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7B38E2" w14:textId="77777777" w:rsidR="00AE4CA5" w:rsidRDefault="00AE4CA5" w:rsidP="00DE0C89">
      <w:pPr>
        <w:pStyle w:val="Default"/>
        <w:spacing w:before="60"/>
        <w:rPr>
          <w:rFonts w:ascii="Times New Roman" w:hAnsi="Times New Roman" w:cs="Times New Roman"/>
          <w:sz w:val="22"/>
          <w:szCs w:val="22"/>
        </w:rPr>
      </w:pPr>
    </w:p>
    <w:p w14:paraId="09422FCA" w14:textId="77777777" w:rsidR="00ED616D" w:rsidRDefault="00ED616D" w:rsidP="00DE0C89">
      <w:pPr>
        <w:pStyle w:val="Default"/>
        <w:spacing w:before="60"/>
        <w:rPr>
          <w:rFonts w:ascii="Times New Roman" w:hAnsi="Times New Roman" w:cs="Times New Roman"/>
          <w:sz w:val="22"/>
          <w:szCs w:val="22"/>
        </w:rPr>
      </w:pPr>
    </w:p>
    <w:p w14:paraId="4A617F03" w14:textId="77777777" w:rsidR="006A7EA8" w:rsidRDefault="006A7EA8" w:rsidP="006A7EA8">
      <w:pPr>
        <w:pStyle w:val="Default"/>
        <w:spacing w:before="60"/>
        <w:ind w:left="-142" w:right="-567"/>
        <w:rPr>
          <w:rFonts w:ascii="Times New Roman" w:hAnsi="Times New Roman" w:cs="Times New Roman"/>
          <w:sz w:val="22"/>
          <w:szCs w:val="22"/>
        </w:rPr>
      </w:pPr>
      <w:r>
        <w:rPr>
          <w:rFonts w:ascii="Times New Roman" w:hAnsi="Times New Roman" w:cs="Times New Roman"/>
          <w:noProof/>
          <w:sz w:val="22"/>
          <w:szCs w:val="22"/>
          <w:lang w:eastAsia="pl-PL"/>
        </w:rPr>
        <w:drawing>
          <wp:inline distT="0" distB="0" distL="0" distR="0" wp14:anchorId="1952769A" wp14:editId="0B9CAF17">
            <wp:extent cx="720000" cy="720000"/>
            <wp:effectExtent l="0" t="0" r="4445" b="444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czewo_logo_RGB-kol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Pr>
          <w:rFonts w:ascii="Times New Roman" w:hAnsi="Times New Roman" w:cs="Times New Roman"/>
          <w:sz w:val="22"/>
          <w:szCs w:val="22"/>
        </w:rPr>
        <w:t xml:space="preserve">   </w:t>
      </w:r>
      <w:r>
        <w:rPr>
          <w:rFonts w:ascii="Times New Roman" w:hAnsi="Times New Roman" w:cs="Times New Roman"/>
          <w:noProof/>
          <w:sz w:val="22"/>
          <w:szCs w:val="22"/>
          <w:lang w:eastAsia="pl-PL"/>
        </w:rPr>
        <w:drawing>
          <wp:inline distT="0" distB="0" distL="0" distR="0" wp14:anchorId="14F5C13A" wp14:editId="33028691">
            <wp:extent cx="579843" cy="720000"/>
            <wp:effectExtent l="0" t="0" r="0" b="444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kupie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9843" cy="720000"/>
                    </a:xfrm>
                    <a:prstGeom prst="rect">
                      <a:avLst/>
                    </a:prstGeom>
                  </pic:spPr>
                </pic:pic>
              </a:graphicData>
            </a:graphic>
          </wp:inline>
        </w:drawing>
      </w:r>
      <w:r>
        <w:rPr>
          <w:rFonts w:ascii="Times New Roman" w:hAnsi="Times New Roman" w:cs="Times New Roman"/>
          <w:sz w:val="22"/>
          <w:szCs w:val="22"/>
        </w:rPr>
        <w:t xml:space="preserve">   </w:t>
      </w:r>
      <w:r>
        <w:rPr>
          <w:rFonts w:ascii="Times New Roman" w:hAnsi="Times New Roman" w:cs="Times New Roman"/>
          <w:noProof/>
          <w:sz w:val="22"/>
          <w:szCs w:val="22"/>
          <w:lang w:eastAsia="pl-PL"/>
        </w:rPr>
        <w:drawing>
          <wp:inline distT="0" distB="0" distL="0" distR="0" wp14:anchorId="02F140DF" wp14:editId="7C525677">
            <wp:extent cx="725441" cy="720000"/>
            <wp:effectExtent l="0" t="0" r="0" b="444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etrzwał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5441" cy="720000"/>
                    </a:xfrm>
                    <a:prstGeom prst="rect">
                      <a:avLst/>
                    </a:prstGeom>
                  </pic:spPr>
                </pic:pic>
              </a:graphicData>
            </a:graphic>
          </wp:inline>
        </w:drawing>
      </w:r>
      <w:r>
        <w:rPr>
          <w:rFonts w:ascii="Times New Roman" w:hAnsi="Times New Roman" w:cs="Times New Roman"/>
          <w:sz w:val="22"/>
          <w:szCs w:val="22"/>
        </w:rPr>
        <w:t xml:space="preserve">   </w:t>
      </w:r>
      <w:r>
        <w:rPr>
          <w:rFonts w:ascii="Times New Roman" w:hAnsi="Times New Roman" w:cs="Times New Roman"/>
          <w:noProof/>
          <w:sz w:val="22"/>
          <w:szCs w:val="22"/>
          <w:lang w:eastAsia="pl-PL"/>
        </w:rPr>
        <w:drawing>
          <wp:inline distT="0" distB="0" distL="0" distR="0" wp14:anchorId="7DCC20EB" wp14:editId="1B17DAB9">
            <wp:extent cx="602871" cy="720000"/>
            <wp:effectExtent l="0" t="0" r="6985" b="444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_koln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2871" cy="720000"/>
                    </a:xfrm>
                    <a:prstGeom prst="rect">
                      <a:avLst/>
                    </a:prstGeom>
                  </pic:spPr>
                </pic:pic>
              </a:graphicData>
            </a:graphic>
          </wp:inline>
        </w:drawing>
      </w:r>
      <w:r>
        <w:rPr>
          <w:rFonts w:ascii="Times New Roman" w:hAnsi="Times New Roman" w:cs="Times New Roman"/>
          <w:sz w:val="22"/>
          <w:szCs w:val="22"/>
        </w:rPr>
        <w:t xml:space="preserve">   </w:t>
      </w:r>
      <w:r>
        <w:rPr>
          <w:rFonts w:ascii="Times New Roman" w:hAnsi="Times New Roman" w:cs="Times New Roman"/>
          <w:noProof/>
          <w:sz w:val="22"/>
          <w:szCs w:val="22"/>
          <w:lang w:eastAsia="pl-PL"/>
        </w:rPr>
        <w:drawing>
          <wp:inline distT="0" distB="0" distL="0" distR="0" wp14:anchorId="7D2EAEB7" wp14:editId="02F19593">
            <wp:extent cx="605388" cy="720000"/>
            <wp:effectExtent l="0" t="0" r="4445" b="444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sztyne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5388" cy="720000"/>
                    </a:xfrm>
                    <a:prstGeom prst="rect">
                      <a:avLst/>
                    </a:prstGeom>
                  </pic:spPr>
                </pic:pic>
              </a:graphicData>
            </a:graphic>
          </wp:inline>
        </w:drawing>
      </w:r>
      <w:r>
        <w:rPr>
          <w:rFonts w:ascii="Times New Roman" w:hAnsi="Times New Roman" w:cs="Times New Roman"/>
          <w:sz w:val="22"/>
          <w:szCs w:val="22"/>
        </w:rPr>
        <w:t xml:space="preserve">   </w:t>
      </w:r>
      <w:r>
        <w:rPr>
          <w:rFonts w:ascii="Times New Roman" w:hAnsi="Times New Roman" w:cs="Times New Roman"/>
          <w:noProof/>
          <w:sz w:val="22"/>
          <w:szCs w:val="22"/>
          <w:lang w:eastAsia="pl-PL"/>
        </w:rPr>
        <w:drawing>
          <wp:inline distT="0" distB="0" distL="0" distR="0" wp14:anchorId="0903DBE2" wp14:editId="74171869">
            <wp:extent cx="554063" cy="720000"/>
            <wp:effectExtent l="0" t="0" r="0" b="444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y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4063" cy="720000"/>
                    </a:xfrm>
                    <a:prstGeom prst="rect">
                      <a:avLst/>
                    </a:prstGeom>
                  </pic:spPr>
                </pic:pic>
              </a:graphicData>
            </a:graphic>
          </wp:inline>
        </w:drawing>
      </w:r>
      <w:r>
        <w:rPr>
          <w:rFonts w:ascii="Times New Roman" w:hAnsi="Times New Roman" w:cs="Times New Roman"/>
          <w:sz w:val="22"/>
          <w:szCs w:val="22"/>
        </w:rPr>
        <w:t xml:space="preserve">   </w:t>
      </w:r>
      <w:r>
        <w:rPr>
          <w:rFonts w:ascii="Times New Roman" w:hAnsi="Times New Roman" w:cs="Times New Roman"/>
          <w:noProof/>
          <w:sz w:val="22"/>
          <w:szCs w:val="22"/>
          <w:lang w:eastAsia="pl-PL"/>
        </w:rPr>
        <w:drawing>
          <wp:inline distT="0" distB="0" distL="0" distR="0" wp14:anchorId="35106487" wp14:editId="50ED6B47">
            <wp:extent cx="797698" cy="720000"/>
            <wp:effectExtent l="0" t="0" r="2540" b="444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da-logo.jpg"/>
                    <pic:cNvPicPr/>
                  </pic:nvPicPr>
                  <pic:blipFill>
                    <a:blip r:embed="rId15">
                      <a:extLst>
                        <a:ext uri="{28A0092B-C50C-407E-A947-70E740481C1C}">
                          <a14:useLocalDpi xmlns:a14="http://schemas.microsoft.com/office/drawing/2010/main" val="0"/>
                        </a:ext>
                      </a:extLst>
                    </a:blip>
                    <a:stretch>
                      <a:fillRect/>
                    </a:stretch>
                  </pic:blipFill>
                  <pic:spPr>
                    <a:xfrm>
                      <a:off x="0" y="0"/>
                      <a:ext cx="797698" cy="720000"/>
                    </a:xfrm>
                    <a:prstGeom prst="rect">
                      <a:avLst/>
                    </a:prstGeom>
                  </pic:spPr>
                </pic:pic>
              </a:graphicData>
            </a:graphic>
          </wp:inline>
        </w:drawing>
      </w:r>
      <w:r>
        <w:rPr>
          <w:rFonts w:ascii="Times New Roman" w:hAnsi="Times New Roman" w:cs="Times New Roman"/>
          <w:sz w:val="22"/>
          <w:szCs w:val="22"/>
        </w:rPr>
        <w:t xml:space="preserve">   </w:t>
      </w:r>
      <w:r>
        <w:rPr>
          <w:rFonts w:ascii="Times New Roman" w:hAnsi="Times New Roman" w:cs="Times New Roman"/>
          <w:noProof/>
          <w:sz w:val="22"/>
          <w:szCs w:val="22"/>
          <w:lang w:eastAsia="pl-PL"/>
        </w:rPr>
        <w:drawing>
          <wp:inline distT="0" distB="0" distL="0" distR="0" wp14:anchorId="3F3973A3" wp14:editId="1A15FCD3">
            <wp:extent cx="720000" cy="720000"/>
            <wp:effectExtent l="0" t="0" r="4445" b="444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wiguda.jpg"/>
                    <pic:cNvPicPr/>
                  </pic:nvPicPr>
                  <pic:blipFill>
                    <a:blip r:embed="rId16">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4B300B42" w14:textId="77777777" w:rsidR="00ED616D" w:rsidRDefault="00ED616D" w:rsidP="00DE0C89">
      <w:pPr>
        <w:pStyle w:val="Default"/>
        <w:spacing w:before="60"/>
        <w:rPr>
          <w:rFonts w:ascii="Times New Roman" w:hAnsi="Times New Roman" w:cs="Times New Roman"/>
          <w:sz w:val="22"/>
          <w:szCs w:val="22"/>
        </w:rPr>
      </w:pPr>
    </w:p>
    <w:p w14:paraId="5890DE80" w14:textId="77777777" w:rsidR="006A7EA8" w:rsidRDefault="006A7EA8" w:rsidP="00DE0C89">
      <w:pPr>
        <w:pStyle w:val="Default"/>
        <w:spacing w:before="60"/>
        <w:rPr>
          <w:rFonts w:ascii="Times New Roman" w:hAnsi="Times New Roman" w:cs="Times New Roman"/>
          <w:sz w:val="22"/>
          <w:szCs w:val="22"/>
        </w:rPr>
      </w:pPr>
    </w:p>
    <w:p w14:paraId="0D2CC9A2" w14:textId="77777777" w:rsidR="00AE4CA5" w:rsidRDefault="00AE4CA5" w:rsidP="00DE0C89">
      <w:pPr>
        <w:pStyle w:val="Default"/>
        <w:spacing w:before="60"/>
        <w:rPr>
          <w:rFonts w:ascii="Times New Roman" w:hAnsi="Times New Roman" w:cs="Times New Roman"/>
          <w:sz w:val="22"/>
          <w:szCs w:val="22"/>
        </w:rPr>
      </w:pPr>
    </w:p>
    <w:p w14:paraId="0A3FF97D" w14:textId="77777777" w:rsidR="00AE4CA5" w:rsidRPr="005335DC" w:rsidRDefault="00AE4CA5" w:rsidP="00DE0C89">
      <w:pPr>
        <w:pStyle w:val="Default"/>
        <w:spacing w:before="60"/>
        <w:rPr>
          <w:rFonts w:ascii="Times New Roman" w:hAnsi="Times New Roman" w:cs="Times New Roman"/>
          <w:sz w:val="22"/>
          <w:szCs w:val="22"/>
        </w:rPr>
      </w:pPr>
    </w:p>
    <w:p w14:paraId="5352D546" w14:textId="77777777" w:rsidR="0029659E" w:rsidRPr="00C91B30" w:rsidRDefault="0029659E" w:rsidP="00DE0C89">
      <w:pPr>
        <w:pStyle w:val="Default"/>
        <w:spacing w:before="60"/>
        <w:jc w:val="center"/>
        <w:rPr>
          <w:rFonts w:ascii="Times New Roman" w:hAnsi="Times New Roman" w:cs="Times New Roman"/>
          <w:sz w:val="44"/>
          <w:szCs w:val="44"/>
        </w:rPr>
      </w:pPr>
      <w:r w:rsidRPr="00C91B30">
        <w:rPr>
          <w:rFonts w:ascii="Times New Roman" w:hAnsi="Times New Roman" w:cs="Times New Roman"/>
          <w:b/>
          <w:bCs/>
          <w:sz w:val="44"/>
          <w:szCs w:val="44"/>
        </w:rPr>
        <w:t>Lokalna Strategia Rozwoju</w:t>
      </w:r>
    </w:p>
    <w:p w14:paraId="2BCCC65B" w14:textId="77777777" w:rsidR="0029659E" w:rsidRPr="00C91B30" w:rsidRDefault="0029659E" w:rsidP="00DE0C89">
      <w:pPr>
        <w:pStyle w:val="Default"/>
        <w:spacing w:before="60"/>
        <w:jc w:val="center"/>
        <w:rPr>
          <w:rFonts w:ascii="Times New Roman" w:hAnsi="Times New Roman" w:cs="Times New Roman"/>
          <w:sz w:val="44"/>
          <w:szCs w:val="44"/>
        </w:rPr>
      </w:pPr>
      <w:r w:rsidRPr="00C91B30">
        <w:rPr>
          <w:rFonts w:ascii="Times New Roman" w:hAnsi="Times New Roman" w:cs="Times New Roman"/>
          <w:b/>
          <w:bCs/>
          <w:sz w:val="44"/>
          <w:szCs w:val="44"/>
        </w:rPr>
        <w:t>Lokalnej Grupy Działania</w:t>
      </w:r>
    </w:p>
    <w:p w14:paraId="69E2686C" w14:textId="77777777" w:rsidR="0029659E" w:rsidRPr="00C91B30" w:rsidRDefault="0029659E" w:rsidP="00DE0C89">
      <w:pPr>
        <w:pStyle w:val="Default"/>
        <w:spacing w:before="60"/>
        <w:jc w:val="center"/>
        <w:rPr>
          <w:rFonts w:ascii="Times New Roman" w:hAnsi="Times New Roman" w:cs="Times New Roman"/>
          <w:sz w:val="44"/>
          <w:szCs w:val="44"/>
        </w:rPr>
      </w:pPr>
      <w:r w:rsidRPr="00C91B30">
        <w:rPr>
          <w:rFonts w:ascii="Times New Roman" w:hAnsi="Times New Roman" w:cs="Times New Roman"/>
          <w:b/>
          <w:bCs/>
          <w:sz w:val="44"/>
          <w:szCs w:val="44"/>
        </w:rPr>
        <w:t>Stowarzyszenie</w:t>
      </w:r>
    </w:p>
    <w:p w14:paraId="2DCCEF7F" w14:textId="77777777" w:rsidR="0029659E" w:rsidRPr="00C91B30" w:rsidRDefault="0029659E" w:rsidP="00DE0C89">
      <w:pPr>
        <w:spacing w:before="60" w:after="0" w:line="240" w:lineRule="auto"/>
        <w:jc w:val="center"/>
        <w:rPr>
          <w:rFonts w:ascii="Times New Roman" w:hAnsi="Times New Roman" w:cs="Times New Roman"/>
          <w:b/>
          <w:bCs/>
          <w:sz w:val="44"/>
          <w:szCs w:val="44"/>
        </w:rPr>
      </w:pPr>
      <w:r w:rsidRPr="00C91B30">
        <w:rPr>
          <w:rFonts w:ascii="Times New Roman" w:hAnsi="Times New Roman" w:cs="Times New Roman"/>
          <w:b/>
          <w:bCs/>
          <w:sz w:val="44"/>
          <w:szCs w:val="44"/>
        </w:rPr>
        <w:t>„Południowa Warmia”</w:t>
      </w:r>
    </w:p>
    <w:p w14:paraId="2A0CA312" w14:textId="77777777" w:rsidR="0029659E" w:rsidRDefault="0029659E" w:rsidP="00DE0C89">
      <w:pPr>
        <w:spacing w:before="60" w:after="0" w:line="240" w:lineRule="auto"/>
        <w:rPr>
          <w:rFonts w:ascii="Times New Roman" w:hAnsi="Times New Roman" w:cs="Times New Roman"/>
          <w:b/>
          <w:bCs/>
        </w:rPr>
      </w:pPr>
    </w:p>
    <w:p w14:paraId="41D8AB67" w14:textId="0EBB4E97" w:rsidR="00C91B30" w:rsidRPr="00ED616D" w:rsidRDefault="009727D9" w:rsidP="00DE0C89">
      <w:pPr>
        <w:spacing w:before="60" w:after="0" w:line="240" w:lineRule="auto"/>
        <w:jc w:val="center"/>
        <w:rPr>
          <w:rFonts w:ascii="Times New Roman" w:hAnsi="Times New Roman" w:cs="Times New Roman"/>
          <w:b/>
          <w:bCs/>
          <w:sz w:val="44"/>
          <w:szCs w:val="44"/>
        </w:rPr>
      </w:pPr>
      <w:r>
        <w:rPr>
          <w:rFonts w:ascii="Times New Roman" w:hAnsi="Times New Roman" w:cs="Times New Roman"/>
          <w:b/>
          <w:bCs/>
          <w:sz w:val="44"/>
          <w:szCs w:val="44"/>
        </w:rPr>
        <w:t>na lata 2014–</w:t>
      </w:r>
      <w:r w:rsidR="00ED616D">
        <w:rPr>
          <w:rFonts w:ascii="Times New Roman" w:hAnsi="Times New Roman" w:cs="Times New Roman"/>
          <w:b/>
          <w:bCs/>
          <w:sz w:val="44"/>
          <w:szCs w:val="44"/>
        </w:rPr>
        <w:t xml:space="preserve">2020 </w:t>
      </w:r>
    </w:p>
    <w:p w14:paraId="30345B4C" w14:textId="77777777" w:rsidR="00C91B30" w:rsidRDefault="00C91B30" w:rsidP="00DE0C89">
      <w:pPr>
        <w:spacing w:before="60" w:after="0" w:line="240" w:lineRule="auto"/>
        <w:rPr>
          <w:rFonts w:ascii="Times New Roman" w:hAnsi="Times New Roman" w:cs="Times New Roman"/>
          <w:b/>
          <w:bCs/>
        </w:rPr>
      </w:pPr>
    </w:p>
    <w:p w14:paraId="639F3405" w14:textId="77777777" w:rsidR="00C91B30" w:rsidRDefault="00C91B30" w:rsidP="00DE0C89">
      <w:pPr>
        <w:spacing w:before="60" w:after="0" w:line="240" w:lineRule="auto"/>
        <w:rPr>
          <w:rFonts w:ascii="Times New Roman" w:hAnsi="Times New Roman" w:cs="Times New Roman"/>
          <w:b/>
          <w:bCs/>
        </w:rPr>
      </w:pPr>
    </w:p>
    <w:p w14:paraId="6D9B939B" w14:textId="77777777" w:rsidR="00C91B30" w:rsidRDefault="00C91B30" w:rsidP="00DE0C89">
      <w:pPr>
        <w:spacing w:before="60" w:after="0" w:line="240" w:lineRule="auto"/>
        <w:rPr>
          <w:rFonts w:ascii="Times New Roman" w:hAnsi="Times New Roman" w:cs="Times New Roman"/>
          <w:b/>
          <w:bCs/>
        </w:rPr>
      </w:pPr>
    </w:p>
    <w:p w14:paraId="047AA1D1" w14:textId="77777777" w:rsidR="00AE4CA5" w:rsidRDefault="00AE4CA5" w:rsidP="00DE0C89">
      <w:pPr>
        <w:spacing w:before="60" w:after="0" w:line="240" w:lineRule="auto"/>
        <w:rPr>
          <w:rFonts w:ascii="Times New Roman" w:hAnsi="Times New Roman" w:cs="Times New Roman"/>
          <w:b/>
          <w:bCs/>
        </w:rPr>
      </w:pPr>
    </w:p>
    <w:p w14:paraId="2C349B2A" w14:textId="77777777" w:rsidR="00AE4CA5" w:rsidRPr="005335DC" w:rsidRDefault="00AE4CA5" w:rsidP="00DE0C89">
      <w:pPr>
        <w:spacing w:before="60" w:after="0" w:line="240" w:lineRule="auto"/>
        <w:rPr>
          <w:rFonts w:ascii="Times New Roman" w:hAnsi="Times New Roman" w:cs="Times New Roman"/>
          <w:b/>
          <w:bCs/>
        </w:rPr>
      </w:pPr>
    </w:p>
    <w:p w14:paraId="79316602" w14:textId="77777777" w:rsidR="002A134A" w:rsidRDefault="00C91B30" w:rsidP="00DE0C89">
      <w:pPr>
        <w:spacing w:before="60" w:after="0" w:line="240" w:lineRule="auto"/>
        <w:jc w:val="center"/>
        <w:rPr>
          <w:rFonts w:ascii="Times New Roman" w:hAnsi="Times New Roman" w:cs="Times New Roman"/>
          <w:b/>
          <w:bCs/>
        </w:rPr>
      </w:pPr>
      <w:r>
        <w:rPr>
          <w:rFonts w:ascii="Times New Roman" w:hAnsi="Times New Roman" w:cs="Times New Roman"/>
          <w:b/>
          <w:bCs/>
          <w:noProof/>
          <w:lang w:eastAsia="pl-PL"/>
        </w:rPr>
        <w:drawing>
          <wp:inline distT="0" distB="0" distL="0" distR="0" wp14:anchorId="1000CE43" wp14:editId="09F5A7AD">
            <wp:extent cx="4744286" cy="2160000"/>
            <wp:effectExtent l="0" t="0" r="0" b="0"/>
            <wp:docPr id="3" name="Obraz 3" descr="D:\LGDPW\LOGO_L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GDPW\LOGO_LG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4286" cy="2160000"/>
                    </a:xfrm>
                    <a:prstGeom prst="rect">
                      <a:avLst/>
                    </a:prstGeom>
                    <a:noFill/>
                    <a:ln>
                      <a:noFill/>
                    </a:ln>
                  </pic:spPr>
                </pic:pic>
              </a:graphicData>
            </a:graphic>
          </wp:inline>
        </w:drawing>
      </w:r>
    </w:p>
    <w:p w14:paraId="77234D10" w14:textId="77777777" w:rsidR="00C91B30" w:rsidRDefault="00C91B30" w:rsidP="00DE0C89">
      <w:pPr>
        <w:spacing w:before="60" w:after="0" w:line="240" w:lineRule="auto"/>
        <w:rPr>
          <w:rFonts w:ascii="Times New Roman" w:hAnsi="Times New Roman" w:cs="Times New Roman"/>
          <w:b/>
          <w:bCs/>
        </w:rPr>
      </w:pPr>
    </w:p>
    <w:p w14:paraId="20506636" w14:textId="77777777" w:rsidR="00AE4CA5" w:rsidRDefault="00AE4CA5" w:rsidP="00DE0C89">
      <w:pPr>
        <w:spacing w:before="60" w:after="0" w:line="240" w:lineRule="auto"/>
        <w:rPr>
          <w:rFonts w:ascii="Times New Roman" w:hAnsi="Times New Roman" w:cs="Times New Roman"/>
          <w:b/>
          <w:bCs/>
        </w:rPr>
      </w:pPr>
    </w:p>
    <w:p w14:paraId="476DE1C9" w14:textId="77777777" w:rsidR="00AE4CA5" w:rsidRDefault="00AE4CA5" w:rsidP="00DE0C89">
      <w:pPr>
        <w:spacing w:before="60" w:after="0" w:line="240" w:lineRule="auto"/>
        <w:rPr>
          <w:rFonts w:ascii="Times New Roman" w:hAnsi="Times New Roman" w:cs="Times New Roman"/>
          <w:b/>
          <w:bCs/>
        </w:rPr>
      </w:pPr>
    </w:p>
    <w:p w14:paraId="133CCA19" w14:textId="77777777" w:rsidR="00C91B30" w:rsidRDefault="00C91B30" w:rsidP="00DE0C89">
      <w:pPr>
        <w:spacing w:before="60" w:after="0" w:line="240" w:lineRule="auto"/>
        <w:rPr>
          <w:rFonts w:ascii="Times New Roman" w:hAnsi="Times New Roman" w:cs="Times New Roman"/>
          <w:b/>
          <w:bCs/>
        </w:rPr>
      </w:pPr>
    </w:p>
    <w:p w14:paraId="1E21E15F" w14:textId="77777777" w:rsidR="00ED616D" w:rsidRDefault="00ED616D" w:rsidP="00DE0C89">
      <w:pPr>
        <w:pStyle w:val="Default"/>
        <w:spacing w:before="60"/>
        <w:jc w:val="center"/>
        <w:rPr>
          <w:rFonts w:ascii="Times New Roman" w:hAnsi="Times New Roman" w:cs="Times New Roman"/>
          <w:b/>
          <w:sz w:val="22"/>
          <w:szCs w:val="22"/>
        </w:rPr>
      </w:pPr>
      <w:r w:rsidRPr="00ED616D">
        <w:rPr>
          <w:rFonts w:ascii="Times New Roman" w:hAnsi="Times New Roman" w:cs="Times New Roman"/>
          <w:b/>
          <w:sz w:val="22"/>
          <w:szCs w:val="22"/>
        </w:rPr>
        <w:t xml:space="preserve">Barczewo, </w:t>
      </w:r>
      <w:r>
        <w:rPr>
          <w:rFonts w:ascii="Times New Roman" w:hAnsi="Times New Roman" w:cs="Times New Roman"/>
          <w:b/>
          <w:sz w:val="22"/>
          <w:szCs w:val="22"/>
        </w:rPr>
        <w:t xml:space="preserve">  </w:t>
      </w:r>
      <w:r w:rsidRPr="00ED616D">
        <w:rPr>
          <w:rFonts w:ascii="Times New Roman" w:hAnsi="Times New Roman" w:cs="Times New Roman"/>
          <w:b/>
          <w:sz w:val="22"/>
          <w:szCs w:val="22"/>
        </w:rPr>
        <w:t xml:space="preserve">Biskupiec, </w:t>
      </w:r>
      <w:r>
        <w:rPr>
          <w:rFonts w:ascii="Times New Roman" w:hAnsi="Times New Roman" w:cs="Times New Roman"/>
          <w:b/>
          <w:sz w:val="22"/>
          <w:szCs w:val="22"/>
        </w:rPr>
        <w:t xml:space="preserve">  </w:t>
      </w:r>
      <w:r w:rsidRPr="00ED616D">
        <w:rPr>
          <w:rFonts w:ascii="Times New Roman" w:hAnsi="Times New Roman" w:cs="Times New Roman"/>
          <w:b/>
          <w:sz w:val="22"/>
          <w:szCs w:val="22"/>
        </w:rPr>
        <w:t xml:space="preserve">Gietrzwałd, </w:t>
      </w:r>
      <w:r>
        <w:rPr>
          <w:rFonts w:ascii="Times New Roman" w:hAnsi="Times New Roman" w:cs="Times New Roman"/>
          <w:b/>
          <w:sz w:val="22"/>
          <w:szCs w:val="22"/>
        </w:rPr>
        <w:t xml:space="preserve">  </w:t>
      </w:r>
      <w:r w:rsidRPr="00ED616D">
        <w:rPr>
          <w:rFonts w:ascii="Times New Roman" w:hAnsi="Times New Roman" w:cs="Times New Roman"/>
          <w:b/>
          <w:sz w:val="22"/>
          <w:szCs w:val="22"/>
        </w:rPr>
        <w:t xml:space="preserve">Kolno, </w:t>
      </w:r>
      <w:r>
        <w:rPr>
          <w:rFonts w:ascii="Times New Roman" w:hAnsi="Times New Roman" w:cs="Times New Roman"/>
          <w:b/>
          <w:sz w:val="22"/>
          <w:szCs w:val="22"/>
        </w:rPr>
        <w:t xml:space="preserve">  </w:t>
      </w:r>
      <w:r w:rsidRPr="00ED616D">
        <w:rPr>
          <w:rFonts w:ascii="Times New Roman" w:hAnsi="Times New Roman" w:cs="Times New Roman"/>
          <w:b/>
          <w:sz w:val="22"/>
          <w:szCs w:val="22"/>
        </w:rPr>
        <w:t xml:space="preserve">Olsztynek, </w:t>
      </w:r>
      <w:r>
        <w:rPr>
          <w:rFonts w:ascii="Times New Roman" w:hAnsi="Times New Roman" w:cs="Times New Roman"/>
          <w:b/>
          <w:sz w:val="22"/>
          <w:szCs w:val="22"/>
        </w:rPr>
        <w:t xml:space="preserve">  </w:t>
      </w:r>
      <w:r w:rsidRPr="00ED616D">
        <w:rPr>
          <w:rFonts w:ascii="Times New Roman" w:hAnsi="Times New Roman" w:cs="Times New Roman"/>
          <w:b/>
          <w:sz w:val="22"/>
          <w:szCs w:val="22"/>
        </w:rPr>
        <w:t xml:space="preserve">Pasym, </w:t>
      </w:r>
      <w:r>
        <w:rPr>
          <w:rFonts w:ascii="Times New Roman" w:hAnsi="Times New Roman" w:cs="Times New Roman"/>
          <w:b/>
          <w:sz w:val="22"/>
          <w:szCs w:val="22"/>
        </w:rPr>
        <w:t xml:space="preserve">  </w:t>
      </w:r>
      <w:r w:rsidRPr="00ED616D">
        <w:rPr>
          <w:rFonts w:ascii="Times New Roman" w:hAnsi="Times New Roman" w:cs="Times New Roman"/>
          <w:b/>
          <w:sz w:val="22"/>
          <w:szCs w:val="22"/>
        </w:rPr>
        <w:t xml:space="preserve">Purda, </w:t>
      </w:r>
      <w:r>
        <w:rPr>
          <w:rFonts w:ascii="Times New Roman" w:hAnsi="Times New Roman" w:cs="Times New Roman"/>
          <w:b/>
          <w:sz w:val="22"/>
          <w:szCs w:val="22"/>
        </w:rPr>
        <w:t xml:space="preserve">  </w:t>
      </w:r>
      <w:r w:rsidRPr="00ED616D">
        <w:rPr>
          <w:rFonts w:ascii="Times New Roman" w:hAnsi="Times New Roman" w:cs="Times New Roman"/>
          <w:b/>
          <w:sz w:val="22"/>
          <w:szCs w:val="22"/>
        </w:rPr>
        <w:t>Stawiguda</w:t>
      </w:r>
    </w:p>
    <w:p w14:paraId="14CFCD82" w14:textId="77777777" w:rsidR="00AE4CA5" w:rsidRPr="00ED616D" w:rsidRDefault="00AE4CA5" w:rsidP="00DE0C89">
      <w:pPr>
        <w:pStyle w:val="Default"/>
        <w:spacing w:before="60"/>
        <w:jc w:val="center"/>
        <w:rPr>
          <w:rFonts w:ascii="Times New Roman" w:hAnsi="Times New Roman" w:cs="Times New Roman"/>
          <w:b/>
          <w:sz w:val="22"/>
          <w:szCs w:val="22"/>
        </w:rPr>
      </w:pPr>
    </w:p>
    <w:p w14:paraId="74BCAD10" w14:textId="77777777" w:rsidR="00AE4CA5" w:rsidRPr="005335DC" w:rsidRDefault="00AE4CA5" w:rsidP="00DE0C89">
      <w:pPr>
        <w:spacing w:before="60" w:after="0" w:line="240" w:lineRule="auto"/>
        <w:jc w:val="center"/>
        <w:rPr>
          <w:rFonts w:ascii="Times New Roman" w:hAnsi="Times New Roman" w:cs="Times New Roman"/>
          <w:b/>
          <w:bCs/>
        </w:rPr>
      </w:pPr>
    </w:p>
    <w:p w14:paraId="05483C8C" w14:textId="77777777" w:rsidR="0029659E" w:rsidRPr="00413BB2" w:rsidRDefault="0029659E" w:rsidP="00DE0C89">
      <w:pPr>
        <w:spacing w:before="60" w:after="0" w:line="240" w:lineRule="auto"/>
        <w:jc w:val="center"/>
        <w:rPr>
          <w:rFonts w:ascii="Times New Roman" w:hAnsi="Times New Roman" w:cs="Times New Roman"/>
          <w:b/>
        </w:rPr>
      </w:pPr>
      <w:r w:rsidRPr="00413BB2">
        <w:rPr>
          <w:rFonts w:ascii="Times New Roman" w:hAnsi="Times New Roman" w:cs="Times New Roman"/>
          <w:b/>
        </w:rPr>
        <w:t>Grudzień 2015</w:t>
      </w:r>
    </w:p>
    <w:p w14:paraId="3F478979" w14:textId="77777777" w:rsidR="0029659E" w:rsidRPr="005335DC" w:rsidRDefault="0029659E" w:rsidP="00DE0C89">
      <w:pPr>
        <w:spacing w:before="60" w:after="0" w:line="240" w:lineRule="auto"/>
        <w:rPr>
          <w:rFonts w:ascii="Times New Roman" w:hAnsi="Times New Roman" w:cs="Times New Roman"/>
        </w:rPr>
      </w:pPr>
      <w:r w:rsidRPr="005335DC">
        <w:rPr>
          <w:rFonts w:ascii="Times New Roman" w:hAnsi="Times New Roman" w:cs="Times New Roman"/>
        </w:rPr>
        <w:br w:type="page"/>
      </w:r>
    </w:p>
    <w:p w14:paraId="3671ACCB" w14:textId="77777777" w:rsidR="0029659E" w:rsidRPr="005335DC" w:rsidRDefault="0029659E" w:rsidP="00DE0C89">
      <w:pPr>
        <w:spacing w:before="60" w:after="0" w:line="240" w:lineRule="auto"/>
        <w:rPr>
          <w:rFonts w:ascii="Times New Roman" w:hAnsi="Times New Roman" w:cs="Times New Roman"/>
          <w:b/>
        </w:rPr>
      </w:pPr>
      <w:r w:rsidRPr="005335DC">
        <w:rPr>
          <w:rFonts w:ascii="Times New Roman" w:hAnsi="Times New Roman" w:cs="Times New Roman"/>
          <w:b/>
        </w:rPr>
        <w:lastRenderedPageBreak/>
        <w:t xml:space="preserve">Spis treści </w:t>
      </w:r>
    </w:p>
    <w:p w14:paraId="6600849E" w14:textId="77777777" w:rsidR="00EB0612" w:rsidRDefault="00EB0612" w:rsidP="00DE0C89">
      <w:pPr>
        <w:spacing w:before="60" w:after="0" w:line="240" w:lineRule="auto"/>
        <w:rPr>
          <w:rFonts w:ascii="Times New Roman" w:hAnsi="Times New Roman" w:cs="Times New Roman"/>
        </w:rPr>
      </w:pPr>
    </w:p>
    <w:p w14:paraId="744C8237" w14:textId="5B7FC41A" w:rsidR="004579BE" w:rsidRPr="005335DC" w:rsidRDefault="004579BE" w:rsidP="00007B1F">
      <w:pPr>
        <w:spacing w:before="60" w:after="0" w:line="240" w:lineRule="auto"/>
        <w:jc w:val="both"/>
        <w:rPr>
          <w:rFonts w:ascii="Times New Roman" w:hAnsi="Times New Roman" w:cs="Times New Roman"/>
          <w:b/>
        </w:rPr>
      </w:pPr>
      <w:r w:rsidRPr="005335DC">
        <w:rPr>
          <w:rFonts w:ascii="Times New Roman" w:hAnsi="Times New Roman" w:cs="Times New Roman"/>
          <w:b/>
        </w:rPr>
        <w:t xml:space="preserve">Rozdział I Charakterystyka LGD </w:t>
      </w:r>
      <w:r>
        <w:rPr>
          <w:rFonts w:ascii="Times New Roman" w:hAnsi="Times New Roman" w:cs="Times New Roman"/>
          <w:b/>
        </w:rPr>
        <w:t>……………………………………………………………………………………</w:t>
      </w:r>
      <w:r w:rsidR="003F3D11">
        <w:rPr>
          <w:rFonts w:ascii="Times New Roman" w:hAnsi="Times New Roman" w:cs="Times New Roman"/>
          <w:b/>
        </w:rPr>
        <w:t xml:space="preserve"> </w:t>
      </w:r>
      <w:r w:rsidR="00007B1F">
        <w:rPr>
          <w:rFonts w:ascii="Times New Roman" w:hAnsi="Times New Roman" w:cs="Times New Roman"/>
          <w:b/>
        </w:rPr>
        <w:t xml:space="preserve"> </w:t>
      </w:r>
      <w:r w:rsidR="003F3D11">
        <w:rPr>
          <w:rFonts w:ascii="Times New Roman" w:hAnsi="Times New Roman" w:cs="Times New Roman"/>
          <w:b/>
        </w:rPr>
        <w:t>3</w:t>
      </w:r>
    </w:p>
    <w:p w14:paraId="3E87FF83" w14:textId="3CF14078" w:rsidR="004579BE" w:rsidRPr="005335DC" w:rsidRDefault="004579BE" w:rsidP="00007B1F">
      <w:pPr>
        <w:spacing w:before="60" w:after="0" w:line="240" w:lineRule="auto"/>
        <w:jc w:val="both"/>
        <w:rPr>
          <w:rFonts w:ascii="Times New Roman" w:hAnsi="Times New Roman" w:cs="Times New Roman"/>
          <w:b/>
        </w:rPr>
      </w:pPr>
      <w:r w:rsidRPr="005335DC">
        <w:rPr>
          <w:rFonts w:ascii="Times New Roman" w:hAnsi="Times New Roman" w:cs="Times New Roman"/>
          <w:b/>
        </w:rPr>
        <w:t>Rozdział II Partycypacyjny charakter LSR</w:t>
      </w:r>
      <w:r w:rsidR="003F3D11">
        <w:rPr>
          <w:rFonts w:ascii="Times New Roman" w:hAnsi="Times New Roman" w:cs="Times New Roman"/>
          <w:b/>
        </w:rPr>
        <w:t xml:space="preserve"> …………………………………………………………………………. 7</w:t>
      </w:r>
    </w:p>
    <w:p w14:paraId="63CE457E" w14:textId="5CD05CB9" w:rsidR="004579BE" w:rsidRPr="005335DC" w:rsidRDefault="004579BE" w:rsidP="00007B1F">
      <w:pPr>
        <w:spacing w:before="60" w:after="0" w:line="240" w:lineRule="auto"/>
        <w:jc w:val="both"/>
        <w:rPr>
          <w:rFonts w:ascii="Times New Roman" w:hAnsi="Times New Roman" w:cs="Times New Roman"/>
          <w:b/>
        </w:rPr>
      </w:pPr>
      <w:r w:rsidRPr="005335DC">
        <w:rPr>
          <w:rFonts w:ascii="Times New Roman" w:hAnsi="Times New Roman" w:cs="Times New Roman"/>
          <w:b/>
        </w:rPr>
        <w:t>Rozdział III Diagnoza - opis obszaru i ludności</w:t>
      </w:r>
      <w:r w:rsidR="003F3D11">
        <w:rPr>
          <w:rFonts w:ascii="Times New Roman" w:hAnsi="Times New Roman" w:cs="Times New Roman"/>
          <w:b/>
        </w:rPr>
        <w:t xml:space="preserve"> ……………………………………………………………………. 11</w:t>
      </w:r>
    </w:p>
    <w:p w14:paraId="745A3296" w14:textId="0CB573EB" w:rsidR="004579BE" w:rsidRPr="005335DC" w:rsidRDefault="004579BE" w:rsidP="00007B1F">
      <w:pPr>
        <w:spacing w:before="60" w:after="0" w:line="240" w:lineRule="auto"/>
        <w:jc w:val="both"/>
        <w:rPr>
          <w:rFonts w:ascii="Times New Roman" w:hAnsi="Times New Roman" w:cs="Times New Roman"/>
          <w:b/>
        </w:rPr>
      </w:pPr>
      <w:r w:rsidRPr="005335DC">
        <w:rPr>
          <w:rFonts w:ascii="Times New Roman" w:hAnsi="Times New Roman" w:cs="Times New Roman"/>
          <w:b/>
        </w:rPr>
        <w:t>Rozdział IV Analiza SWOT</w:t>
      </w:r>
      <w:r w:rsidR="003F3D11">
        <w:rPr>
          <w:rFonts w:ascii="Times New Roman" w:hAnsi="Times New Roman" w:cs="Times New Roman"/>
          <w:b/>
        </w:rPr>
        <w:t xml:space="preserve"> ………………</w:t>
      </w:r>
      <w:r w:rsidR="00007B1F">
        <w:rPr>
          <w:rFonts w:ascii="Times New Roman" w:hAnsi="Times New Roman" w:cs="Times New Roman"/>
          <w:b/>
        </w:rPr>
        <w:t>…………………………………………………………………………. 70</w:t>
      </w:r>
    </w:p>
    <w:p w14:paraId="7A2CFA7B" w14:textId="3DD13EC8" w:rsidR="004579BE" w:rsidRPr="005335DC" w:rsidRDefault="004579BE" w:rsidP="00007B1F">
      <w:pPr>
        <w:spacing w:before="60" w:after="0" w:line="240" w:lineRule="auto"/>
        <w:jc w:val="both"/>
        <w:rPr>
          <w:rFonts w:ascii="Times New Roman" w:hAnsi="Times New Roman" w:cs="Times New Roman"/>
          <w:b/>
        </w:rPr>
      </w:pPr>
      <w:r w:rsidRPr="005335DC">
        <w:rPr>
          <w:rFonts w:ascii="Times New Roman" w:hAnsi="Times New Roman" w:cs="Times New Roman"/>
          <w:b/>
        </w:rPr>
        <w:t>Rozdział V Cele i wskaźniki</w:t>
      </w:r>
      <w:r w:rsidR="003F3D11">
        <w:rPr>
          <w:rFonts w:ascii="Times New Roman" w:hAnsi="Times New Roman" w:cs="Times New Roman"/>
          <w:b/>
        </w:rPr>
        <w:t xml:space="preserve"> ………………</w:t>
      </w:r>
      <w:r w:rsidR="00007B1F">
        <w:rPr>
          <w:rFonts w:ascii="Times New Roman" w:hAnsi="Times New Roman" w:cs="Times New Roman"/>
          <w:b/>
        </w:rPr>
        <w:t>…………………………………………………………………………. 71</w:t>
      </w:r>
    </w:p>
    <w:p w14:paraId="2A923786" w14:textId="5A79961C" w:rsidR="004579BE" w:rsidRPr="005335DC" w:rsidRDefault="004579BE" w:rsidP="00007B1F">
      <w:pPr>
        <w:spacing w:before="60" w:after="0" w:line="240" w:lineRule="auto"/>
        <w:jc w:val="both"/>
        <w:rPr>
          <w:rFonts w:ascii="Times New Roman" w:hAnsi="Times New Roman" w:cs="Times New Roman"/>
          <w:b/>
        </w:rPr>
      </w:pPr>
      <w:r w:rsidRPr="005335DC">
        <w:rPr>
          <w:rFonts w:ascii="Times New Roman" w:hAnsi="Times New Roman" w:cs="Times New Roman"/>
          <w:b/>
        </w:rPr>
        <w:t>Rozdział VI Sposób wyboru i oceny operacji oraz sposób ustanawiania kryteriów wyboru</w:t>
      </w:r>
      <w:r w:rsidR="00007B1F">
        <w:rPr>
          <w:rFonts w:ascii="Times New Roman" w:hAnsi="Times New Roman" w:cs="Times New Roman"/>
          <w:b/>
        </w:rPr>
        <w:t xml:space="preserve"> …………………… 87</w:t>
      </w:r>
    </w:p>
    <w:p w14:paraId="11C40FDB" w14:textId="476D4FDA" w:rsidR="004579BE" w:rsidRPr="005335DC" w:rsidRDefault="004579BE" w:rsidP="00007B1F">
      <w:pPr>
        <w:spacing w:before="60" w:after="0" w:line="240" w:lineRule="auto"/>
        <w:jc w:val="both"/>
        <w:rPr>
          <w:rFonts w:ascii="Times New Roman" w:hAnsi="Times New Roman" w:cs="Times New Roman"/>
          <w:b/>
        </w:rPr>
      </w:pPr>
      <w:r w:rsidRPr="005335DC">
        <w:rPr>
          <w:rFonts w:ascii="Times New Roman" w:hAnsi="Times New Roman" w:cs="Times New Roman"/>
          <w:b/>
        </w:rPr>
        <w:t xml:space="preserve">Rozdział VII Plan działania </w:t>
      </w:r>
      <w:r w:rsidR="003F3D11">
        <w:rPr>
          <w:rFonts w:ascii="Times New Roman" w:hAnsi="Times New Roman" w:cs="Times New Roman"/>
          <w:b/>
        </w:rPr>
        <w:t>……………………………………………………</w:t>
      </w:r>
      <w:r w:rsidR="00007B1F">
        <w:rPr>
          <w:rFonts w:ascii="Times New Roman" w:hAnsi="Times New Roman" w:cs="Times New Roman"/>
          <w:b/>
        </w:rPr>
        <w:t>…………</w:t>
      </w:r>
      <w:bookmarkStart w:id="0" w:name="_GoBack"/>
      <w:bookmarkEnd w:id="0"/>
      <w:r w:rsidR="00007B1F">
        <w:rPr>
          <w:rFonts w:ascii="Times New Roman" w:hAnsi="Times New Roman" w:cs="Times New Roman"/>
          <w:b/>
        </w:rPr>
        <w:t>…………………………. 89</w:t>
      </w:r>
    </w:p>
    <w:p w14:paraId="4ABCF417" w14:textId="2FF5A9F2" w:rsidR="004579BE" w:rsidRPr="005335DC" w:rsidRDefault="004579BE" w:rsidP="00007B1F">
      <w:pPr>
        <w:spacing w:before="60" w:after="0" w:line="240" w:lineRule="auto"/>
        <w:jc w:val="both"/>
        <w:rPr>
          <w:rFonts w:ascii="Times New Roman" w:hAnsi="Times New Roman" w:cs="Times New Roman"/>
          <w:b/>
        </w:rPr>
      </w:pPr>
      <w:r w:rsidRPr="005335DC">
        <w:rPr>
          <w:rFonts w:ascii="Times New Roman" w:hAnsi="Times New Roman" w:cs="Times New Roman"/>
          <w:b/>
        </w:rPr>
        <w:t>Rozdział VIII Budżet LSR</w:t>
      </w:r>
      <w:r w:rsidR="003F3D11">
        <w:rPr>
          <w:rFonts w:ascii="Times New Roman" w:hAnsi="Times New Roman" w:cs="Times New Roman"/>
          <w:b/>
        </w:rPr>
        <w:t xml:space="preserve"> ..…………………………………………………………………………………………. </w:t>
      </w:r>
      <w:r w:rsidR="00007B1F">
        <w:rPr>
          <w:rFonts w:ascii="Times New Roman" w:hAnsi="Times New Roman" w:cs="Times New Roman"/>
          <w:b/>
        </w:rPr>
        <w:t>89</w:t>
      </w:r>
    </w:p>
    <w:p w14:paraId="1506E881" w14:textId="4F9308F0" w:rsidR="004579BE" w:rsidRPr="005335DC" w:rsidRDefault="004579BE" w:rsidP="00007B1F">
      <w:pPr>
        <w:spacing w:before="60" w:after="0" w:line="240" w:lineRule="auto"/>
        <w:jc w:val="both"/>
        <w:rPr>
          <w:rFonts w:ascii="Times New Roman" w:hAnsi="Times New Roman" w:cs="Times New Roman"/>
          <w:b/>
        </w:rPr>
      </w:pPr>
      <w:r w:rsidRPr="005335DC">
        <w:rPr>
          <w:rFonts w:ascii="Times New Roman" w:hAnsi="Times New Roman" w:cs="Times New Roman"/>
          <w:b/>
        </w:rPr>
        <w:t>Rozdział IX Plan komunikacji</w:t>
      </w:r>
      <w:r w:rsidR="003F3D11">
        <w:rPr>
          <w:rFonts w:ascii="Times New Roman" w:hAnsi="Times New Roman" w:cs="Times New Roman"/>
          <w:b/>
        </w:rPr>
        <w:t xml:space="preserve"> …………</w:t>
      </w:r>
      <w:r w:rsidR="00007B1F">
        <w:rPr>
          <w:rFonts w:ascii="Times New Roman" w:hAnsi="Times New Roman" w:cs="Times New Roman"/>
          <w:b/>
        </w:rPr>
        <w:t>……………………………………………………………………………  91</w:t>
      </w:r>
    </w:p>
    <w:p w14:paraId="6BB1FEFD" w14:textId="10F35021" w:rsidR="004579BE" w:rsidRPr="00025EE7" w:rsidRDefault="004579BE" w:rsidP="00007B1F">
      <w:pPr>
        <w:spacing w:before="60" w:after="0" w:line="240" w:lineRule="auto"/>
        <w:jc w:val="both"/>
        <w:rPr>
          <w:rFonts w:ascii="Times New Roman" w:hAnsi="Times New Roman" w:cs="Times New Roman"/>
          <w:b/>
        </w:rPr>
      </w:pPr>
      <w:r w:rsidRPr="00025EE7">
        <w:rPr>
          <w:rFonts w:ascii="Times New Roman" w:hAnsi="Times New Roman" w:cs="Times New Roman"/>
          <w:b/>
        </w:rPr>
        <w:t>Rozdział X Zintegrowanie</w:t>
      </w:r>
      <w:r w:rsidR="003F3D11">
        <w:rPr>
          <w:rFonts w:ascii="Times New Roman" w:hAnsi="Times New Roman" w:cs="Times New Roman"/>
          <w:b/>
        </w:rPr>
        <w:t xml:space="preserve"> ………………</w:t>
      </w:r>
      <w:r w:rsidR="00007B1F">
        <w:rPr>
          <w:rFonts w:ascii="Times New Roman" w:hAnsi="Times New Roman" w:cs="Times New Roman"/>
          <w:b/>
        </w:rPr>
        <w:t>…………………………………………………………………………… 91</w:t>
      </w:r>
    </w:p>
    <w:p w14:paraId="36AAD2C8" w14:textId="7E71FBD8" w:rsidR="004579BE" w:rsidRPr="00304AB4" w:rsidRDefault="004579BE" w:rsidP="00007B1F">
      <w:pPr>
        <w:spacing w:before="60" w:after="0" w:line="240" w:lineRule="auto"/>
        <w:jc w:val="both"/>
        <w:rPr>
          <w:rFonts w:ascii="Times New Roman" w:hAnsi="Times New Roman" w:cs="Times New Roman"/>
        </w:rPr>
      </w:pPr>
      <w:r w:rsidRPr="005335DC">
        <w:rPr>
          <w:rFonts w:ascii="Times New Roman" w:hAnsi="Times New Roman" w:cs="Times New Roman"/>
          <w:b/>
        </w:rPr>
        <w:t>Rozdział XI Monitoring i ewaluacja</w:t>
      </w:r>
      <w:r w:rsidR="003F3D11">
        <w:rPr>
          <w:rFonts w:ascii="Times New Roman" w:hAnsi="Times New Roman" w:cs="Times New Roman"/>
          <w:b/>
        </w:rPr>
        <w:t xml:space="preserve"> ………………………………………………………………………………</w:t>
      </w:r>
      <w:r w:rsidR="000028D3">
        <w:rPr>
          <w:rFonts w:ascii="Times New Roman" w:hAnsi="Times New Roman" w:cs="Times New Roman"/>
          <w:b/>
        </w:rPr>
        <w:t>...</w:t>
      </w:r>
      <w:r w:rsidR="003F3D11">
        <w:rPr>
          <w:rFonts w:ascii="Times New Roman" w:hAnsi="Times New Roman" w:cs="Times New Roman"/>
          <w:b/>
        </w:rPr>
        <w:t xml:space="preserve"> </w:t>
      </w:r>
      <w:r w:rsidR="00007B1F">
        <w:rPr>
          <w:rFonts w:ascii="Times New Roman" w:hAnsi="Times New Roman" w:cs="Times New Roman"/>
          <w:b/>
        </w:rPr>
        <w:t>95</w:t>
      </w:r>
    </w:p>
    <w:p w14:paraId="23FF4189" w14:textId="2B4D9CA9" w:rsidR="004579BE" w:rsidRPr="005335DC" w:rsidRDefault="004579BE" w:rsidP="00007B1F">
      <w:pPr>
        <w:spacing w:before="60" w:after="0" w:line="240" w:lineRule="auto"/>
        <w:jc w:val="both"/>
        <w:rPr>
          <w:rFonts w:ascii="Times New Roman" w:hAnsi="Times New Roman" w:cs="Times New Roman"/>
          <w:b/>
        </w:rPr>
      </w:pPr>
      <w:r w:rsidRPr="005335DC">
        <w:rPr>
          <w:rFonts w:ascii="Times New Roman" w:hAnsi="Times New Roman" w:cs="Times New Roman"/>
          <w:b/>
        </w:rPr>
        <w:t>Rozdział XII Strategiczna ocena oddziaływania na środowisko</w:t>
      </w:r>
      <w:r w:rsidR="00007B1F">
        <w:rPr>
          <w:rFonts w:ascii="Times New Roman" w:hAnsi="Times New Roman" w:cs="Times New Roman"/>
          <w:b/>
        </w:rPr>
        <w:t xml:space="preserve"> ………………………………………………….  96</w:t>
      </w:r>
    </w:p>
    <w:p w14:paraId="77012162" w14:textId="0DCC8648" w:rsidR="004579BE" w:rsidRPr="00304AB4" w:rsidRDefault="004579BE" w:rsidP="00007B1F">
      <w:pPr>
        <w:spacing w:before="60" w:after="0" w:line="240" w:lineRule="auto"/>
        <w:jc w:val="both"/>
        <w:rPr>
          <w:rFonts w:ascii="Times New Roman" w:hAnsi="Times New Roman" w:cs="Times New Roman"/>
        </w:rPr>
      </w:pPr>
      <w:r w:rsidRPr="005335DC">
        <w:rPr>
          <w:rFonts w:ascii="Times New Roman" w:hAnsi="Times New Roman" w:cs="Times New Roman"/>
          <w:b/>
        </w:rPr>
        <w:t xml:space="preserve">Wykaz wykorzystanej literatury </w:t>
      </w:r>
      <w:r w:rsidR="000028D3">
        <w:rPr>
          <w:rFonts w:ascii="Times New Roman" w:hAnsi="Times New Roman" w:cs="Times New Roman"/>
          <w:b/>
        </w:rPr>
        <w:t>…………</w:t>
      </w:r>
      <w:r w:rsidR="00007B1F">
        <w:rPr>
          <w:rFonts w:ascii="Times New Roman" w:hAnsi="Times New Roman" w:cs="Times New Roman"/>
          <w:b/>
        </w:rPr>
        <w:t>…………………………………………………………………………. 97</w:t>
      </w:r>
    </w:p>
    <w:p w14:paraId="72496577" w14:textId="0363EB7C" w:rsidR="004579BE" w:rsidRDefault="004579BE" w:rsidP="00007B1F">
      <w:pPr>
        <w:spacing w:before="60" w:after="0" w:line="240" w:lineRule="auto"/>
        <w:jc w:val="both"/>
        <w:rPr>
          <w:rFonts w:ascii="Times New Roman" w:hAnsi="Times New Roman" w:cs="Times New Roman"/>
          <w:b/>
        </w:rPr>
      </w:pPr>
      <w:r>
        <w:rPr>
          <w:rFonts w:ascii="Times New Roman" w:hAnsi="Times New Roman" w:cs="Times New Roman"/>
          <w:b/>
        </w:rPr>
        <w:t xml:space="preserve">Załączniki </w:t>
      </w:r>
      <w:r w:rsidR="000028D3">
        <w:rPr>
          <w:rFonts w:ascii="Times New Roman" w:hAnsi="Times New Roman" w:cs="Times New Roman"/>
          <w:b/>
        </w:rPr>
        <w:t>……………………………………</w:t>
      </w:r>
      <w:r w:rsidR="00007B1F">
        <w:rPr>
          <w:rFonts w:ascii="Times New Roman" w:hAnsi="Times New Roman" w:cs="Times New Roman"/>
          <w:b/>
        </w:rPr>
        <w:t>……………………………………………………………………….. 99</w:t>
      </w:r>
    </w:p>
    <w:p w14:paraId="5EC786D0" w14:textId="77777777" w:rsidR="0029659E" w:rsidRPr="005335DC" w:rsidRDefault="0029659E" w:rsidP="00DE0C89">
      <w:pPr>
        <w:spacing w:before="60" w:after="0" w:line="240" w:lineRule="auto"/>
        <w:rPr>
          <w:rFonts w:ascii="Times New Roman" w:hAnsi="Times New Roman" w:cs="Times New Roman"/>
        </w:rPr>
      </w:pPr>
    </w:p>
    <w:p w14:paraId="278BB0DB" w14:textId="77777777" w:rsidR="0029659E" w:rsidRPr="005335DC" w:rsidRDefault="0029659E" w:rsidP="00DE0C89">
      <w:pPr>
        <w:spacing w:before="60" w:after="0" w:line="240" w:lineRule="auto"/>
        <w:rPr>
          <w:rFonts w:ascii="Times New Roman" w:hAnsi="Times New Roman" w:cs="Times New Roman"/>
        </w:rPr>
      </w:pPr>
      <w:r w:rsidRPr="005335DC">
        <w:rPr>
          <w:rFonts w:ascii="Times New Roman" w:hAnsi="Times New Roman" w:cs="Times New Roman"/>
        </w:rPr>
        <w:br w:type="page"/>
      </w:r>
    </w:p>
    <w:p w14:paraId="350C8C7D" w14:textId="77777777" w:rsidR="0029659E" w:rsidRPr="005335DC" w:rsidRDefault="0029659E" w:rsidP="00DE0C89">
      <w:pPr>
        <w:spacing w:before="60" w:after="0" w:line="240" w:lineRule="auto"/>
        <w:rPr>
          <w:rFonts w:ascii="Times New Roman" w:hAnsi="Times New Roman" w:cs="Times New Roman"/>
          <w:b/>
        </w:rPr>
      </w:pPr>
      <w:r w:rsidRPr="005335DC">
        <w:rPr>
          <w:rFonts w:ascii="Times New Roman" w:hAnsi="Times New Roman" w:cs="Times New Roman"/>
          <w:b/>
        </w:rPr>
        <w:lastRenderedPageBreak/>
        <w:t xml:space="preserve">Rozdział I Charakterystyka LGD </w:t>
      </w:r>
    </w:p>
    <w:p w14:paraId="3D766376" w14:textId="77777777" w:rsidR="0029659E" w:rsidRPr="005335DC" w:rsidRDefault="0029659E" w:rsidP="00DE0C89">
      <w:pPr>
        <w:spacing w:before="60" w:after="0" w:line="240" w:lineRule="auto"/>
        <w:rPr>
          <w:rFonts w:ascii="Times New Roman" w:hAnsi="Times New Roman" w:cs="Times New Roman"/>
        </w:rPr>
      </w:pPr>
    </w:p>
    <w:p w14:paraId="01D28DB9" w14:textId="41F548AD" w:rsidR="0029659E" w:rsidRPr="00586BA5" w:rsidRDefault="002A134A" w:rsidP="00BD5FB1">
      <w:pPr>
        <w:spacing w:before="60" w:after="0" w:line="240" w:lineRule="auto"/>
        <w:ind w:left="284" w:hanging="284"/>
        <w:rPr>
          <w:rFonts w:ascii="Times New Roman" w:hAnsi="Times New Roman" w:cs="Times New Roman"/>
          <w:b/>
          <w:i/>
        </w:rPr>
      </w:pPr>
      <w:r w:rsidRPr="00586BA5">
        <w:rPr>
          <w:rFonts w:ascii="Times New Roman" w:hAnsi="Times New Roman" w:cs="Times New Roman"/>
          <w:b/>
          <w:i/>
        </w:rPr>
        <w:t>1. Nazwa LGD</w:t>
      </w:r>
      <w:r w:rsidR="00FF02E4" w:rsidRPr="00586BA5">
        <w:rPr>
          <w:rFonts w:ascii="Times New Roman" w:hAnsi="Times New Roman" w:cs="Times New Roman"/>
          <w:b/>
          <w:i/>
        </w:rPr>
        <w:t xml:space="preserve"> i forma prawna</w:t>
      </w:r>
      <w:r w:rsidR="00586BA5">
        <w:rPr>
          <w:rFonts w:ascii="Times New Roman" w:hAnsi="Times New Roman" w:cs="Times New Roman"/>
          <w:b/>
          <w:i/>
        </w:rPr>
        <w:t>.</w:t>
      </w:r>
    </w:p>
    <w:p w14:paraId="0ADDCC8C" w14:textId="77777777" w:rsidR="00743AC8" w:rsidRPr="00743AC8" w:rsidRDefault="00743AC8" w:rsidP="00DE0C89">
      <w:pPr>
        <w:autoSpaceDE w:val="0"/>
        <w:autoSpaceDN w:val="0"/>
        <w:adjustRightInd w:val="0"/>
        <w:spacing w:before="60" w:after="0" w:line="240" w:lineRule="auto"/>
        <w:ind w:firstLine="709"/>
        <w:jc w:val="both"/>
        <w:rPr>
          <w:rFonts w:ascii="Times New Roman" w:hAnsi="Times New Roman" w:cs="Times New Roman"/>
          <w:color w:val="000000"/>
        </w:rPr>
      </w:pPr>
      <w:r w:rsidRPr="00743AC8">
        <w:rPr>
          <w:rFonts w:ascii="Times New Roman" w:hAnsi="Times New Roman" w:cs="Times New Roman"/>
          <w:color w:val="000000"/>
        </w:rPr>
        <w:t>Stowarz</w:t>
      </w:r>
      <w:r w:rsidR="007919E4">
        <w:rPr>
          <w:rFonts w:ascii="Times New Roman" w:hAnsi="Times New Roman" w:cs="Times New Roman"/>
          <w:color w:val="000000"/>
        </w:rPr>
        <w:t xml:space="preserve">yszenie Lokalna Grupa Działania </w:t>
      </w:r>
      <w:r w:rsidRPr="00743AC8">
        <w:rPr>
          <w:rFonts w:ascii="Times New Roman" w:hAnsi="Times New Roman" w:cs="Times New Roman"/>
          <w:color w:val="000000"/>
        </w:rPr>
        <w:t>„</w:t>
      </w:r>
      <w:r>
        <w:rPr>
          <w:rFonts w:ascii="Times New Roman" w:hAnsi="Times New Roman" w:cs="Times New Roman"/>
          <w:color w:val="000000"/>
        </w:rPr>
        <w:t>Południowa Warmia</w:t>
      </w:r>
      <w:r w:rsidRPr="00743AC8">
        <w:rPr>
          <w:rFonts w:ascii="Times New Roman" w:hAnsi="Times New Roman" w:cs="Times New Roman"/>
          <w:color w:val="000000"/>
        </w:rPr>
        <w:t>” zostało p</w:t>
      </w:r>
      <w:r>
        <w:rPr>
          <w:rFonts w:ascii="Times New Roman" w:hAnsi="Times New Roman" w:cs="Times New Roman"/>
          <w:color w:val="000000"/>
        </w:rPr>
        <w:t xml:space="preserve">owołane na obszarze sześciu </w:t>
      </w:r>
      <w:r w:rsidRPr="00743AC8">
        <w:rPr>
          <w:rFonts w:ascii="Times New Roman" w:hAnsi="Times New Roman" w:cs="Times New Roman"/>
          <w:color w:val="000000"/>
        </w:rPr>
        <w:t xml:space="preserve">gmin: </w:t>
      </w:r>
      <w:r w:rsidRPr="00743AC8">
        <w:rPr>
          <w:rFonts w:ascii="Times New Roman" w:hAnsi="Times New Roman" w:cs="Times New Roman"/>
        </w:rPr>
        <w:t>Barczewo, Biskupiec, Kolno, Olsztynek, Purda oraz Stawiguda</w:t>
      </w:r>
      <w:r w:rsidRPr="00743AC8">
        <w:rPr>
          <w:rFonts w:ascii="Times New Roman" w:hAnsi="Times New Roman" w:cs="Times New Roman"/>
          <w:color w:val="000000"/>
        </w:rPr>
        <w:t>. W roku 2015 rozszerzyła swój obszar o Gmin</w:t>
      </w:r>
      <w:r>
        <w:rPr>
          <w:rFonts w:ascii="Times New Roman" w:hAnsi="Times New Roman" w:cs="Times New Roman"/>
          <w:color w:val="000000"/>
        </w:rPr>
        <w:t>y</w:t>
      </w:r>
      <w:r w:rsidRPr="00743AC8">
        <w:rPr>
          <w:rFonts w:ascii="Times New Roman" w:hAnsi="Times New Roman" w:cs="Times New Roman"/>
          <w:color w:val="000000"/>
        </w:rPr>
        <w:t xml:space="preserve"> Gietrzwałd i Pasym leżące na granicy Warmii i Mazur.</w:t>
      </w:r>
    </w:p>
    <w:p w14:paraId="79FCCF0B" w14:textId="7253A565" w:rsidR="00743AC8" w:rsidRPr="00FF02E4" w:rsidRDefault="00743AC8" w:rsidP="00DE0C89">
      <w:pPr>
        <w:autoSpaceDE w:val="0"/>
        <w:autoSpaceDN w:val="0"/>
        <w:adjustRightInd w:val="0"/>
        <w:spacing w:before="60" w:after="0" w:line="240" w:lineRule="auto"/>
        <w:ind w:firstLine="709"/>
        <w:jc w:val="both"/>
        <w:rPr>
          <w:rFonts w:ascii="Times New Roman" w:hAnsi="Times New Roman" w:cs="Times New Roman"/>
          <w:color w:val="000000"/>
        </w:rPr>
      </w:pPr>
      <w:r w:rsidRPr="00743AC8">
        <w:rPr>
          <w:rFonts w:ascii="Times New Roman" w:hAnsi="Times New Roman" w:cs="Times New Roman"/>
          <w:color w:val="000000"/>
        </w:rPr>
        <w:t>Stowarzyszenie Lokalna Grupa Działania „</w:t>
      </w:r>
      <w:r>
        <w:rPr>
          <w:rFonts w:ascii="Times New Roman" w:hAnsi="Times New Roman" w:cs="Times New Roman"/>
          <w:color w:val="000000"/>
        </w:rPr>
        <w:t>Południowa Warmia</w:t>
      </w:r>
      <w:r w:rsidR="009727D9">
        <w:rPr>
          <w:rFonts w:ascii="Times New Roman" w:hAnsi="Times New Roman" w:cs="Times New Roman"/>
          <w:color w:val="000000"/>
        </w:rPr>
        <w:t>”</w:t>
      </w:r>
      <w:r w:rsidRPr="00743AC8">
        <w:rPr>
          <w:rFonts w:ascii="Times New Roman" w:hAnsi="Times New Roman" w:cs="Times New Roman"/>
          <w:color w:val="000000"/>
        </w:rPr>
        <w:t xml:space="preserve"> z siedzibą w </w:t>
      </w:r>
      <w:r w:rsidRPr="00FF02E4">
        <w:rPr>
          <w:rFonts w:ascii="Times New Roman" w:hAnsi="Times New Roman" w:cs="Times New Roman"/>
        </w:rPr>
        <w:t>Barczewie, zostało utworzone poprzez podjęcie przez Członków Założycieli stosownej uchwały w dniu 2</w:t>
      </w:r>
      <w:r w:rsidR="00FF02E4" w:rsidRPr="00FF02E4">
        <w:rPr>
          <w:rFonts w:ascii="Times New Roman" w:hAnsi="Times New Roman" w:cs="Times New Roman"/>
        </w:rPr>
        <w:t>9</w:t>
      </w:r>
      <w:r w:rsidRPr="00FF02E4">
        <w:rPr>
          <w:rFonts w:ascii="Times New Roman" w:hAnsi="Times New Roman" w:cs="Times New Roman"/>
        </w:rPr>
        <w:t xml:space="preserve"> </w:t>
      </w:r>
      <w:r w:rsidR="00FF02E4" w:rsidRPr="00FF02E4">
        <w:rPr>
          <w:rFonts w:ascii="Times New Roman" w:hAnsi="Times New Roman" w:cs="Times New Roman"/>
        </w:rPr>
        <w:t>maja</w:t>
      </w:r>
      <w:r w:rsidRPr="00FF02E4">
        <w:rPr>
          <w:rFonts w:ascii="Times New Roman" w:hAnsi="Times New Roman" w:cs="Times New Roman"/>
        </w:rPr>
        <w:t xml:space="preserve"> 200</w:t>
      </w:r>
      <w:r w:rsidR="00FF02E4" w:rsidRPr="00FF02E4">
        <w:rPr>
          <w:rFonts w:ascii="Times New Roman" w:hAnsi="Times New Roman" w:cs="Times New Roman"/>
        </w:rPr>
        <w:t>7</w:t>
      </w:r>
      <w:r w:rsidRPr="00FF02E4">
        <w:rPr>
          <w:rFonts w:ascii="Times New Roman" w:hAnsi="Times New Roman" w:cs="Times New Roman"/>
        </w:rPr>
        <w:t xml:space="preserve"> r., zostało zarejestrowane w dniu 10 lipca 2007 r. i otrzymało numer </w:t>
      </w:r>
      <w:r w:rsidRPr="00FF02E4">
        <w:rPr>
          <w:rFonts w:ascii="Times New Roman" w:hAnsi="Times New Roman" w:cs="Times New Roman"/>
          <w:bCs/>
        </w:rPr>
        <w:t xml:space="preserve">KRS: </w:t>
      </w:r>
      <w:r w:rsidRPr="00FF02E4">
        <w:rPr>
          <w:rFonts w:ascii="Times New Roman" w:hAnsi="Times New Roman" w:cs="Times New Roman"/>
        </w:rPr>
        <w:t>0000283938</w:t>
      </w:r>
      <w:r w:rsidRPr="00FF02E4">
        <w:rPr>
          <w:rFonts w:ascii="Times New Roman" w:hAnsi="Times New Roman" w:cs="Times New Roman"/>
          <w:bCs/>
        </w:rPr>
        <w:t xml:space="preserve">; REGON: </w:t>
      </w:r>
      <w:r w:rsidRPr="00FF02E4">
        <w:rPr>
          <w:rFonts w:ascii="Times New Roman" w:hAnsi="Times New Roman" w:cs="Times New Roman"/>
          <w:color w:val="000000"/>
        </w:rPr>
        <w:t>280221505</w:t>
      </w:r>
      <w:r w:rsidRPr="00FF02E4">
        <w:rPr>
          <w:rFonts w:ascii="Times New Roman" w:hAnsi="Times New Roman" w:cs="Times New Roman"/>
          <w:bCs/>
          <w:color w:val="000000"/>
        </w:rPr>
        <w:t xml:space="preserve">; NIP </w:t>
      </w:r>
      <w:r w:rsidR="00FF02E4" w:rsidRPr="00FF02E4">
        <w:rPr>
          <w:rFonts w:ascii="Times New Roman" w:hAnsi="Times New Roman" w:cs="Times New Roman"/>
          <w:color w:val="000000"/>
        </w:rPr>
        <w:t>7393637607</w:t>
      </w:r>
      <w:r w:rsidRPr="00FF02E4">
        <w:rPr>
          <w:rFonts w:ascii="Times New Roman" w:hAnsi="Times New Roman" w:cs="Times New Roman"/>
          <w:bCs/>
          <w:color w:val="000000"/>
        </w:rPr>
        <w:t>.</w:t>
      </w:r>
    </w:p>
    <w:p w14:paraId="729FD2C8" w14:textId="77777777" w:rsidR="0029659E" w:rsidRPr="005335DC" w:rsidRDefault="0029659E" w:rsidP="00DE0C89">
      <w:pPr>
        <w:spacing w:before="60" w:after="0" w:line="240" w:lineRule="auto"/>
        <w:rPr>
          <w:rFonts w:ascii="Times New Roman" w:hAnsi="Times New Roman" w:cs="Times New Roman"/>
        </w:rPr>
      </w:pPr>
    </w:p>
    <w:p w14:paraId="78662A47" w14:textId="77777777" w:rsidR="002A134A" w:rsidRPr="00586BA5" w:rsidRDefault="00C854D7" w:rsidP="00BD5FB1">
      <w:pPr>
        <w:spacing w:before="60" w:after="0" w:line="240" w:lineRule="auto"/>
        <w:ind w:left="284" w:hanging="284"/>
        <w:jc w:val="both"/>
        <w:rPr>
          <w:rFonts w:ascii="Times New Roman" w:hAnsi="Times New Roman" w:cs="Times New Roman"/>
          <w:b/>
          <w:i/>
        </w:rPr>
      </w:pPr>
      <w:r w:rsidRPr="00586BA5">
        <w:rPr>
          <w:rFonts w:ascii="Times New Roman" w:hAnsi="Times New Roman" w:cs="Times New Roman"/>
          <w:b/>
          <w:i/>
        </w:rPr>
        <w:t>2. Zwięzły opis obszaru w szczególności zawierający liczbę i nazwę gmin, ich pow</w:t>
      </w:r>
      <w:r w:rsidR="00743AC8" w:rsidRPr="00586BA5">
        <w:rPr>
          <w:rFonts w:ascii="Times New Roman" w:hAnsi="Times New Roman" w:cs="Times New Roman"/>
          <w:b/>
          <w:i/>
        </w:rPr>
        <w:t xml:space="preserve">ierzchnię i liczbę mieszkańców. </w:t>
      </w:r>
    </w:p>
    <w:p w14:paraId="416AAB6B" w14:textId="77777777" w:rsidR="00C854D7" w:rsidRPr="005335DC" w:rsidRDefault="00C854D7" w:rsidP="00DE0C89">
      <w:pPr>
        <w:spacing w:before="60" w:after="0" w:line="240" w:lineRule="auto"/>
        <w:ind w:firstLine="709"/>
        <w:jc w:val="both"/>
        <w:rPr>
          <w:rFonts w:ascii="Times New Roman" w:hAnsi="Times New Roman" w:cs="Times New Roman"/>
        </w:rPr>
      </w:pPr>
      <w:r w:rsidRPr="005335DC">
        <w:rPr>
          <w:rFonts w:ascii="Times New Roman" w:hAnsi="Times New Roman" w:cs="Times New Roman"/>
        </w:rPr>
        <w:t xml:space="preserve">Niniejsza </w:t>
      </w:r>
      <w:r w:rsidR="004E41D8" w:rsidRPr="005335DC">
        <w:rPr>
          <w:rFonts w:ascii="Times New Roman" w:hAnsi="Times New Roman" w:cs="Times New Roman"/>
        </w:rPr>
        <w:t>LSR</w:t>
      </w:r>
      <w:r w:rsidRPr="005335DC">
        <w:rPr>
          <w:rFonts w:ascii="Times New Roman" w:hAnsi="Times New Roman" w:cs="Times New Roman"/>
        </w:rPr>
        <w:t xml:space="preserve"> została opracowana </w:t>
      </w:r>
      <w:r w:rsidRPr="005335DC">
        <w:rPr>
          <w:rFonts w:ascii="Times New Roman" w:hAnsi="Times New Roman" w:cs="Times New Roman"/>
          <w:b/>
        </w:rPr>
        <w:t>dla ośmiu gmin</w:t>
      </w:r>
      <w:r w:rsidRPr="005335DC">
        <w:rPr>
          <w:rFonts w:ascii="Times New Roman" w:hAnsi="Times New Roman" w:cs="Times New Roman"/>
        </w:rPr>
        <w:t xml:space="preserve"> z terenu województwa warmińsko-mazurskiego, siedmiu z powiatu </w:t>
      </w:r>
      <w:r w:rsidR="004E41D8" w:rsidRPr="005335DC">
        <w:rPr>
          <w:rFonts w:ascii="Times New Roman" w:hAnsi="Times New Roman" w:cs="Times New Roman"/>
        </w:rPr>
        <w:t>o</w:t>
      </w:r>
      <w:r w:rsidRPr="005335DC">
        <w:rPr>
          <w:rFonts w:ascii="Times New Roman" w:hAnsi="Times New Roman" w:cs="Times New Roman"/>
        </w:rPr>
        <w:t xml:space="preserve">lsztyńskiego: </w:t>
      </w:r>
      <w:r w:rsidRPr="005335DC">
        <w:rPr>
          <w:rFonts w:ascii="Times New Roman" w:hAnsi="Times New Roman" w:cs="Times New Roman"/>
          <w:b/>
        </w:rPr>
        <w:t xml:space="preserve">Barczewo, Biskupiec, Gietrzwałd, Kolno, Olsztynek, Purda oraz Stawiguda </w:t>
      </w:r>
      <w:r w:rsidRPr="005335DC">
        <w:rPr>
          <w:rFonts w:ascii="Times New Roman" w:hAnsi="Times New Roman" w:cs="Times New Roman"/>
        </w:rPr>
        <w:t xml:space="preserve">oraz jednej z powiatu </w:t>
      </w:r>
      <w:r w:rsidR="004E41D8" w:rsidRPr="005335DC">
        <w:rPr>
          <w:rFonts w:ascii="Times New Roman" w:hAnsi="Times New Roman" w:cs="Times New Roman"/>
        </w:rPr>
        <w:t>s</w:t>
      </w:r>
      <w:r w:rsidRPr="005335DC">
        <w:rPr>
          <w:rFonts w:ascii="Times New Roman" w:hAnsi="Times New Roman" w:cs="Times New Roman"/>
        </w:rPr>
        <w:t xml:space="preserve">zczycieńskiego: </w:t>
      </w:r>
      <w:r w:rsidRPr="005335DC">
        <w:rPr>
          <w:rFonts w:ascii="Times New Roman" w:hAnsi="Times New Roman" w:cs="Times New Roman"/>
          <w:b/>
        </w:rPr>
        <w:t>Pasym</w:t>
      </w:r>
      <w:r w:rsidRPr="005335DC">
        <w:rPr>
          <w:rFonts w:ascii="Times New Roman" w:hAnsi="Times New Roman" w:cs="Times New Roman"/>
        </w:rPr>
        <w:t>.</w:t>
      </w:r>
    </w:p>
    <w:p w14:paraId="343EF128" w14:textId="77777777" w:rsidR="00C854D7" w:rsidRPr="005335DC" w:rsidRDefault="00C854D7" w:rsidP="00DE0C89">
      <w:pPr>
        <w:autoSpaceDE w:val="0"/>
        <w:autoSpaceDN w:val="0"/>
        <w:adjustRightInd w:val="0"/>
        <w:spacing w:before="60" w:after="0" w:line="240" w:lineRule="auto"/>
        <w:ind w:firstLine="708"/>
        <w:jc w:val="both"/>
        <w:rPr>
          <w:rFonts w:ascii="Times New Roman" w:hAnsi="Times New Roman" w:cs="Times New Roman"/>
        </w:rPr>
      </w:pPr>
      <w:r w:rsidRPr="005335DC">
        <w:rPr>
          <w:rFonts w:ascii="Times New Roman" w:hAnsi="Times New Roman" w:cs="Times New Roman"/>
        </w:rPr>
        <w:t>Obszar ten jest spójny terytorialnie, łączą go tradycje historyczne, kulturowe i przyrodnicze oraz pomysł na rozwój i chęć współpracy.</w:t>
      </w:r>
    </w:p>
    <w:p w14:paraId="6DB6485F" w14:textId="77777777" w:rsidR="00C854D7" w:rsidRPr="005335DC" w:rsidRDefault="00C854D7" w:rsidP="00DE0C89">
      <w:pPr>
        <w:autoSpaceDE w:val="0"/>
        <w:autoSpaceDN w:val="0"/>
        <w:adjustRightInd w:val="0"/>
        <w:spacing w:before="60" w:after="0" w:line="240" w:lineRule="auto"/>
        <w:jc w:val="both"/>
        <w:rPr>
          <w:rFonts w:ascii="Times New Roman" w:hAnsi="Times New Roman" w:cs="Times New Roman"/>
        </w:rPr>
      </w:pPr>
    </w:p>
    <w:p w14:paraId="0503513D" w14:textId="77777777" w:rsidR="009B6B8C" w:rsidRPr="005335DC" w:rsidRDefault="00C854D7" w:rsidP="00DE0C89">
      <w:pPr>
        <w:autoSpaceDE w:val="0"/>
        <w:autoSpaceDN w:val="0"/>
        <w:adjustRightInd w:val="0"/>
        <w:spacing w:before="60" w:after="0" w:line="240" w:lineRule="auto"/>
        <w:jc w:val="center"/>
        <w:outlineLvl w:val="0"/>
        <w:rPr>
          <w:rFonts w:ascii="Times New Roman" w:hAnsi="Times New Roman" w:cs="Times New Roman"/>
          <w:b/>
        </w:rPr>
      </w:pPr>
      <w:r w:rsidRPr="005335DC">
        <w:rPr>
          <w:rFonts w:ascii="Times New Roman" w:hAnsi="Times New Roman" w:cs="Times New Roman"/>
          <w:b/>
        </w:rPr>
        <w:t xml:space="preserve">Tabela 1. </w:t>
      </w:r>
      <w:r w:rsidRPr="005335DC">
        <w:rPr>
          <w:rFonts w:ascii="Times New Roman" w:hAnsi="Times New Roman" w:cs="Times New Roman"/>
          <w:b/>
          <w:bCs/>
        </w:rPr>
        <w:t>Gminy tworz</w:t>
      </w:r>
      <w:r w:rsidRPr="005335DC">
        <w:rPr>
          <w:rFonts w:ascii="Times New Roman" w:hAnsi="Times New Roman" w:cs="Times New Roman"/>
          <w:b/>
        </w:rPr>
        <w:t>ą</w:t>
      </w:r>
      <w:r w:rsidRPr="005335DC">
        <w:rPr>
          <w:rFonts w:ascii="Times New Roman" w:hAnsi="Times New Roman" w:cs="Times New Roman"/>
          <w:b/>
          <w:bCs/>
        </w:rPr>
        <w:t>ce obszar obj</w:t>
      </w:r>
      <w:r w:rsidRPr="005335DC">
        <w:rPr>
          <w:rFonts w:ascii="Times New Roman" w:hAnsi="Times New Roman" w:cs="Times New Roman"/>
          <w:b/>
        </w:rPr>
        <w:t>ę</w:t>
      </w:r>
      <w:r w:rsidRPr="005335DC">
        <w:rPr>
          <w:rFonts w:ascii="Times New Roman" w:hAnsi="Times New Roman" w:cs="Times New Roman"/>
          <w:b/>
          <w:bCs/>
        </w:rPr>
        <w:t>ty Lokaln</w:t>
      </w:r>
      <w:r w:rsidRPr="005335DC">
        <w:rPr>
          <w:rFonts w:ascii="Times New Roman" w:hAnsi="Times New Roman" w:cs="Times New Roman"/>
          <w:b/>
        </w:rPr>
        <w:t xml:space="preserve">ą </w:t>
      </w:r>
      <w:r w:rsidRPr="005335DC">
        <w:rPr>
          <w:rFonts w:ascii="Times New Roman" w:hAnsi="Times New Roman" w:cs="Times New Roman"/>
          <w:b/>
          <w:bCs/>
        </w:rPr>
        <w:t>Strategi</w:t>
      </w:r>
      <w:r w:rsidRPr="005335DC">
        <w:rPr>
          <w:rFonts w:ascii="Times New Roman" w:hAnsi="Times New Roman" w:cs="Times New Roman"/>
          <w:b/>
        </w:rPr>
        <w:t xml:space="preserve">ą </w:t>
      </w:r>
      <w:r w:rsidRPr="005335DC">
        <w:rPr>
          <w:rFonts w:ascii="Times New Roman" w:hAnsi="Times New Roman" w:cs="Times New Roman"/>
          <w:b/>
          <w:bCs/>
        </w:rPr>
        <w:t xml:space="preserve">Rozwoju </w:t>
      </w:r>
    </w:p>
    <w:tbl>
      <w:tblPr>
        <w:tblW w:w="9983" w:type="dxa"/>
        <w:jc w:val="center"/>
        <w:tblCellMar>
          <w:left w:w="70" w:type="dxa"/>
          <w:right w:w="70" w:type="dxa"/>
        </w:tblCellMar>
        <w:tblLook w:val="04A0" w:firstRow="1" w:lastRow="0" w:firstColumn="1" w:lastColumn="0" w:noHBand="0" w:noVBand="1"/>
      </w:tblPr>
      <w:tblGrid>
        <w:gridCol w:w="613"/>
        <w:gridCol w:w="1189"/>
        <w:gridCol w:w="1553"/>
        <w:gridCol w:w="1271"/>
        <w:gridCol w:w="1180"/>
        <w:gridCol w:w="1279"/>
        <w:gridCol w:w="1420"/>
        <w:gridCol w:w="1478"/>
      </w:tblGrid>
      <w:tr w:rsidR="00FF02E4" w:rsidRPr="005335DC" w14:paraId="172647A7" w14:textId="77777777" w:rsidTr="00A46921">
        <w:trPr>
          <w:trHeight w:val="315"/>
          <w:jc w:val="center"/>
        </w:trPr>
        <w:tc>
          <w:tcPr>
            <w:tcW w:w="613" w:type="dxa"/>
            <w:tcBorders>
              <w:top w:val="single" w:sz="4" w:space="0" w:color="auto"/>
              <w:left w:val="single" w:sz="4" w:space="0" w:color="auto"/>
              <w:bottom w:val="single" w:sz="4" w:space="0" w:color="auto"/>
              <w:right w:val="single" w:sz="4" w:space="0" w:color="auto"/>
            </w:tcBorders>
            <w:shd w:val="clear" w:color="auto" w:fill="B4FF8F"/>
            <w:vAlign w:val="center"/>
          </w:tcPr>
          <w:p w14:paraId="6B5033DA" w14:textId="77777777" w:rsidR="00FF02E4" w:rsidRPr="0036299A" w:rsidRDefault="00FF02E4" w:rsidP="00DE0C89">
            <w:pPr>
              <w:autoSpaceDE w:val="0"/>
              <w:autoSpaceDN w:val="0"/>
              <w:adjustRightInd w:val="0"/>
              <w:spacing w:before="60" w:after="0" w:line="240" w:lineRule="auto"/>
              <w:jc w:val="center"/>
              <w:rPr>
                <w:rFonts w:ascii="Times New Roman" w:eastAsia="Calibri" w:hAnsi="Times New Roman" w:cs="Times New Roman"/>
                <w:b/>
                <w:sz w:val="18"/>
              </w:rPr>
            </w:pPr>
            <w:r w:rsidRPr="0036299A">
              <w:rPr>
                <w:rFonts w:ascii="Times New Roman" w:hAnsi="Times New Roman" w:cs="Times New Roman"/>
                <w:b/>
                <w:sz w:val="18"/>
              </w:rPr>
              <w:t>Lp.</w:t>
            </w:r>
          </w:p>
        </w:tc>
        <w:tc>
          <w:tcPr>
            <w:tcW w:w="1189" w:type="dxa"/>
            <w:tcBorders>
              <w:top w:val="single" w:sz="4" w:space="0" w:color="auto"/>
              <w:left w:val="nil"/>
              <w:bottom w:val="single" w:sz="4" w:space="0" w:color="auto"/>
              <w:right w:val="single" w:sz="4" w:space="0" w:color="auto"/>
            </w:tcBorders>
            <w:shd w:val="clear" w:color="auto" w:fill="B4FF8F"/>
            <w:vAlign w:val="center"/>
          </w:tcPr>
          <w:p w14:paraId="7EE20FDA" w14:textId="77777777" w:rsidR="00FF02E4" w:rsidRPr="0036299A" w:rsidRDefault="00FF02E4" w:rsidP="00DE0C89">
            <w:pPr>
              <w:autoSpaceDE w:val="0"/>
              <w:autoSpaceDN w:val="0"/>
              <w:adjustRightInd w:val="0"/>
              <w:spacing w:before="60" w:after="0" w:line="240" w:lineRule="auto"/>
              <w:jc w:val="center"/>
              <w:rPr>
                <w:rFonts w:ascii="Times New Roman" w:eastAsia="Calibri" w:hAnsi="Times New Roman" w:cs="Times New Roman"/>
                <w:b/>
                <w:sz w:val="18"/>
              </w:rPr>
            </w:pPr>
            <w:r w:rsidRPr="0036299A">
              <w:rPr>
                <w:rFonts w:ascii="Times New Roman" w:hAnsi="Times New Roman" w:cs="Times New Roman"/>
                <w:b/>
                <w:sz w:val="18"/>
              </w:rPr>
              <w:t>Nazwa gminy</w:t>
            </w:r>
          </w:p>
        </w:tc>
        <w:tc>
          <w:tcPr>
            <w:tcW w:w="1553" w:type="dxa"/>
            <w:tcBorders>
              <w:top w:val="single" w:sz="4" w:space="0" w:color="auto"/>
              <w:left w:val="nil"/>
              <w:bottom w:val="single" w:sz="4" w:space="0" w:color="auto"/>
              <w:right w:val="single" w:sz="4" w:space="0" w:color="auto"/>
            </w:tcBorders>
            <w:shd w:val="clear" w:color="auto" w:fill="B4FF8F"/>
            <w:vAlign w:val="center"/>
          </w:tcPr>
          <w:p w14:paraId="4187207F" w14:textId="77777777" w:rsidR="00FF02E4" w:rsidRPr="0036299A" w:rsidRDefault="00FF02E4" w:rsidP="00DE0C89">
            <w:pPr>
              <w:autoSpaceDE w:val="0"/>
              <w:autoSpaceDN w:val="0"/>
              <w:adjustRightInd w:val="0"/>
              <w:spacing w:before="60" w:after="0" w:line="240" w:lineRule="auto"/>
              <w:jc w:val="center"/>
              <w:rPr>
                <w:rFonts w:ascii="Times New Roman" w:eastAsia="Calibri" w:hAnsi="Times New Roman" w:cs="Times New Roman"/>
                <w:b/>
                <w:sz w:val="18"/>
              </w:rPr>
            </w:pPr>
            <w:r w:rsidRPr="0036299A">
              <w:rPr>
                <w:rFonts w:ascii="Times New Roman" w:hAnsi="Times New Roman" w:cs="Times New Roman"/>
                <w:b/>
                <w:sz w:val="18"/>
              </w:rPr>
              <w:t>Typ gminy</w:t>
            </w:r>
          </w:p>
          <w:p w14:paraId="77F67D2D" w14:textId="77777777" w:rsidR="00FF02E4" w:rsidRPr="0036299A" w:rsidRDefault="00FF02E4" w:rsidP="00DE0C89">
            <w:pPr>
              <w:autoSpaceDE w:val="0"/>
              <w:autoSpaceDN w:val="0"/>
              <w:adjustRightInd w:val="0"/>
              <w:spacing w:before="60" w:after="0" w:line="240" w:lineRule="auto"/>
              <w:jc w:val="center"/>
              <w:rPr>
                <w:rFonts w:ascii="Times New Roman" w:hAnsi="Times New Roman" w:cs="Times New Roman"/>
                <w:b/>
                <w:bCs/>
                <w:sz w:val="18"/>
              </w:rPr>
            </w:pPr>
            <w:r w:rsidRPr="0036299A">
              <w:rPr>
                <w:rFonts w:ascii="Times New Roman" w:hAnsi="Times New Roman" w:cs="Times New Roman"/>
                <w:b/>
                <w:bCs/>
                <w:sz w:val="18"/>
              </w:rPr>
              <w:t>(MW – miejsko wiejska,</w:t>
            </w:r>
          </w:p>
          <w:p w14:paraId="462D2DC5" w14:textId="77777777" w:rsidR="00FF02E4" w:rsidRPr="0036299A" w:rsidRDefault="00FF02E4" w:rsidP="00DE0C89">
            <w:pPr>
              <w:autoSpaceDE w:val="0"/>
              <w:autoSpaceDN w:val="0"/>
              <w:adjustRightInd w:val="0"/>
              <w:spacing w:before="60" w:after="0" w:line="240" w:lineRule="auto"/>
              <w:jc w:val="center"/>
              <w:rPr>
                <w:rFonts w:ascii="Times New Roman" w:eastAsia="Calibri" w:hAnsi="Times New Roman" w:cs="Times New Roman"/>
                <w:b/>
                <w:bCs/>
                <w:sz w:val="18"/>
              </w:rPr>
            </w:pPr>
            <w:r w:rsidRPr="0036299A">
              <w:rPr>
                <w:rFonts w:ascii="Times New Roman" w:hAnsi="Times New Roman" w:cs="Times New Roman"/>
                <w:b/>
                <w:bCs/>
                <w:sz w:val="18"/>
              </w:rPr>
              <w:t>W – wiejska)</w:t>
            </w:r>
          </w:p>
        </w:tc>
        <w:tc>
          <w:tcPr>
            <w:tcW w:w="1271" w:type="dxa"/>
            <w:tcBorders>
              <w:top w:val="single" w:sz="4" w:space="0" w:color="auto"/>
              <w:left w:val="nil"/>
              <w:bottom w:val="single" w:sz="4" w:space="0" w:color="auto"/>
              <w:right w:val="single" w:sz="4" w:space="0" w:color="auto"/>
            </w:tcBorders>
            <w:shd w:val="clear" w:color="auto" w:fill="B4FF8F"/>
            <w:vAlign w:val="center"/>
          </w:tcPr>
          <w:p w14:paraId="4E41B34F" w14:textId="77777777" w:rsidR="00FF02E4" w:rsidRPr="0036299A" w:rsidRDefault="00FF02E4" w:rsidP="00DE0C89">
            <w:pPr>
              <w:autoSpaceDE w:val="0"/>
              <w:autoSpaceDN w:val="0"/>
              <w:adjustRightInd w:val="0"/>
              <w:spacing w:before="60" w:after="0" w:line="240" w:lineRule="auto"/>
              <w:jc w:val="center"/>
              <w:rPr>
                <w:rFonts w:ascii="Times New Roman" w:eastAsia="Calibri" w:hAnsi="Times New Roman" w:cs="Times New Roman"/>
                <w:b/>
                <w:sz w:val="18"/>
              </w:rPr>
            </w:pPr>
            <w:r>
              <w:rPr>
                <w:rFonts w:ascii="Times New Roman" w:hAnsi="Times New Roman" w:cs="Times New Roman"/>
                <w:b/>
                <w:sz w:val="18"/>
              </w:rPr>
              <w:t>Miejscowości</w:t>
            </w:r>
            <w:r w:rsidR="002F025B">
              <w:rPr>
                <w:rFonts w:ascii="Times New Roman" w:hAnsi="Times New Roman" w:cs="Times New Roman"/>
                <w:b/>
                <w:sz w:val="18"/>
              </w:rPr>
              <w:t xml:space="preserve"> (Sołectwa)</w:t>
            </w:r>
          </w:p>
        </w:tc>
        <w:tc>
          <w:tcPr>
            <w:tcW w:w="1180" w:type="dxa"/>
            <w:tcBorders>
              <w:top w:val="single" w:sz="4" w:space="0" w:color="auto"/>
              <w:left w:val="nil"/>
              <w:bottom w:val="single" w:sz="4" w:space="0" w:color="auto"/>
              <w:right w:val="single" w:sz="4" w:space="0" w:color="auto"/>
            </w:tcBorders>
            <w:shd w:val="clear" w:color="auto" w:fill="B4FF8F"/>
            <w:vAlign w:val="center"/>
          </w:tcPr>
          <w:p w14:paraId="4988C83F" w14:textId="77777777" w:rsidR="00FF02E4" w:rsidRPr="0036299A" w:rsidRDefault="00FF02E4" w:rsidP="00DE0C89">
            <w:pPr>
              <w:autoSpaceDE w:val="0"/>
              <w:autoSpaceDN w:val="0"/>
              <w:adjustRightInd w:val="0"/>
              <w:spacing w:before="60" w:after="0" w:line="240" w:lineRule="auto"/>
              <w:jc w:val="center"/>
              <w:rPr>
                <w:rFonts w:ascii="Times New Roman" w:eastAsia="Calibri" w:hAnsi="Times New Roman" w:cs="Times New Roman"/>
                <w:b/>
                <w:sz w:val="18"/>
              </w:rPr>
            </w:pPr>
            <w:r w:rsidRPr="0036299A">
              <w:rPr>
                <w:rFonts w:ascii="Times New Roman" w:hAnsi="Times New Roman" w:cs="Times New Roman"/>
                <w:b/>
                <w:sz w:val="18"/>
              </w:rPr>
              <w:t>Powierzchnia (km</w:t>
            </w:r>
            <w:r w:rsidRPr="0036299A">
              <w:rPr>
                <w:rFonts w:ascii="Times New Roman" w:hAnsi="Times New Roman" w:cs="Times New Roman"/>
                <w:b/>
                <w:sz w:val="18"/>
                <w:vertAlign w:val="superscript"/>
              </w:rPr>
              <w:t>2</w:t>
            </w:r>
            <w:r w:rsidRPr="0036299A">
              <w:rPr>
                <w:rFonts w:ascii="Times New Roman" w:hAnsi="Times New Roman" w:cs="Times New Roman"/>
                <w:b/>
                <w:sz w:val="18"/>
              </w:rPr>
              <w:t>)</w:t>
            </w:r>
          </w:p>
        </w:tc>
        <w:tc>
          <w:tcPr>
            <w:tcW w:w="1279" w:type="dxa"/>
            <w:tcBorders>
              <w:top w:val="single" w:sz="4" w:space="0" w:color="auto"/>
              <w:left w:val="nil"/>
              <w:bottom w:val="single" w:sz="4" w:space="0" w:color="auto"/>
              <w:right w:val="single" w:sz="4" w:space="0" w:color="auto"/>
            </w:tcBorders>
            <w:shd w:val="clear" w:color="auto" w:fill="B4FF8F"/>
            <w:vAlign w:val="center"/>
          </w:tcPr>
          <w:p w14:paraId="1F76FDF8" w14:textId="77777777" w:rsidR="00FF02E4" w:rsidRPr="0036299A" w:rsidRDefault="00FF02E4" w:rsidP="00DE0C89">
            <w:pPr>
              <w:autoSpaceDE w:val="0"/>
              <w:autoSpaceDN w:val="0"/>
              <w:adjustRightInd w:val="0"/>
              <w:spacing w:before="60" w:after="0" w:line="240" w:lineRule="auto"/>
              <w:jc w:val="center"/>
              <w:rPr>
                <w:rFonts w:ascii="Times New Roman" w:eastAsia="Calibri" w:hAnsi="Times New Roman" w:cs="Times New Roman"/>
                <w:b/>
                <w:sz w:val="18"/>
              </w:rPr>
            </w:pPr>
            <w:r w:rsidRPr="0036299A">
              <w:rPr>
                <w:rFonts w:ascii="Times New Roman" w:hAnsi="Times New Roman" w:cs="Times New Roman"/>
                <w:b/>
                <w:sz w:val="18"/>
              </w:rPr>
              <w:t xml:space="preserve">Liczba ludności </w:t>
            </w:r>
          </w:p>
        </w:tc>
        <w:tc>
          <w:tcPr>
            <w:tcW w:w="1420" w:type="dxa"/>
            <w:tcBorders>
              <w:top w:val="single" w:sz="4" w:space="0" w:color="auto"/>
              <w:left w:val="nil"/>
              <w:bottom w:val="single" w:sz="4" w:space="0" w:color="auto"/>
              <w:right w:val="single" w:sz="4" w:space="0" w:color="auto"/>
            </w:tcBorders>
            <w:shd w:val="clear" w:color="auto" w:fill="B4FF8F"/>
            <w:vAlign w:val="center"/>
          </w:tcPr>
          <w:p w14:paraId="32F9C7D8" w14:textId="77777777" w:rsidR="00FF02E4" w:rsidRPr="0036299A" w:rsidRDefault="00FF02E4" w:rsidP="00DE0C89">
            <w:pPr>
              <w:autoSpaceDE w:val="0"/>
              <w:autoSpaceDN w:val="0"/>
              <w:adjustRightInd w:val="0"/>
              <w:spacing w:before="60" w:after="0" w:line="240" w:lineRule="auto"/>
              <w:jc w:val="center"/>
              <w:rPr>
                <w:rFonts w:ascii="Times New Roman" w:eastAsia="Calibri" w:hAnsi="Times New Roman" w:cs="Times New Roman"/>
                <w:b/>
                <w:sz w:val="18"/>
              </w:rPr>
            </w:pPr>
            <w:r w:rsidRPr="0036299A">
              <w:rPr>
                <w:rFonts w:ascii="Times New Roman" w:hAnsi="Times New Roman" w:cs="Times New Roman"/>
                <w:b/>
                <w:sz w:val="18"/>
              </w:rPr>
              <w:t>Gęstość zaludnienia (osób na 1 km</w:t>
            </w:r>
            <w:r w:rsidRPr="0036299A">
              <w:rPr>
                <w:rFonts w:ascii="Times New Roman" w:hAnsi="Times New Roman" w:cs="Times New Roman"/>
                <w:b/>
                <w:sz w:val="18"/>
                <w:vertAlign w:val="superscript"/>
              </w:rPr>
              <w:t>2</w:t>
            </w:r>
            <w:r w:rsidRPr="0036299A">
              <w:rPr>
                <w:rFonts w:ascii="Times New Roman" w:hAnsi="Times New Roman" w:cs="Times New Roman"/>
                <w:b/>
                <w:sz w:val="18"/>
              </w:rPr>
              <w:t>)</w:t>
            </w:r>
          </w:p>
        </w:tc>
        <w:tc>
          <w:tcPr>
            <w:tcW w:w="1478" w:type="dxa"/>
            <w:tcBorders>
              <w:top w:val="single" w:sz="4" w:space="0" w:color="auto"/>
              <w:left w:val="nil"/>
              <w:bottom w:val="single" w:sz="4" w:space="0" w:color="auto"/>
              <w:right w:val="single" w:sz="4" w:space="0" w:color="auto"/>
            </w:tcBorders>
            <w:shd w:val="clear" w:color="auto" w:fill="B4FF8F"/>
            <w:vAlign w:val="center"/>
          </w:tcPr>
          <w:p w14:paraId="33747E83" w14:textId="77777777" w:rsidR="00FF02E4" w:rsidRPr="0036299A" w:rsidRDefault="00FF02E4" w:rsidP="00DE0C89">
            <w:pPr>
              <w:autoSpaceDE w:val="0"/>
              <w:autoSpaceDN w:val="0"/>
              <w:adjustRightInd w:val="0"/>
              <w:spacing w:before="60" w:after="0" w:line="240" w:lineRule="auto"/>
              <w:jc w:val="center"/>
              <w:rPr>
                <w:rFonts w:ascii="Times New Roman" w:eastAsia="Calibri" w:hAnsi="Times New Roman" w:cs="Times New Roman"/>
                <w:b/>
                <w:sz w:val="18"/>
              </w:rPr>
            </w:pPr>
            <w:r w:rsidRPr="0036299A">
              <w:rPr>
                <w:rFonts w:ascii="Times New Roman" w:hAnsi="Times New Roman" w:cs="Times New Roman"/>
                <w:b/>
                <w:sz w:val="18"/>
              </w:rPr>
              <w:t>Procent zajmowanej powierzchni</w:t>
            </w:r>
          </w:p>
        </w:tc>
      </w:tr>
      <w:tr w:rsidR="00FF02E4" w:rsidRPr="005335DC" w14:paraId="7B8925C0" w14:textId="77777777" w:rsidTr="00A46921">
        <w:trPr>
          <w:trHeight w:val="315"/>
          <w:jc w:val="center"/>
        </w:trPr>
        <w:tc>
          <w:tcPr>
            <w:tcW w:w="6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77FE6"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1</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14:paraId="7912772A" w14:textId="77777777" w:rsidR="00FF02E4" w:rsidRPr="009B6B8C" w:rsidRDefault="00FF02E4" w:rsidP="00DE0C89">
            <w:pPr>
              <w:spacing w:before="60" w:after="0" w:line="240" w:lineRule="auto"/>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Barczewo</w:t>
            </w:r>
          </w:p>
        </w:tc>
        <w:tc>
          <w:tcPr>
            <w:tcW w:w="1553" w:type="dxa"/>
            <w:tcBorders>
              <w:top w:val="nil"/>
              <w:left w:val="nil"/>
              <w:bottom w:val="single" w:sz="4" w:space="0" w:color="auto"/>
              <w:right w:val="single" w:sz="4" w:space="0" w:color="auto"/>
            </w:tcBorders>
            <w:shd w:val="clear" w:color="auto" w:fill="auto"/>
            <w:vAlign w:val="center"/>
            <w:hideMark/>
          </w:tcPr>
          <w:p w14:paraId="54727394"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MW</w:t>
            </w:r>
          </w:p>
        </w:tc>
        <w:tc>
          <w:tcPr>
            <w:tcW w:w="1271" w:type="dxa"/>
            <w:tcBorders>
              <w:top w:val="single" w:sz="4" w:space="0" w:color="auto"/>
              <w:left w:val="nil"/>
              <w:bottom w:val="single" w:sz="4" w:space="0" w:color="auto"/>
              <w:right w:val="single" w:sz="4" w:space="0" w:color="auto"/>
            </w:tcBorders>
            <w:shd w:val="clear" w:color="auto" w:fill="auto"/>
            <w:vAlign w:val="center"/>
          </w:tcPr>
          <w:p w14:paraId="45C8CF34" w14:textId="77777777" w:rsidR="00FF02E4" w:rsidRPr="009B6B8C" w:rsidRDefault="002F025B" w:rsidP="00DE0C89">
            <w:pPr>
              <w:spacing w:before="60"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58 (32)</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3C1E0F2"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320</w:t>
            </w:r>
          </w:p>
        </w:tc>
        <w:tc>
          <w:tcPr>
            <w:tcW w:w="1279" w:type="dxa"/>
            <w:tcBorders>
              <w:top w:val="single" w:sz="4" w:space="0" w:color="auto"/>
              <w:left w:val="nil"/>
              <w:bottom w:val="single" w:sz="4" w:space="0" w:color="auto"/>
              <w:right w:val="single" w:sz="4" w:space="0" w:color="auto"/>
            </w:tcBorders>
            <w:shd w:val="clear" w:color="auto" w:fill="auto"/>
            <w:vAlign w:val="center"/>
            <w:hideMark/>
          </w:tcPr>
          <w:p w14:paraId="7FDF82B2"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17 358</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3CA5DE40"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54</w:t>
            </w:r>
          </w:p>
        </w:tc>
        <w:tc>
          <w:tcPr>
            <w:tcW w:w="1478" w:type="dxa"/>
            <w:tcBorders>
              <w:top w:val="single" w:sz="4" w:space="0" w:color="auto"/>
              <w:left w:val="nil"/>
              <w:bottom w:val="single" w:sz="4" w:space="0" w:color="auto"/>
              <w:right w:val="single" w:sz="4" w:space="0" w:color="auto"/>
            </w:tcBorders>
            <w:vAlign w:val="center"/>
          </w:tcPr>
          <w:p w14:paraId="424C1331"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15,83</w:t>
            </w:r>
          </w:p>
        </w:tc>
      </w:tr>
      <w:tr w:rsidR="00FF02E4" w:rsidRPr="005335DC" w14:paraId="430D30F3" w14:textId="77777777" w:rsidTr="00A46921">
        <w:trPr>
          <w:trHeight w:val="315"/>
          <w:jc w:val="center"/>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577A269E"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2</w:t>
            </w:r>
          </w:p>
        </w:tc>
        <w:tc>
          <w:tcPr>
            <w:tcW w:w="1189" w:type="dxa"/>
            <w:tcBorders>
              <w:top w:val="nil"/>
              <w:left w:val="nil"/>
              <w:bottom w:val="single" w:sz="4" w:space="0" w:color="auto"/>
              <w:right w:val="single" w:sz="4" w:space="0" w:color="auto"/>
            </w:tcBorders>
            <w:shd w:val="clear" w:color="auto" w:fill="auto"/>
            <w:vAlign w:val="center"/>
            <w:hideMark/>
          </w:tcPr>
          <w:p w14:paraId="04285C96" w14:textId="77777777" w:rsidR="00FF02E4" w:rsidRPr="009B6B8C" w:rsidRDefault="00FF02E4" w:rsidP="00DE0C89">
            <w:pPr>
              <w:spacing w:before="60" w:after="0" w:line="240" w:lineRule="auto"/>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Biskupiec</w:t>
            </w:r>
          </w:p>
        </w:tc>
        <w:tc>
          <w:tcPr>
            <w:tcW w:w="1553" w:type="dxa"/>
            <w:tcBorders>
              <w:top w:val="nil"/>
              <w:left w:val="nil"/>
              <w:bottom w:val="single" w:sz="4" w:space="0" w:color="auto"/>
              <w:right w:val="single" w:sz="4" w:space="0" w:color="auto"/>
            </w:tcBorders>
            <w:shd w:val="clear" w:color="auto" w:fill="auto"/>
            <w:vAlign w:val="center"/>
            <w:hideMark/>
          </w:tcPr>
          <w:p w14:paraId="1B748A29"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MW</w:t>
            </w:r>
          </w:p>
        </w:tc>
        <w:tc>
          <w:tcPr>
            <w:tcW w:w="1271" w:type="dxa"/>
            <w:tcBorders>
              <w:top w:val="nil"/>
              <w:left w:val="nil"/>
              <w:bottom w:val="single" w:sz="4" w:space="0" w:color="auto"/>
              <w:right w:val="single" w:sz="4" w:space="0" w:color="auto"/>
            </w:tcBorders>
            <w:shd w:val="clear" w:color="auto" w:fill="auto"/>
            <w:vAlign w:val="center"/>
          </w:tcPr>
          <w:p w14:paraId="60E50C0D" w14:textId="77777777" w:rsidR="00FF02E4" w:rsidRPr="009B6B8C" w:rsidRDefault="002F025B" w:rsidP="00DE0C89">
            <w:pPr>
              <w:spacing w:before="60"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53 (29)</w:t>
            </w:r>
          </w:p>
        </w:tc>
        <w:tc>
          <w:tcPr>
            <w:tcW w:w="1180" w:type="dxa"/>
            <w:tcBorders>
              <w:top w:val="nil"/>
              <w:left w:val="nil"/>
              <w:bottom w:val="single" w:sz="4" w:space="0" w:color="auto"/>
              <w:right w:val="single" w:sz="4" w:space="0" w:color="auto"/>
            </w:tcBorders>
            <w:shd w:val="clear" w:color="auto" w:fill="auto"/>
            <w:vAlign w:val="center"/>
            <w:hideMark/>
          </w:tcPr>
          <w:p w14:paraId="4E0C41AA"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290</w:t>
            </w:r>
          </w:p>
        </w:tc>
        <w:tc>
          <w:tcPr>
            <w:tcW w:w="1279" w:type="dxa"/>
            <w:tcBorders>
              <w:top w:val="nil"/>
              <w:left w:val="nil"/>
              <w:bottom w:val="single" w:sz="4" w:space="0" w:color="auto"/>
              <w:right w:val="single" w:sz="4" w:space="0" w:color="auto"/>
            </w:tcBorders>
            <w:shd w:val="clear" w:color="auto" w:fill="auto"/>
            <w:vAlign w:val="center"/>
            <w:hideMark/>
          </w:tcPr>
          <w:p w14:paraId="473FE2A9"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19 187</w:t>
            </w:r>
          </w:p>
        </w:tc>
        <w:tc>
          <w:tcPr>
            <w:tcW w:w="1420" w:type="dxa"/>
            <w:tcBorders>
              <w:top w:val="nil"/>
              <w:left w:val="nil"/>
              <w:bottom w:val="single" w:sz="4" w:space="0" w:color="auto"/>
              <w:right w:val="single" w:sz="4" w:space="0" w:color="auto"/>
            </w:tcBorders>
            <w:shd w:val="clear" w:color="auto" w:fill="auto"/>
            <w:vAlign w:val="center"/>
            <w:hideMark/>
          </w:tcPr>
          <w:p w14:paraId="78E7474E"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66</w:t>
            </w:r>
          </w:p>
        </w:tc>
        <w:tc>
          <w:tcPr>
            <w:tcW w:w="1478" w:type="dxa"/>
            <w:tcBorders>
              <w:top w:val="nil"/>
              <w:left w:val="nil"/>
              <w:bottom w:val="single" w:sz="4" w:space="0" w:color="auto"/>
              <w:right w:val="single" w:sz="4" w:space="0" w:color="auto"/>
            </w:tcBorders>
            <w:vAlign w:val="center"/>
          </w:tcPr>
          <w:p w14:paraId="5BA77A57"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14,34</w:t>
            </w:r>
          </w:p>
        </w:tc>
      </w:tr>
      <w:tr w:rsidR="00FF02E4" w:rsidRPr="005335DC" w14:paraId="62AA33E0" w14:textId="77777777" w:rsidTr="00A46921">
        <w:trPr>
          <w:trHeight w:val="315"/>
          <w:jc w:val="center"/>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6C1BAFD8"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3</w:t>
            </w:r>
          </w:p>
        </w:tc>
        <w:tc>
          <w:tcPr>
            <w:tcW w:w="1189" w:type="dxa"/>
            <w:tcBorders>
              <w:top w:val="nil"/>
              <w:left w:val="nil"/>
              <w:bottom w:val="single" w:sz="4" w:space="0" w:color="auto"/>
              <w:right w:val="single" w:sz="4" w:space="0" w:color="auto"/>
            </w:tcBorders>
            <w:shd w:val="clear" w:color="auto" w:fill="auto"/>
            <w:vAlign w:val="center"/>
            <w:hideMark/>
          </w:tcPr>
          <w:p w14:paraId="7D35DBF0" w14:textId="77777777" w:rsidR="00FF02E4" w:rsidRPr="009B6B8C" w:rsidRDefault="00FF02E4" w:rsidP="00DE0C89">
            <w:pPr>
              <w:spacing w:before="60" w:after="0" w:line="240" w:lineRule="auto"/>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Gietrzwałd</w:t>
            </w:r>
          </w:p>
        </w:tc>
        <w:tc>
          <w:tcPr>
            <w:tcW w:w="1553" w:type="dxa"/>
            <w:tcBorders>
              <w:top w:val="nil"/>
              <w:left w:val="nil"/>
              <w:bottom w:val="single" w:sz="4" w:space="0" w:color="auto"/>
              <w:right w:val="single" w:sz="4" w:space="0" w:color="auto"/>
            </w:tcBorders>
            <w:shd w:val="clear" w:color="auto" w:fill="auto"/>
            <w:vAlign w:val="center"/>
            <w:hideMark/>
          </w:tcPr>
          <w:p w14:paraId="16438ABD"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W</w:t>
            </w:r>
          </w:p>
        </w:tc>
        <w:tc>
          <w:tcPr>
            <w:tcW w:w="1271" w:type="dxa"/>
            <w:tcBorders>
              <w:top w:val="nil"/>
              <w:left w:val="nil"/>
              <w:bottom w:val="single" w:sz="4" w:space="0" w:color="auto"/>
              <w:right w:val="single" w:sz="4" w:space="0" w:color="auto"/>
            </w:tcBorders>
            <w:shd w:val="clear" w:color="auto" w:fill="auto"/>
            <w:vAlign w:val="center"/>
          </w:tcPr>
          <w:p w14:paraId="382E3493" w14:textId="77777777" w:rsidR="00FF02E4" w:rsidRPr="009B6B8C" w:rsidRDefault="002F025B" w:rsidP="00DE0C89">
            <w:pPr>
              <w:spacing w:before="60"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35 (18)</w:t>
            </w:r>
          </w:p>
        </w:tc>
        <w:tc>
          <w:tcPr>
            <w:tcW w:w="1180" w:type="dxa"/>
            <w:tcBorders>
              <w:top w:val="nil"/>
              <w:left w:val="nil"/>
              <w:bottom w:val="single" w:sz="4" w:space="0" w:color="auto"/>
              <w:right w:val="single" w:sz="4" w:space="0" w:color="auto"/>
            </w:tcBorders>
            <w:shd w:val="clear" w:color="auto" w:fill="auto"/>
            <w:vAlign w:val="center"/>
            <w:hideMark/>
          </w:tcPr>
          <w:p w14:paraId="5FA3C2EB"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172</w:t>
            </w:r>
          </w:p>
        </w:tc>
        <w:tc>
          <w:tcPr>
            <w:tcW w:w="1279" w:type="dxa"/>
            <w:tcBorders>
              <w:top w:val="nil"/>
              <w:left w:val="nil"/>
              <w:bottom w:val="single" w:sz="4" w:space="0" w:color="auto"/>
              <w:right w:val="single" w:sz="4" w:space="0" w:color="auto"/>
            </w:tcBorders>
            <w:shd w:val="clear" w:color="auto" w:fill="auto"/>
            <w:vAlign w:val="center"/>
            <w:hideMark/>
          </w:tcPr>
          <w:p w14:paraId="28799135"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6 348</w:t>
            </w:r>
          </w:p>
        </w:tc>
        <w:tc>
          <w:tcPr>
            <w:tcW w:w="1420" w:type="dxa"/>
            <w:tcBorders>
              <w:top w:val="nil"/>
              <w:left w:val="nil"/>
              <w:bottom w:val="single" w:sz="4" w:space="0" w:color="auto"/>
              <w:right w:val="single" w:sz="4" w:space="0" w:color="auto"/>
            </w:tcBorders>
            <w:shd w:val="clear" w:color="auto" w:fill="auto"/>
            <w:vAlign w:val="center"/>
            <w:hideMark/>
          </w:tcPr>
          <w:p w14:paraId="5AC45DF1"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37</w:t>
            </w:r>
          </w:p>
        </w:tc>
        <w:tc>
          <w:tcPr>
            <w:tcW w:w="1478" w:type="dxa"/>
            <w:tcBorders>
              <w:top w:val="nil"/>
              <w:left w:val="nil"/>
              <w:bottom w:val="single" w:sz="4" w:space="0" w:color="auto"/>
              <w:right w:val="single" w:sz="4" w:space="0" w:color="auto"/>
            </w:tcBorders>
            <w:vAlign w:val="center"/>
          </w:tcPr>
          <w:p w14:paraId="3A54CF87"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8,51</w:t>
            </w:r>
          </w:p>
        </w:tc>
      </w:tr>
      <w:tr w:rsidR="00FF02E4" w:rsidRPr="005335DC" w14:paraId="3E762EE0" w14:textId="77777777" w:rsidTr="00A46921">
        <w:trPr>
          <w:trHeight w:val="315"/>
          <w:jc w:val="center"/>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3694FD4E"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4</w:t>
            </w:r>
          </w:p>
        </w:tc>
        <w:tc>
          <w:tcPr>
            <w:tcW w:w="1189" w:type="dxa"/>
            <w:tcBorders>
              <w:top w:val="nil"/>
              <w:left w:val="nil"/>
              <w:bottom w:val="single" w:sz="4" w:space="0" w:color="auto"/>
              <w:right w:val="single" w:sz="4" w:space="0" w:color="auto"/>
            </w:tcBorders>
            <w:shd w:val="clear" w:color="auto" w:fill="auto"/>
            <w:vAlign w:val="center"/>
            <w:hideMark/>
          </w:tcPr>
          <w:p w14:paraId="0CC66684" w14:textId="77777777" w:rsidR="00FF02E4" w:rsidRPr="009B6B8C" w:rsidRDefault="00FF02E4" w:rsidP="00DE0C89">
            <w:pPr>
              <w:spacing w:before="60" w:after="0" w:line="240" w:lineRule="auto"/>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Kolno</w:t>
            </w:r>
          </w:p>
        </w:tc>
        <w:tc>
          <w:tcPr>
            <w:tcW w:w="1553" w:type="dxa"/>
            <w:tcBorders>
              <w:top w:val="nil"/>
              <w:left w:val="nil"/>
              <w:bottom w:val="single" w:sz="4" w:space="0" w:color="auto"/>
              <w:right w:val="single" w:sz="4" w:space="0" w:color="auto"/>
            </w:tcBorders>
            <w:shd w:val="clear" w:color="auto" w:fill="auto"/>
            <w:vAlign w:val="center"/>
            <w:hideMark/>
          </w:tcPr>
          <w:p w14:paraId="32578CE0"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W</w:t>
            </w:r>
          </w:p>
        </w:tc>
        <w:tc>
          <w:tcPr>
            <w:tcW w:w="1271" w:type="dxa"/>
            <w:tcBorders>
              <w:top w:val="nil"/>
              <w:left w:val="nil"/>
              <w:bottom w:val="single" w:sz="4" w:space="0" w:color="auto"/>
              <w:right w:val="single" w:sz="4" w:space="0" w:color="auto"/>
            </w:tcBorders>
            <w:shd w:val="clear" w:color="auto" w:fill="auto"/>
            <w:vAlign w:val="center"/>
          </w:tcPr>
          <w:p w14:paraId="63C44CAF" w14:textId="77777777" w:rsidR="00FF02E4" w:rsidRPr="009B6B8C" w:rsidRDefault="002F025B" w:rsidP="00DE0C89">
            <w:pPr>
              <w:spacing w:before="60"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22 (</w:t>
            </w:r>
            <w:r w:rsidR="00A46921">
              <w:rPr>
                <w:rFonts w:ascii="Times New Roman" w:eastAsia="Times New Roman" w:hAnsi="Times New Roman" w:cs="Times New Roman"/>
                <w:color w:val="000000"/>
                <w:lang w:eastAsia="pl-PL"/>
              </w:rPr>
              <w:t>14</w:t>
            </w:r>
            <w:r>
              <w:rPr>
                <w:rFonts w:ascii="Times New Roman" w:eastAsia="Times New Roman" w:hAnsi="Times New Roman" w:cs="Times New Roman"/>
                <w:color w:val="000000"/>
                <w:lang w:eastAsia="pl-PL"/>
              </w:rPr>
              <w:t>)</w:t>
            </w:r>
          </w:p>
        </w:tc>
        <w:tc>
          <w:tcPr>
            <w:tcW w:w="1180" w:type="dxa"/>
            <w:tcBorders>
              <w:top w:val="nil"/>
              <w:left w:val="nil"/>
              <w:bottom w:val="single" w:sz="4" w:space="0" w:color="auto"/>
              <w:right w:val="single" w:sz="4" w:space="0" w:color="auto"/>
            </w:tcBorders>
            <w:shd w:val="clear" w:color="auto" w:fill="auto"/>
            <w:vAlign w:val="center"/>
            <w:hideMark/>
          </w:tcPr>
          <w:p w14:paraId="7CBEB135"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179</w:t>
            </w:r>
          </w:p>
        </w:tc>
        <w:tc>
          <w:tcPr>
            <w:tcW w:w="1279" w:type="dxa"/>
            <w:tcBorders>
              <w:top w:val="nil"/>
              <w:left w:val="nil"/>
              <w:bottom w:val="single" w:sz="4" w:space="0" w:color="auto"/>
              <w:right w:val="single" w:sz="4" w:space="0" w:color="auto"/>
            </w:tcBorders>
            <w:shd w:val="clear" w:color="auto" w:fill="auto"/>
            <w:vAlign w:val="center"/>
            <w:hideMark/>
          </w:tcPr>
          <w:p w14:paraId="3AA14414"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3 332</w:t>
            </w:r>
          </w:p>
        </w:tc>
        <w:tc>
          <w:tcPr>
            <w:tcW w:w="1420" w:type="dxa"/>
            <w:tcBorders>
              <w:top w:val="nil"/>
              <w:left w:val="nil"/>
              <w:bottom w:val="single" w:sz="4" w:space="0" w:color="auto"/>
              <w:right w:val="single" w:sz="4" w:space="0" w:color="auto"/>
            </w:tcBorders>
            <w:shd w:val="clear" w:color="auto" w:fill="auto"/>
            <w:vAlign w:val="center"/>
            <w:hideMark/>
          </w:tcPr>
          <w:p w14:paraId="57BD76A0"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19</w:t>
            </w:r>
          </w:p>
        </w:tc>
        <w:tc>
          <w:tcPr>
            <w:tcW w:w="1478" w:type="dxa"/>
            <w:tcBorders>
              <w:top w:val="nil"/>
              <w:left w:val="nil"/>
              <w:bottom w:val="single" w:sz="4" w:space="0" w:color="auto"/>
              <w:right w:val="single" w:sz="4" w:space="0" w:color="auto"/>
            </w:tcBorders>
            <w:vAlign w:val="center"/>
          </w:tcPr>
          <w:p w14:paraId="1A7CBD48"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8,85</w:t>
            </w:r>
          </w:p>
        </w:tc>
      </w:tr>
      <w:tr w:rsidR="00FF02E4" w:rsidRPr="005335DC" w14:paraId="70BA2DC6" w14:textId="77777777" w:rsidTr="00A46921">
        <w:trPr>
          <w:trHeight w:val="315"/>
          <w:jc w:val="center"/>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56F1184C"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5</w:t>
            </w:r>
          </w:p>
        </w:tc>
        <w:tc>
          <w:tcPr>
            <w:tcW w:w="1189" w:type="dxa"/>
            <w:tcBorders>
              <w:top w:val="nil"/>
              <w:left w:val="nil"/>
              <w:bottom w:val="single" w:sz="4" w:space="0" w:color="auto"/>
              <w:right w:val="single" w:sz="4" w:space="0" w:color="auto"/>
            </w:tcBorders>
            <w:shd w:val="clear" w:color="auto" w:fill="auto"/>
            <w:vAlign w:val="center"/>
            <w:hideMark/>
          </w:tcPr>
          <w:p w14:paraId="7A3DFC0A" w14:textId="77777777" w:rsidR="00FF02E4" w:rsidRPr="009B6B8C" w:rsidRDefault="00FF02E4" w:rsidP="00DE0C89">
            <w:pPr>
              <w:spacing w:before="60" w:after="0" w:line="240" w:lineRule="auto"/>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Olsztynek</w:t>
            </w:r>
          </w:p>
        </w:tc>
        <w:tc>
          <w:tcPr>
            <w:tcW w:w="1553" w:type="dxa"/>
            <w:tcBorders>
              <w:top w:val="nil"/>
              <w:left w:val="nil"/>
              <w:bottom w:val="single" w:sz="4" w:space="0" w:color="auto"/>
              <w:right w:val="single" w:sz="4" w:space="0" w:color="auto"/>
            </w:tcBorders>
            <w:shd w:val="clear" w:color="auto" w:fill="auto"/>
            <w:vAlign w:val="center"/>
            <w:hideMark/>
          </w:tcPr>
          <w:p w14:paraId="36FB0312"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MW</w:t>
            </w:r>
          </w:p>
        </w:tc>
        <w:tc>
          <w:tcPr>
            <w:tcW w:w="1271" w:type="dxa"/>
            <w:tcBorders>
              <w:top w:val="nil"/>
              <w:left w:val="nil"/>
              <w:bottom w:val="single" w:sz="4" w:space="0" w:color="auto"/>
              <w:right w:val="single" w:sz="4" w:space="0" w:color="auto"/>
            </w:tcBorders>
            <w:shd w:val="clear" w:color="auto" w:fill="auto"/>
            <w:vAlign w:val="center"/>
          </w:tcPr>
          <w:p w14:paraId="56B191B2" w14:textId="77777777" w:rsidR="00FF02E4" w:rsidRPr="009B6B8C" w:rsidRDefault="002F025B" w:rsidP="00DE0C89">
            <w:pPr>
              <w:spacing w:before="60"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68</w:t>
            </w:r>
            <w:r w:rsidR="00A46921">
              <w:rPr>
                <w:rFonts w:ascii="Times New Roman" w:eastAsia="Times New Roman" w:hAnsi="Times New Roman" w:cs="Times New Roman"/>
                <w:color w:val="000000"/>
                <w:lang w:eastAsia="pl-PL"/>
              </w:rPr>
              <w:t xml:space="preserve"> (30)</w:t>
            </w:r>
          </w:p>
        </w:tc>
        <w:tc>
          <w:tcPr>
            <w:tcW w:w="1180" w:type="dxa"/>
            <w:tcBorders>
              <w:top w:val="nil"/>
              <w:left w:val="nil"/>
              <w:bottom w:val="single" w:sz="4" w:space="0" w:color="auto"/>
              <w:right w:val="single" w:sz="4" w:space="0" w:color="auto"/>
            </w:tcBorders>
            <w:shd w:val="clear" w:color="auto" w:fill="auto"/>
            <w:vAlign w:val="center"/>
            <w:hideMark/>
          </w:tcPr>
          <w:p w14:paraId="752F306E"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372</w:t>
            </w:r>
          </w:p>
        </w:tc>
        <w:tc>
          <w:tcPr>
            <w:tcW w:w="1279" w:type="dxa"/>
            <w:tcBorders>
              <w:top w:val="nil"/>
              <w:left w:val="nil"/>
              <w:bottom w:val="single" w:sz="4" w:space="0" w:color="auto"/>
              <w:right w:val="single" w:sz="4" w:space="0" w:color="auto"/>
            </w:tcBorders>
            <w:shd w:val="clear" w:color="auto" w:fill="auto"/>
            <w:vAlign w:val="center"/>
            <w:hideMark/>
          </w:tcPr>
          <w:p w14:paraId="2E61D2D7"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13 989</w:t>
            </w:r>
          </w:p>
        </w:tc>
        <w:tc>
          <w:tcPr>
            <w:tcW w:w="1420" w:type="dxa"/>
            <w:tcBorders>
              <w:top w:val="nil"/>
              <w:left w:val="nil"/>
              <w:bottom w:val="single" w:sz="4" w:space="0" w:color="auto"/>
              <w:right w:val="single" w:sz="4" w:space="0" w:color="auto"/>
            </w:tcBorders>
            <w:shd w:val="clear" w:color="auto" w:fill="auto"/>
            <w:vAlign w:val="center"/>
            <w:hideMark/>
          </w:tcPr>
          <w:p w14:paraId="79E244B7"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38</w:t>
            </w:r>
          </w:p>
        </w:tc>
        <w:tc>
          <w:tcPr>
            <w:tcW w:w="1478" w:type="dxa"/>
            <w:tcBorders>
              <w:top w:val="nil"/>
              <w:left w:val="nil"/>
              <w:bottom w:val="single" w:sz="4" w:space="0" w:color="auto"/>
              <w:right w:val="single" w:sz="4" w:space="0" w:color="auto"/>
            </w:tcBorders>
            <w:vAlign w:val="center"/>
          </w:tcPr>
          <w:p w14:paraId="78730CAC"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18,40</w:t>
            </w:r>
          </w:p>
        </w:tc>
      </w:tr>
      <w:tr w:rsidR="00FF02E4" w:rsidRPr="005335DC" w14:paraId="2CE10BF3" w14:textId="77777777" w:rsidTr="00A46921">
        <w:trPr>
          <w:trHeight w:val="315"/>
          <w:jc w:val="center"/>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317AF88C"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6</w:t>
            </w:r>
          </w:p>
        </w:tc>
        <w:tc>
          <w:tcPr>
            <w:tcW w:w="1189" w:type="dxa"/>
            <w:tcBorders>
              <w:top w:val="nil"/>
              <w:left w:val="nil"/>
              <w:bottom w:val="single" w:sz="4" w:space="0" w:color="auto"/>
              <w:right w:val="single" w:sz="4" w:space="0" w:color="auto"/>
            </w:tcBorders>
            <w:shd w:val="clear" w:color="auto" w:fill="auto"/>
            <w:vAlign w:val="center"/>
            <w:hideMark/>
          </w:tcPr>
          <w:p w14:paraId="559DD0D3" w14:textId="77777777" w:rsidR="00FF02E4" w:rsidRPr="009B6B8C" w:rsidRDefault="00FF02E4" w:rsidP="00DE0C89">
            <w:pPr>
              <w:spacing w:before="60" w:after="0" w:line="240" w:lineRule="auto"/>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Pasym</w:t>
            </w:r>
          </w:p>
        </w:tc>
        <w:tc>
          <w:tcPr>
            <w:tcW w:w="1553" w:type="dxa"/>
            <w:tcBorders>
              <w:top w:val="nil"/>
              <w:left w:val="nil"/>
              <w:bottom w:val="single" w:sz="4" w:space="0" w:color="auto"/>
              <w:right w:val="single" w:sz="4" w:space="0" w:color="auto"/>
            </w:tcBorders>
            <w:shd w:val="clear" w:color="auto" w:fill="auto"/>
            <w:vAlign w:val="center"/>
            <w:hideMark/>
          </w:tcPr>
          <w:p w14:paraId="226110CF"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MW</w:t>
            </w:r>
          </w:p>
        </w:tc>
        <w:tc>
          <w:tcPr>
            <w:tcW w:w="1271" w:type="dxa"/>
            <w:tcBorders>
              <w:top w:val="nil"/>
              <w:left w:val="nil"/>
              <w:bottom w:val="single" w:sz="4" w:space="0" w:color="auto"/>
              <w:right w:val="single" w:sz="4" w:space="0" w:color="auto"/>
            </w:tcBorders>
            <w:shd w:val="clear" w:color="auto" w:fill="auto"/>
            <w:vAlign w:val="center"/>
          </w:tcPr>
          <w:p w14:paraId="00CEAD18" w14:textId="77777777" w:rsidR="00FF02E4" w:rsidRPr="009B6B8C" w:rsidRDefault="002F025B" w:rsidP="00DE0C89">
            <w:pPr>
              <w:spacing w:before="60"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19</w:t>
            </w:r>
            <w:r w:rsidR="00A46921">
              <w:rPr>
                <w:rFonts w:ascii="Times New Roman" w:eastAsia="Times New Roman" w:hAnsi="Times New Roman" w:cs="Times New Roman"/>
                <w:color w:val="000000"/>
                <w:lang w:eastAsia="pl-PL"/>
              </w:rPr>
              <w:t xml:space="preserve"> (14)</w:t>
            </w:r>
          </w:p>
        </w:tc>
        <w:tc>
          <w:tcPr>
            <w:tcW w:w="1180" w:type="dxa"/>
            <w:tcBorders>
              <w:top w:val="nil"/>
              <w:left w:val="nil"/>
              <w:bottom w:val="single" w:sz="4" w:space="0" w:color="auto"/>
              <w:right w:val="single" w:sz="4" w:space="0" w:color="auto"/>
            </w:tcBorders>
            <w:shd w:val="clear" w:color="auto" w:fill="auto"/>
            <w:vAlign w:val="center"/>
            <w:hideMark/>
          </w:tcPr>
          <w:p w14:paraId="13D327AC"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149</w:t>
            </w:r>
          </w:p>
        </w:tc>
        <w:tc>
          <w:tcPr>
            <w:tcW w:w="1279" w:type="dxa"/>
            <w:tcBorders>
              <w:top w:val="nil"/>
              <w:left w:val="nil"/>
              <w:bottom w:val="single" w:sz="4" w:space="0" w:color="auto"/>
              <w:right w:val="single" w:sz="4" w:space="0" w:color="auto"/>
            </w:tcBorders>
            <w:shd w:val="clear" w:color="auto" w:fill="auto"/>
            <w:vAlign w:val="center"/>
            <w:hideMark/>
          </w:tcPr>
          <w:p w14:paraId="26A59C92"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5 410</w:t>
            </w:r>
          </w:p>
        </w:tc>
        <w:tc>
          <w:tcPr>
            <w:tcW w:w="1420" w:type="dxa"/>
            <w:tcBorders>
              <w:top w:val="nil"/>
              <w:left w:val="nil"/>
              <w:bottom w:val="single" w:sz="4" w:space="0" w:color="auto"/>
              <w:right w:val="single" w:sz="4" w:space="0" w:color="auto"/>
            </w:tcBorders>
            <w:shd w:val="clear" w:color="auto" w:fill="auto"/>
            <w:vAlign w:val="center"/>
            <w:hideMark/>
          </w:tcPr>
          <w:p w14:paraId="3A745D07"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36</w:t>
            </w:r>
          </w:p>
        </w:tc>
        <w:tc>
          <w:tcPr>
            <w:tcW w:w="1478" w:type="dxa"/>
            <w:tcBorders>
              <w:top w:val="nil"/>
              <w:left w:val="nil"/>
              <w:bottom w:val="single" w:sz="4" w:space="0" w:color="auto"/>
              <w:right w:val="single" w:sz="4" w:space="0" w:color="auto"/>
            </w:tcBorders>
            <w:vAlign w:val="center"/>
          </w:tcPr>
          <w:p w14:paraId="1D21986B"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7,37</w:t>
            </w:r>
          </w:p>
        </w:tc>
      </w:tr>
      <w:tr w:rsidR="00FF02E4" w:rsidRPr="005335DC" w14:paraId="5F5E6617" w14:textId="77777777" w:rsidTr="00A46921">
        <w:trPr>
          <w:trHeight w:val="315"/>
          <w:jc w:val="center"/>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50944344"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7</w:t>
            </w:r>
          </w:p>
        </w:tc>
        <w:tc>
          <w:tcPr>
            <w:tcW w:w="1189" w:type="dxa"/>
            <w:tcBorders>
              <w:top w:val="nil"/>
              <w:left w:val="nil"/>
              <w:bottom w:val="single" w:sz="4" w:space="0" w:color="auto"/>
              <w:right w:val="single" w:sz="4" w:space="0" w:color="auto"/>
            </w:tcBorders>
            <w:shd w:val="clear" w:color="auto" w:fill="auto"/>
            <w:vAlign w:val="center"/>
            <w:hideMark/>
          </w:tcPr>
          <w:p w14:paraId="62E5674F" w14:textId="77777777" w:rsidR="00FF02E4" w:rsidRPr="009B6B8C" w:rsidRDefault="00FF02E4" w:rsidP="00DE0C89">
            <w:pPr>
              <w:spacing w:before="60" w:after="0" w:line="240" w:lineRule="auto"/>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Purda</w:t>
            </w:r>
          </w:p>
        </w:tc>
        <w:tc>
          <w:tcPr>
            <w:tcW w:w="1553" w:type="dxa"/>
            <w:tcBorders>
              <w:top w:val="nil"/>
              <w:left w:val="nil"/>
              <w:bottom w:val="single" w:sz="4" w:space="0" w:color="auto"/>
              <w:right w:val="single" w:sz="4" w:space="0" w:color="auto"/>
            </w:tcBorders>
            <w:shd w:val="clear" w:color="auto" w:fill="auto"/>
            <w:vAlign w:val="center"/>
            <w:hideMark/>
          </w:tcPr>
          <w:p w14:paraId="15B93936"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W</w:t>
            </w:r>
          </w:p>
        </w:tc>
        <w:tc>
          <w:tcPr>
            <w:tcW w:w="1271" w:type="dxa"/>
            <w:tcBorders>
              <w:top w:val="nil"/>
              <w:left w:val="nil"/>
              <w:bottom w:val="single" w:sz="4" w:space="0" w:color="auto"/>
              <w:right w:val="single" w:sz="4" w:space="0" w:color="auto"/>
            </w:tcBorders>
            <w:shd w:val="clear" w:color="auto" w:fill="auto"/>
            <w:vAlign w:val="center"/>
          </w:tcPr>
          <w:p w14:paraId="7DD49B97" w14:textId="77777777" w:rsidR="00FF02E4" w:rsidRPr="009B6B8C" w:rsidRDefault="002F025B" w:rsidP="00DE0C89">
            <w:pPr>
              <w:spacing w:before="60"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45</w:t>
            </w:r>
            <w:r w:rsidR="00A46921">
              <w:rPr>
                <w:rFonts w:ascii="Times New Roman" w:eastAsia="Times New Roman" w:hAnsi="Times New Roman" w:cs="Times New Roman"/>
                <w:color w:val="000000"/>
                <w:lang w:eastAsia="pl-PL"/>
              </w:rPr>
              <w:t xml:space="preserve"> (23)</w:t>
            </w:r>
          </w:p>
        </w:tc>
        <w:tc>
          <w:tcPr>
            <w:tcW w:w="1180" w:type="dxa"/>
            <w:tcBorders>
              <w:top w:val="nil"/>
              <w:left w:val="nil"/>
              <w:bottom w:val="single" w:sz="4" w:space="0" w:color="auto"/>
              <w:right w:val="single" w:sz="4" w:space="0" w:color="auto"/>
            </w:tcBorders>
            <w:shd w:val="clear" w:color="auto" w:fill="auto"/>
            <w:vAlign w:val="center"/>
            <w:hideMark/>
          </w:tcPr>
          <w:p w14:paraId="6061DAED"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317</w:t>
            </w:r>
          </w:p>
        </w:tc>
        <w:tc>
          <w:tcPr>
            <w:tcW w:w="1279" w:type="dxa"/>
            <w:tcBorders>
              <w:top w:val="nil"/>
              <w:left w:val="nil"/>
              <w:bottom w:val="single" w:sz="4" w:space="0" w:color="auto"/>
              <w:right w:val="single" w:sz="4" w:space="0" w:color="auto"/>
            </w:tcBorders>
            <w:shd w:val="clear" w:color="auto" w:fill="auto"/>
            <w:vAlign w:val="center"/>
            <w:hideMark/>
          </w:tcPr>
          <w:p w14:paraId="2518A5AB"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8 463</w:t>
            </w:r>
          </w:p>
        </w:tc>
        <w:tc>
          <w:tcPr>
            <w:tcW w:w="1420" w:type="dxa"/>
            <w:tcBorders>
              <w:top w:val="nil"/>
              <w:left w:val="nil"/>
              <w:bottom w:val="single" w:sz="4" w:space="0" w:color="auto"/>
              <w:right w:val="single" w:sz="4" w:space="0" w:color="auto"/>
            </w:tcBorders>
            <w:shd w:val="clear" w:color="auto" w:fill="auto"/>
            <w:vAlign w:val="center"/>
            <w:hideMark/>
          </w:tcPr>
          <w:p w14:paraId="3D98565B"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27</w:t>
            </w:r>
          </w:p>
        </w:tc>
        <w:tc>
          <w:tcPr>
            <w:tcW w:w="1478" w:type="dxa"/>
            <w:tcBorders>
              <w:top w:val="nil"/>
              <w:left w:val="nil"/>
              <w:bottom w:val="single" w:sz="4" w:space="0" w:color="auto"/>
              <w:right w:val="single" w:sz="4" w:space="0" w:color="auto"/>
            </w:tcBorders>
            <w:vAlign w:val="center"/>
          </w:tcPr>
          <w:p w14:paraId="1835B49B"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15,68</w:t>
            </w:r>
          </w:p>
        </w:tc>
      </w:tr>
      <w:tr w:rsidR="00FF02E4" w:rsidRPr="005335DC" w14:paraId="50CC10A8" w14:textId="77777777" w:rsidTr="00A46921">
        <w:trPr>
          <w:trHeight w:val="315"/>
          <w:jc w:val="center"/>
        </w:trPr>
        <w:tc>
          <w:tcPr>
            <w:tcW w:w="613" w:type="dxa"/>
            <w:tcBorders>
              <w:top w:val="nil"/>
              <w:left w:val="single" w:sz="4" w:space="0" w:color="auto"/>
              <w:bottom w:val="single" w:sz="4" w:space="0" w:color="auto"/>
              <w:right w:val="single" w:sz="4" w:space="0" w:color="auto"/>
            </w:tcBorders>
            <w:shd w:val="clear" w:color="auto" w:fill="auto"/>
            <w:vAlign w:val="center"/>
            <w:hideMark/>
          </w:tcPr>
          <w:p w14:paraId="437F5AA5"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8</w:t>
            </w:r>
          </w:p>
        </w:tc>
        <w:tc>
          <w:tcPr>
            <w:tcW w:w="1189" w:type="dxa"/>
            <w:tcBorders>
              <w:top w:val="nil"/>
              <w:left w:val="nil"/>
              <w:bottom w:val="single" w:sz="4" w:space="0" w:color="auto"/>
              <w:right w:val="single" w:sz="4" w:space="0" w:color="auto"/>
            </w:tcBorders>
            <w:shd w:val="clear" w:color="auto" w:fill="auto"/>
            <w:vAlign w:val="center"/>
            <w:hideMark/>
          </w:tcPr>
          <w:p w14:paraId="07C54110" w14:textId="77777777" w:rsidR="00FF02E4" w:rsidRPr="009B6B8C" w:rsidRDefault="00FF02E4" w:rsidP="00DE0C89">
            <w:pPr>
              <w:spacing w:before="60" w:after="0" w:line="240" w:lineRule="auto"/>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Stawiguda</w:t>
            </w:r>
          </w:p>
        </w:tc>
        <w:tc>
          <w:tcPr>
            <w:tcW w:w="1553" w:type="dxa"/>
            <w:tcBorders>
              <w:top w:val="nil"/>
              <w:left w:val="nil"/>
              <w:bottom w:val="single" w:sz="4" w:space="0" w:color="auto"/>
              <w:right w:val="single" w:sz="4" w:space="0" w:color="auto"/>
            </w:tcBorders>
            <w:shd w:val="clear" w:color="auto" w:fill="auto"/>
            <w:vAlign w:val="center"/>
            <w:hideMark/>
          </w:tcPr>
          <w:p w14:paraId="355DC37A"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W</w:t>
            </w:r>
          </w:p>
        </w:tc>
        <w:tc>
          <w:tcPr>
            <w:tcW w:w="1271" w:type="dxa"/>
            <w:tcBorders>
              <w:top w:val="nil"/>
              <w:left w:val="nil"/>
              <w:bottom w:val="single" w:sz="4" w:space="0" w:color="auto"/>
              <w:right w:val="single" w:sz="4" w:space="0" w:color="auto"/>
            </w:tcBorders>
            <w:shd w:val="clear" w:color="auto" w:fill="auto"/>
            <w:vAlign w:val="center"/>
          </w:tcPr>
          <w:p w14:paraId="6920EFCB" w14:textId="77777777" w:rsidR="00FF02E4" w:rsidRPr="009B6B8C" w:rsidRDefault="002F025B" w:rsidP="00DE0C89">
            <w:pPr>
              <w:spacing w:before="60"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29</w:t>
            </w:r>
            <w:r w:rsidR="00A46921">
              <w:rPr>
                <w:rFonts w:ascii="Times New Roman" w:eastAsia="Times New Roman" w:hAnsi="Times New Roman" w:cs="Times New Roman"/>
                <w:color w:val="000000"/>
                <w:lang w:eastAsia="pl-PL"/>
              </w:rPr>
              <w:t xml:space="preserve"> (13)</w:t>
            </w:r>
          </w:p>
        </w:tc>
        <w:tc>
          <w:tcPr>
            <w:tcW w:w="1180" w:type="dxa"/>
            <w:tcBorders>
              <w:top w:val="nil"/>
              <w:left w:val="nil"/>
              <w:bottom w:val="single" w:sz="4" w:space="0" w:color="auto"/>
              <w:right w:val="single" w:sz="4" w:space="0" w:color="auto"/>
            </w:tcBorders>
            <w:shd w:val="clear" w:color="auto" w:fill="auto"/>
            <w:vAlign w:val="center"/>
            <w:hideMark/>
          </w:tcPr>
          <w:p w14:paraId="2F9C1BBC"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223</w:t>
            </w:r>
          </w:p>
        </w:tc>
        <w:tc>
          <w:tcPr>
            <w:tcW w:w="1279" w:type="dxa"/>
            <w:tcBorders>
              <w:top w:val="nil"/>
              <w:left w:val="nil"/>
              <w:bottom w:val="single" w:sz="4" w:space="0" w:color="auto"/>
              <w:right w:val="single" w:sz="4" w:space="0" w:color="auto"/>
            </w:tcBorders>
            <w:shd w:val="clear" w:color="auto" w:fill="auto"/>
            <w:vAlign w:val="center"/>
            <w:hideMark/>
          </w:tcPr>
          <w:p w14:paraId="12E0BEBC"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7 398</w:t>
            </w:r>
          </w:p>
        </w:tc>
        <w:tc>
          <w:tcPr>
            <w:tcW w:w="1420" w:type="dxa"/>
            <w:tcBorders>
              <w:top w:val="nil"/>
              <w:left w:val="nil"/>
              <w:bottom w:val="single" w:sz="4" w:space="0" w:color="auto"/>
              <w:right w:val="single" w:sz="4" w:space="0" w:color="auto"/>
            </w:tcBorders>
            <w:shd w:val="clear" w:color="auto" w:fill="auto"/>
            <w:vAlign w:val="center"/>
            <w:hideMark/>
          </w:tcPr>
          <w:p w14:paraId="5301F80E"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33</w:t>
            </w:r>
          </w:p>
        </w:tc>
        <w:tc>
          <w:tcPr>
            <w:tcW w:w="1478" w:type="dxa"/>
            <w:tcBorders>
              <w:top w:val="nil"/>
              <w:left w:val="nil"/>
              <w:bottom w:val="single" w:sz="4" w:space="0" w:color="auto"/>
              <w:right w:val="single" w:sz="4" w:space="0" w:color="auto"/>
            </w:tcBorders>
            <w:vAlign w:val="center"/>
          </w:tcPr>
          <w:p w14:paraId="0D960F0D" w14:textId="77777777" w:rsidR="00FF02E4" w:rsidRPr="009B6B8C" w:rsidRDefault="00FF02E4" w:rsidP="00DE0C89">
            <w:pPr>
              <w:spacing w:before="60" w:after="0" w:line="240" w:lineRule="auto"/>
              <w:jc w:val="center"/>
              <w:rPr>
                <w:rFonts w:ascii="Times New Roman" w:eastAsia="Times New Roman" w:hAnsi="Times New Roman" w:cs="Times New Roman"/>
                <w:color w:val="000000"/>
                <w:lang w:eastAsia="pl-PL"/>
              </w:rPr>
            </w:pPr>
            <w:r w:rsidRPr="009B6B8C">
              <w:rPr>
                <w:rFonts w:ascii="Times New Roman" w:eastAsia="Times New Roman" w:hAnsi="Times New Roman" w:cs="Times New Roman"/>
                <w:color w:val="000000"/>
                <w:lang w:eastAsia="pl-PL"/>
              </w:rPr>
              <w:t>11,03</w:t>
            </w:r>
          </w:p>
        </w:tc>
      </w:tr>
      <w:tr w:rsidR="00FF02E4" w:rsidRPr="005335DC" w14:paraId="4DF9FA5B" w14:textId="77777777" w:rsidTr="00A46921">
        <w:trPr>
          <w:trHeight w:val="315"/>
          <w:jc w:val="center"/>
        </w:trPr>
        <w:tc>
          <w:tcPr>
            <w:tcW w:w="3355" w:type="dxa"/>
            <w:gridSpan w:val="3"/>
            <w:tcBorders>
              <w:top w:val="nil"/>
              <w:left w:val="single" w:sz="4" w:space="0" w:color="auto"/>
              <w:bottom w:val="single" w:sz="4" w:space="0" w:color="auto"/>
              <w:right w:val="single" w:sz="4" w:space="0" w:color="auto"/>
            </w:tcBorders>
            <w:shd w:val="clear" w:color="auto" w:fill="auto"/>
            <w:vAlign w:val="center"/>
            <w:hideMark/>
          </w:tcPr>
          <w:p w14:paraId="3FA7D9F1" w14:textId="77777777" w:rsidR="00FF02E4" w:rsidRPr="009B6B8C" w:rsidRDefault="00A46921" w:rsidP="00DE0C89">
            <w:pPr>
              <w:spacing w:before="60" w:after="0" w:line="240" w:lineRule="auto"/>
              <w:jc w:val="right"/>
              <w:rPr>
                <w:rFonts w:ascii="Times New Roman" w:eastAsia="Times New Roman" w:hAnsi="Times New Roman" w:cs="Times New Roman"/>
                <w:b/>
                <w:bCs/>
                <w:color w:val="000000"/>
                <w:lang w:eastAsia="pl-PL"/>
              </w:rPr>
            </w:pPr>
            <w:r>
              <w:rPr>
                <w:rFonts w:ascii="Times New Roman" w:eastAsia="Times New Roman" w:hAnsi="Times New Roman" w:cs="Times New Roman"/>
                <w:b/>
                <w:bCs/>
                <w:color w:val="000000"/>
                <w:lang w:eastAsia="pl-PL"/>
              </w:rPr>
              <w:t>T</w:t>
            </w:r>
            <w:r w:rsidR="00FF02E4" w:rsidRPr="009B6B8C">
              <w:rPr>
                <w:rFonts w:ascii="Times New Roman" w:eastAsia="Times New Roman" w:hAnsi="Times New Roman" w:cs="Times New Roman"/>
                <w:b/>
                <w:bCs/>
                <w:color w:val="000000"/>
                <w:lang w:eastAsia="pl-PL"/>
              </w:rPr>
              <w:t>eren LSR</w:t>
            </w:r>
          </w:p>
        </w:tc>
        <w:tc>
          <w:tcPr>
            <w:tcW w:w="1271" w:type="dxa"/>
            <w:tcBorders>
              <w:top w:val="nil"/>
              <w:left w:val="nil"/>
              <w:bottom w:val="single" w:sz="4" w:space="0" w:color="auto"/>
              <w:right w:val="single" w:sz="4" w:space="0" w:color="auto"/>
            </w:tcBorders>
            <w:shd w:val="clear" w:color="auto" w:fill="auto"/>
            <w:vAlign w:val="center"/>
          </w:tcPr>
          <w:p w14:paraId="2560D562" w14:textId="77777777" w:rsidR="00FF02E4" w:rsidRPr="009B6B8C" w:rsidRDefault="00A46921" w:rsidP="00DE0C89">
            <w:pPr>
              <w:spacing w:before="60" w:after="0" w:line="240" w:lineRule="auto"/>
              <w:jc w:val="center"/>
              <w:rPr>
                <w:rFonts w:ascii="Times New Roman" w:eastAsia="Times New Roman" w:hAnsi="Times New Roman" w:cs="Times New Roman"/>
                <w:b/>
                <w:bCs/>
                <w:color w:val="000000"/>
                <w:lang w:eastAsia="pl-PL"/>
              </w:rPr>
            </w:pPr>
            <w:r>
              <w:rPr>
                <w:rFonts w:ascii="Times New Roman" w:eastAsia="Times New Roman" w:hAnsi="Times New Roman" w:cs="Times New Roman"/>
                <w:b/>
                <w:bCs/>
                <w:color w:val="000000"/>
                <w:lang w:eastAsia="pl-PL"/>
              </w:rPr>
              <w:t>329 (173)</w:t>
            </w:r>
          </w:p>
        </w:tc>
        <w:tc>
          <w:tcPr>
            <w:tcW w:w="1180" w:type="dxa"/>
            <w:tcBorders>
              <w:top w:val="nil"/>
              <w:left w:val="nil"/>
              <w:bottom w:val="single" w:sz="4" w:space="0" w:color="auto"/>
              <w:right w:val="single" w:sz="4" w:space="0" w:color="auto"/>
            </w:tcBorders>
            <w:shd w:val="clear" w:color="auto" w:fill="auto"/>
            <w:vAlign w:val="center"/>
            <w:hideMark/>
          </w:tcPr>
          <w:p w14:paraId="0EE6DA7C" w14:textId="77777777" w:rsidR="00FF02E4" w:rsidRPr="009B6B8C" w:rsidRDefault="00FF02E4" w:rsidP="00DE0C89">
            <w:pPr>
              <w:spacing w:before="60" w:after="0" w:line="240" w:lineRule="auto"/>
              <w:jc w:val="center"/>
              <w:rPr>
                <w:rFonts w:ascii="Times New Roman" w:eastAsia="Times New Roman" w:hAnsi="Times New Roman" w:cs="Times New Roman"/>
                <w:b/>
                <w:bCs/>
                <w:color w:val="000000"/>
                <w:lang w:eastAsia="pl-PL"/>
              </w:rPr>
            </w:pPr>
            <w:r w:rsidRPr="009B6B8C">
              <w:rPr>
                <w:rFonts w:ascii="Times New Roman" w:eastAsia="Times New Roman" w:hAnsi="Times New Roman" w:cs="Times New Roman"/>
                <w:b/>
                <w:bCs/>
                <w:color w:val="000000"/>
                <w:lang w:eastAsia="pl-PL"/>
              </w:rPr>
              <w:t>2 022</w:t>
            </w:r>
          </w:p>
        </w:tc>
        <w:tc>
          <w:tcPr>
            <w:tcW w:w="1279" w:type="dxa"/>
            <w:tcBorders>
              <w:top w:val="nil"/>
              <w:left w:val="nil"/>
              <w:bottom w:val="single" w:sz="4" w:space="0" w:color="auto"/>
              <w:right w:val="single" w:sz="4" w:space="0" w:color="auto"/>
            </w:tcBorders>
            <w:shd w:val="clear" w:color="auto" w:fill="auto"/>
            <w:vAlign w:val="center"/>
            <w:hideMark/>
          </w:tcPr>
          <w:p w14:paraId="49587E45" w14:textId="77777777" w:rsidR="00FF02E4" w:rsidRPr="009B6B8C" w:rsidRDefault="00FF02E4" w:rsidP="00DE0C89">
            <w:pPr>
              <w:spacing w:before="60" w:after="0" w:line="240" w:lineRule="auto"/>
              <w:jc w:val="center"/>
              <w:rPr>
                <w:rFonts w:ascii="Times New Roman" w:eastAsia="Times New Roman" w:hAnsi="Times New Roman" w:cs="Times New Roman"/>
                <w:b/>
                <w:bCs/>
                <w:color w:val="000000"/>
                <w:lang w:eastAsia="pl-PL"/>
              </w:rPr>
            </w:pPr>
            <w:r w:rsidRPr="009B6B8C">
              <w:rPr>
                <w:rFonts w:ascii="Times New Roman" w:eastAsia="Times New Roman" w:hAnsi="Times New Roman" w:cs="Times New Roman"/>
                <w:b/>
                <w:bCs/>
                <w:color w:val="000000"/>
                <w:lang w:eastAsia="pl-PL"/>
              </w:rPr>
              <w:t>81 485</w:t>
            </w:r>
          </w:p>
        </w:tc>
        <w:tc>
          <w:tcPr>
            <w:tcW w:w="1420" w:type="dxa"/>
            <w:tcBorders>
              <w:top w:val="nil"/>
              <w:left w:val="nil"/>
              <w:bottom w:val="single" w:sz="4" w:space="0" w:color="auto"/>
              <w:right w:val="single" w:sz="4" w:space="0" w:color="auto"/>
            </w:tcBorders>
            <w:shd w:val="clear" w:color="auto" w:fill="auto"/>
            <w:vAlign w:val="center"/>
            <w:hideMark/>
          </w:tcPr>
          <w:p w14:paraId="62F0F1E2" w14:textId="77777777" w:rsidR="00FF02E4" w:rsidRPr="009B6B8C" w:rsidRDefault="00FF02E4" w:rsidP="00DE0C89">
            <w:pPr>
              <w:spacing w:before="60" w:after="0" w:line="240" w:lineRule="auto"/>
              <w:jc w:val="center"/>
              <w:rPr>
                <w:rFonts w:ascii="Times New Roman" w:eastAsia="Times New Roman" w:hAnsi="Times New Roman" w:cs="Times New Roman"/>
                <w:b/>
                <w:bCs/>
                <w:color w:val="000000"/>
                <w:lang w:eastAsia="pl-PL"/>
              </w:rPr>
            </w:pPr>
            <w:r w:rsidRPr="00743AC8">
              <w:rPr>
                <w:rFonts w:ascii="Times New Roman" w:eastAsia="Times New Roman" w:hAnsi="Times New Roman" w:cs="Times New Roman"/>
                <w:b/>
                <w:bCs/>
                <w:lang w:eastAsia="pl-PL"/>
              </w:rPr>
              <w:t>40</w:t>
            </w:r>
          </w:p>
        </w:tc>
        <w:tc>
          <w:tcPr>
            <w:tcW w:w="1478" w:type="dxa"/>
            <w:tcBorders>
              <w:top w:val="nil"/>
              <w:left w:val="nil"/>
              <w:bottom w:val="single" w:sz="4" w:space="0" w:color="auto"/>
              <w:right w:val="single" w:sz="4" w:space="0" w:color="auto"/>
            </w:tcBorders>
          </w:tcPr>
          <w:p w14:paraId="507C5C9E" w14:textId="77777777" w:rsidR="00FF02E4" w:rsidRPr="00743AC8" w:rsidRDefault="00FF02E4" w:rsidP="00DE0C89">
            <w:pPr>
              <w:spacing w:before="60" w:after="0" w:line="240" w:lineRule="auto"/>
              <w:jc w:val="center"/>
              <w:rPr>
                <w:rFonts w:ascii="Times New Roman" w:eastAsia="Times New Roman" w:hAnsi="Times New Roman" w:cs="Times New Roman"/>
                <w:b/>
                <w:bCs/>
                <w:lang w:eastAsia="pl-PL"/>
              </w:rPr>
            </w:pPr>
            <w:r>
              <w:rPr>
                <w:rFonts w:ascii="Times New Roman" w:eastAsia="Times New Roman" w:hAnsi="Times New Roman" w:cs="Times New Roman"/>
                <w:b/>
                <w:bCs/>
                <w:lang w:eastAsia="pl-PL"/>
              </w:rPr>
              <w:t>100</w:t>
            </w:r>
          </w:p>
        </w:tc>
      </w:tr>
    </w:tbl>
    <w:p w14:paraId="0A06508D" w14:textId="0DFD1279" w:rsidR="00C854D7" w:rsidRPr="00BD5FB1" w:rsidRDefault="00C854D7" w:rsidP="00BD5FB1">
      <w:pPr>
        <w:autoSpaceDE w:val="0"/>
        <w:autoSpaceDN w:val="0"/>
        <w:adjustRightInd w:val="0"/>
        <w:spacing w:before="60" w:after="0" w:line="240" w:lineRule="auto"/>
        <w:ind w:right="282"/>
        <w:jc w:val="right"/>
        <w:rPr>
          <w:rFonts w:ascii="Times New Roman" w:eastAsia="Calibri" w:hAnsi="Times New Roman" w:cs="Times New Roman"/>
          <w:sz w:val="16"/>
          <w:szCs w:val="16"/>
        </w:rPr>
      </w:pPr>
      <w:r w:rsidRPr="00BD5FB1">
        <w:rPr>
          <w:rFonts w:ascii="Times New Roman" w:hAnsi="Times New Roman" w:cs="Times New Roman"/>
          <w:sz w:val="16"/>
          <w:szCs w:val="16"/>
        </w:rPr>
        <w:t>Źródło: opracowanie własne na podstawie danych GUS</w:t>
      </w:r>
      <w:r w:rsidR="009727D9" w:rsidRPr="00BD5FB1">
        <w:rPr>
          <w:rFonts w:ascii="Times New Roman" w:hAnsi="Times New Roman" w:cs="Times New Roman"/>
          <w:sz w:val="16"/>
          <w:szCs w:val="16"/>
        </w:rPr>
        <w:t>, stan na 31.12.2013 r.</w:t>
      </w:r>
    </w:p>
    <w:p w14:paraId="2F4CDC62" w14:textId="77777777" w:rsidR="00C854D7" w:rsidRPr="005335DC" w:rsidRDefault="00C854D7" w:rsidP="00DE0C89">
      <w:pPr>
        <w:spacing w:before="60" w:after="0" w:line="240" w:lineRule="auto"/>
        <w:jc w:val="both"/>
        <w:rPr>
          <w:rFonts w:ascii="Times New Roman" w:hAnsi="Times New Roman" w:cs="Times New Roman"/>
        </w:rPr>
      </w:pPr>
    </w:p>
    <w:p w14:paraId="32AF670E" w14:textId="6EB5F47D" w:rsidR="00C854D7" w:rsidRPr="005335DC" w:rsidRDefault="00C854D7" w:rsidP="00DE0C89">
      <w:pPr>
        <w:spacing w:before="60" w:after="0" w:line="240" w:lineRule="auto"/>
        <w:ind w:firstLine="708"/>
        <w:jc w:val="both"/>
        <w:rPr>
          <w:rFonts w:ascii="Times New Roman" w:hAnsi="Times New Roman" w:cs="Times New Roman"/>
        </w:rPr>
      </w:pPr>
      <w:r w:rsidRPr="005335DC">
        <w:rPr>
          <w:rFonts w:ascii="Times New Roman" w:hAnsi="Times New Roman" w:cs="Times New Roman"/>
        </w:rPr>
        <w:t>Gminy Barczewo, Biskupiec, Gietrzwałd, Kolno, Olsztynek, Pasym, Purda i Stawiguda tworzą</w:t>
      </w:r>
      <w:r w:rsidR="00E47DBD" w:rsidRPr="005335DC">
        <w:rPr>
          <w:rFonts w:ascii="Times New Roman" w:hAnsi="Times New Roman" w:cs="Times New Roman"/>
        </w:rPr>
        <w:t>ce</w:t>
      </w:r>
      <w:r w:rsidRPr="005335DC">
        <w:rPr>
          <w:rFonts w:ascii="Times New Roman" w:hAnsi="Times New Roman" w:cs="Times New Roman"/>
        </w:rPr>
        <w:t xml:space="preserve"> LG</w:t>
      </w:r>
      <w:r w:rsidR="00E47DBD" w:rsidRPr="005335DC">
        <w:rPr>
          <w:rFonts w:ascii="Times New Roman" w:hAnsi="Times New Roman" w:cs="Times New Roman"/>
        </w:rPr>
        <w:t>D</w:t>
      </w:r>
      <w:r w:rsidRPr="005335DC">
        <w:rPr>
          <w:rFonts w:ascii="Times New Roman" w:hAnsi="Times New Roman" w:cs="Times New Roman"/>
        </w:rPr>
        <w:t xml:space="preserve"> </w:t>
      </w:r>
      <w:r w:rsidR="00E47DBD" w:rsidRPr="005335DC">
        <w:rPr>
          <w:rFonts w:ascii="Times New Roman" w:hAnsi="Times New Roman" w:cs="Times New Roman"/>
        </w:rPr>
        <w:t>„Południowa Warmia”</w:t>
      </w:r>
      <w:r w:rsidRPr="005335DC">
        <w:rPr>
          <w:rFonts w:ascii="Times New Roman" w:hAnsi="Times New Roman" w:cs="Times New Roman"/>
        </w:rPr>
        <w:t>, obejmuj</w:t>
      </w:r>
      <w:r w:rsidR="00E47DBD" w:rsidRPr="005335DC">
        <w:rPr>
          <w:rFonts w:ascii="Times New Roman" w:hAnsi="Times New Roman" w:cs="Times New Roman"/>
        </w:rPr>
        <w:t>ą</w:t>
      </w:r>
      <w:r w:rsidRPr="005335DC">
        <w:rPr>
          <w:rFonts w:ascii="Times New Roman" w:hAnsi="Times New Roman" w:cs="Times New Roman"/>
        </w:rPr>
        <w:t xml:space="preserve"> obszar w p</w:t>
      </w:r>
      <w:r w:rsidR="00985BAA">
        <w:rPr>
          <w:rFonts w:ascii="Times New Roman" w:hAnsi="Times New Roman" w:cs="Times New Roman"/>
        </w:rPr>
        <w:t>ołudniowej i wschodniej części powiatu o</w:t>
      </w:r>
      <w:r w:rsidRPr="005335DC">
        <w:rPr>
          <w:rFonts w:ascii="Times New Roman" w:hAnsi="Times New Roman" w:cs="Times New Roman"/>
        </w:rPr>
        <w:t xml:space="preserve">lsztyńskiego oraz </w:t>
      </w:r>
      <w:r w:rsidR="00E47DBD" w:rsidRPr="005335DC">
        <w:rPr>
          <w:rFonts w:ascii="Times New Roman" w:hAnsi="Times New Roman" w:cs="Times New Roman"/>
        </w:rPr>
        <w:t xml:space="preserve">w </w:t>
      </w:r>
      <w:r w:rsidRPr="005335DC">
        <w:rPr>
          <w:rFonts w:ascii="Times New Roman" w:hAnsi="Times New Roman" w:cs="Times New Roman"/>
        </w:rPr>
        <w:t>zachodni</w:t>
      </w:r>
      <w:r w:rsidR="00E47DBD" w:rsidRPr="005335DC">
        <w:rPr>
          <w:rFonts w:ascii="Times New Roman" w:hAnsi="Times New Roman" w:cs="Times New Roman"/>
        </w:rPr>
        <w:t>ej</w:t>
      </w:r>
      <w:r w:rsidR="00985BAA">
        <w:rPr>
          <w:rFonts w:ascii="Times New Roman" w:hAnsi="Times New Roman" w:cs="Times New Roman"/>
        </w:rPr>
        <w:t xml:space="preserve"> część powiatu s</w:t>
      </w:r>
      <w:r w:rsidRPr="005335DC">
        <w:rPr>
          <w:rFonts w:ascii="Times New Roman" w:hAnsi="Times New Roman" w:cs="Times New Roman"/>
        </w:rPr>
        <w:t>zczycieńskiego.</w:t>
      </w:r>
    </w:p>
    <w:p w14:paraId="0E115A8E" w14:textId="77777777" w:rsidR="00C854D7" w:rsidRPr="005335DC" w:rsidRDefault="00E47DBD" w:rsidP="00DE0C89">
      <w:pPr>
        <w:spacing w:before="60" w:after="0" w:line="240" w:lineRule="auto"/>
        <w:ind w:firstLine="708"/>
        <w:jc w:val="both"/>
        <w:rPr>
          <w:rFonts w:ascii="Times New Roman" w:hAnsi="Times New Roman" w:cs="Times New Roman"/>
        </w:rPr>
      </w:pPr>
      <w:r w:rsidRPr="005335DC">
        <w:rPr>
          <w:rFonts w:ascii="Times New Roman" w:hAnsi="Times New Roman" w:cs="Times New Roman"/>
        </w:rPr>
        <w:t>Cały o</w:t>
      </w:r>
      <w:r w:rsidR="00C854D7" w:rsidRPr="005335DC">
        <w:rPr>
          <w:rFonts w:ascii="Times New Roman" w:hAnsi="Times New Roman" w:cs="Times New Roman"/>
        </w:rPr>
        <w:t>bszar jest spójny i jednolity pod względem przestrzennym. Teren funkcjonowania LG</w:t>
      </w:r>
      <w:r w:rsidRPr="005335DC">
        <w:rPr>
          <w:rFonts w:ascii="Times New Roman" w:hAnsi="Times New Roman" w:cs="Times New Roman"/>
        </w:rPr>
        <w:t>D</w:t>
      </w:r>
      <w:r w:rsidR="00C854D7" w:rsidRPr="005335DC">
        <w:rPr>
          <w:rFonts w:ascii="Times New Roman" w:hAnsi="Times New Roman" w:cs="Times New Roman"/>
        </w:rPr>
        <w:t xml:space="preserve"> znajduje się w jednym obrysie, obejmuje obszar całych gmin. Obszar LG</w:t>
      </w:r>
      <w:r w:rsidRPr="005335DC">
        <w:rPr>
          <w:rFonts w:ascii="Times New Roman" w:hAnsi="Times New Roman" w:cs="Times New Roman"/>
        </w:rPr>
        <w:t>D</w:t>
      </w:r>
      <w:r w:rsidR="00C854D7" w:rsidRPr="005335DC">
        <w:rPr>
          <w:rFonts w:ascii="Times New Roman" w:hAnsi="Times New Roman" w:cs="Times New Roman"/>
        </w:rPr>
        <w:t xml:space="preserve"> zamieszkuje </w:t>
      </w:r>
      <w:r w:rsidRPr="009B6B8C">
        <w:rPr>
          <w:rFonts w:ascii="Times New Roman" w:eastAsia="Times New Roman" w:hAnsi="Times New Roman" w:cs="Times New Roman"/>
          <w:bCs/>
          <w:color w:val="000000"/>
          <w:lang w:eastAsia="pl-PL"/>
        </w:rPr>
        <w:t>81</w:t>
      </w:r>
      <w:r w:rsidRPr="005335DC">
        <w:rPr>
          <w:rFonts w:ascii="Times New Roman" w:eastAsia="Times New Roman" w:hAnsi="Times New Roman" w:cs="Times New Roman"/>
          <w:bCs/>
          <w:color w:val="000000"/>
          <w:lang w:eastAsia="pl-PL"/>
        </w:rPr>
        <w:t> </w:t>
      </w:r>
      <w:r w:rsidRPr="009B6B8C">
        <w:rPr>
          <w:rFonts w:ascii="Times New Roman" w:eastAsia="Times New Roman" w:hAnsi="Times New Roman" w:cs="Times New Roman"/>
          <w:bCs/>
          <w:color w:val="000000"/>
          <w:lang w:eastAsia="pl-PL"/>
        </w:rPr>
        <w:t>485</w:t>
      </w:r>
      <w:r w:rsidRPr="005335DC">
        <w:rPr>
          <w:rFonts w:ascii="Times New Roman" w:eastAsia="Times New Roman" w:hAnsi="Times New Roman" w:cs="Times New Roman"/>
          <w:bCs/>
          <w:color w:val="000000"/>
          <w:lang w:eastAsia="pl-PL"/>
        </w:rPr>
        <w:t xml:space="preserve"> </w:t>
      </w:r>
      <w:r w:rsidR="00C854D7" w:rsidRPr="005335DC">
        <w:rPr>
          <w:rFonts w:ascii="Times New Roman" w:hAnsi="Times New Roman" w:cs="Times New Roman"/>
        </w:rPr>
        <w:t>mieszkańców, według stanu na dzień 31 grudnia 20</w:t>
      </w:r>
      <w:r w:rsidRPr="005335DC">
        <w:rPr>
          <w:rFonts w:ascii="Times New Roman" w:hAnsi="Times New Roman" w:cs="Times New Roman"/>
        </w:rPr>
        <w:t>13</w:t>
      </w:r>
      <w:r w:rsidR="00C854D7" w:rsidRPr="005335DC">
        <w:rPr>
          <w:rFonts w:ascii="Times New Roman" w:hAnsi="Times New Roman" w:cs="Times New Roman"/>
        </w:rPr>
        <w:t xml:space="preserve"> r.</w:t>
      </w:r>
    </w:p>
    <w:p w14:paraId="4ACBC497" w14:textId="37EF4B30" w:rsidR="00E47DBD" w:rsidRPr="005335DC" w:rsidRDefault="00E47DBD" w:rsidP="00DE0C89">
      <w:pPr>
        <w:pStyle w:val="Nagwek2"/>
        <w:spacing w:before="60" w:beforeAutospacing="0" w:after="0" w:afterAutospacing="0"/>
        <w:ind w:firstLine="708"/>
        <w:jc w:val="both"/>
        <w:textAlignment w:val="baseline"/>
        <w:rPr>
          <w:b w:val="0"/>
          <w:sz w:val="22"/>
          <w:szCs w:val="22"/>
        </w:rPr>
      </w:pPr>
      <w:r w:rsidRPr="005335DC">
        <w:rPr>
          <w:b w:val="0"/>
          <w:sz w:val="22"/>
          <w:szCs w:val="22"/>
        </w:rPr>
        <w:t xml:space="preserve">LGD „Południowa Warmia” </w:t>
      </w:r>
      <w:r w:rsidR="008E1ABA" w:rsidRPr="005335DC">
        <w:rPr>
          <w:b w:val="0"/>
          <w:sz w:val="22"/>
          <w:szCs w:val="22"/>
        </w:rPr>
        <w:t>stara się o środki z fund</w:t>
      </w:r>
      <w:r w:rsidR="007919E4">
        <w:rPr>
          <w:b w:val="0"/>
          <w:sz w:val="22"/>
          <w:szCs w:val="22"/>
        </w:rPr>
        <w:t xml:space="preserve">uszu PROW 2014-2020 oraz PO </w:t>
      </w:r>
      <w:r w:rsidR="00985BAA">
        <w:rPr>
          <w:b w:val="0"/>
          <w:sz w:val="22"/>
          <w:szCs w:val="22"/>
        </w:rPr>
        <w:t>„</w:t>
      </w:r>
      <w:r w:rsidR="007919E4">
        <w:rPr>
          <w:b w:val="0"/>
          <w:sz w:val="22"/>
          <w:szCs w:val="22"/>
        </w:rPr>
        <w:t>Rybactwo i Morze</w:t>
      </w:r>
      <w:r w:rsidR="00985BAA">
        <w:rPr>
          <w:b w:val="0"/>
          <w:sz w:val="22"/>
          <w:szCs w:val="22"/>
        </w:rPr>
        <w:t>”</w:t>
      </w:r>
      <w:r w:rsidR="008E1ABA" w:rsidRPr="005335DC">
        <w:rPr>
          <w:b w:val="0"/>
          <w:sz w:val="22"/>
          <w:szCs w:val="22"/>
        </w:rPr>
        <w:t xml:space="preserve"> 2014-2020. Realizacja obu programów będzie możliwa na całym obszarze objętym niniejszą LSR. </w:t>
      </w:r>
    </w:p>
    <w:p w14:paraId="0641A7E1" w14:textId="77777777" w:rsidR="00C854D7" w:rsidRPr="005335DC" w:rsidRDefault="00C854D7" w:rsidP="00DE0C89">
      <w:pPr>
        <w:spacing w:before="60" w:after="0" w:line="240" w:lineRule="auto"/>
        <w:jc w:val="both"/>
        <w:rPr>
          <w:rFonts w:ascii="Times New Roman" w:hAnsi="Times New Roman" w:cs="Times New Roman"/>
        </w:rPr>
      </w:pPr>
    </w:p>
    <w:p w14:paraId="1FD2201B" w14:textId="77777777" w:rsidR="007919E4" w:rsidRDefault="007919E4" w:rsidP="00DE0C89">
      <w:pPr>
        <w:spacing w:before="60" w:after="0" w:line="240" w:lineRule="auto"/>
        <w:rPr>
          <w:rFonts w:ascii="Times New Roman" w:hAnsi="Times New Roman" w:cs="Times New Roman"/>
        </w:rPr>
      </w:pPr>
      <w:r>
        <w:rPr>
          <w:rFonts w:ascii="Times New Roman" w:hAnsi="Times New Roman" w:cs="Times New Roman"/>
        </w:rPr>
        <w:br w:type="page"/>
      </w:r>
    </w:p>
    <w:p w14:paraId="5B267C94" w14:textId="022422D0" w:rsidR="00E47DBD" w:rsidRPr="00586BA5" w:rsidRDefault="00586BA5" w:rsidP="00BD5FB1">
      <w:pPr>
        <w:spacing w:before="60" w:after="0" w:line="240" w:lineRule="auto"/>
        <w:ind w:left="284" w:hanging="284"/>
        <w:jc w:val="both"/>
        <w:rPr>
          <w:rFonts w:ascii="Times New Roman" w:hAnsi="Times New Roman" w:cs="Times New Roman"/>
          <w:b/>
          <w:i/>
        </w:rPr>
      </w:pPr>
      <w:r>
        <w:rPr>
          <w:rFonts w:ascii="Times New Roman" w:hAnsi="Times New Roman" w:cs="Times New Roman"/>
          <w:b/>
          <w:i/>
        </w:rPr>
        <w:lastRenderedPageBreak/>
        <w:t>3. Mapa obszaru objętego LSR.</w:t>
      </w:r>
    </w:p>
    <w:p w14:paraId="2D50FD71" w14:textId="77777777" w:rsidR="00C854D7" w:rsidRPr="005335DC" w:rsidRDefault="00C854D7" w:rsidP="00DE0C89">
      <w:pPr>
        <w:autoSpaceDE w:val="0"/>
        <w:autoSpaceDN w:val="0"/>
        <w:adjustRightInd w:val="0"/>
        <w:spacing w:before="60" w:after="0" w:line="240" w:lineRule="auto"/>
        <w:jc w:val="center"/>
        <w:outlineLvl w:val="0"/>
        <w:rPr>
          <w:rFonts w:ascii="Times New Roman" w:hAnsi="Times New Roman" w:cs="Times New Roman"/>
          <w:b/>
        </w:rPr>
      </w:pPr>
      <w:r w:rsidRPr="005335DC">
        <w:rPr>
          <w:rFonts w:ascii="Times New Roman" w:hAnsi="Times New Roman" w:cs="Times New Roman"/>
          <w:b/>
        </w:rPr>
        <w:t>Rys. 1. Obszar Lokalnej Strategii Rozwoju na tle Województwa Warmińsko-Mazurskiego</w:t>
      </w:r>
    </w:p>
    <w:p w14:paraId="379B5F76" w14:textId="77777777" w:rsidR="006A7EA8" w:rsidRDefault="00C854D7" w:rsidP="006A7EA8">
      <w:pPr>
        <w:spacing w:before="60" w:after="0" w:line="240" w:lineRule="auto"/>
        <w:jc w:val="center"/>
        <w:rPr>
          <w:rFonts w:ascii="Times New Roman" w:hAnsi="Times New Roman" w:cs="Times New Roman"/>
        </w:rPr>
      </w:pPr>
      <w:r w:rsidRPr="005335DC">
        <w:rPr>
          <w:rFonts w:ascii="Times New Roman" w:hAnsi="Times New Roman" w:cs="Times New Roman"/>
          <w:noProof/>
          <w:lang w:eastAsia="pl-PL"/>
        </w:rPr>
        <w:drawing>
          <wp:inline distT="0" distB="0" distL="0" distR="0" wp14:anchorId="302E4854" wp14:editId="2F498686">
            <wp:extent cx="5874870" cy="3581658"/>
            <wp:effectExtent l="0" t="0" r="0" b="0"/>
            <wp:docPr id="1" name="Obraz 1" descr="LGR_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GR_P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75111" cy="3581805"/>
                    </a:xfrm>
                    <a:prstGeom prst="rect">
                      <a:avLst/>
                    </a:prstGeom>
                    <a:noFill/>
                    <a:ln>
                      <a:noFill/>
                    </a:ln>
                  </pic:spPr>
                </pic:pic>
              </a:graphicData>
            </a:graphic>
          </wp:inline>
        </w:drawing>
      </w:r>
    </w:p>
    <w:p w14:paraId="00476994" w14:textId="5EAA01D0" w:rsidR="00C854D7" w:rsidRPr="00BD5FB1" w:rsidRDefault="00C854D7" w:rsidP="00BD5FB1">
      <w:pPr>
        <w:spacing w:before="60" w:after="0" w:line="240" w:lineRule="auto"/>
        <w:ind w:right="707"/>
        <w:jc w:val="right"/>
        <w:rPr>
          <w:rFonts w:ascii="Times New Roman" w:hAnsi="Times New Roman" w:cs="Times New Roman"/>
          <w:sz w:val="16"/>
          <w:szCs w:val="16"/>
        </w:rPr>
      </w:pPr>
      <w:r w:rsidRPr="00BD5FB1">
        <w:rPr>
          <w:rFonts w:ascii="Times New Roman" w:hAnsi="Times New Roman" w:cs="Times New Roman"/>
          <w:sz w:val="16"/>
          <w:szCs w:val="16"/>
        </w:rPr>
        <w:t>Źródło: opracowanie własne</w:t>
      </w:r>
    </w:p>
    <w:p w14:paraId="4EA9F801" w14:textId="77777777" w:rsidR="00C854D7" w:rsidRPr="005335DC" w:rsidRDefault="00C854D7" w:rsidP="00DE0C89">
      <w:pPr>
        <w:spacing w:before="60" w:after="0" w:line="240" w:lineRule="auto"/>
        <w:jc w:val="both"/>
        <w:rPr>
          <w:rFonts w:ascii="Times New Roman" w:hAnsi="Times New Roman" w:cs="Times New Roman"/>
        </w:rPr>
      </w:pPr>
    </w:p>
    <w:p w14:paraId="699C22C4" w14:textId="77777777" w:rsidR="00E47DBD" w:rsidRPr="00586BA5" w:rsidRDefault="00E47DBD" w:rsidP="00BD5FB1">
      <w:pPr>
        <w:pStyle w:val="Default"/>
        <w:spacing w:before="60"/>
        <w:ind w:left="284" w:hanging="284"/>
        <w:jc w:val="both"/>
        <w:rPr>
          <w:rFonts w:ascii="Times New Roman" w:hAnsi="Times New Roman" w:cs="Times New Roman"/>
          <w:b/>
          <w:i/>
          <w:sz w:val="22"/>
          <w:szCs w:val="22"/>
        </w:rPr>
      </w:pPr>
      <w:r w:rsidRPr="00586BA5">
        <w:rPr>
          <w:rFonts w:ascii="Times New Roman" w:hAnsi="Times New Roman" w:cs="Times New Roman"/>
          <w:b/>
          <w:i/>
          <w:sz w:val="22"/>
          <w:szCs w:val="22"/>
        </w:rPr>
        <w:t xml:space="preserve">4. Opis procesu tworzenia partnerstwa uwzględniający dotychczasowe doświadczenia grupy/jej członków we wdrażaniu podejścia Leader/osi 4 PO RYBY bądź w przypadku nowej LGD podejmowane przez nią/podmioty ją tworzące działania pozytywnie oddziałujące na dany obszar, w szczególności dotyczące realizacji projektów o zakresie podobnym do realizacji LSR. </w:t>
      </w:r>
    </w:p>
    <w:p w14:paraId="50FE2B74" w14:textId="77777777" w:rsidR="008E1ABA" w:rsidRPr="005335DC" w:rsidRDefault="008E1ABA" w:rsidP="00DE0C89">
      <w:pPr>
        <w:spacing w:before="60" w:after="0" w:line="240" w:lineRule="auto"/>
        <w:ind w:firstLine="708"/>
        <w:jc w:val="both"/>
        <w:rPr>
          <w:rFonts w:ascii="Times New Roman" w:hAnsi="Times New Roman" w:cs="Times New Roman"/>
        </w:rPr>
      </w:pPr>
      <w:r w:rsidRPr="005335DC">
        <w:rPr>
          <w:rFonts w:ascii="Times New Roman" w:hAnsi="Times New Roman" w:cs="Times New Roman"/>
        </w:rPr>
        <w:t>Pomysł utworzenia Lokalnej Grupy Działania zrodził się w 2007 roku podczas licznych spotkań na terenie powiatu olsztyńskiego. Mieszkańcy kilku gmin razem z członkami organizacji pozarządowych i przedstawicielami administracji stwierdzili, że dobrym pomysłem byłoby założenie Lokalnej Grupy Działania. Stowarzyszenie to skupiałoby najbardziej aktywnych mieszkańców gmin i przyczyniałoby się do rozwoju tych terenów.</w:t>
      </w:r>
    </w:p>
    <w:p w14:paraId="41D5EC37" w14:textId="266DDA34" w:rsidR="00432BEB" w:rsidRPr="008E1ABA" w:rsidRDefault="00432BEB" w:rsidP="00DE0C89">
      <w:pPr>
        <w:autoSpaceDE w:val="0"/>
        <w:autoSpaceDN w:val="0"/>
        <w:adjustRightInd w:val="0"/>
        <w:spacing w:before="60" w:after="0" w:line="240" w:lineRule="auto"/>
        <w:ind w:firstLine="708"/>
        <w:jc w:val="both"/>
        <w:rPr>
          <w:rFonts w:ascii="Times New Roman" w:hAnsi="Times New Roman" w:cs="Times New Roman"/>
          <w:color w:val="000000"/>
        </w:rPr>
      </w:pPr>
      <w:r w:rsidRPr="008E1ABA">
        <w:rPr>
          <w:rFonts w:ascii="Times New Roman" w:hAnsi="Times New Roman" w:cs="Times New Roman"/>
          <w:color w:val="000000"/>
        </w:rPr>
        <w:t>11 kwietnia 2007 roku został podpisany list intencyjny przez p</w:t>
      </w:r>
      <w:r w:rsidR="00985BAA">
        <w:rPr>
          <w:rFonts w:ascii="Times New Roman" w:hAnsi="Times New Roman" w:cs="Times New Roman"/>
          <w:color w:val="000000"/>
        </w:rPr>
        <w:t>rzedstawicieli 6 gmin z terenu powiatu o</w:t>
      </w:r>
      <w:r w:rsidRPr="008E1ABA">
        <w:rPr>
          <w:rFonts w:ascii="Times New Roman" w:hAnsi="Times New Roman" w:cs="Times New Roman"/>
          <w:color w:val="000000"/>
        </w:rPr>
        <w:t>lsztyńskiego (Barczewo, Biskupiec Reszelski, Kolno, Stawiguda, Purda, Olsztynek). Przedstawiciele wspomniany</w:t>
      </w:r>
      <w:r w:rsidRPr="005335DC">
        <w:rPr>
          <w:rFonts w:ascii="Times New Roman" w:hAnsi="Times New Roman" w:cs="Times New Roman"/>
          <w:color w:val="000000"/>
        </w:rPr>
        <w:t>ch gmin uważali</w:t>
      </w:r>
      <w:r w:rsidRPr="008E1ABA">
        <w:rPr>
          <w:rFonts w:ascii="Times New Roman" w:hAnsi="Times New Roman" w:cs="Times New Roman"/>
          <w:color w:val="000000"/>
        </w:rPr>
        <w:t xml:space="preserve">, że tylko podejście typu LEADER pozwoli na osiągnięcie celów odnowy wsi, poprzez budowanie kapitału społecznego – aktywizację mieszkańców, przyczynianie się do powstawania nowych miejsc pracy na obszarach wiejskich, polepszenie zarządzania lokalnymi zasobami oraz współpracy. </w:t>
      </w:r>
    </w:p>
    <w:p w14:paraId="46D3C31C" w14:textId="5D324F84" w:rsidR="00432BEB" w:rsidRPr="005335DC" w:rsidRDefault="00432BEB" w:rsidP="00DE0C89">
      <w:pPr>
        <w:spacing w:before="60" w:after="0" w:line="240" w:lineRule="auto"/>
        <w:ind w:firstLine="708"/>
        <w:jc w:val="both"/>
        <w:rPr>
          <w:rFonts w:ascii="Times New Roman" w:hAnsi="Times New Roman" w:cs="Times New Roman"/>
        </w:rPr>
      </w:pPr>
      <w:r w:rsidRPr="005335DC">
        <w:rPr>
          <w:rFonts w:ascii="Times New Roman" w:hAnsi="Times New Roman" w:cs="Times New Roman"/>
          <w:color w:val="000000"/>
        </w:rPr>
        <w:t>29 maja 2007 roku w Barczewie doszło do spotkania członków założycieli Lokalnej Grupy Działania, podczas którego wybrano nazwę i siedzibę Stowarzyszenia „Południowa Warmia”, przyjęto statut oraz powołano Komitet Założycielski, który został upoważniony do zarejestrowania Stowarzyszenia „Południowa Warmia” z siedzibą w Barczewie przy ulicy Plac Ratuszowy 1, 11-010 Barczewo w Sądzie Rejonowym w Olsztynie (VIII Wydział KRS ul. Partyzantów</w:t>
      </w:r>
      <w:r w:rsidR="007919E4">
        <w:rPr>
          <w:rFonts w:ascii="Times New Roman" w:hAnsi="Times New Roman" w:cs="Times New Roman"/>
          <w:color w:val="000000"/>
        </w:rPr>
        <w:t xml:space="preserve"> </w:t>
      </w:r>
      <w:r w:rsidRPr="005335DC">
        <w:rPr>
          <w:rFonts w:ascii="Times New Roman" w:hAnsi="Times New Roman" w:cs="Times New Roman"/>
          <w:color w:val="000000"/>
        </w:rPr>
        <w:t>70, 10-523 Olsztyn) oraz zwołania pierwszego Walnego Zebrania Członków. Efekte</w:t>
      </w:r>
      <w:r w:rsidR="007919E4">
        <w:rPr>
          <w:rFonts w:ascii="Times New Roman" w:hAnsi="Times New Roman" w:cs="Times New Roman"/>
          <w:color w:val="000000"/>
        </w:rPr>
        <w:t>m tych działań było wpisanie LGD</w:t>
      </w:r>
      <w:r w:rsidRPr="005335DC">
        <w:rPr>
          <w:rFonts w:ascii="Times New Roman" w:hAnsi="Times New Roman" w:cs="Times New Roman"/>
          <w:color w:val="000000"/>
        </w:rPr>
        <w:t xml:space="preserve"> do </w:t>
      </w:r>
      <w:r w:rsidR="007919E4">
        <w:rPr>
          <w:rFonts w:ascii="Times New Roman" w:hAnsi="Times New Roman" w:cs="Times New Roman"/>
          <w:color w:val="000000"/>
        </w:rPr>
        <w:t>K</w:t>
      </w:r>
      <w:r w:rsidRPr="005335DC">
        <w:rPr>
          <w:rFonts w:ascii="Times New Roman" w:hAnsi="Times New Roman" w:cs="Times New Roman"/>
          <w:color w:val="000000"/>
        </w:rPr>
        <w:t xml:space="preserve">rajowego Rejestru Sądowego 10 lipca 2007 roku. </w:t>
      </w:r>
    </w:p>
    <w:p w14:paraId="44F0EDCD" w14:textId="77777777" w:rsidR="008E1ABA" w:rsidRPr="005335DC" w:rsidRDefault="00432BEB" w:rsidP="00DE0C89">
      <w:pPr>
        <w:spacing w:before="60" w:after="0" w:line="240" w:lineRule="auto"/>
        <w:ind w:firstLine="708"/>
        <w:jc w:val="both"/>
        <w:rPr>
          <w:rFonts w:ascii="Times New Roman" w:hAnsi="Times New Roman" w:cs="Times New Roman"/>
        </w:rPr>
      </w:pPr>
      <w:r w:rsidRPr="005335DC">
        <w:rPr>
          <w:rFonts w:ascii="Times New Roman" w:hAnsi="Times New Roman" w:cs="Times New Roman"/>
        </w:rPr>
        <w:t>W 2009 roku rozpoczęto starania o utworzenie Lokalnej Grupy Rybackiej, której obszar tylko częściowo pokrywał się z obszarem LGD „Południowa Warmia”. Z</w:t>
      </w:r>
      <w:r w:rsidR="008E1ABA" w:rsidRPr="005335DC">
        <w:rPr>
          <w:rFonts w:ascii="Times New Roman" w:hAnsi="Times New Roman" w:cs="Times New Roman"/>
        </w:rPr>
        <w:t>organizowane zostały spotkania dla przedstawicieli wszystkich trzech sektorów. Spotkania odbywały się w Starostwie Powiatowym w Olsztynie w dniach: 6.10.2009, 7.10.2009, 15.10.2009 oraz 16.10.2009, a prowadzone były przez przedstawiciela Stowarzyszenia AGROLINIA. Celem szkoleń było poinformowanie osób zainteresowanych działaniami Osi 4 PO RYBY, a w szczególności przekazanie uczestnikom wiedzy nt. kroków, jakie należy podjąć w celu utworzenia Lokalnej Grupy Rybackiej i opracowania Lokalnej Str</w:t>
      </w:r>
      <w:r w:rsidR="0027506F">
        <w:rPr>
          <w:rFonts w:ascii="Times New Roman" w:hAnsi="Times New Roman" w:cs="Times New Roman"/>
        </w:rPr>
        <w:t>ategii Rozwoju Obszarów Rybackich</w:t>
      </w:r>
      <w:r w:rsidR="008E1ABA" w:rsidRPr="005335DC">
        <w:rPr>
          <w:rFonts w:ascii="Times New Roman" w:hAnsi="Times New Roman" w:cs="Times New Roman"/>
        </w:rPr>
        <w:t xml:space="preserve">. Wszyscy uczestnicy szkoleń otrzymali certyfikaty potwierdzające zdobytą wiedzę, a także uprawniające ich do członkostwa w Komitecie – jednym z organów decyzyjnych Stowarzyszenia. </w:t>
      </w:r>
    </w:p>
    <w:p w14:paraId="69DFA923" w14:textId="1290395C" w:rsidR="009D2798" w:rsidRPr="005335DC" w:rsidRDefault="00432BEB" w:rsidP="00DE0C89">
      <w:pPr>
        <w:spacing w:before="60" w:after="0" w:line="240" w:lineRule="auto"/>
        <w:ind w:firstLine="708"/>
        <w:jc w:val="both"/>
        <w:rPr>
          <w:rFonts w:ascii="Times New Roman" w:hAnsi="Times New Roman" w:cs="Times New Roman"/>
        </w:rPr>
      </w:pPr>
      <w:r w:rsidRPr="005335DC">
        <w:rPr>
          <w:rFonts w:ascii="Times New Roman" w:hAnsi="Times New Roman" w:cs="Times New Roman"/>
        </w:rPr>
        <w:t xml:space="preserve">W 2014 roku przedstawiciele LGD „Południowa Warmia” podjęli rozmowy z przedstawicielami LGR Pojezierze Olsztyńskie </w:t>
      </w:r>
      <w:r w:rsidR="009D2798" w:rsidRPr="005335DC">
        <w:rPr>
          <w:rFonts w:ascii="Times New Roman" w:hAnsi="Times New Roman" w:cs="Times New Roman"/>
        </w:rPr>
        <w:t>w celu podjęcia wspólnych działań w okresie programowania 2014–2020 i stworzenia jednej Lokalnej Strategii Rozwoju. Efektem tych działań było podpisanie listu intencyjnego w 2015 roku pomiędzy przedstawicielami LGD „Południowa Warmia” oraz 8 gmin (</w:t>
      </w:r>
      <w:r w:rsidR="009D2798" w:rsidRPr="005335DC">
        <w:rPr>
          <w:rFonts w:ascii="Times New Roman" w:hAnsi="Times New Roman" w:cs="Times New Roman"/>
          <w:b/>
        </w:rPr>
        <w:t xml:space="preserve">Barczewo, Biskupiec, Gietrzwałd, Kolno, Olsztynek, </w:t>
      </w:r>
      <w:r w:rsidR="009D2798" w:rsidRPr="005335DC">
        <w:rPr>
          <w:rFonts w:ascii="Times New Roman" w:hAnsi="Times New Roman" w:cs="Times New Roman"/>
          <w:b/>
        </w:rPr>
        <w:lastRenderedPageBreak/>
        <w:t>Pasym, Purda oraz Stawiguda</w:t>
      </w:r>
      <w:r w:rsidR="009D2798" w:rsidRPr="005335DC">
        <w:rPr>
          <w:rFonts w:ascii="Times New Roman" w:hAnsi="Times New Roman" w:cs="Times New Roman"/>
        </w:rPr>
        <w:t>)</w:t>
      </w:r>
      <w:r w:rsidR="009D2798" w:rsidRPr="005335DC">
        <w:rPr>
          <w:rFonts w:ascii="Times New Roman" w:hAnsi="Times New Roman" w:cs="Times New Roman"/>
          <w:b/>
        </w:rPr>
        <w:t xml:space="preserve"> </w:t>
      </w:r>
      <w:r w:rsidR="009D2798" w:rsidRPr="005335DC">
        <w:rPr>
          <w:rFonts w:ascii="Times New Roman" w:hAnsi="Times New Roman" w:cs="Times New Roman"/>
        </w:rPr>
        <w:t>chcących ws</w:t>
      </w:r>
      <w:r w:rsidR="00586BA5">
        <w:rPr>
          <w:rFonts w:ascii="Times New Roman" w:hAnsi="Times New Roman" w:cs="Times New Roman"/>
        </w:rPr>
        <w:t>pólnie tworzyć LSR na lata 2014</w:t>
      </w:r>
      <w:r w:rsidR="009D2798" w:rsidRPr="005335DC">
        <w:rPr>
          <w:rFonts w:ascii="Times New Roman" w:hAnsi="Times New Roman" w:cs="Times New Roman"/>
        </w:rPr>
        <w:t xml:space="preserve">–2020 pod szyldem LGD </w:t>
      </w:r>
      <w:r w:rsidR="00586BA5">
        <w:rPr>
          <w:rFonts w:ascii="Times New Roman" w:hAnsi="Times New Roman" w:cs="Times New Roman"/>
        </w:rPr>
        <w:t xml:space="preserve">Stowarzyszenie </w:t>
      </w:r>
      <w:r w:rsidR="009D2798" w:rsidRPr="005335DC">
        <w:rPr>
          <w:rFonts w:ascii="Times New Roman" w:hAnsi="Times New Roman" w:cs="Times New Roman"/>
        </w:rPr>
        <w:t xml:space="preserve">„Południowa Warmia”. </w:t>
      </w:r>
    </w:p>
    <w:p w14:paraId="4468917C" w14:textId="77777777" w:rsidR="00E47DBD" w:rsidRPr="005335DC" w:rsidRDefault="00E47DBD" w:rsidP="00DE0C89">
      <w:pPr>
        <w:spacing w:before="60" w:after="0" w:line="240" w:lineRule="auto"/>
        <w:rPr>
          <w:rFonts w:ascii="Times New Roman" w:hAnsi="Times New Roman" w:cs="Times New Roman"/>
        </w:rPr>
      </w:pPr>
    </w:p>
    <w:p w14:paraId="7AA21FDB" w14:textId="35BE5DDE" w:rsidR="00E47DBD" w:rsidRPr="00586BA5" w:rsidRDefault="00E47DBD" w:rsidP="00BD5FB1">
      <w:pPr>
        <w:pStyle w:val="Default"/>
        <w:spacing w:before="60"/>
        <w:ind w:left="284" w:hanging="284"/>
        <w:jc w:val="both"/>
        <w:rPr>
          <w:rFonts w:ascii="Times New Roman" w:hAnsi="Times New Roman" w:cs="Times New Roman"/>
          <w:b/>
          <w:i/>
          <w:color w:val="auto"/>
          <w:sz w:val="22"/>
          <w:szCs w:val="22"/>
        </w:rPr>
      </w:pPr>
      <w:r w:rsidRPr="00586BA5">
        <w:rPr>
          <w:rFonts w:ascii="Times New Roman" w:hAnsi="Times New Roman" w:cs="Times New Roman"/>
          <w:b/>
          <w:i/>
          <w:color w:val="auto"/>
          <w:sz w:val="22"/>
          <w:szCs w:val="22"/>
        </w:rPr>
        <w:t xml:space="preserve">5. Opis struktury LGD zawierający w szczególności krótką charakterystykę jej członków potwierdzającą, iż skład grupy jest reprezentatywny dla lokalnej społeczności, bez dominacji jakiejkolwiek grupy interesu i uwzględnia przedstawicieli sektora publicznego, społecznego, gospodarczego a także innych grup szczególnie istotnych z punktu widzenia </w:t>
      </w:r>
      <w:r w:rsidR="00586BA5">
        <w:rPr>
          <w:rFonts w:ascii="Times New Roman" w:hAnsi="Times New Roman" w:cs="Times New Roman"/>
          <w:b/>
          <w:i/>
          <w:color w:val="auto"/>
          <w:sz w:val="22"/>
          <w:szCs w:val="22"/>
        </w:rPr>
        <w:t>realizacji LSR oraz mieszkańców.</w:t>
      </w:r>
    </w:p>
    <w:p w14:paraId="5FA3F562" w14:textId="6F8E2DDB" w:rsidR="00FF02E4" w:rsidRPr="003164E8" w:rsidRDefault="00FF02E4" w:rsidP="00DE0C89">
      <w:pPr>
        <w:spacing w:before="60" w:after="0" w:line="240" w:lineRule="auto"/>
        <w:ind w:firstLine="709"/>
        <w:jc w:val="both"/>
        <w:rPr>
          <w:rFonts w:ascii="Times New Roman" w:hAnsi="Times New Roman" w:cs="Times New Roman"/>
        </w:rPr>
      </w:pPr>
      <w:r w:rsidRPr="00FF02E4">
        <w:rPr>
          <w:rFonts w:ascii="Times New Roman" w:hAnsi="Times New Roman" w:cs="Times New Roman"/>
        </w:rPr>
        <w:t>LGD „</w:t>
      </w:r>
      <w:r>
        <w:rPr>
          <w:rFonts w:ascii="Times New Roman" w:hAnsi="Times New Roman" w:cs="Times New Roman"/>
        </w:rPr>
        <w:t>Południowa Warmia</w:t>
      </w:r>
      <w:r w:rsidRPr="00FF02E4">
        <w:rPr>
          <w:rFonts w:ascii="Times New Roman" w:hAnsi="Times New Roman" w:cs="Times New Roman"/>
        </w:rPr>
        <w:t xml:space="preserve">” jest partnerstwem trójsektorowym, składającym się z przedstawicieli sektora publicznego, gospodarczego </w:t>
      </w:r>
      <w:r w:rsidR="00586BA5">
        <w:rPr>
          <w:rFonts w:ascii="Times New Roman" w:hAnsi="Times New Roman" w:cs="Times New Roman"/>
        </w:rPr>
        <w:t xml:space="preserve">(ze szczególnym uwzględnieniem sektora rybackiego) </w:t>
      </w:r>
      <w:r w:rsidRPr="00FF02E4">
        <w:rPr>
          <w:rFonts w:ascii="Times New Roman" w:hAnsi="Times New Roman" w:cs="Times New Roman"/>
        </w:rPr>
        <w:t>i społecznego</w:t>
      </w:r>
      <w:r w:rsidR="007F3231">
        <w:rPr>
          <w:rFonts w:ascii="Times New Roman" w:hAnsi="Times New Roman" w:cs="Times New Roman"/>
        </w:rPr>
        <w:t xml:space="preserve"> oraz mieszkańców</w:t>
      </w:r>
      <w:r w:rsidRPr="00FF02E4">
        <w:rPr>
          <w:rFonts w:ascii="Times New Roman" w:hAnsi="Times New Roman" w:cs="Times New Roman"/>
        </w:rPr>
        <w:t>. LGD jest dobrowolnym, samorządnym, trwałym zrzeszeniem osób fizycznych i osób prawnych, w tym jednostek samorządu</w:t>
      </w:r>
      <w:r w:rsidRPr="003164E8">
        <w:rPr>
          <w:rFonts w:ascii="Times New Roman" w:hAnsi="Times New Roman" w:cs="Times New Roman"/>
        </w:rPr>
        <w:t xml:space="preserve"> terytorialnego, mającym na celu działanie na rzecz rozwoju obszarów wiejskich. Lokalna Grupa Działania „Południowa Warmia” nie zastępuje istniejących instytucji, lecz ma za zadanie je wspierać, działać w specyficznych obszarach, które dają szanse na wykorzystanie zasobów i rozwój terenu. </w:t>
      </w:r>
    </w:p>
    <w:p w14:paraId="7B586877" w14:textId="1CB8C56C" w:rsidR="0033092A" w:rsidRDefault="00FF02E4" w:rsidP="006A7EA8">
      <w:pPr>
        <w:spacing w:before="60" w:after="0" w:line="240" w:lineRule="auto"/>
        <w:ind w:firstLine="709"/>
        <w:jc w:val="both"/>
        <w:rPr>
          <w:rFonts w:ascii="Times New Roman" w:hAnsi="Times New Roman" w:cs="Times New Roman"/>
        </w:rPr>
      </w:pPr>
      <w:r w:rsidRPr="003164E8">
        <w:rPr>
          <w:rFonts w:ascii="Times New Roman" w:hAnsi="Times New Roman" w:cs="Times New Roman"/>
        </w:rPr>
        <w:t xml:space="preserve">Członkostwo </w:t>
      </w:r>
      <w:r w:rsidR="007F3231">
        <w:rPr>
          <w:rFonts w:ascii="Times New Roman" w:hAnsi="Times New Roman" w:cs="Times New Roman"/>
        </w:rPr>
        <w:t xml:space="preserve">w </w:t>
      </w:r>
      <w:r w:rsidRPr="003164E8">
        <w:rPr>
          <w:rFonts w:ascii="Times New Roman" w:hAnsi="Times New Roman" w:cs="Times New Roman"/>
        </w:rPr>
        <w:t xml:space="preserve">Lokalnej Grupy Działania Stowarzyszenie „Południowa Warmia” dzieli się na zwyczajne i </w:t>
      </w:r>
      <w:r w:rsidRPr="00F33480">
        <w:rPr>
          <w:rFonts w:ascii="Times New Roman" w:hAnsi="Times New Roman" w:cs="Times New Roman"/>
        </w:rPr>
        <w:t xml:space="preserve">wspierające. </w:t>
      </w:r>
      <w:r w:rsidR="00F33480" w:rsidRPr="00F33480">
        <w:rPr>
          <w:rFonts w:ascii="Times New Roman" w:hAnsi="Times New Roman" w:cs="Times New Roman"/>
          <w:bCs/>
        </w:rPr>
        <w:t xml:space="preserve">Reprezentatywność poszczególnych sektorów w składzie LGD </w:t>
      </w:r>
      <w:r w:rsidR="00F33480" w:rsidRPr="00F33480">
        <w:rPr>
          <w:rFonts w:ascii="Times New Roman" w:hAnsi="Times New Roman" w:cs="Times New Roman"/>
        </w:rPr>
        <w:t xml:space="preserve">przedstawiono </w:t>
      </w:r>
      <w:r w:rsidRPr="00F33480">
        <w:rPr>
          <w:rFonts w:ascii="Times New Roman" w:hAnsi="Times New Roman" w:cs="Times New Roman"/>
        </w:rPr>
        <w:t>w poniższej tabeli.</w:t>
      </w:r>
      <w:r w:rsidR="006A7EA8">
        <w:rPr>
          <w:rFonts w:ascii="Times New Roman" w:hAnsi="Times New Roman" w:cs="Times New Roman"/>
        </w:rPr>
        <w:t xml:space="preserve"> </w:t>
      </w:r>
    </w:p>
    <w:p w14:paraId="1D2EC11F" w14:textId="77777777" w:rsidR="0006219B" w:rsidRPr="00413BB2" w:rsidRDefault="0006219B" w:rsidP="006A7EA8">
      <w:pPr>
        <w:spacing w:before="60" w:after="0" w:line="240" w:lineRule="auto"/>
        <w:ind w:firstLine="709"/>
        <w:jc w:val="both"/>
        <w:rPr>
          <w:rFonts w:ascii="Times New Roman" w:hAnsi="Times New Roman" w:cs="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
        <w:gridCol w:w="2268"/>
        <w:gridCol w:w="2065"/>
        <w:gridCol w:w="1641"/>
      </w:tblGrid>
      <w:tr w:rsidR="00F33480" w:rsidRPr="00413BB2" w14:paraId="16360A54" w14:textId="77777777" w:rsidTr="00F33480">
        <w:trPr>
          <w:trHeight w:val="227"/>
          <w:jc w:val="center"/>
        </w:trPr>
        <w:tc>
          <w:tcPr>
            <w:tcW w:w="590" w:type="dxa"/>
            <w:vAlign w:val="center"/>
          </w:tcPr>
          <w:p w14:paraId="679827FA" w14:textId="17A406D2" w:rsidR="00F33480" w:rsidRPr="00413BB2" w:rsidRDefault="00F33480" w:rsidP="00F33480">
            <w:pPr>
              <w:autoSpaceDE w:val="0"/>
              <w:autoSpaceDN w:val="0"/>
              <w:adjustRightInd w:val="0"/>
              <w:spacing w:after="0" w:line="240" w:lineRule="auto"/>
              <w:jc w:val="center"/>
              <w:rPr>
                <w:rFonts w:ascii="Times New Roman" w:hAnsi="Times New Roman" w:cs="Times New Roman"/>
                <w:color w:val="000000"/>
                <w:szCs w:val="20"/>
              </w:rPr>
            </w:pPr>
            <w:r w:rsidRPr="00413BB2">
              <w:rPr>
                <w:rFonts w:ascii="Times New Roman" w:hAnsi="Times New Roman" w:cs="Times New Roman"/>
                <w:b/>
                <w:bCs/>
                <w:color w:val="000000"/>
                <w:szCs w:val="20"/>
              </w:rPr>
              <w:t>Lp.</w:t>
            </w:r>
          </w:p>
        </w:tc>
        <w:tc>
          <w:tcPr>
            <w:tcW w:w="2268" w:type="dxa"/>
            <w:vAlign w:val="center"/>
          </w:tcPr>
          <w:p w14:paraId="534291FD" w14:textId="0AA663BC" w:rsidR="00F33480" w:rsidRPr="00413BB2" w:rsidRDefault="00F33480" w:rsidP="00F33480">
            <w:pPr>
              <w:autoSpaceDE w:val="0"/>
              <w:autoSpaceDN w:val="0"/>
              <w:adjustRightInd w:val="0"/>
              <w:spacing w:after="0" w:line="240" w:lineRule="auto"/>
              <w:jc w:val="center"/>
              <w:rPr>
                <w:rFonts w:ascii="Times New Roman" w:hAnsi="Times New Roman" w:cs="Times New Roman"/>
                <w:color w:val="000000"/>
                <w:szCs w:val="20"/>
              </w:rPr>
            </w:pPr>
            <w:r w:rsidRPr="00413BB2">
              <w:rPr>
                <w:rFonts w:ascii="Times New Roman" w:hAnsi="Times New Roman" w:cs="Times New Roman"/>
                <w:b/>
                <w:bCs/>
                <w:color w:val="000000"/>
                <w:szCs w:val="20"/>
              </w:rPr>
              <w:t>Sektor</w:t>
            </w:r>
          </w:p>
        </w:tc>
        <w:tc>
          <w:tcPr>
            <w:tcW w:w="2065" w:type="dxa"/>
            <w:vAlign w:val="center"/>
          </w:tcPr>
          <w:p w14:paraId="3BE76D87" w14:textId="2C4CD4AD" w:rsidR="00F33480" w:rsidRPr="00413BB2" w:rsidRDefault="00F33480" w:rsidP="00F33480">
            <w:pPr>
              <w:autoSpaceDE w:val="0"/>
              <w:autoSpaceDN w:val="0"/>
              <w:adjustRightInd w:val="0"/>
              <w:spacing w:after="0" w:line="240" w:lineRule="auto"/>
              <w:jc w:val="center"/>
              <w:rPr>
                <w:rFonts w:ascii="Times New Roman" w:hAnsi="Times New Roman" w:cs="Times New Roman"/>
                <w:color w:val="000000"/>
                <w:szCs w:val="20"/>
              </w:rPr>
            </w:pPr>
            <w:r w:rsidRPr="00413BB2">
              <w:rPr>
                <w:rFonts w:ascii="Times New Roman" w:hAnsi="Times New Roman" w:cs="Times New Roman"/>
                <w:b/>
                <w:bCs/>
                <w:color w:val="000000"/>
                <w:szCs w:val="20"/>
              </w:rPr>
              <w:t>Liczba członków LGD</w:t>
            </w:r>
          </w:p>
        </w:tc>
        <w:tc>
          <w:tcPr>
            <w:tcW w:w="1641" w:type="dxa"/>
            <w:vAlign w:val="center"/>
          </w:tcPr>
          <w:p w14:paraId="3861ACFC" w14:textId="1A87BF3A" w:rsidR="00F33480" w:rsidRPr="00413BB2" w:rsidRDefault="00F33480" w:rsidP="00F33480">
            <w:pPr>
              <w:autoSpaceDE w:val="0"/>
              <w:autoSpaceDN w:val="0"/>
              <w:adjustRightInd w:val="0"/>
              <w:spacing w:after="0" w:line="240" w:lineRule="auto"/>
              <w:jc w:val="center"/>
              <w:rPr>
                <w:rFonts w:ascii="Times New Roman" w:hAnsi="Times New Roman" w:cs="Times New Roman"/>
                <w:color w:val="000000"/>
                <w:szCs w:val="20"/>
              </w:rPr>
            </w:pPr>
            <w:r w:rsidRPr="00413BB2">
              <w:rPr>
                <w:rFonts w:ascii="Times New Roman" w:hAnsi="Times New Roman" w:cs="Times New Roman"/>
                <w:b/>
                <w:bCs/>
                <w:color w:val="000000"/>
                <w:szCs w:val="20"/>
              </w:rPr>
              <w:t>% składu LGD</w:t>
            </w:r>
          </w:p>
        </w:tc>
      </w:tr>
      <w:tr w:rsidR="00F33480" w:rsidRPr="00413BB2" w14:paraId="3415ACF6" w14:textId="77777777" w:rsidTr="00F33480">
        <w:trPr>
          <w:trHeight w:val="99"/>
          <w:jc w:val="center"/>
        </w:trPr>
        <w:tc>
          <w:tcPr>
            <w:tcW w:w="590" w:type="dxa"/>
            <w:vAlign w:val="center"/>
          </w:tcPr>
          <w:p w14:paraId="3236F6A2" w14:textId="06C4298D" w:rsidR="00F33480" w:rsidRPr="00413BB2" w:rsidRDefault="00F33480" w:rsidP="00F33480">
            <w:pPr>
              <w:autoSpaceDE w:val="0"/>
              <w:autoSpaceDN w:val="0"/>
              <w:adjustRightInd w:val="0"/>
              <w:spacing w:after="0" w:line="240" w:lineRule="auto"/>
              <w:jc w:val="center"/>
              <w:rPr>
                <w:rFonts w:ascii="Times New Roman" w:hAnsi="Times New Roman" w:cs="Times New Roman"/>
                <w:color w:val="000000"/>
                <w:szCs w:val="20"/>
              </w:rPr>
            </w:pPr>
            <w:r w:rsidRPr="00413BB2">
              <w:rPr>
                <w:rFonts w:ascii="Times New Roman" w:hAnsi="Times New Roman" w:cs="Times New Roman"/>
                <w:color w:val="000000"/>
                <w:szCs w:val="20"/>
              </w:rPr>
              <w:t>1.</w:t>
            </w:r>
          </w:p>
        </w:tc>
        <w:tc>
          <w:tcPr>
            <w:tcW w:w="2268" w:type="dxa"/>
          </w:tcPr>
          <w:p w14:paraId="01A06E96" w14:textId="77777777" w:rsidR="00F33480" w:rsidRPr="00413BB2" w:rsidRDefault="00F33480" w:rsidP="00F33480">
            <w:pPr>
              <w:autoSpaceDE w:val="0"/>
              <w:autoSpaceDN w:val="0"/>
              <w:adjustRightInd w:val="0"/>
              <w:spacing w:after="0" w:line="240" w:lineRule="auto"/>
              <w:rPr>
                <w:rFonts w:ascii="Times New Roman" w:hAnsi="Times New Roman" w:cs="Times New Roman"/>
                <w:color w:val="000000"/>
                <w:szCs w:val="20"/>
              </w:rPr>
            </w:pPr>
            <w:r w:rsidRPr="00413BB2">
              <w:rPr>
                <w:rFonts w:ascii="Times New Roman" w:hAnsi="Times New Roman" w:cs="Times New Roman"/>
                <w:color w:val="000000"/>
                <w:szCs w:val="20"/>
              </w:rPr>
              <w:t xml:space="preserve">Sektor publiczny </w:t>
            </w:r>
          </w:p>
        </w:tc>
        <w:tc>
          <w:tcPr>
            <w:tcW w:w="2065" w:type="dxa"/>
            <w:vAlign w:val="center"/>
          </w:tcPr>
          <w:p w14:paraId="02BF19C8" w14:textId="25B393B6" w:rsidR="00F33480" w:rsidRPr="00413BB2" w:rsidRDefault="0006219B" w:rsidP="00F33480">
            <w:pPr>
              <w:autoSpaceDE w:val="0"/>
              <w:autoSpaceDN w:val="0"/>
              <w:adjustRightInd w:val="0"/>
              <w:spacing w:after="0" w:line="240" w:lineRule="auto"/>
              <w:jc w:val="center"/>
              <w:rPr>
                <w:rFonts w:ascii="Times New Roman" w:hAnsi="Times New Roman" w:cs="Times New Roman"/>
                <w:color w:val="000000"/>
                <w:szCs w:val="20"/>
              </w:rPr>
            </w:pPr>
            <w:r>
              <w:rPr>
                <w:rFonts w:ascii="Times New Roman" w:hAnsi="Times New Roman" w:cs="Times New Roman"/>
                <w:color w:val="000000"/>
                <w:szCs w:val="20"/>
              </w:rPr>
              <w:t>8</w:t>
            </w:r>
          </w:p>
        </w:tc>
        <w:tc>
          <w:tcPr>
            <w:tcW w:w="1641" w:type="dxa"/>
            <w:vAlign w:val="center"/>
          </w:tcPr>
          <w:p w14:paraId="784CC45A" w14:textId="08C7D78E" w:rsidR="00F33480" w:rsidRPr="00413BB2" w:rsidRDefault="0006219B" w:rsidP="00A66B26">
            <w:pPr>
              <w:autoSpaceDE w:val="0"/>
              <w:autoSpaceDN w:val="0"/>
              <w:adjustRightInd w:val="0"/>
              <w:spacing w:after="0" w:line="240" w:lineRule="auto"/>
              <w:jc w:val="center"/>
              <w:rPr>
                <w:rFonts w:ascii="Times New Roman" w:hAnsi="Times New Roman" w:cs="Times New Roman"/>
                <w:color w:val="000000"/>
                <w:szCs w:val="20"/>
              </w:rPr>
            </w:pPr>
            <w:r>
              <w:rPr>
                <w:rFonts w:ascii="Times New Roman" w:hAnsi="Times New Roman" w:cs="Times New Roman"/>
                <w:color w:val="000000"/>
                <w:szCs w:val="20"/>
              </w:rPr>
              <w:t>14,</w:t>
            </w:r>
            <w:r w:rsidR="00A66B26">
              <w:rPr>
                <w:rFonts w:ascii="Times New Roman" w:hAnsi="Times New Roman" w:cs="Times New Roman"/>
                <w:color w:val="000000"/>
                <w:szCs w:val="20"/>
              </w:rPr>
              <w:t>04</w:t>
            </w:r>
            <w:r>
              <w:rPr>
                <w:rFonts w:ascii="Times New Roman" w:hAnsi="Times New Roman" w:cs="Times New Roman"/>
                <w:color w:val="000000"/>
                <w:szCs w:val="20"/>
              </w:rPr>
              <w:t xml:space="preserve"> %</w:t>
            </w:r>
          </w:p>
        </w:tc>
      </w:tr>
      <w:tr w:rsidR="00F33480" w:rsidRPr="00413BB2" w14:paraId="5D230EBF" w14:textId="77777777" w:rsidTr="00F33480">
        <w:trPr>
          <w:trHeight w:val="99"/>
          <w:jc w:val="center"/>
        </w:trPr>
        <w:tc>
          <w:tcPr>
            <w:tcW w:w="590" w:type="dxa"/>
            <w:vAlign w:val="center"/>
          </w:tcPr>
          <w:p w14:paraId="3E99390D" w14:textId="2E7AC40B" w:rsidR="00F33480" w:rsidRPr="00413BB2" w:rsidRDefault="00F33480" w:rsidP="00F33480">
            <w:pPr>
              <w:autoSpaceDE w:val="0"/>
              <w:autoSpaceDN w:val="0"/>
              <w:adjustRightInd w:val="0"/>
              <w:spacing w:after="0" w:line="240" w:lineRule="auto"/>
              <w:jc w:val="center"/>
              <w:rPr>
                <w:rFonts w:ascii="Times New Roman" w:hAnsi="Times New Roman" w:cs="Times New Roman"/>
                <w:color w:val="000000"/>
                <w:szCs w:val="20"/>
              </w:rPr>
            </w:pPr>
            <w:r w:rsidRPr="00413BB2">
              <w:rPr>
                <w:rFonts w:ascii="Times New Roman" w:hAnsi="Times New Roman" w:cs="Times New Roman"/>
                <w:color w:val="000000"/>
                <w:szCs w:val="20"/>
              </w:rPr>
              <w:t>2.</w:t>
            </w:r>
          </w:p>
        </w:tc>
        <w:tc>
          <w:tcPr>
            <w:tcW w:w="2268" w:type="dxa"/>
          </w:tcPr>
          <w:p w14:paraId="172E7FD7" w14:textId="77777777" w:rsidR="00F33480" w:rsidRPr="00413BB2" w:rsidRDefault="00F33480" w:rsidP="00F33480">
            <w:pPr>
              <w:autoSpaceDE w:val="0"/>
              <w:autoSpaceDN w:val="0"/>
              <w:adjustRightInd w:val="0"/>
              <w:spacing w:after="0" w:line="240" w:lineRule="auto"/>
              <w:rPr>
                <w:rFonts w:ascii="Times New Roman" w:hAnsi="Times New Roman" w:cs="Times New Roman"/>
                <w:color w:val="000000"/>
                <w:szCs w:val="20"/>
              </w:rPr>
            </w:pPr>
            <w:r w:rsidRPr="00413BB2">
              <w:rPr>
                <w:rFonts w:ascii="Times New Roman" w:hAnsi="Times New Roman" w:cs="Times New Roman"/>
                <w:color w:val="000000"/>
                <w:szCs w:val="20"/>
              </w:rPr>
              <w:t xml:space="preserve">Sektor społeczny </w:t>
            </w:r>
          </w:p>
        </w:tc>
        <w:tc>
          <w:tcPr>
            <w:tcW w:w="2065" w:type="dxa"/>
            <w:vAlign w:val="center"/>
          </w:tcPr>
          <w:p w14:paraId="6DEB25F5" w14:textId="20E3B7A0" w:rsidR="00F33480" w:rsidRPr="00413BB2" w:rsidRDefault="00D11819" w:rsidP="00F33480">
            <w:pPr>
              <w:autoSpaceDE w:val="0"/>
              <w:autoSpaceDN w:val="0"/>
              <w:adjustRightInd w:val="0"/>
              <w:spacing w:after="0" w:line="240" w:lineRule="auto"/>
              <w:jc w:val="center"/>
              <w:rPr>
                <w:rFonts w:ascii="Times New Roman" w:hAnsi="Times New Roman" w:cs="Times New Roman"/>
                <w:color w:val="000000"/>
                <w:szCs w:val="20"/>
              </w:rPr>
            </w:pPr>
            <w:r>
              <w:rPr>
                <w:rFonts w:ascii="Times New Roman" w:hAnsi="Times New Roman" w:cs="Times New Roman"/>
                <w:color w:val="000000"/>
                <w:szCs w:val="20"/>
              </w:rPr>
              <w:t>33</w:t>
            </w:r>
          </w:p>
        </w:tc>
        <w:tc>
          <w:tcPr>
            <w:tcW w:w="1641" w:type="dxa"/>
            <w:vAlign w:val="center"/>
          </w:tcPr>
          <w:p w14:paraId="711C1373" w14:textId="3A0976D1" w:rsidR="00F33480" w:rsidRPr="00413BB2" w:rsidRDefault="0006219B" w:rsidP="00A66B26">
            <w:pPr>
              <w:autoSpaceDE w:val="0"/>
              <w:autoSpaceDN w:val="0"/>
              <w:adjustRightInd w:val="0"/>
              <w:spacing w:after="0" w:line="240" w:lineRule="auto"/>
              <w:jc w:val="center"/>
              <w:rPr>
                <w:rFonts w:ascii="Times New Roman" w:hAnsi="Times New Roman" w:cs="Times New Roman"/>
                <w:color w:val="000000"/>
                <w:szCs w:val="20"/>
              </w:rPr>
            </w:pPr>
            <w:r>
              <w:rPr>
                <w:rFonts w:ascii="Times New Roman" w:hAnsi="Times New Roman" w:cs="Times New Roman"/>
                <w:color w:val="000000"/>
                <w:szCs w:val="20"/>
              </w:rPr>
              <w:t>5</w:t>
            </w:r>
            <w:r w:rsidR="00D11819">
              <w:rPr>
                <w:rFonts w:ascii="Times New Roman" w:hAnsi="Times New Roman" w:cs="Times New Roman"/>
                <w:color w:val="000000"/>
                <w:szCs w:val="20"/>
              </w:rPr>
              <w:t>7</w:t>
            </w:r>
            <w:r>
              <w:rPr>
                <w:rFonts w:ascii="Times New Roman" w:hAnsi="Times New Roman" w:cs="Times New Roman"/>
                <w:color w:val="000000"/>
                <w:szCs w:val="20"/>
              </w:rPr>
              <w:t>,</w:t>
            </w:r>
            <w:r w:rsidR="00D11819">
              <w:rPr>
                <w:rFonts w:ascii="Times New Roman" w:hAnsi="Times New Roman" w:cs="Times New Roman"/>
                <w:color w:val="000000"/>
                <w:szCs w:val="20"/>
              </w:rPr>
              <w:t>89</w:t>
            </w:r>
            <w:r>
              <w:rPr>
                <w:rFonts w:ascii="Times New Roman" w:hAnsi="Times New Roman" w:cs="Times New Roman"/>
                <w:color w:val="000000"/>
                <w:szCs w:val="20"/>
              </w:rPr>
              <w:t xml:space="preserve"> %</w:t>
            </w:r>
          </w:p>
        </w:tc>
      </w:tr>
      <w:tr w:rsidR="00F33480" w:rsidRPr="00413BB2" w14:paraId="10F3F202" w14:textId="77777777" w:rsidTr="00F33480">
        <w:trPr>
          <w:trHeight w:val="99"/>
          <w:jc w:val="center"/>
        </w:trPr>
        <w:tc>
          <w:tcPr>
            <w:tcW w:w="590" w:type="dxa"/>
            <w:vAlign w:val="center"/>
          </w:tcPr>
          <w:p w14:paraId="24F9ABDA" w14:textId="36BF935B" w:rsidR="00F33480" w:rsidRPr="00413BB2" w:rsidRDefault="00F33480" w:rsidP="00F33480">
            <w:pPr>
              <w:autoSpaceDE w:val="0"/>
              <w:autoSpaceDN w:val="0"/>
              <w:adjustRightInd w:val="0"/>
              <w:spacing w:after="0" w:line="240" w:lineRule="auto"/>
              <w:jc w:val="center"/>
              <w:rPr>
                <w:rFonts w:ascii="Times New Roman" w:hAnsi="Times New Roman" w:cs="Times New Roman"/>
                <w:color w:val="000000"/>
                <w:szCs w:val="20"/>
              </w:rPr>
            </w:pPr>
            <w:r w:rsidRPr="00413BB2">
              <w:rPr>
                <w:rFonts w:ascii="Times New Roman" w:hAnsi="Times New Roman" w:cs="Times New Roman"/>
                <w:color w:val="000000"/>
                <w:szCs w:val="20"/>
              </w:rPr>
              <w:t>3.</w:t>
            </w:r>
          </w:p>
        </w:tc>
        <w:tc>
          <w:tcPr>
            <w:tcW w:w="2268" w:type="dxa"/>
          </w:tcPr>
          <w:p w14:paraId="19428458" w14:textId="77777777" w:rsidR="00F33480" w:rsidRPr="00413BB2" w:rsidRDefault="00F33480" w:rsidP="00F33480">
            <w:pPr>
              <w:autoSpaceDE w:val="0"/>
              <w:autoSpaceDN w:val="0"/>
              <w:adjustRightInd w:val="0"/>
              <w:spacing w:after="0" w:line="240" w:lineRule="auto"/>
              <w:rPr>
                <w:rFonts w:ascii="Times New Roman" w:hAnsi="Times New Roman" w:cs="Times New Roman"/>
                <w:color w:val="000000"/>
                <w:szCs w:val="20"/>
              </w:rPr>
            </w:pPr>
            <w:r w:rsidRPr="00413BB2">
              <w:rPr>
                <w:rFonts w:ascii="Times New Roman" w:hAnsi="Times New Roman" w:cs="Times New Roman"/>
                <w:color w:val="000000"/>
                <w:szCs w:val="20"/>
              </w:rPr>
              <w:t xml:space="preserve">Sektor gospodarczy </w:t>
            </w:r>
          </w:p>
        </w:tc>
        <w:tc>
          <w:tcPr>
            <w:tcW w:w="2065" w:type="dxa"/>
            <w:vAlign w:val="center"/>
          </w:tcPr>
          <w:p w14:paraId="27DBD5A6" w14:textId="6623C9EC" w:rsidR="00F33480" w:rsidRPr="00413BB2" w:rsidRDefault="0006219B" w:rsidP="00A66B26">
            <w:pPr>
              <w:autoSpaceDE w:val="0"/>
              <w:autoSpaceDN w:val="0"/>
              <w:adjustRightInd w:val="0"/>
              <w:spacing w:after="0" w:line="240" w:lineRule="auto"/>
              <w:jc w:val="center"/>
              <w:rPr>
                <w:rFonts w:ascii="Times New Roman" w:hAnsi="Times New Roman" w:cs="Times New Roman"/>
                <w:color w:val="000000"/>
                <w:szCs w:val="20"/>
              </w:rPr>
            </w:pPr>
            <w:r>
              <w:rPr>
                <w:rFonts w:ascii="Times New Roman" w:hAnsi="Times New Roman" w:cs="Times New Roman"/>
                <w:color w:val="000000"/>
                <w:szCs w:val="20"/>
              </w:rPr>
              <w:t>1</w:t>
            </w:r>
            <w:r w:rsidR="00D11819">
              <w:rPr>
                <w:rFonts w:ascii="Times New Roman" w:hAnsi="Times New Roman" w:cs="Times New Roman"/>
                <w:color w:val="000000"/>
                <w:szCs w:val="20"/>
              </w:rPr>
              <w:t>6</w:t>
            </w:r>
          </w:p>
        </w:tc>
        <w:tc>
          <w:tcPr>
            <w:tcW w:w="1641" w:type="dxa"/>
            <w:vAlign w:val="center"/>
          </w:tcPr>
          <w:p w14:paraId="37A00531" w14:textId="3FE612E0" w:rsidR="00F33480" w:rsidRPr="00413BB2" w:rsidRDefault="0006219B" w:rsidP="00A66B26">
            <w:pPr>
              <w:autoSpaceDE w:val="0"/>
              <w:autoSpaceDN w:val="0"/>
              <w:adjustRightInd w:val="0"/>
              <w:spacing w:after="0" w:line="240" w:lineRule="auto"/>
              <w:jc w:val="center"/>
              <w:rPr>
                <w:rFonts w:ascii="Times New Roman" w:hAnsi="Times New Roman" w:cs="Times New Roman"/>
                <w:color w:val="000000"/>
                <w:szCs w:val="20"/>
              </w:rPr>
            </w:pPr>
            <w:r>
              <w:rPr>
                <w:rFonts w:ascii="Times New Roman" w:hAnsi="Times New Roman" w:cs="Times New Roman"/>
                <w:color w:val="000000"/>
                <w:szCs w:val="20"/>
              </w:rPr>
              <w:t>2</w:t>
            </w:r>
            <w:r w:rsidR="00D11819">
              <w:rPr>
                <w:rFonts w:ascii="Times New Roman" w:hAnsi="Times New Roman" w:cs="Times New Roman"/>
                <w:color w:val="000000"/>
                <w:szCs w:val="20"/>
              </w:rPr>
              <w:t>8</w:t>
            </w:r>
            <w:r>
              <w:rPr>
                <w:rFonts w:ascii="Times New Roman" w:hAnsi="Times New Roman" w:cs="Times New Roman"/>
                <w:color w:val="000000"/>
                <w:szCs w:val="20"/>
              </w:rPr>
              <w:t>,</w:t>
            </w:r>
            <w:r w:rsidR="00D11819">
              <w:rPr>
                <w:rFonts w:ascii="Times New Roman" w:hAnsi="Times New Roman" w:cs="Times New Roman"/>
                <w:color w:val="000000"/>
                <w:szCs w:val="20"/>
              </w:rPr>
              <w:t>07</w:t>
            </w:r>
            <w:r>
              <w:rPr>
                <w:rFonts w:ascii="Times New Roman" w:hAnsi="Times New Roman" w:cs="Times New Roman"/>
                <w:color w:val="000000"/>
                <w:szCs w:val="20"/>
              </w:rPr>
              <w:t xml:space="preserve"> %</w:t>
            </w:r>
          </w:p>
        </w:tc>
      </w:tr>
      <w:tr w:rsidR="00F33480" w:rsidRPr="00413BB2" w14:paraId="1C262BF4" w14:textId="77777777" w:rsidTr="00F33480">
        <w:trPr>
          <w:trHeight w:val="99"/>
          <w:jc w:val="center"/>
        </w:trPr>
        <w:tc>
          <w:tcPr>
            <w:tcW w:w="2858" w:type="dxa"/>
            <w:gridSpan w:val="2"/>
            <w:vAlign w:val="center"/>
          </w:tcPr>
          <w:p w14:paraId="3DF797E0" w14:textId="7F70EFDA" w:rsidR="00F33480" w:rsidRPr="00413BB2" w:rsidRDefault="00F33480" w:rsidP="00F33480">
            <w:pPr>
              <w:autoSpaceDE w:val="0"/>
              <w:autoSpaceDN w:val="0"/>
              <w:adjustRightInd w:val="0"/>
              <w:spacing w:after="0" w:line="240" w:lineRule="auto"/>
              <w:jc w:val="right"/>
              <w:rPr>
                <w:rFonts w:ascii="Times New Roman" w:hAnsi="Times New Roman" w:cs="Times New Roman"/>
                <w:color w:val="000000"/>
                <w:szCs w:val="20"/>
              </w:rPr>
            </w:pPr>
            <w:r w:rsidRPr="00413BB2">
              <w:rPr>
                <w:rFonts w:ascii="Times New Roman" w:hAnsi="Times New Roman" w:cs="Times New Roman"/>
                <w:color w:val="000000"/>
                <w:szCs w:val="20"/>
              </w:rPr>
              <w:t>Razem</w:t>
            </w:r>
          </w:p>
        </w:tc>
        <w:tc>
          <w:tcPr>
            <w:tcW w:w="2065" w:type="dxa"/>
            <w:vAlign w:val="center"/>
          </w:tcPr>
          <w:p w14:paraId="5E8A4B15" w14:textId="6D91FC88" w:rsidR="00F33480" w:rsidRPr="00413BB2" w:rsidRDefault="0006219B" w:rsidP="00A66B26">
            <w:pPr>
              <w:autoSpaceDE w:val="0"/>
              <w:autoSpaceDN w:val="0"/>
              <w:adjustRightInd w:val="0"/>
              <w:spacing w:after="0" w:line="240" w:lineRule="auto"/>
              <w:jc w:val="center"/>
              <w:rPr>
                <w:rFonts w:ascii="Times New Roman" w:hAnsi="Times New Roman" w:cs="Times New Roman"/>
                <w:color w:val="000000"/>
                <w:szCs w:val="20"/>
              </w:rPr>
            </w:pPr>
            <w:r>
              <w:rPr>
                <w:rFonts w:ascii="Times New Roman" w:hAnsi="Times New Roman" w:cs="Times New Roman"/>
                <w:color w:val="000000"/>
                <w:szCs w:val="20"/>
              </w:rPr>
              <w:t>5</w:t>
            </w:r>
            <w:r w:rsidR="00A66B26">
              <w:rPr>
                <w:rFonts w:ascii="Times New Roman" w:hAnsi="Times New Roman" w:cs="Times New Roman"/>
                <w:color w:val="000000"/>
                <w:szCs w:val="20"/>
              </w:rPr>
              <w:t>7</w:t>
            </w:r>
          </w:p>
        </w:tc>
        <w:tc>
          <w:tcPr>
            <w:tcW w:w="1641" w:type="dxa"/>
            <w:vAlign w:val="center"/>
          </w:tcPr>
          <w:p w14:paraId="7A6F553E" w14:textId="0E99841A" w:rsidR="00F33480" w:rsidRPr="00413BB2" w:rsidRDefault="00F33480" w:rsidP="00F33480">
            <w:pPr>
              <w:autoSpaceDE w:val="0"/>
              <w:autoSpaceDN w:val="0"/>
              <w:adjustRightInd w:val="0"/>
              <w:spacing w:after="0" w:line="240" w:lineRule="auto"/>
              <w:jc w:val="center"/>
              <w:rPr>
                <w:rFonts w:ascii="Times New Roman" w:hAnsi="Times New Roman" w:cs="Times New Roman"/>
                <w:color w:val="000000"/>
                <w:szCs w:val="20"/>
              </w:rPr>
            </w:pPr>
            <w:r w:rsidRPr="00413BB2">
              <w:rPr>
                <w:rFonts w:ascii="Times New Roman" w:hAnsi="Times New Roman" w:cs="Times New Roman"/>
                <w:color w:val="000000"/>
                <w:szCs w:val="20"/>
              </w:rPr>
              <w:t xml:space="preserve">100 % </w:t>
            </w:r>
          </w:p>
        </w:tc>
      </w:tr>
    </w:tbl>
    <w:p w14:paraId="1EE0D985" w14:textId="6F1F62B9" w:rsidR="0033092A" w:rsidRDefault="00D11819" w:rsidP="00D11819">
      <w:pPr>
        <w:spacing w:before="60" w:after="0" w:line="240" w:lineRule="auto"/>
        <w:ind w:right="1983"/>
        <w:jc w:val="right"/>
        <w:rPr>
          <w:rFonts w:ascii="Times New Roman" w:hAnsi="Times New Roman" w:cs="Times New Roman"/>
          <w:sz w:val="16"/>
          <w:szCs w:val="16"/>
        </w:rPr>
      </w:pPr>
      <w:r w:rsidRPr="00D11819">
        <w:rPr>
          <w:rFonts w:ascii="Times New Roman" w:hAnsi="Times New Roman" w:cs="Times New Roman"/>
          <w:sz w:val="16"/>
          <w:szCs w:val="16"/>
        </w:rPr>
        <w:t>Stan na 22.12.2015 r.</w:t>
      </w:r>
    </w:p>
    <w:p w14:paraId="53A755A5" w14:textId="77777777" w:rsidR="00D11819" w:rsidRPr="00D11819" w:rsidRDefault="00D11819" w:rsidP="00D11819">
      <w:pPr>
        <w:spacing w:before="60" w:after="0" w:line="240" w:lineRule="auto"/>
        <w:jc w:val="right"/>
        <w:rPr>
          <w:rFonts w:ascii="Times New Roman" w:hAnsi="Times New Roman" w:cs="Times New Roman"/>
          <w:sz w:val="16"/>
          <w:szCs w:val="16"/>
        </w:rPr>
      </w:pPr>
    </w:p>
    <w:p w14:paraId="330578BE" w14:textId="77777777" w:rsidR="00E47DBD" w:rsidRPr="00D11819" w:rsidRDefault="00E47DBD" w:rsidP="00BD5FB1">
      <w:pPr>
        <w:pStyle w:val="Default"/>
        <w:spacing w:before="60"/>
        <w:ind w:left="284" w:hanging="284"/>
        <w:rPr>
          <w:rFonts w:ascii="Times New Roman" w:hAnsi="Times New Roman" w:cs="Times New Roman"/>
          <w:b/>
          <w:i/>
          <w:color w:val="auto"/>
          <w:sz w:val="22"/>
          <w:szCs w:val="22"/>
        </w:rPr>
      </w:pPr>
      <w:r w:rsidRPr="00D11819">
        <w:rPr>
          <w:rFonts w:ascii="Times New Roman" w:hAnsi="Times New Roman" w:cs="Times New Roman"/>
          <w:b/>
          <w:i/>
          <w:color w:val="auto"/>
          <w:sz w:val="22"/>
          <w:szCs w:val="22"/>
        </w:rPr>
        <w:t xml:space="preserve">6. Opis składu organu decyzyjnego wskazujący że ani władze publiczne, ani żadna pojedyncza grupa interesu, nie posiada więcej niż 49% praw głosu w podejmowaniu decyzji. </w:t>
      </w:r>
    </w:p>
    <w:p w14:paraId="41A97F69" w14:textId="223679F4" w:rsidR="00413BB2" w:rsidRPr="00413BB2" w:rsidRDefault="00413BB2" w:rsidP="00413BB2">
      <w:pPr>
        <w:pStyle w:val="Default"/>
        <w:spacing w:before="60"/>
        <w:ind w:firstLine="708"/>
        <w:jc w:val="both"/>
        <w:rPr>
          <w:rFonts w:ascii="Times New Roman" w:hAnsi="Times New Roman" w:cs="Times New Roman"/>
          <w:sz w:val="22"/>
          <w:szCs w:val="22"/>
        </w:rPr>
      </w:pPr>
      <w:r w:rsidRPr="00413BB2">
        <w:rPr>
          <w:rFonts w:ascii="Times New Roman" w:hAnsi="Times New Roman" w:cs="Times New Roman"/>
          <w:sz w:val="22"/>
          <w:szCs w:val="22"/>
        </w:rPr>
        <w:t xml:space="preserve">Zgodnie ze Statutem Lokalnej Grupy Działania Stowarzyszenie „Południowa Warmia” w skład Rady wchodzi od </w:t>
      </w:r>
      <w:r>
        <w:rPr>
          <w:rFonts w:ascii="Times New Roman" w:hAnsi="Times New Roman" w:cs="Times New Roman"/>
          <w:sz w:val="22"/>
          <w:szCs w:val="22"/>
        </w:rPr>
        <w:t>8</w:t>
      </w:r>
      <w:r w:rsidRPr="00413BB2">
        <w:rPr>
          <w:rFonts w:ascii="Times New Roman" w:hAnsi="Times New Roman" w:cs="Times New Roman"/>
          <w:sz w:val="22"/>
          <w:szCs w:val="22"/>
        </w:rPr>
        <w:t xml:space="preserve"> do 1</w:t>
      </w:r>
      <w:r>
        <w:rPr>
          <w:rFonts w:ascii="Times New Roman" w:hAnsi="Times New Roman" w:cs="Times New Roman"/>
          <w:sz w:val="22"/>
          <w:szCs w:val="22"/>
        </w:rPr>
        <w:t>8</w:t>
      </w:r>
      <w:r w:rsidRPr="00413BB2">
        <w:rPr>
          <w:rFonts w:ascii="Times New Roman" w:hAnsi="Times New Roman" w:cs="Times New Roman"/>
          <w:sz w:val="22"/>
          <w:szCs w:val="22"/>
        </w:rPr>
        <w:t xml:space="preserve"> osób wybieranych przez Walne Zebranie spośród swoich członków.</w:t>
      </w:r>
      <w:r>
        <w:rPr>
          <w:rFonts w:ascii="Times New Roman" w:hAnsi="Times New Roman" w:cs="Times New Roman"/>
          <w:sz w:val="22"/>
          <w:szCs w:val="22"/>
        </w:rPr>
        <w:t xml:space="preserve"> </w:t>
      </w:r>
      <w:r w:rsidRPr="00413BB2">
        <w:rPr>
          <w:rFonts w:ascii="Times New Roman" w:hAnsi="Times New Roman" w:cs="Times New Roman"/>
          <w:sz w:val="22"/>
          <w:szCs w:val="22"/>
        </w:rPr>
        <w:t xml:space="preserve">W razie zmniejszenia liczby członków Rady Stowarzyszenia poniżej </w:t>
      </w:r>
      <w:r>
        <w:rPr>
          <w:rFonts w:ascii="Times New Roman" w:hAnsi="Times New Roman" w:cs="Times New Roman"/>
          <w:sz w:val="22"/>
          <w:szCs w:val="22"/>
        </w:rPr>
        <w:t>8</w:t>
      </w:r>
      <w:r w:rsidRPr="00413BB2">
        <w:rPr>
          <w:rFonts w:ascii="Times New Roman" w:hAnsi="Times New Roman" w:cs="Times New Roman"/>
          <w:sz w:val="22"/>
          <w:szCs w:val="22"/>
        </w:rPr>
        <w:t xml:space="preserve"> osób, Walne Zebranie Członków dokonuje wyborów uzupełniających na najbliższym posiedzeniu. </w:t>
      </w:r>
    </w:p>
    <w:p w14:paraId="0334588C" w14:textId="5772ADA6" w:rsidR="00413BB2" w:rsidRPr="00413BB2" w:rsidRDefault="00413BB2" w:rsidP="00413BB2">
      <w:pPr>
        <w:autoSpaceDE w:val="0"/>
        <w:autoSpaceDN w:val="0"/>
        <w:adjustRightInd w:val="0"/>
        <w:spacing w:after="0" w:line="240" w:lineRule="auto"/>
        <w:jc w:val="both"/>
        <w:rPr>
          <w:rFonts w:ascii="Times New Roman" w:hAnsi="Times New Roman" w:cs="Times New Roman"/>
        </w:rPr>
      </w:pPr>
      <w:r w:rsidRPr="00413BB2">
        <w:rPr>
          <w:rFonts w:ascii="Times New Roman" w:hAnsi="Times New Roman" w:cs="Times New Roman"/>
        </w:rPr>
        <w:t xml:space="preserve">Szczegółowe zasady </w:t>
      </w:r>
      <w:r w:rsidR="00BD5FB1">
        <w:rPr>
          <w:rFonts w:ascii="Times New Roman" w:hAnsi="Times New Roman" w:cs="Times New Roman"/>
        </w:rPr>
        <w:t xml:space="preserve">składu i </w:t>
      </w:r>
      <w:r w:rsidRPr="00413BB2">
        <w:rPr>
          <w:rFonts w:ascii="Times New Roman" w:hAnsi="Times New Roman" w:cs="Times New Roman"/>
        </w:rPr>
        <w:t xml:space="preserve">pracy Rady określa regulamin pracy Rady uchwalony przez Walne Zebranie Członków. W Radzie LGD poszczególne sektory </w:t>
      </w:r>
      <w:r>
        <w:rPr>
          <w:rFonts w:ascii="Times New Roman" w:hAnsi="Times New Roman" w:cs="Times New Roman"/>
        </w:rPr>
        <w:t xml:space="preserve">oraz grupy interesu </w:t>
      </w:r>
      <w:r w:rsidRPr="00413BB2">
        <w:rPr>
          <w:rFonts w:ascii="Times New Roman" w:hAnsi="Times New Roman" w:cs="Times New Roman"/>
        </w:rPr>
        <w:t>są reprezentowane w następujący sposób:</w:t>
      </w:r>
    </w:p>
    <w:p w14:paraId="575B05AD" w14:textId="77777777" w:rsidR="00413BB2" w:rsidRDefault="00413BB2" w:rsidP="00413BB2">
      <w:pPr>
        <w:autoSpaceDE w:val="0"/>
        <w:autoSpaceDN w:val="0"/>
        <w:adjustRightInd w:val="0"/>
        <w:spacing w:after="0" w:line="240" w:lineRule="auto"/>
        <w:jc w:val="both"/>
        <w:rPr>
          <w:rFonts w:ascii="Times New Roman" w:hAnsi="Times New Roman" w:cs="Times New Roman"/>
        </w:rPr>
      </w:pPr>
    </w:p>
    <w:tbl>
      <w:tblPr>
        <w:tblW w:w="9761" w:type="dxa"/>
        <w:jc w:val="center"/>
        <w:tblInd w:w="55" w:type="dxa"/>
        <w:tblCellMar>
          <w:left w:w="70" w:type="dxa"/>
          <w:right w:w="70" w:type="dxa"/>
        </w:tblCellMar>
        <w:tblLook w:val="04A0" w:firstRow="1" w:lastRow="0" w:firstColumn="1" w:lastColumn="0" w:noHBand="0" w:noVBand="1"/>
      </w:tblPr>
      <w:tblGrid>
        <w:gridCol w:w="465"/>
        <w:gridCol w:w="2476"/>
        <w:gridCol w:w="2440"/>
        <w:gridCol w:w="2200"/>
        <w:gridCol w:w="2180"/>
      </w:tblGrid>
      <w:tr w:rsidR="006A7EA8" w:rsidRPr="006A7EA8" w14:paraId="77368CE6" w14:textId="77777777" w:rsidTr="006A7EA8">
        <w:trPr>
          <w:trHeight w:val="570"/>
          <w:jc w:val="center"/>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7E6C5" w14:textId="77777777" w:rsidR="006A7EA8" w:rsidRPr="006A7EA8" w:rsidRDefault="006A7EA8" w:rsidP="006A7EA8">
            <w:pPr>
              <w:spacing w:after="0" w:line="240" w:lineRule="auto"/>
              <w:jc w:val="center"/>
              <w:rPr>
                <w:rFonts w:ascii="Times New Roman" w:eastAsia="Times New Roman" w:hAnsi="Times New Roman" w:cs="Times New Roman"/>
                <w:b/>
                <w:bCs/>
                <w:color w:val="000000"/>
                <w:sz w:val="20"/>
                <w:szCs w:val="20"/>
                <w:lang w:eastAsia="pl-PL"/>
              </w:rPr>
            </w:pPr>
            <w:r w:rsidRPr="006A7EA8">
              <w:rPr>
                <w:rFonts w:ascii="Times New Roman" w:eastAsia="Times New Roman" w:hAnsi="Times New Roman" w:cs="Times New Roman"/>
                <w:b/>
                <w:bCs/>
                <w:color w:val="000000"/>
                <w:sz w:val="20"/>
                <w:szCs w:val="20"/>
                <w:lang w:eastAsia="pl-PL"/>
              </w:rPr>
              <w:t>Lp.</w:t>
            </w:r>
          </w:p>
        </w:tc>
        <w:tc>
          <w:tcPr>
            <w:tcW w:w="2476" w:type="dxa"/>
            <w:tcBorders>
              <w:top w:val="single" w:sz="4" w:space="0" w:color="auto"/>
              <w:left w:val="nil"/>
              <w:bottom w:val="single" w:sz="4" w:space="0" w:color="auto"/>
              <w:right w:val="single" w:sz="4" w:space="0" w:color="auto"/>
            </w:tcBorders>
            <w:shd w:val="clear" w:color="auto" w:fill="auto"/>
            <w:vAlign w:val="center"/>
            <w:hideMark/>
          </w:tcPr>
          <w:p w14:paraId="178D13D9" w14:textId="77777777" w:rsidR="006A7EA8" w:rsidRPr="006A7EA8" w:rsidRDefault="006A7EA8" w:rsidP="006A7EA8">
            <w:pPr>
              <w:spacing w:after="0" w:line="240" w:lineRule="auto"/>
              <w:jc w:val="center"/>
              <w:rPr>
                <w:rFonts w:ascii="Times New Roman" w:eastAsia="Times New Roman" w:hAnsi="Times New Roman" w:cs="Times New Roman"/>
                <w:b/>
                <w:bCs/>
                <w:color w:val="000000"/>
                <w:sz w:val="20"/>
                <w:szCs w:val="20"/>
                <w:lang w:eastAsia="pl-PL"/>
              </w:rPr>
            </w:pPr>
            <w:r w:rsidRPr="006A7EA8">
              <w:rPr>
                <w:rFonts w:ascii="Times New Roman" w:eastAsia="Times New Roman" w:hAnsi="Times New Roman" w:cs="Times New Roman"/>
                <w:b/>
                <w:bCs/>
                <w:color w:val="000000"/>
                <w:sz w:val="20"/>
                <w:szCs w:val="20"/>
                <w:lang w:eastAsia="pl-PL"/>
              </w:rPr>
              <w:t>Imię i nazwisko</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14:paraId="1A3F1E1D" w14:textId="77777777" w:rsidR="006A7EA8" w:rsidRPr="006A7EA8" w:rsidRDefault="006A7EA8" w:rsidP="006A7EA8">
            <w:pPr>
              <w:spacing w:after="0" w:line="240" w:lineRule="auto"/>
              <w:jc w:val="center"/>
              <w:rPr>
                <w:rFonts w:ascii="Times New Roman" w:eastAsia="Times New Roman" w:hAnsi="Times New Roman" w:cs="Times New Roman"/>
                <w:b/>
                <w:bCs/>
                <w:color w:val="000000"/>
                <w:sz w:val="20"/>
                <w:szCs w:val="20"/>
                <w:lang w:eastAsia="pl-PL"/>
              </w:rPr>
            </w:pPr>
            <w:r w:rsidRPr="006A7EA8">
              <w:rPr>
                <w:rFonts w:ascii="Times New Roman" w:eastAsia="Times New Roman" w:hAnsi="Times New Roman" w:cs="Times New Roman"/>
                <w:b/>
                <w:bCs/>
                <w:color w:val="000000"/>
                <w:sz w:val="20"/>
                <w:szCs w:val="20"/>
                <w:lang w:eastAsia="pl-PL"/>
              </w:rPr>
              <w:t>Reprezentowany sektor</w:t>
            </w:r>
          </w:p>
        </w:tc>
        <w:tc>
          <w:tcPr>
            <w:tcW w:w="2200" w:type="dxa"/>
            <w:tcBorders>
              <w:top w:val="single" w:sz="4" w:space="0" w:color="auto"/>
              <w:left w:val="nil"/>
              <w:bottom w:val="single" w:sz="4" w:space="0" w:color="auto"/>
              <w:right w:val="single" w:sz="4" w:space="0" w:color="auto"/>
            </w:tcBorders>
            <w:shd w:val="clear" w:color="auto" w:fill="auto"/>
            <w:vAlign w:val="center"/>
            <w:hideMark/>
          </w:tcPr>
          <w:p w14:paraId="0272ED72" w14:textId="77777777" w:rsidR="006A7EA8" w:rsidRPr="006A7EA8" w:rsidRDefault="006A7EA8" w:rsidP="006A7EA8">
            <w:pPr>
              <w:spacing w:after="0" w:line="240" w:lineRule="auto"/>
              <w:jc w:val="center"/>
              <w:rPr>
                <w:rFonts w:ascii="Times New Roman" w:eastAsia="Times New Roman" w:hAnsi="Times New Roman" w:cs="Times New Roman"/>
                <w:b/>
                <w:bCs/>
                <w:color w:val="000000"/>
                <w:sz w:val="20"/>
                <w:szCs w:val="20"/>
                <w:lang w:eastAsia="pl-PL"/>
              </w:rPr>
            </w:pPr>
            <w:r w:rsidRPr="006A7EA8">
              <w:rPr>
                <w:rFonts w:ascii="Times New Roman" w:eastAsia="Times New Roman" w:hAnsi="Times New Roman" w:cs="Times New Roman"/>
                <w:b/>
                <w:bCs/>
                <w:color w:val="000000"/>
                <w:sz w:val="20"/>
                <w:szCs w:val="20"/>
                <w:lang w:eastAsia="pl-PL"/>
              </w:rPr>
              <w:t>Grupa interesu</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0E0BD6A7" w14:textId="77777777" w:rsidR="006A7EA8" w:rsidRPr="006A7EA8" w:rsidRDefault="006A7EA8" w:rsidP="006A7EA8">
            <w:pPr>
              <w:spacing w:after="0" w:line="240" w:lineRule="auto"/>
              <w:jc w:val="center"/>
              <w:rPr>
                <w:rFonts w:ascii="Times New Roman" w:eastAsia="Times New Roman" w:hAnsi="Times New Roman" w:cs="Times New Roman"/>
                <w:b/>
                <w:bCs/>
                <w:color w:val="000000"/>
                <w:sz w:val="20"/>
                <w:szCs w:val="20"/>
                <w:lang w:eastAsia="pl-PL"/>
              </w:rPr>
            </w:pPr>
            <w:r w:rsidRPr="006A7EA8">
              <w:rPr>
                <w:rFonts w:ascii="Times New Roman" w:eastAsia="Times New Roman" w:hAnsi="Times New Roman" w:cs="Times New Roman"/>
                <w:b/>
                <w:bCs/>
                <w:color w:val="000000"/>
                <w:sz w:val="20"/>
                <w:szCs w:val="20"/>
                <w:lang w:eastAsia="pl-PL"/>
              </w:rPr>
              <w:t>Gmina</w:t>
            </w:r>
          </w:p>
        </w:tc>
      </w:tr>
      <w:tr w:rsidR="006A7EA8" w:rsidRPr="006A7EA8" w14:paraId="3782F75B" w14:textId="77777777" w:rsidTr="00600D24">
        <w:trPr>
          <w:trHeight w:val="300"/>
          <w:jc w:val="center"/>
        </w:trPr>
        <w:tc>
          <w:tcPr>
            <w:tcW w:w="465" w:type="dxa"/>
            <w:tcBorders>
              <w:top w:val="nil"/>
              <w:left w:val="single" w:sz="4" w:space="0" w:color="auto"/>
              <w:bottom w:val="single" w:sz="4" w:space="0" w:color="auto"/>
              <w:right w:val="single" w:sz="4" w:space="0" w:color="auto"/>
            </w:tcBorders>
            <w:shd w:val="clear" w:color="auto" w:fill="FFFF00"/>
            <w:noWrap/>
            <w:vAlign w:val="center"/>
            <w:hideMark/>
          </w:tcPr>
          <w:p w14:paraId="02C8484C"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1</w:t>
            </w:r>
          </w:p>
        </w:tc>
        <w:tc>
          <w:tcPr>
            <w:tcW w:w="2476" w:type="dxa"/>
            <w:tcBorders>
              <w:top w:val="nil"/>
              <w:left w:val="nil"/>
              <w:bottom w:val="single" w:sz="4" w:space="0" w:color="auto"/>
              <w:right w:val="single" w:sz="4" w:space="0" w:color="auto"/>
            </w:tcBorders>
            <w:shd w:val="clear" w:color="auto" w:fill="FFFF00"/>
            <w:noWrap/>
            <w:vAlign w:val="center"/>
            <w:hideMark/>
          </w:tcPr>
          <w:p w14:paraId="588A3EEF" w14:textId="77777777" w:rsidR="006A7EA8" w:rsidRPr="006A7EA8" w:rsidRDefault="006A7EA8" w:rsidP="006A7EA8">
            <w:pPr>
              <w:spacing w:after="0" w:line="240" w:lineRule="auto"/>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Lech Jan Nitkowski</w:t>
            </w:r>
          </w:p>
        </w:tc>
        <w:tc>
          <w:tcPr>
            <w:tcW w:w="2440" w:type="dxa"/>
            <w:tcBorders>
              <w:top w:val="nil"/>
              <w:left w:val="nil"/>
              <w:bottom w:val="single" w:sz="4" w:space="0" w:color="auto"/>
              <w:right w:val="single" w:sz="4" w:space="0" w:color="auto"/>
            </w:tcBorders>
            <w:shd w:val="clear" w:color="auto" w:fill="FFFF00"/>
            <w:noWrap/>
            <w:vAlign w:val="center"/>
            <w:hideMark/>
          </w:tcPr>
          <w:p w14:paraId="4A9D40ED"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publiczny</w:t>
            </w:r>
          </w:p>
        </w:tc>
        <w:tc>
          <w:tcPr>
            <w:tcW w:w="2200" w:type="dxa"/>
            <w:tcBorders>
              <w:top w:val="nil"/>
              <w:left w:val="nil"/>
              <w:bottom w:val="single" w:sz="4" w:space="0" w:color="auto"/>
              <w:right w:val="single" w:sz="4" w:space="0" w:color="auto"/>
            </w:tcBorders>
            <w:shd w:val="clear" w:color="auto" w:fill="FFFF00"/>
            <w:noWrap/>
            <w:vAlign w:val="center"/>
            <w:hideMark/>
          </w:tcPr>
          <w:p w14:paraId="0DD0965F"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w:t>
            </w:r>
          </w:p>
        </w:tc>
        <w:tc>
          <w:tcPr>
            <w:tcW w:w="2180" w:type="dxa"/>
            <w:tcBorders>
              <w:top w:val="nil"/>
              <w:left w:val="nil"/>
              <w:bottom w:val="single" w:sz="4" w:space="0" w:color="auto"/>
              <w:right w:val="single" w:sz="4" w:space="0" w:color="auto"/>
            </w:tcBorders>
            <w:shd w:val="clear" w:color="auto" w:fill="FFFF00"/>
            <w:noWrap/>
            <w:vAlign w:val="center"/>
            <w:hideMark/>
          </w:tcPr>
          <w:p w14:paraId="16257EED"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Barczewo</w:t>
            </w:r>
          </w:p>
        </w:tc>
      </w:tr>
      <w:tr w:rsidR="006A7EA8" w:rsidRPr="006A7EA8" w14:paraId="6D9058AB" w14:textId="77777777" w:rsidTr="00600D24">
        <w:trPr>
          <w:trHeight w:val="300"/>
          <w:jc w:val="center"/>
        </w:trPr>
        <w:tc>
          <w:tcPr>
            <w:tcW w:w="465" w:type="dxa"/>
            <w:tcBorders>
              <w:top w:val="nil"/>
              <w:left w:val="single" w:sz="4" w:space="0" w:color="auto"/>
              <w:bottom w:val="single" w:sz="4" w:space="0" w:color="auto"/>
              <w:right w:val="single" w:sz="4" w:space="0" w:color="auto"/>
            </w:tcBorders>
            <w:shd w:val="clear" w:color="auto" w:fill="FFFF00"/>
            <w:noWrap/>
            <w:vAlign w:val="center"/>
            <w:hideMark/>
          </w:tcPr>
          <w:p w14:paraId="36582CCF"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2</w:t>
            </w:r>
          </w:p>
        </w:tc>
        <w:tc>
          <w:tcPr>
            <w:tcW w:w="2476" w:type="dxa"/>
            <w:tcBorders>
              <w:top w:val="nil"/>
              <w:left w:val="nil"/>
              <w:bottom w:val="single" w:sz="4" w:space="0" w:color="auto"/>
              <w:right w:val="single" w:sz="4" w:space="0" w:color="auto"/>
            </w:tcBorders>
            <w:shd w:val="clear" w:color="auto" w:fill="FFFF00"/>
            <w:noWrap/>
            <w:vAlign w:val="center"/>
            <w:hideMark/>
          </w:tcPr>
          <w:p w14:paraId="6FBBD75D" w14:textId="77777777" w:rsidR="006A7EA8" w:rsidRPr="006A7EA8" w:rsidRDefault="006A7EA8" w:rsidP="006A7EA8">
            <w:pPr>
              <w:spacing w:after="0" w:line="240" w:lineRule="auto"/>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Piotr Płoski</w:t>
            </w:r>
          </w:p>
        </w:tc>
        <w:tc>
          <w:tcPr>
            <w:tcW w:w="2440" w:type="dxa"/>
            <w:tcBorders>
              <w:top w:val="nil"/>
              <w:left w:val="nil"/>
              <w:bottom w:val="single" w:sz="4" w:space="0" w:color="auto"/>
              <w:right w:val="single" w:sz="4" w:space="0" w:color="auto"/>
            </w:tcBorders>
            <w:shd w:val="clear" w:color="auto" w:fill="FFFF00"/>
            <w:noWrap/>
            <w:vAlign w:val="center"/>
            <w:hideMark/>
          </w:tcPr>
          <w:p w14:paraId="144206A5"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publiczny</w:t>
            </w:r>
          </w:p>
        </w:tc>
        <w:tc>
          <w:tcPr>
            <w:tcW w:w="2200" w:type="dxa"/>
            <w:tcBorders>
              <w:top w:val="nil"/>
              <w:left w:val="nil"/>
              <w:bottom w:val="single" w:sz="4" w:space="0" w:color="auto"/>
              <w:right w:val="single" w:sz="4" w:space="0" w:color="auto"/>
            </w:tcBorders>
            <w:shd w:val="clear" w:color="auto" w:fill="FFFF00"/>
            <w:noWrap/>
            <w:vAlign w:val="center"/>
            <w:hideMark/>
          </w:tcPr>
          <w:p w14:paraId="4405A528"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w:t>
            </w:r>
          </w:p>
        </w:tc>
        <w:tc>
          <w:tcPr>
            <w:tcW w:w="2180" w:type="dxa"/>
            <w:tcBorders>
              <w:top w:val="nil"/>
              <w:left w:val="nil"/>
              <w:bottom w:val="single" w:sz="4" w:space="0" w:color="auto"/>
              <w:right w:val="single" w:sz="4" w:space="0" w:color="auto"/>
            </w:tcBorders>
            <w:shd w:val="clear" w:color="auto" w:fill="FFFF00"/>
            <w:noWrap/>
            <w:vAlign w:val="center"/>
            <w:hideMark/>
          </w:tcPr>
          <w:p w14:paraId="279DD8BB"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Purda</w:t>
            </w:r>
          </w:p>
        </w:tc>
      </w:tr>
      <w:tr w:rsidR="006A7EA8" w:rsidRPr="006A7EA8" w14:paraId="4D137C6F" w14:textId="77777777" w:rsidTr="00600D24">
        <w:trPr>
          <w:trHeight w:val="300"/>
          <w:jc w:val="center"/>
        </w:trPr>
        <w:tc>
          <w:tcPr>
            <w:tcW w:w="465" w:type="dxa"/>
            <w:tcBorders>
              <w:top w:val="nil"/>
              <w:left w:val="single" w:sz="4" w:space="0" w:color="auto"/>
              <w:bottom w:val="single" w:sz="4" w:space="0" w:color="auto"/>
              <w:right w:val="single" w:sz="4" w:space="0" w:color="auto"/>
            </w:tcBorders>
            <w:shd w:val="clear" w:color="auto" w:fill="FFFF00"/>
            <w:noWrap/>
            <w:vAlign w:val="center"/>
            <w:hideMark/>
          </w:tcPr>
          <w:p w14:paraId="55A6970C"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3</w:t>
            </w:r>
          </w:p>
        </w:tc>
        <w:tc>
          <w:tcPr>
            <w:tcW w:w="2476" w:type="dxa"/>
            <w:tcBorders>
              <w:top w:val="nil"/>
              <w:left w:val="nil"/>
              <w:bottom w:val="single" w:sz="4" w:space="0" w:color="auto"/>
              <w:right w:val="single" w:sz="4" w:space="0" w:color="auto"/>
            </w:tcBorders>
            <w:shd w:val="clear" w:color="auto" w:fill="FFFF00"/>
            <w:noWrap/>
            <w:vAlign w:val="center"/>
            <w:hideMark/>
          </w:tcPr>
          <w:p w14:paraId="72FD9C05" w14:textId="77777777" w:rsidR="006A7EA8" w:rsidRPr="006A7EA8" w:rsidRDefault="006A7EA8" w:rsidP="006A7EA8">
            <w:pPr>
              <w:spacing w:after="0" w:line="240" w:lineRule="auto"/>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Jarosław Organiściak</w:t>
            </w:r>
          </w:p>
        </w:tc>
        <w:tc>
          <w:tcPr>
            <w:tcW w:w="2440" w:type="dxa"/>
            <w:tcBorders>
              <w:top w:val="nil"/>
              <w:left w:val="nil"/>
              <w:bottom w:val="single" w:sz="4" w:space="0" w:color="auto"/>
              <w:right w:val="single" w:sz="4" w:space="0" w:color="auto"/>
            </w:tcBorders>
            <w:shd w:val="clear" w:color="auto" w:fill="FFFF00"/>
            <w:noWrap/>
            <w:vAlign w:val="center"/>
            <w:hideMark/>
          </w:tcPr>
          <w:p w14:paraId="065764E8"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publiczny</w:t>
            </w:r>
          </w:p>
        </w:tc>
        <w:tc>
          <w:tcPr>
            <w:tcW w:w="2200" w:type="dxa"/>
            <w:tcBorders>
              <w:top w:val="nil"/>
              <w:left w:val="nil"/>
              <w:bottom w:val="single" w:sz="4" w:space="0" w:color="auto"/>
              <w:right w:val="single" w:sz="4" w:space="0" w:color="auto"/>
            </w:tcBorders>
            <w:shd w:val="clear" w:color="auto" w:fill="FFFF00"/>
            <w:noWrap/>
            <w:vAlign w:val="center"/>
            <w:hideMark/>
          </w:tcPr>
          <w:p w14:paraId="61C6B9C6"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w:t>
            </w:r>
          </w:p>
        </w:tc>
        <w:tc>
          <w:tcPr>
            <w:tcW w:w="2180" w:type="dxa"/>
            <w:tcBorders>
              <w:top w:val="nil"/>
              <w:left w:val="nil"/>
              <w:bottom w:val="single" w:sz="4" w:space="0" w:color="auto"/>
              <w:right w:val="single" w:sz="4" w:space="0" w:color="auto"/>
            </w:tcBorders>
            <w:shd w:val="clear" w:color="auto" w:fill="FFFF00"/>
            <w:noWrap/>
            <w:vAlign w:val="center"/>
            <w:hideMark/>
          </w:tcPr>
          <w:p w14:paraId="1FD1C230"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Stawiguda</w:t>
            </w:r>
          </w:p>
        </w:tc>
      </w:tr>
      <w:tr w:rsidR="006A7EA8" w:rsidRPr="006A7EA8" w14:paraId="28A37A28" w14:textId="77777777" w:rsidTr="00600D24">
        <w:trPr>
          <w:trHeight w:val="300"/>
          <w:jc w:val="center"/>
        </w:trPr>
        <w:tc>
          <w:tcPr>
            <w:tcW w:w="465" w:type="dxa"/>
            <w:tcBorders>
              <w:top w:val="nil"/>
              <w:left w:val="single" w:sz="4" w:space="0" w:color="auto"/>
              <w:bottom w:val="single" w:sz="4" w:space="0" w:color="auto"/>
              <w:right w:val="single" w:sz="4" w:space="0" w:color="auto"/>
            </w:tcBorders>
            <w:shd w:val="clear" w:color="auto" w:fill="FFFF00"/>
            <w:noWrap/>
            <w:vAlign w:val="center"/>
            <w:hideMark/>
          </w:tcPr>
          <w:p w14:paraId="7F9995B9"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4</w:t>
            </w:r>
          </w:p>
        </w:tc>
        <w:tc>
          <w:tcPr>
            <w:tcW w:w="2476" w:type="dxa"/>
            <w:tcBorders>
              <w:top w:val="nil"/>
              <w:left w:val="nil"/>
              <w:bottom w:val="single" w:sz="4" w:space="0" w:color="auto"/>
              <w:right w:val="single" w:sz="4" w:space="0" w:color="auto"/>
            </w:tcBorders>
            <w:shd w:val="clear" w:color="auto" w:fill="FFFF00"/>
            <w:noWrap/>
            <w:vAlign w:val="center"/>
            <w:hideMark/>
          </w:tcPr>
          <w:p w14:paraId="4211CD86" w14:textId="2B731F94" w:rsidR="006A7EA8" w:rsidRPr="006A7EA8" w:rsidRDefault="006A7EA8" w:rsidP="006A7EA8">
            <w:pPr>
              <w:spacing w:after="0" w:line="240" w:lineRule="auto"/>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Agnieszka Tomaszewska</w:t>
            </w:r>
          </w:p>
        </w:tc>
        <w:tc>
          <w:tcPr>
            <w:tcW w:w="2440" w:type="dxa"/>
            <w:tcBorders>
              <w:top w:val="nil"/>
              <w:left w:val="nil"/>
              <w:bottom w:val="single" w:sz="4" w:space="0" w:color="auto"/>
              <w:right w:val="single" w:sz="4" w:space="0" w:color="auto"/>
            </w:tcBorders>
            <w:shd w:val="clear" w:color="auto" w:fill="FFFF00"/>
            <w:vAlign w:val="center"/>
            <w:hideMark/>
          </w:tcPr>
          <w:p w14:paraId="40065623" w14:textId="22A50713"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 xml:space="preserve">społeczny </w:t>
            </w:r>
            <w:r w:rsidR="00EB0612">
              <w:rPr>
                <w:rFonts w:ascii="Times New Roman" w:eastAsia="Times New Roman" w:hAnsi="Times New Roman" w:cs="Times New Roman"/>
                <w:color w:val="000000"/>
                <w:sz w:val="20"/>
                <w:szCs w:val="20"/>
                <w:lang w:eastAsia="pl-PL"/>
              </w:rPr>
              <w:t>–</w:t>
            </w:r>
            <w:r w:rsidRPr="006A7EA8">
              <w:rPr>
                <w:rFonts w:ascii="Times New Roman" w:eastAsia="Times New Roman" w:hAnsi="Times New Roman" w:cs="Times New Roman"/>
                <w:color w:val="000000"/>
                <w:sz w:val="20"/>
                <w:szCs w:val="20"/>
                <w:lang w:eastAsia="pl-PL"/>
              </w:rPr>
              <w:t xml:space="preserve"> mieszkaniec</w:t>
            </w:r>
          </w:p>
        </w:tc>
        <w:tc>
          <w:tcPr>
            <w:tcW w:w="2200" w:type="dxa"/>
            <w:tcBorders>
              <w:top w:val="nil"/>
              <w:left w:val="nil"/>
              <w:bottom w:val="single" w:sz="4" w:space="0" w:color="auto"/>
              <w:right w:val="single" w:sz="4" w:space="0" w:color="auto"/>
            </w:tcBorders>
            <w:shd w:val="clear" w:color="auto" w:fill="FFFF00"/>
            <w:noWrap/>
            <w:vAlign w:val="center"/>
            <w:hideMark/>
          </w:tcPr>
          <w:p w14:paraId="4E2348FE"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s. publiczny</w:t>
            </w:r>
          </w:p>
        </w:tc>
        <w:tc>
          <w:tcPr>
            <w:tcW w:w="2180" w:type="dxa"/>
            <w:tcBorders>
              <w:top w:val="nil"/>
              <w:left w:val="nil"/>
              <w:bottom w:val="single" w:sz="4" w:space="0" w:color="auto"/>
              <w:right w:val="single" w:sz="4" w:space="0" w:color="auto"/>
            </w:tcBorders>
            <w:shd w:val="clear" w:color="auto" w:fill="FFFF00"/>
            <w:noWrap/>
            <w:vAlign w:val="center"/>
            <w:hideMark/>
          </w:tcPr>
          <w:p w14:paraId="3AB40EAB"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Olsztynek</w:t>
            </w:r>
          </w:p>
        </w:tc>
      </w:tr>
      <w:tr w:rsidR="006A7EA8" w:rsidRPr="006A7EA8" w14:paraId="72FB8A52" w14:textId="77777777" w:rsidTr="006A7EA8">
        <w:trPr>
          <w:trHeight w:val="30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229227AD"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5</w:t>
            </w:r>
          </w:p>
        </w:tc>
        <w:tc>
          <w:tcPr>
            <w:tcW w:w="2476" w:type="dxa"/>
            <w:tcBorders>
              <w:top w:val="nil"/>
              <w:left w:val="nil"/>
              <w:bottom w:val="single" w:sz="4" w:space="0" w:color="auto"/>
              <w:right w:val="single" w:sz="4" w:space="0" w:color="auto"/>
            </w:tcBorders>
            <w:shd w:val="clear" w:color="auto" w:fill="auto"/>
            <w:noWrap/>
            <w:vAlign w:val="center"/>
            <w:hideMark/>
          </w:tcPr>
          <w:p w14:paraId="5C08D4D7" w14:textId="77777777" w:rsidR="006A7EA8" w:rsidRPr="006A7EA8" w:rsidRDefault="006A7EA8" w:rsidP="006A7EA8">
            <w:pPr>
              <w:spacing w:after="0" w:line="240" w:lineRule="auto"/>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Andrzej Turek</w:t>
            </w:r>
          </w:p>
        </w:tc>
        <w:tc>
          <w:tcPr>
            <w:tcW w:w="2440" w:type="dxa"/>
            <w:tcBorders>
              <w:top w:val="nil"/>
              <w:left w:val="nil"/>
              <w:bottom w:val="single" w:sz="4" w:space="0" w:color="auto"/>
              <w:right w:val="single" w:sz="4" w:space="0" w:color="auto"/>
            </w:tcBorders>
            <w:shd w:val="clear" w:color="auto" w:fill="auto"/>
            <w:noWrap/>
            <w:vAlign w:val="center"/>
            <w:hideMark/>
          </w:tcPr>
          <w:p w14:paraId="59DA1066"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społeczny</w:t>
            </w:r>
          </w:p>
        </w:tc>
        <w:tc>
          <w:tcPr>
            <w:tcW w:w="2200" w:type="dxa"/>
            <w:tcBorders>
              <w:top w:val="nil"/>
              <w:left w:val="nil"/>
              <w:bottom w:val="single" w:sz="4" w:space="0" w:color="auto"/>
              <w:right w:val="single" w:sz="4" w:space="0" w:color="auto"/>
            </w:tcBorders>
            <w:shd w:val="clear" w:color="auto" w:fill="auto"/>
            <w:noWrap/>
            <w:vAlign w:val="center"/>
            <w:hideMark/>
          </w:tcPr>
          <w:p w14:paraId="1DB40029"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w:t>
            </w:r>
          </w:p>
        </w:tc>
        <w:tc>
          <w:tcPr>
            <w:tcW w:w="2180" w:type="dxa"/>
            <w:tcBorders>
              <w:top w:val="nil"/>
              <w:left w:val="nil"/>
              <w:bottom w:val="single" w:sz="4" w:space="0" w:color="auto"/>
              <w:right w:val="single" w:sz="4" w:space="0" w:color="auto"/>
            </w:tcBorders>
            <w:shd w:val="clear" w:color="auto" w:fill="auto"/>
            <w:noWrap/>
            <w:vAlign w:val="center"/>
            <w:hideMark/>
          </w:tcPr>
          <w:p w14:paraId="1D76D5FA"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Barczewo</w:t>
            </w:r>
          </w:p>
        </w:tc>
      </w:tr>
      <w:tr w:rsidR="006A7EA8" w:rsidRPr="006A7EA8" w14:paraId="7CA07806" w14:textId="77777777" w:rsidTr="006A7EA8">
        <w:trPr>
          <w:trHeight w:val="30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36F655F7"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6</w:t>
            </w:r>
          </w:p>
        </w:tc>
        <w:tc>
          <w:tcPr>
            <w:tcW w:w="2476" w:type="dxa"/>
            <w:tcBorders>
              <w:top w:val="nil"/>
              <w:left w:val="nil"/>
              <w:bottom w:val="single" w:sz="4" w:space="0" w:color="auto"/>
              <w:right w:val="single" w:sz="4" w:space="0" w:color="auto"/>
            </w:tcBorders>
            <w:shd w:val="clear" w:color="auto" w:fill="auto"/>
            <w:noWrap/>
            <w:vAlign w:val="center"/>
            <w:hideMark/>
          </w:tcPr>
          <w:p w14:paraId="234CA70B" w14:textId="77777777" w:rsidR="006A7EA8" w:rsidRPr="006A7EA8" w:rsidRDefault="006A7EA8" w:rsidP="006A7EA8">
            <w:pPr>
              <w:spacing w:after="0" w:line="240" w:lineRule="auto"/>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Radosław Bloch</w:t>
            </w:r>
          </w:p>
        </w:tc>
        <w:tc>
          <w:tcPr>
            <w:tcW w:w="2440" w:type="dxa"/>
            <w:tcBorders>
              <w:top w:val="nil"/>
              <w:left w:val="nil"/>
              <w:bottom w:val="single" w:sz="4" w:space="0" w:color="auto"/>
              <w:right w:val="single" w:sz="4" w:space="0" w:color="auto"/>
            </w:tcBorders>
            <w:shd w:val="clear" w:color="auto" w:fill="auto"/>
            <w:noWrap/>
            <w:vAlign w:val="center"/>
            <w:hideMark/>
          </w:tcPr>
          <w:p w14:paraId="4EB12152"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społeczny</w:t>
            </w:r>
          </w:p>
        </w:tc>
        <w:tc>
          <w:tcPr>
            <w:tcW w:w="2200" w:type="dxa"/>
            <w:tcBorders>
              <w:top w:val="nil"/>
              <w:left w:val="nil"/>
              <w:bottom w:val="single" w:sz="4" w:space="0" w:color="auto"/>
              <w:right w:val="single" w:sz="4" w:space="0" w:color="auto"/>
            </w:tcBorders>
            <w:shd w:val="clear" w:color="auto" w:fill="auto"/>
            <w:noWrap/>
            <w:vAlign w:val="center"/>
            <w:hideMark/>
          </w:tcPr>
          <w:p w14:paraId="7C5815D6"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w:t>
            </w:r>
          </w:p>
        </w:tc>
        <w:tc>
          <w:tcPr>
            <w:tcW w:w="2180" w:type="dxa"/>
            <w:tcBorders>
              <w:top w:val="nil"/>
              <w:left w:val="nil"/>
              <w:bottom w:val="single" w:sz="4" w:space="0" w:color="auto"/>
              <w:right w:val="single" w:sz="4" w:space="0" w:color="auto"/>
            </w:tcBorders>
            <w:shd w:val="clear" w:color="auto" w:fill="auto"/>
            <w:noWrap/>
            <w:vAlign w:val="center"/>
            <w:hideMark/>
          </w:tcPr>
          <w:p w14:paraId="5A4AA4C8"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Biskupiec</w:t>
            </w:r>
          </w:p>
        </w:tc>
      </w:tr>
      <w:tr w:rsidR="006A7EA8" w:rsidRPr="006A7EA8" w14:paraId="1FB6DECB" w14:textId="77777777" w:rsidTr="006A7EA8">
        <w:trPr>
          <w:trHeight w:val="30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3329898C"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7</w:t>
            </w:r>
          </w:p>
        </w:tc>
        <w:tc>
          <w:tcPr>
            <w:tcW w:w="2476" w:type="dxa"/>
            <w:tcBorders>
              <w:top w:val="nil"/>
              <w:left w:val="nil"/>
              <w:bottom w:val="single" w:sz="4" w:space="0" w:color="auto"/>
              <w:right w:val="single" w:sz="4" w:space="0" w:color="auto"/>
            </w:tcBorders>
            <w:shd w:val="clear" w:color="auto" w:fill="auto"/>
            <w:noWrap/>
            <w:vAlign w:val="center"/>
            <w:hideMark/>
          </w:tcPr>
          <w:p w14:paraId="5B8E9401" w14:textId="77777777" w:rsidR="006A7EA8" w:rsidRPr="006A7EA8" w:rsidRDefault="006A7EA8" w:rsidP="006A7EA8">
            <w:pPr>
              <w:spacing w:after="0" w:line="240" w:lineRule="auto"/>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Teresa Kacperska</w:t>
            </w:r>
          </w:p>
        </w:tc>
        <w:tc>
          <w:tcPr>
            <w:tcW w:w="2440" w:type="dxa"/>
            <w:tcBorders>
              <w:top w:val="nil"/>
              <w:left w:val="nil"/>
              <w:bottom w:val="single" w:sz="4" w:space="0" w:color="auto"/>
              <w:right w:val="single" w:sz="4" w:space="0" w:color="auto"/>
            </w:tcBorders>
            <w:shd w:val="clear" w:color="auto" w:fill="auto"/>
            <w:vAlign w:val="center"/>
            <w:hideMark/>
          </w:tcPr>
          <w:p w14:paraId="07D0C388" w14:textId="1FD65421"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 xml:space="preserve">społeczny </w:t>
            </w:r>
            <w:r w:rsidR="00EB0612">
              <w:rPr>
                <w:rFonts w:ascii="Times New Roman" w:eastAsia="Times New Roman" w:hAnsi="Times New Roman" w:cs="Times New Roman"/>
                <w:color w:val="000000"/>
                <w:sz w:val="20"/>
                <w:szCs w:val="20"/>
                <w:lang w:eastAsia="pl-PL"/>
              </w:rPr>
              <w:t>–</w:t>
            </w:r>
            <w:r w:rsidRPr="006A7EA8">
              <w:rPr>
                <w:rFonts w:ascii="Times New Roman" w:eastAsia="Times New Roman" w:hAnsi="Times New Roman" w:cs="Times New Roman"/>
                <w:color w:val="000000"/>
                <w:sz w:val="20"/>
                <w:szCs w:val="20"/>
                <w:lang w:eastAsia="pl-PL"/>
              </w:rPr>
              <w:t xml:space="preserve"> mieszkaniec</w:t>
            </w:r>
          </w:p>
        </w:tc>
        <w:tc>
          <w:tcPr>
            <w:tcW w:w="2200" w:type="dxa"/>
            <w:tcBorders>
              <w:top w:val="nil"/>
              <w:left w:val="nil"/>
              <w:bottom w:val="single" w:sz="4" w:space="0" w:color="auto"/>
              <w:right w:val="single" w:sz="4" w:space="0" w:color="auto"/>
            </w:tcBorders>
            <w:shd w:val="clear" w:color="auto" w:fill="auto"/>
            <w:noWrap/>
            <w:vAlign w:val="center"/>
            <w:hideMark/>
          </w:tcPr>
          <w:p w14:paraId="6EE9F1B9"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w:t>
            </w:r>
          </w:p>
        </w:tc>
        <w:tc>
          <w:tcPr>
            <w:tcW w:w="2180" w:type="dxa"/>
            <w:tcBorders>
              <w:top w:val="nil"/>
              <w:left w:val="nil"/>
              <w:bottom w:val="single" w:sz="4" w:space="0" w:color="auto"/>
              <w:right w:val="single" w:sz="4" w:space="0" w:color="auto"/>
            </w:tcBorders>
            <w:shd w:val="clear" w:color="auto" w:fill="auto"/>
            <w:noWrap/>
            <w:vAlign w:val="center"/>
            <w:hideMark/>
          </w:tcPr>
          <w:p w14:paraId="1FEB44B0"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Biskupiec</w:t>
            </w:r>
          </w:p>
        </w:tc>
      </w:tr>
      <w:tr w:rsidR="006A7EA8" w:rsidRPr="006A7EA8" w14:paraId="5A0ED1C9" w14:textId="77777777" w:rsidTr="006A7EA8">
        <w:trPr>
          <w:trHeight w:val="30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458DD6D4"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8</w:t>
            </w:r>
          </w:p>
        </w:tc>
        <w:tc>
          <w:tcPr>
            <w:tcW w:w="2476" w:type="dxa"/>
            <w:tcBorders>
              <w:top w:val="nil"/>
              <w:left w:val="nil"/>
              <w:bottom w:val="single" w:sz="4" w:space="0" w:color="auto"/>
              <w:right w:val="single" w:sz="4" w:space="0" w:color="auto"/>
            </w:tcBorders>
            <w:shd w:val="clear" w:color="auto" w:fill="auto"/>
            <w:noWrap/>
            <w:vAlign w:val="center"/>
            <w:hideMark/>
          </w:tcPr>
          <w:p w14:paraId="6D776EFC" w14:textId="77777777" w:rsidR="006A7EA8" w:rsidRPr="006A7EA8" w:rsidRDefault="006A7EA8" w:rsidP="006A7EA8">
            <w:pPr>
              <w:spacing w:after="0" w:line="240" w:lineRule="auto"/>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Daniel Dobrzański</w:t>
            </w:r>
          </w:p>
        </w:tc>
        <w:tc>
          <w:tcPr>
            <w:tcW w:w="2440" w:type="dxa"/>
            <w:tcBorders>
              <w:top w:val="nil"/>
              <w:left w:val="nil"/>
              <w:bottom w:val="single" w:sz="4" w:space="0" w:color="auto"/>
              <w:right w:val="single" w:sz="4" w:space="0" w:color="auto"/>
            </w:tcBorders>
            <w:shd w:val="clear" w:color="auto" w:fill="auto"/>
            <w:vAlign w:val="center"/>
            <w:hideMark/>
          </w:tcPr>
          <w:p w14:paraId="19E9AFF0" w14:textId="6C93DBA0"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 xml:space="preserve">społeczny </w:t>
            </w:r>
            <w:r w:rsidR="00EB0612">
              <w:rPr>
                <w:rFonts w:ascii="Times New Roman" w:eastAsia="Times New Roman" w:hAnsi="Times New Roman" w:cs="Times New Roman"/>
                <w:color w:val="000000"/>
                <w:sz w:val="20"/>
                <w:szCs w:val="20"/>
                <w:lang w:eastAsia="pl-PL"/>
              </w:rPr>
              <w:t>–</w:t>
            </w:r>
            <w:r w:rsidRPr="006A7EA8">
              <w:rPr>
                <w:rFonts w:ascii="Times New Roman" w:eastAsia="Times New Roman" w:hAnsi="Times New Roman" w:cs="Times New Roman"/>
                <w:color w:val="000000"/>
                <w:sz w:val="20"/>
                <w:szCs w:val="20"/>
                <w:lang w:eastAsia="pl-PL"/>
              </w:rPr>
              <w:t xml:space="preserve"> mieszkaniec</w:t>
            </w:r>
          </w:p>
        </w:tc>
        <w:tc>
          <w:tcPr>
            <w:tcW w:w="2200" w:type="dxa"/>
            <w:tcBorders>
              <w:top w:val="nil"/>
              <w:left w:val="nil"/>
              <w:bottom w:val="single" w:sz="4" w:space="0" w:color="auto"/>
              <w:right w:val="single" w:sz="4" w:space="0" w:color="auto"/>
            </w:tcBorders>
            <w:shd w:val="clear" w:color="auto" w:fill="auto"/>
            <w:noWrap/>
            <w:vAlign w:val="center"/>
            <w:hideMark/>
          </w:tcPr>
          <w:p w14:paraId="350F3D5D"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w:t>
            </w:r>
          </w:p>
        </w:tc>
        <w:tc>
          <w:tcPr>
            <w:tcW w:w="2180" w:type="dxa"/>
            <w:tcBorders>
              <w:top w:val="nil"/>
              <w:left w:val="nil"/>
              <w:bottom w:val="single" w:sz="4" w:space="0" w:color="auto"/>
              <w:right w:val="single" w:sz="4" w:space="0" w:color="auto"/>
            </w:tcBorders>
            <w:shd w:val="clear" w:color="auto" w:fill="auto"/>
            <w:noWrap/>
            <w:vAlign w:val="center"/>
            <w:hideMark/>
          </w:tcPr>
          <w:p w14:paraId="24B1F4F3"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Kolno</w:t>
            </w:r>
          </w:p>
        </w:tc>
      </w:tr>
      <w:tr w:rsidR="006A7EA8" w:rsidRPr="006A7EA8" w14:paraId="4D4E6526" w14:textId="77777777" w:rsidTr="006A7EA8">
        <w:trPr>
          <w:trHeight w:val="30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0592FF1D"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9</w:t>
            </w:r>
          </w:p>
        </w:tc>
        <w:tc>
          <w:tcPr>
            <w:tcW w:w="2476" w:type="dxa"/>
            <w:tcBorders>
              <w:top w:val="nil"/>
              <w:left w:val="nil"/>
              <w:bottom w:val="single" w:sz="4" w:space="0" w:color="auto"/>
              <w:right w:val="single" w:sz="4" w:space="0" w:color="auto"/>
            </w:tcBorders>
            <w:shd w:val="clear" w:color="auto" w:fill="auto"/>
            <w:noWrap/>
            <w:vAlign w:val="center"/>
            <w:hideMark/>
          </w:tcPr>
          <w:p w14:paraId="7351AF02" w14:textId="77777777" w:rsidR="006A7EA8" w:rsidRPr="006A7EA8" w:rsidRDefault="006A7EA8" w:rsidP="006A7EA8">
            <w:pPr>
              <w:spacing w:after="0" w:line="240" w:lineRule="auto"/>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Stefan Bigus</w:t>
            </w:r>
          </w:p>
        </w:tc>
        <w:tc>
          <w:tcPr>
            <w:tcW w:w="2440" w:type="dxa"/>
            <w:tcBorders>
              <w:top w:val="nil"/>
              <w:left w:val="nil"/>
              <w:bottom w:val="single" w:sz="4" w:space="0" w:color="auto"/>
              <w:right w:val="single" w:sz="4" w:space="0" w:color="auto"/>
            </w:tcBorders>
            <w:shd w:val="clear" w:color="auto" w:fill="auto"/>
            <w:vAlign w:val="center"/>
            <w:hideMark/>
          </w:tcPr>
          <w:p w14:paraId="1FB3D7C4"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społeczny</w:t>
            </w:r>
          </w:p>
        </w:tc>
        <w:tc>
          <w:tcPr>
            <w:tcW w:w="2200" w:type="dxa"/>
            <w:tcBorders>
              <w:top w:val="nil"/>
              <w:left w:val="nil"/>
              <w:bottom w:val="single" w:sz="4" w:space="0" w:color="auto"/>
              <w:right w:val="single" w:sz="4" w:space="0" w:color="auto"/>
            </w:tcBorders>
            <w:shd w:val="clear" w:color="auto" w:fill="auto"/>
            <w:noWrap/>
            <w:vAlign w:val="center"/>
            <w:hideMark/>
          </w:tcPr>
          <w:p w14:paraId="51692D3B"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w:t>
            </w:r>
          </w:p>
        </w:tc>
        <w:tc>
          <w:tcPr>
            <w:tcW w:w="2180" w:type="dxa"/>
            <w:tcBorders>
              <w:top w:val="nil"/>
              <w:left w:val="nil"/>
              <w:bottom w:val="single" w:sz="4" w:space="0" w:color="auto"/>
              <w:right w:val="single" w:sz="4" w:space="0" w:color="auto"/>
            </w:tcBorders>
            <w:shd w:val="clear" w:color="auto" w:fill="auto"/>
            <w:noWrap/>
            <w:vAlign w:val="center"/>
            <w:hideMark/>
          </w:tcPr>
          <w:p w14:paraId="4AF8FEA9"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Kolno</w:t>
            </w:r>
          </w:p>
        </w:tc>
      </w:tr>
      <w:tr w:rsidR="006A7EA8" w:rsidRPr="006A7EA8" w14:paraId="410BF792" w14:textId="77777777" w:rsidTr="00600D24">
        <w:trPr>
          <w:trHeight w:val="300"/>
          <w:jc w:val="center"/>
        </w:trPr>
        <w:tc>
          <w:tcPr>
            <w:tcW w:w="465"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538B2EC8"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10</w:t>
            </w:r>
          </w:p>
        </w:tc>
        <w:tc>
          <w:tcPr>
            <w:tcW w:w="2476" w:type="dxa"/>
            <w:tcBorders>
              <w:top w:val="nil"/>
              <w:left w:val="nil"/>
              <w:bottom w:val="single" w:sz="4" w:space="0" w:color="auto"/>
              <w:right w:val="single" w:sz="4" w:space="0" w:color="auto"/>
            </w:tcBorders>
            <w:shd w:val="clear" w:color="auto" w:fill="C6D9F1" w:themeFill="text2" w:themeFillTint="33"/>
            <w:noWrap/>
            <w:vAlign w:val="center"/>
            <w:hideMark/>
          </w:tcPr>
          <w:p w14:paraId="1D8E8F8A" w14:textId="77777777" w:rsidR="006A7EA8" w:rsidRPr="006A7EA8" w:rsidRDefault="006A7EA8" w:rsidP="006A7EA8">
            <w:pPr>
              <w:spacing w:after="0" w:line="240" w:lineRule="auto"/>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Andrzej Napiórkowski</w:t>
            </w:r>
          </w:p>
        </w:tc>
        <w:tc>
          <w:tcPr>
            <w:tcW w:w="2440" w:type="dxa"/>
            <w:tcBorders>
              <w:top w:val="nil"/>
              <w:left w:val="nil"/>
              <w:bottom w:val="single" w:sz="4" w:space="0" w:color="auto"/>
              <w:right w:val="single" w:sz="4" w:space="0" w:color="auto"/>
            </w:tcBorders>
            <w:shd w:val="clear" w:color="auto" w:fill="C6D9F1" w:themeFill="text2" w:themeFillTint="33"/>
            <w:vAlign w:val="center"/>
            <w:hideMark/>
          </w:tcPr>
          <w:p w14:paraId="012575A8" w14:textId="1DF60CDC"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 xml:space="preserve">społeczny </w:t>
            </w:r>
            <w:r w:rsidR="00EB0612">
              <w:rPr>
                <w:rFonts w:ascii="Times New Roman" w:eastAsia="Times New Roman" w:hAnsi="Times New Roman" w:cs="Times New Roman"/>
                <w:color w:val="000000"/>
                <w:sz w:val="20"/>
                <w:szCs w:val="20"/>
                <w:lang w:eastAsia="pl-PL"/>
              </w:rPr>
              <w:t>–</w:t>
            </w:r>
            <w:r w:rsidRPr="006A7EA8">
              <w:rPr>
                <w:rFonts w:ascii="Times New Roman" w:eastAsia="Times New Roman" w:hAnsi="Times New Roman" w:cs="Times New Roman"/>
                <w:color w:val="000000"/>
                <w:sz w:val="20"/>
                <w:szCs w:val="20"/>
                <w:lang w:eastAsia="pl-PL"/>
              </w:rPr>
              <w:t xml:space="preserve"> mieszkaniec</w:t>
            </w:r>
          </w:p>
        </w:tc>
        <w:tc>
          <w:tcPr>
            <w:tcW w:w="2200" w:type="dxa"/>
            <w:tcBorders>
              <w:top w:val="nil"/>
              <w:left w:val="nil"/>
              <w:bottom w:val="single" w:sz="4" w:space="0" w:color="auto"/>
              <w:right w:val="single" w:sz="4" w:space="0" w:color="auto"/>
            </w:tcBorders>
            <w:shd w:val="clear" w:color="auto" w:fill="C6D9F1" w:themeFill="text2" w:themeFillTint="33"/>
            <w:noWrap/>
            <w:vAlign w:val="center"/>
            <w:hideMark/>
          </w:tcPr>
          <w:p w14:paraId="151F5D50"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s. rybacki</w:t>
            </w:r>
          </w:p>
        </w:tc>
        <w:tc>
          <w:tcPr>
            <w:tcW w:w="2180" w:type="dxa"/>
            <w:tcBorders>
              <w:top w:val="nil"/>
              <w:left w:val="nil"/>
              <w:bottom w:val="single" w:sz="4" w:space="0" w:color="auto"/>
              <w:right w:val="single" w:sz="4" w:space="0" w:color="auto"/>
            </w:tcBorders>
            <w:shd w:val="clear" w:color="auto" w:fill="C6D9F1" w:themeFill="text2" w:themeFillTint="33"/>
            <w:noWrap/>
            <w:vAlign w:val="center"/>
            <w:hideMark/>
          </w:tcPr>
          <w:p w14:paraId="6F4B9124"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Pasym</w:t>
            </w:r>
          </w:p>
        </w:tc>
      </w:tr>
      <w:tr w:rsidR="006A7EA8" w:rsidRPr="006A7EA8" w14:paraId="681E7510" w14:textId="77777777" w:rsidTr="00600D24">
        <w:trPr>
          <w:trHeight w:val="300"/>
          <w:jc w:val="center"/>
        </w:trPr>
        <w:tc>
          <w:tcPr>
            <w:tcW w:w="465"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032563E6"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11</w:t>
            </w:r>
          </w:p>
        </w:tc>
        <w:tc>
          <w:tcPr>
            <w:tcW w:w="2476" w:type="dxa"/>
            <w:tcBorders>
              <w:top w:val="nil"/>
              <w:left w:val="nil"/>
              <w:bottom w:val="single" w:sz="4" w:space="0" w:color="auto"/>
              <w:right w:val="single" w:sz="4" w:space="0" w:color="auto"/>
            </w:tcBorders>
            <w:shd w:val="clear" w:color="auto" w:fill="C6D9F1" w:themeFill="text2" w:themeFillTint="33"/>
            <w:noWrap/>
            <w:vAlign w:val="center"/>
            <w:hideMark/>
          </w:tcPr>
          <w:p w14:paraId="4C762973" w14:textId="77777777" w:rsidR="006A7EA8" w:rsidRPr="006A7EA8" w:rsidRDefault="006A7EA8" w:rsidP="006A7EA8">
            <w:pPr>
              <w:spacing w:after="0" w:line="240" w:lineRule="auto"/>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Piotr Fenicki</w:t>
            </w:r>
          </w:p>
        </w:tc>
        <w:tc>
          <w:tcPr>
            <w:tcW w:w="2440" w:type="dxa"/>
            <w:tcBorders>
              <w:top w:val="nil"/>
              <w:left w:val="nil"/>
              <w:bottom w:val="single" w:sz="4" w:space="0" w:color="auto"/>
              <w:right w:val="single" w:sz="4" w:space="0" w:color="auto"/>
            </w:tcBorders>
            <w:shd w:val="clear" w:color="auto" w:fill="C6D9F1" w:themeFill="text2" w:themeFillTint="33"/>
            <w:vAlign w:val="center"/>
            <w:hideMark/>
          </w:tcPr>
          <w:p w14:paraId="6C20F1C6"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gospodarczy</w:t>
            </w:r>
          </w:p>
        </w:tc>
        <w:tc>
          <w:tcPr>
            <w:tcW w:w="2200" w:type="dxa"/>
            <w:tcBorders>
              <w:top w:val="nil"/>
              <w:left w:val="nil"/>
              <w:bottom w:val="single" w:sz="4" w:space="0" w:color="auto"/>
              <w:right w:val="single" w:sz="4" w:space="0" w:color="auto"/>
            </w:tcBorders>
            <w:shd w:val="clear" w:color="auto" w:fill="C6D9F1" w:themeFill="text2" w:themeFillTint="33"/>
            <w:noWrap/>
            <w:vAlign w:val="center"/>
            <w:hideMark/>
          </w:tcPr>
          <w:p w14:paraId="46E83755" w14:textId="777A835E"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s.</w:t>
            </w:r>
            <w:r>
              <w:rPr>
                <w:rFonts w:ascii="Times New Roman" w:eastAsia="Times New Roman" w:hAnsi="Times New Roman" w:cs="Times New Roman"/>
                <w:color w:val="000000"/>
                <w:sz w:val="20"/>
                <w:szCs w:val="20"/>
                <w:lang w:eastAsia="pl-PL"/>
              </w:rPr>
              <w:t xml:space="preserve"> </w:t>
            </w:r>
            <w:r w:rsidRPr="006A7EA8">
              <w:rPr>
                <w:rFonts w:ascii="Times New Roman" w:eastAsia="Times New Roman" w:hAnsi="Times New Roman" w:cs="Times New Roman"/>
                <w:color w:val="000000"/>
                <w:sz w:val="20"/>
                <w:szCs w:val="20"/>
                <w:lang w:eastAsia="pl-PL"/>
              </w:rPr>
              <w:t>rybacki</w:t>
            </w:r>
          </w:p>
        </w:tc>
        <w:tc>
          <w:tcPr>
            <w:tcW w:w="2180" w:type="dxa"/>
            <w:tcBorders>
              <w:top w:val="nil"/>
              <w:left w:val="nil"/>
              <w:bottom w:val="single" w:sz="4" w:space="0" w:color="auto"/>
              <w:right w:val="single" w:sz="4" w:space="0" w:color="auto"/>
            </w:tcBorders>
            <w:shd w:val="clear" w:color="auto" w:fill="C6D9F1" w:themeFill="text2" w:themeFillTint="33"/>
            <w:noWrap/>
            <w:vAlign w:val="center"/>
            <w:hideMark/>
          </w:tcPr>
          <w:p w14:paraId="559FA233"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Barczewo</w:t>
            </w:r>
          </w:p>
        </w:tc>
      </w:tr>
      <w:tr w:rsidR="006A7EA8" w:rsidRPr="006A7EA8" w14:paraId="73778494" w14:textId="77777777" w:rsidTr="00600D24">
        <w:trPr>
          <w:trHeight w:val="300"/>
          <w:jc w:val="center"/>
        </w:trPr>
        <w:tc>
          <w:tcPr>
            <w:tcW w:w="465"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737DCE49"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12</w:t>
            </w:r>
          </w:p>
        </w:tc>
        <w:tc>
          <w:tcPr>
            <w:tcW w:w="2476" w:type="dxa"/>
            <w:tcBorders>
              <w:top w:val="nil"/>
              <w:left w:val="nil"/>
              <w:bottom w:val="single" w:sz="4" w:space="0" w:color="auto"/>
              <w:right w:val="single" w:sz="4" w:space="0" w:color="auto"/>
            </w:tcBorders>
            <w:shd w:val="clear" w:color="auto" w:fill="C6D9F1" w:themeFill="text2" w:themeFillTint="33"/>
            <w:noWrap/>
            <w:vAlign w:val="center"/>
            <w:hideMark/>
          </w:tcPr>
          <w:p w14:paraId="3C5FC0CE" w14:textId="77777777" w:rsidR="006A7EA8" w:rsidRPr="006A7EA8" w:rsidRDefault="006A7EA8" w:rsidP="006A7EA8">
            <w:pPr>
              <w:spacing w:after="0" w:line="240" w:lineRule="auto"/>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Zbigniew Piekarski</w:t>
            </w:r>
          </w:p>
        </w:tc>
        <w:tc>
          <w:tcPr>
            <w:tcW w:w="2440" w:type="dxa"/>
            <w:tcBorders>
              <w:top w:val="nil"/>
              <w:left w:val="nil"/>
              <w:bottom w:val="single" w:sz="4" w:space="0" w:color="auto"/>
              <w:right w:val="single" w:sz="4" w:space="0" w:color="auto"/>
            </w:tcBorders>
            <w:shd w:val="clear" w:color="auto" w:fill="C6D9F1" w:themeFill="text2" w:themeFillTint="33"/>
            <w:vAlign w:val="center"/>
            <w:hideMark/>
          </w:tcPr>
          <w:p w14:paraId="40746319"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gospodarczy</w:t>
            </w:r>
          </w:p>
        </w:tc>
        <w:tc>
          <w:tcPr>
            <w:tcW w:w="2200" w:type="dxa"/>
            <w:tcBorders>
              <w:top w:val="nil"/>
              <w:left w:val="nil"/>
              <w:bottom w:val="single" w:sz="4" w:space="0" w:color="auto"/>
              <w:right w:val="single" w:sz="4" w:space="0" w:color="auto"/>
            </w:tcBorders>
            <w:shd w:val="clear" w:color="auto" w:fill="C6D9F1" w:themeFill="text2" w:themeFillTint="33"/>
            <w:noWrap/>
            <w:vAlign w:val="center"/>
            <w:hideMark/>
          </w:tcPr>
          <w:p w14:paraId="4C0A7BC4" w14:textId="320EA3C3"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s.</w:t>
            </w:r>
            <w:r>
              <w:rPr>
                <w:rFonts w:ascii="Times New Roman" w:eastAsia="Times New Roman" w:hAnsi="Times New Roman" w:cs="Times New Roman"/>
                <w:color w:val="000000"/>
                <w:sz w:val="20"/>
                <w:szCs w:val="20"/>
                <w:lang w:eastAsia="pl-PL"/>
              </w:rPr>
              <w:t xml:space="preserve"> </w:t>
            </w:r>
            <w:r w:rsidRPr="006A7EA8">
              <w:rPr>
                <w:rFonts w:ascii="Times New Roman" w:eastAsia="Times New Roman" w:hAnsi="Times New Roman" w:cs="Times New Roman"/>
                <w:color w:val="000000"/>
                <w:sz w:val="20"/>
                <w:szCs w:val="20"/>
                <w:lang w:eastAsia="pl-PL"/>
              </w:rPr>
              <w:t>rybacki</w:t>
            </w:r>
          </w:p>
        </w:tc>
        <w:tc>
          <w:tcPr>
            <w:tcW w:w="2180" w:type="dxa"/>
            <w:tcBorders>
              <w:top w:val="nil"/>
              <w:left w:val="nil"/>
              <w:bottom w:val="single" w:sz="4" w:space="0" w:color="auto"/>
              <w:right w:val="single" w:sz="4" w:space="0" w:color="auto"/>
            </w:tcBorders>
            <w:shd w:val="clear" w:color="auto" w:fill="C6D9F1" w:themeFill="text2" w:themeFillTint="33"/>
            <w:noWrap/>
            <w:vAlign w:val="center"/>
            <w:hideMark/>
          </w:tcPr>
          <w:p w14:paraId="493AE532"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Biskupiec</w:t>
            </w:r>
          </w:p>
        </w:tc>
      </w:tr>
      <w:tr w:rsidR="006A7EA8" w:rsidRPr="006A7EA8" w14:paraId="342DC79A" w14:textId="77777777" w:rsidTr="00600D24">
        <w:trPr>
          <w:trHeight w:val="300"/>
          <w:jc w:val="center"/>
        </w:trPr>
        <w:tc>
          <w:tcPr>
            <w:tcW w:w="465"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4B2624AA"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13</w:t>
            </w:r>
          </w:p>
        </w:tc>
        <w:tc>
          <w:tcPr>
            <w:tcW w:w="2476" w:type="dxa"/>
            <w:tcBorders>
              <w:top w:val="nil"/>
              <w:left w:val="nil"/>
              <w:bottom w:val="single" w:sz="4" w:space="0" w:color="auto"/>
              <w:right w:val="single" w:sz="4" w:space="0" w:color="auto"/>
            </w:tcBorders>
            <w:shd w:val="clear" w:color="auto" w:fill="C6D9F1" w:themeFill="text2" w:themeFillTint="33"/>
            <w:noWrap/>
            <w:vAlign w:val="center"/>
            <w:hideMark/>
          </w:tcPr>
          <w:p w14:paraId="11597430" w14:textId="77777777" w:rsidR="006A7EA8" w:rsidRPr="006A7EA8" w:rsidRDefault="006A7EA8" w:rsidP="006A7EA8">
            <w:pPr>
              <w:spacing w:after="0" w:line="240" w:lineRule="auto"/>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Krzysztof Biadała</w:t>
            </w:r>
          </w:p>
        </w:tc>
        <w:tc>
          <w:tcPr>
            <w:tcW w:w="2440" w:type="dxa"/>
            <w:tcBorders>
              <w:top w:val="nil"/>
              <w:left w:val="nil"/>
              <w:bottom w:val="single" w:sz="4" w:space="0" w:color="auto"/>
              <w:right w:val="single" w:sz="4" w:space="0" w:color="auto"/>
            </w:tcBorders>
            <w:shd w:val="clear" w:color="auto" w:fill="C6D9F1" w:themeFill="text2" w:themeFillTint="33"/>
            <w:vAlign w:val="center"/>
            <w:hideMark/>
          </w:tcPr>
          <w:p w14:paraId="2FCB1487"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gospodarczy</w:t>
            </w:r>
          </w:p>
        </w:tc>
        <w:tc>
          <w:tcPr>
            <w:tcW w:w="2200" w:type="dxa"/>
            <w:tcBorders>
              <w:top w:val="nil"/>
              <w:left w:val="nil"/>
              <w:bottom w:val="single" w:sz="4" w:space="0" w:color="auto"/>
              <w:right w:val="single" w:sz="4" w:space="0" w:color="auto"/>
            </w:tcBorders>
            <w:shd w:val="clear" w:color="auto" w:fill="C6D9F1" w:themeFill="text2" w:themeFillTint="33"/>
            <w:noWrap/>
            <w:vAlign w:val="center"/>
            <w:hideMark/>
          </w:tcPr>
          <w:p w14:paraId="1CDF56A3"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s. rybacki</w:t>
            </w:r>
          </w:p>
        </w:tc>
        <w:tc>
          <w:tcPr>
            <w:tcW w:w="2180" w:type="dxa"/>
            <w:tcBorders>
              <w:top w:val="nil"/>
              <w:left w:val="nil"/>
              <w:bottom w:val="single" w:sz="4" w:space="0" w:color="auto"/>
              <w:right w:val="single" w:sz="4" w:space="0" w:color="auto"/>
            </w:tcBorders>
            <w:shd w:val="clear" w:color="auto" w:fill="C6D9F1" w:themeFill="text2" w:themeFillTint="33"/>
            <w:noWrap/>
            <w:vAlign w:val="center"/>
            <w:hideMark/>
          </w:tcPr>
          <w:p w14:paraId="3F0B6BA7"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Gietrzwałd</w:t>
            </w:r>
          </w:p>
        </w:tc>
      </w:tr>
      <w:tr w:rsidR="006A7EA8" w:rsidRPr="006A7EA8" w14:paraId="73324C7D" w14:textId="77777777" w:rsidTr="00600D24">
        <w:trPr>
          <w:trHeight w:val="300"/>
          <w:jc w:val="center"/>
        </w:trPr>
        <w:tc>
          <w:tcPr>
            <w:tcW w:w="465"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5B4F21EE"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14</w:t>
            </w:r>
          </w:p>
        </w:tc>
        <w:tc>
          <w:tcPr>
            <w:tcW w:w="2476" w:type="dxa"/>
            <w:tcBorders>
              <w:top w:val="nil"/>
              <w:left w:val="nil"/>
              <w:bottom w:val="single" w:sz="4" w:space="0" w:color="auto"/>
              <w:right w:val="single" w:sz="4" w:space="0" w:color="auto"/>
            </w:tcBorders>
            <w:shd w:val="clear" w:color="auto" w:fill="C6D9F1" w:themeFill="text2" w:themeFillTint="33"/>
            <w:noWrap/>
            <w:vAlign w:val="center"/>
            <w:hideMark/>
          </w:tcPr>
          <w:p w14:paraId="05D59024" w14:textId="77777777" w:rsidR="006A7EA8" w:rsidRPr="006A7EA8" w:rsidRDefault="006A7EA8" w:rsidP="006A7EA8">
            <w:pPr>
              <w:spacing w:after="0" w:line="240" w:lineRule="auto"/>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Jarosław Parol</w:t>
            </w:r>
          </w:p>
        </w:tc>
        <w:tc>
          <w:tcPr>
            <w:tcW w:w="2440" w:type="dxa"/>
            <w:tcBorders>
              <w:top w:val="nil"/>
              <w:left w:val="nil"/>
              <w:bottom w:val="single" w:sz="4" w:space="0" w:color="auto"/>
              <w:right w:val="single" w:sz="4" w:space="0" w:color="auto"/>
            </w:tcBorders>
            <w:shd w:val="clear" w:color="auto" w:fill="C6D9F1" w:themeFill="text2" w:themeFillTint="33"/>
            <w:vAlign w:val="center"/>
            <w:hideMark/>
          </w:tcPr>
          <w:p w14:paraId="6D075F09"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gospodarczy</w:t>
            </w:r>
          </w:p>
        </w:tc>
        <w:tc>
          <w:tcPr>
            <w:tcW w:w="2200" w:type="dxa"/>
            <w:tcBorders>
              <w:top w:val="nil"/>
              <w:left w:val="nil"/>
              <w:bottom w:val="single" w:sz="4" w:space="0" w:color="auto"/>
              <w:right w:val="single" w:sz="4" w:space="0" w:color="auto"/>
            </w:tcBorders>
            <w:shd w:val="clear" w:color="auto" w:fill="C6D9F1" w:themeFill="text2" w:themeFillTint="33"/>
            <w:noWrap/>
            <w:vAlign w:val="center"/>
            <w:hideMark/>
          </w:tcPr>
          <w:p w14:paraId="4ED5D1AE"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s. rybacki</w:t>
            </w:r>
          </w:p>
        </w:tc>
        <w:tc>
          <w:tcPr>
            <w:tcW w:w="2180" w:type="dxa"/>
            <w:tcBorders>
              <w:top w:val="nil"/>
              <w:left w:val="nil"/>
              <w:bottom w:val="single" w:sz="4" w:space="0" w:color="auto"/>
              <w:right w:val="single" w:sz="4" w:space="0" w:color="auto"/>
            </w:tcBorders>
            <w:shd w:val="clear" w:color="auto" w:fill="C6D9F1" w:themeFill="text2" w:themeFillTint="33"/>
            <w:noWrap/>
            <w:vAlign w:val="center"/>
            <w:hideMark/>
          </w:tcPr>
          <w:p w14:paraId="7BD9F253"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Purda</w:t>
            </w:r>
          </w:p>
        </w:tc>
      </w:tr>
      <w:tr w:rsidR="006A7EA8" w:rsidRPr="006A7EA8" w14:paraId="50A38005" w14:textId="77777777" w:rsidTr="00600D24">
        <w:trPr>
          <w:trHeight w:val="300"/>
          <w:jc w:val="center"/>
        </w:trPr>
        <w:tc>
          <w:tcPr>
            <w:tcW w:w="465"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6BAD5EA7"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15</w:t>
            </w:r>
          </w:p>
        </w:tc>
        <w:tc>
          <w:tcPr>
            <w:tcW w:w="2476" w:type="dxa"/>
            <w:tcBorders>
              <w:top w:val="nil"/>
              <w:left w:val="nil"/>
              <w:bottom w:val="single" w:sz="4" w:space="0" w:color="auto"/>
              <w:right w:val="single" w:sz="4" w:space="0" w:color="auto"/>
            </w:tcBorders>
            <w:shd w:val="clear" w:color="auto" w:fill="C6D9F1" w:themeFill="text2" w:themeFillTint="33"/>
            <w:noWrap/>
            <w:vAlign w:val="center"/>
            <w:hideMark/>
          </w:tcPr>
          <w:p w14:paraId="7515279F" w14:textId="77777777" w:rsidR="006A7EA8" w:rsidRPr="006A7EA8" w:rsidRDefault="006A7EA8" w:rsidP="006A7EA8">
            <w:pPr>
              <w:spacing w:after="0" w:line="240" w:lineRule="auto"/>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Henryk Kalinka</w:t>
            </w:r>
          </w:p>
        </w:tc>
        <w:tc>
          <w:tcPr>
            <w:tcW w:w="2440" w:type="dxa"/>
            <w:tcBorders>
              <w:top w:val="nil"/>
              <w:left w:val="nil"/>
              <w:bottom w:val="single" w:sz="4" w:space="0" w:color="auto"/>
              <w:right w:val="single" w:sz="4" w:space="0" w:color="auto"/>
            </w:tcBorders>
            <w:shd w:val="clear" w:color="auto" w:fill="C6D9F1" w:themeFill="text2" w:themeFillTint="33"/>
            <w:vAlign w:val="center"/>
            <w:hideMark/>
          </w:tcPr>
          <w:p w14:paraId="479E01D0"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gospodarczy</w:t>
            </w:r>
          </w:p>
        </w:tc>
        <w:tc>
          <w:tcPr>
            <w:tcW w:w="2200" w:type="dxa"/>
            <w:tcBorders>
              <w:top w:val="nil"/>
              <w:left w:val="nil"/>
              <w:bottom w:val="single" w:sz="4" w:space="0" w:color="auto"/>
              <w:right w:val="single" w:sz="4" w:space="0" w:color="auto"/>
            </w:tcBorders>
            <w:shd w:val="clear" w:color="auto" w:fill="C6D9F1" w:themeFill="text2" w:themeFillTint="33"/>
            <w:noWrap/>
            <w:vAlign w:val="center"/>
            <w:hideMark/>
          </w:tcPr>
          <w:p w14:paraId="13B85691"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s. rybacki</w:t>
            </w:r>
          </w:p>
        </w:tc>
        <w:tc>
          <w:tcPr>
            <w:tcW w:w="2180" w:type="dxa"/>
            <w:tcBorders>
              <w:top w:val="nil"/>
              <w:left w:val="nil"/>
              <w:bottom w:val="single" w:sz="4" w:space="0" w:color="auto"/>
              <w:right w:val="single" w:sz="4" w:space="0" w:color="auto"/>
            </w:tcBorders>
            <w:shd w:val="clear" w:color="auto" w:fill="C6D9F1" w:themeFill="text2" w:themeFillTint="33"/>
            <w:noWrap/>
            <w:vAlign w:val="center"/>
            <w:hideMark/>
          </w:tcPr>
          <w:p w14:paraId="21DDAF87" w14:textId="77777777" w:rsidR="006A7EA8" w:rsidRPr="006A7EA8" w:rsidRDefault="006A7EA8" w:rsidP="006A7EA8">
            <w:pPr>
              <w:spacing w:after="0" w:line="240" w:lineRule="auto"/>
              <w:jc w:val="center"/>
              <w:rPr>
                <w:rFonts w:ascii="Times New Roman" w:eastAsia="Times New Roman" w:hAnsi="Times New Roman" w:cs="Times New Roman"/>
                <w:color w:val="000000"/>
                <w:sz w:val="20"/>
                <w:szCs w:val="20"/>
                <w:lang w:eastAsia="pl-PL"/>
              </w:rPr>
            </w:pPr>
            <w:r w:rsidRPr="006A7EA8">
              <w:rPr>
                <w:rFonts w:ascii="Times New Roman" w:eastAsia="Times New Roman" w:hAnsi="Times New Roman" w:cs="Times New Roman"/>
                <w:color w:val="000000"/>
                <w:sz w:val="20"/>
                <w:szCs w:val="20"/>
                <w:lang w:eastAsia="pl-PL"/>
              </w:rPr>
              <w:t>Pasym</w:t>
            </w:r>
          </w:p>
        </w:tc>
      </w:tr>
    </w:tbl>
    <w:p w14:paraId="5D284AE9" w14:textId="77777777" w:rsidR="00E47DBD" w:rsidRDefault="00E47DBD" w:rsidP="00413BB2">
      <w:pPr>
        <w:pStyle w:val="Default"/>
        <w:spacing w:before="60"/>
        <w:jc w:val="both"/>
        <w:rPr>
          <w:rFonts w:ascii="Times New Roman" w:hAnsi="Times New Roman" w:cs="Times New Roman"/>
          <w:sz w:val="22"/>
          <w:szCs w:val="22"/>
        </w:rPr>
      </w:pPr>
    </w:p>
    <w:p w14:paraId="48B4C903" w14:textId="7F88444F" w:rsidR="006A7EA8" w:rsidRDefault="006A7EA8" w:rsidP="00413BB2">
      <w:pPr>
        <w:pStyle w:val="Default"/>
        <w:spacing w:before="60"/>
        <w:jc w:val="both"/>
        <w:rPr>
          <w:rFonts w:ascii="Times New Roman" w:hAnsi="Times New Roman" w:cs="Times New Roman"/>
          <w:sz w:val="22"/>
          <w:szCs w:val="22"/>
        </w:rPr>
      </w:pPr>
      <w:r>
        <w:rPr>
          <w:rFonts w:ascii="Times New Roman" w:hAnsi="Times New Roman" w:cs="Times New Roman"/>
          <w:sz w:val="22"/>
          <w:szCs w:val="22"/>
        </w:rPr>
        <w:t xml:space="preserve">W składzie Rady żaden z sektorów ani grup interesów nie przekracza 49%. Kobiety stanowią 13,33 % Rady. </w:t>
      </w:r>
      <w:r w:rsidR="00724BC1">
        <w:rPr>
          <w:rFonts w:ascii="Times New Roman" w:hAnsi="Times New Roman" w:cs="Times New Roman"/>
          <w:sz w:val="22"/>
          <w:szCs w:val="22"/>
        </w:rPr>
        <w:t xml:space="preserve">W skład Rady wchodzi reprezentant każdej Gminy będącej członkiem LGD </w:t>
      </w:r>
      <w:r w:rsidR="00600D24">
        <w:rPr>
          <w:rFonts w:ascii="Times New Roman" w:hAnsi="Times New Roman" w:cs="Times New Roman"/>
          <w:sz w:val="22"/>
          <w:szCs w:val="22"/>
        </w:rPr>
        <w:t xml:space="preserve">Stowarzyszenie </w:t>
      </w:r>
      <w:r w:rsidR="00724BC1">
        <w:rPr>
          <w:rFonts w:ascii="Times New Roman" w:hAnsi="Times New Roman" w:cs="Times New Roman"/>
          <w:sz w:val="22"/>
          <w:szCs w:val="22"/>
        </w:rPr>
        <w:t>„Południowa Warmia”.</w:t>
      </w:r>
    </w:p>
    <w:p w14:paraId="5A90633C" w14:textId="77777777" w:rsidR="006A7EA8" w:rsidRPr="00413BB2" w:rsidRDefault="006A7EA8" w:rsidP="00413BB2">
      <w:pPr>
        <w:pStyle w:val="Default"/>
        <w:spacing w:before="60"/>
        <w:jc w:val="both"/>
        <w:rPr>
          <w:rFonts w:ascii="Times New Roman" w:hAnsi="Times New Roman" w:cs="Times New Roman"/>
          <w:sz w:val="22"/>
          <w:szCs w:val="22"/>
        </w:rPr>
      </w:pPr>
    </w:p>
    <w:p w14:paraId="6DCEB6E4" w14:textId="77777777" w:rsidR="00E47DBD" w:rsidRPr="00600D24" w:rsidRDefault="00E47DBD" w:rsidP="00BD5FB1">
      <w:pPr>
        <w:autoSpaceDE w:val="0"/>
        <w:autoSpaceDN w:val="0"/>
        <w:adjustRightInd w:val="0"/>
        <w:spacing w:before="60" w:after="0" w:line="240" w:lineRule="auto"/>
        <w:ind w:left="284" w:hanging="284"/>
        <w:jc w:val="both"/>
        <w:rPr>
          <w:rFonts w:ascii="Times New Roman" w:hAnsi="Times New Roman" w:cs="Times New Roman"/>
          <w:b/>
          <w:i/>
        </w:rPr>
      </w:pPr>
      <w:r w:rsidRPr="00600D24">
        <w:rPr>
          <w:rFonts w:ascii="Times New Roman" w:hAnsi="Times New Roman" w:cs="Times New Roman"/>
          <w:b/>
          <w:i/>
        </w:rPr>
        <w:lastRenderedPageBreak/>
        <w:t xml:space="preserve">7. Zwięzła charakterystyka rozwiązań stosowanych w procesie decyzyjnym bez powielania informacji zawartych w statucie i innych dokumentach wewnętrznych </w:t>
      </w:r>
    </w:p>
    <w:p w14:paraId="498D21A6" w14:textId="3642FEF2" w:rsidR="00413BB2" w:rsidRPr="00413BB2" w:rsidRDefault="00413BB2" w:rsidP="00724BC1">
      <w:pPr>
        <w:autoSpaceDE w:val="0"/>
        <w:autoSpaceDN w:val="0"/>
        <w:adjustRightInd w:val="0"/>
        <w:spacing w:after="0" w:line="240" w:lineRule="auto"/>
        <w:ind w:firstLine="709"/>
        <w:jc w:val="both"/>
        <w:rPr>
          <w:rFonts w:ascii="Times New Roman" w:hAnsi="Times New Roman" w:cs="Times New Roman"/>
          <w:color w:val="000000"/>
        </w:rPr>
      </w:pPr>
      <w:r w:rsidRPr="00413BB2">
        <w:rPr>
          <w:rFonts w:ascii="Times New Roman" w:hAnsi="Times New Roman" w:cs="Times New Roman"/>
          <w:color w:val="000000"/>
        </w:rPr>
        <w:t>Rada Lokalnej Grupy Działania Stowarzyszenie „Południowa Warmia” działa na podstawie zasad określonych w Statucie LGD oraz na podstawie zasad ujętych w Regulaminie Pracy Rady Lokalnej Grupy Działania Stowarzyszenie „Południowa Warmia”</w:t>
      </w:r>
      <w:r w:rsidR="00724BC1">
        <w:rPr>
          <w:rFonts w:ascii="Times New Roman" w:hAnsi="Times New Roman" w:cs="Times New Roman"/>
          <w:color w:val="000000"/>
        </w:rPr>
        <w:t xml:space="preserve">. Obie uchwały zostały </w:t>
      </w:r>
      <w:r w:rsidRPr="00413BB2">
        <w:rPr>
          <w:rFonts w:ascii="Times New Roman" w:hAnsi="Times New Roman" w:cs="Times New Roman"/>
          <w:color w:val="000000"/>
        </w:rPr>
        <w:t>przyjęt</w:t>
      </w:r>
      <w:r w:rsidR="00724BC1">
        <w:rPr>
          <w:rFonts w:ascii="Times New Roman" w:hAnsi="Times New Roman" w:cs="Times New Roman"/>
          <w:color w:val="000000"/>
        </w:rPr>
        <w:t>e</w:t>
      </w:r>
      <w:r w:rsidRPr="00413BB2">
        <w:rPr>
          <w:rFonts w:ascii="Times New Roman" w:hAnsi="Times New Roman" w:cs="Times New Roman"/>
          <w:color w:val="000000"/>
        </w:rPr>
        <w:t xml:space="preserve"> </w:t>
      </w:r>
      <w:r w:rsidR="00724BC1">
        <w:rPr>
          <w:rFonts w:ascii="Times New Roman" w:hAnsi="Times New Roman" w:cs="Times New Roman"/>
          <w:color w:val="000000"/>
        </w:rPr>
        <w:t>przez</w:t>
      </w:r>
      <w:r w:rsidRPr="00413BB2">
        <w:rPr>
          <w:rFonts w:ascii="Times New Roman" w:hAnsi="Times New Roman" w:cs="Times New Roman"/>
          <w:color w:val="000000"/>
        </w:rPr>
        <w:t xml:space="preserve"> Walne </w:t>
      </w:r>
      <w:r w:rsidR="00724BC1">
        <w:rPr>
          <w:rFonts w:ascii="Times New Roman" w:hAnsi="Times New Roman" w:cs="Times New Roman"/>
          <w:color w:val="000000"/>
        </w:rPr>
        <w:t>Zebranie Członków</w:t>
      </w:r>
      <w:r w:rsidRPr="00413BB2">
        <w:rPr>
          <w:rFonts w:ascii="Times New Roman" w:hAnsi="Times New Roman" w:cs="Times New Roman"/>
          <w:color w:val="000000"/>
        </w:rPr>
        <w:t xml:space="preserve">. </w:t>
      </w:r>
    </w:p>
    <w:p w14:paraId="4650C36F" w14:textId="77777777" w:rsidR="00413BB2" w:rsidRPr="00413BB2" w:rsidRDefault="00413BB2" w:rsidP="00724BC1">
      <w:pPr>
        <w:autoSpaceDE w:val="0"/>
        <w:autoSpaceDN w:val="0"/>
        <w:adjustRightInd w:val="0"/>
        <w:spacing w:after="0" w:line="240" w:lineRule="auto"/>
        <w:ind w:firstLine="709"/>
        <w:jc w:val="both"/>
        <w:rPr>
          <w:rFonts w:ascii="Times New Roman" w:hAnsi="Times New Roman" w:cs="Times New Roman"/>
          <w:color w:val="000000"/>
        </w:rPr>
      </w:pPr>
      <w:r w:rsidRPr="00413BB2">
        <w:rPr>
          <w:rFonts w:ascii="Times New Roman" w:hAnsi="Times New Roman" w:cs="Times New Roman"/>
          <w:color w:val="000000"/>
        </w:rPr>
        <w:t xml:space="preserve">Rada Lokalnej Grupy Działania Stowarzyszenie „Południowa Warmia” ponosi odpowiedzialność za swoją pracę przed Walnym Zebraniem Członków. </w:t>
      </w:r>
    </w:p>
    <w:p w14:paraId="236642E8" w14:textId="77777777" w:rsidR="00413BB2" w:rsidRPr="00413BB2" w:rsidRDefault="00413BB2" w:rsidP="00724BC1">
      <w:pPr>
        <w:autoSpaceDE w:val="0"/>
        <w:autoSpaceDN w:val="0"/>
        <w:adjustRightInd w:val="0"/>
        <w:spacing w:after="0" w:line="240" w:lineRule="auto"/>
        <w:ind w:firstLine="709"/>
        <w:jc w:val="both"/>
        <w:rPr>
          <w:rFonts w:ascii="Times New Roman" w:hAnsi="Times New Roman" w:cs="Times New Roman"/>
          <w:color w:val="000000"/>
        </w:rPr>
      </w:pPr>
      <w:r w:rsidRPr="00413BB2">
        <w:rPr>
          <w:rFonts w:ascii="Times New Roman" w:hAnsi="Times New Roman" w:cs="Times New Roman"/>
          <w:color w:val="000000"/>
        </w:rPr>
        <w:t xml:space="preserve">Członek Rady nie może być równocześnie członkiem Zarządu lub Komisji Rewizyjnej, ani pracownikiem biura LGD „Południowa Warmia”. </w:t>
      </w:r>
    </w:p>
    <w:p w14:paraId="16BF665E" w14:textId="35553CD7" w:rsidR="00E47DBD" w:rsidRDefault="00413BB2" w:rsidP="00724BC1">
      <w:pPr>
        <w:autoSpaceDE w:val="0"/>
        <w:autoSpaceDN w:val="0"/>
        <w:adjustRightInd w:val="0"/>
        <w:spacing w:after="0" w:line="240" w:lineRule="auto"/>
        <w:ind w:firstLine="709"/>
        <w:jc w:val="both"/>
        <w:rPr>
          <w:rFonts w:ascii="Times New Roman" w:hAnsi="Times New Roman" w:cs="Times New Roman"/>
          <w:color w:val="000000"/>
        </w:rPr>
      </w:pPr>
      <w:r w:rsidRPr="00413BB2">
        <w:rPr>
          <w:rFonts w:ascii="Times New Roman" w:hAnsi="Times New Roman" w:cs="Times New Roman"/>
          <w:color w:val="000000"/>
        </w:rPr>
        <w:t xml:space="preserve">Kadencja Rady trwa </w:t>
      </w:r>
      <w:r w:rsidR="00724BC1">
        <w:rPr>
          <w:rFonts w:ascii="Times New Roman" w:hAnsi="Times New Roman" w:cs="Times New Roman"/>
          <w:color w:val="000000"/>
        </w:rPr>
        <w:t>4</w:t>
      </w:r>
      <w:r w:rsidRPr="00413BB2">
        <w:rPr>
          <w:rFonts w:ascii="Times New Roman" w:hAnsi="Times New Roman" w:cs="Times New Roman"/>
          <w:color w:val="000000"/>
        </w:rPr>
        <w:t xml:space="preserve"> lata licząc od dnia wyboru i opiera się na pracy społecznej jej członków.</w:t>
      </w:r>
    </w:p>
    <w:p w14:paraId="054C3BFD" w14:textId="77777777" w:rsidR="00413BB2" w:rsidRPr="00724BC1" w:rsidRDefault="00413BB2" w:rsidP="00724BC1">
      <w:pPr>
        <w:autoSpaceDE w:val="0"/>
        <w:autoSpaceDN w:val="0"/>
        <w:adjustRightInd w:val="0"/>
        <w:spacing w:after="0" w:line="240" w:lineRule="auto"/>
        <w:ind w:firstLine="709"/>
        <w:jc w:val="both"/>
        <w:rPr>
          <w:rFonts w:ascii="Times New Roman" w:hAnsi="Times New Roman" w:cs="Times New Roman"/>
        </w:rPr>
      </w:pPr>
      <w:r w:rsidRPr="00413BB2">
        <w:rPr>
          <w:rFonts w:ascii="Times New Roman" w:hAnsi="Times New Roman" w:cs="Times New Roman"/>
        </w:rPr>
        <w:t xml:space="preserve">Rada Lokalnej Grupy Działania Stowarzyszenie „Południowa Warmia” realizuje zadania wynikające z postanowień jej Statutu </w:t>
      </w:r>
      <w:r w:rsidRPr="00724BC1">
        <w:rPr>
          <w:rFonts w:ascii="Times New Roman" w:hAnsi="Times New Roman" w:cs="Times New Roman"/>
        </w:rPr>
        <w:t xml:space="preserve">oraz uchwał Walnego Zebrania Członków. </w:t>
      </w:r>
    </w:p>
    <w:p w14:paraId="58A6123B" w14:textId="6D9322E4" w:rsidR="00413BB2" w:rsidRPr="00724BC1" w:rsidRDefault="00413BB2" w:rsidP="00724BC1">
      <w:pPr>
        <w:widowControl w:val="0"/>
        <w:suppressAutoHyphens/>
        <w:spacing w:after="0" w:line="240" w:lineRule="auto"/>
        <w:ind w:firstLine="709"/>
        <w:jc w:val="both"/>
        <w:rPr>
          <w:rFonts w:ascii="Times New Roman" w:hAnsi="Times New Roman" w:cs="Times New Roman"/>
        </w:rPr>
      </w:pPr>
      <w:r w:rsidRPr="00724BC1">
        <w:rPr>
          <w:rFonts w:ascii="Times New Roman" w:hAnsi="Times New Roman" w:cs="Times New Roman"/>
          <w:b/>
          <w:bCs/>
        </w:rPr>
        <w:t>Zgodnie ze Statutem Lokalnej Grupy Działania Stowarzyszenie „Południowa Warmia”, Rada jest organem Stowarzyszenia, do którego wyłącznej kompetencji należy</w:t>
      </w:r>
      <w:r w:rsidR="00724BC1">
        <w:rPr>
          <w:rFonts w:ascii="Times New Roman" w:hAnsi="Times New Roman" w:cs="Times New Roman"/>
          <w:b/>
          <w:bCs/>
        </w:rPr>
        <w:t>:</w:t>
      </w:r>
      <w:r w:rsidRPr="00724BC1">
        <w:rPr>
          <w:rFonts w:ascii="Times New Roman" w:hAnsi="Times New Roman" w:cs="Times New Roman"/>
          <w:b/>
          <w:bCs/>
        </w:rPr>
        <w:t xml:space="preserve"> </w:t>
      </w:r>
      <w:r w:rsidR="00724BC1" w:rsidRPr="00724BC1">
        <w:rPr>
          <w:rFonts w:ascii="Times New Roman" w:hAnsi="Times New Roman" w:cs="Times New Roman"/>
          <w:b/>
        </w:rPr>
        <w:t>wybór operacji, które mają być realizowane w ramach opracowanej Lokalnej Strategii Rozwoju, ustalenie kwoty wsparcia operacji wybranej do realizacji w ramach opracowanej Lokalnej Strategii R</w:t>
      </w:r>
      <w:r w:rsidR="00724BC1">
        <w:rPr>
          <w:rFonts w:ascii="Times New Roman" w:hAnsi="Times New Roman" w:cs="Times New Roman"/>
          <w:b/>
        </w:rPr>
        <w:t xml:space="preserve">ozwoju oraz </w:t>
      </w:r>
      <w:r w:rsidR="00724BC1" w:rsidRPr="00724BC1">
        <w:rPr>
          <w:rFonts w:ascii="Times New Roman" w:hAnsi="Times New Roman" w:cs="Times New Roman"/>
          <w:b/>
        </w:rPr>
        <w:t xml:space="preserve">opiniowanie, monitorowanie i </w:t>
      </w:r>
      <w:r w:rsidR="00724BC1" w:rsidRPr="0006219B">
        <w:rPr>
          <w:rFonts w:ascii="Times New Roman" w:hAnsi="Times New Roman" w:cs="Times New Roman"/>
          <w:b/>
        </w:rPr>
        <w:t>proponowanie</w:t>
      </w:r>
      <w:r w:rsidR="00724BC1" w:rsidRPr="00724BC1">
        <w:rPr>
          <w:rFonts w:ascii="Times New Roman" w:hAnsi="Times New Roman" w:cs="Times New Roman"/>
          <w:b/>
        </w:rPr>
        <w:t xml:space="preserve"> zmian w Lokalnej Strategii Rozwoju.</w:t>
      </w:r>
      <w:r w:rsidR="00724BC1">
        <w:rPr>
          <w:rFonts w:ascii="Times New Roman" w:hAnsi="Times New Roman" w:cs="Times New Roman"/>
          <w:b/>
        </w:rPr>
        <w:t xml:space="preserve"> </w:t>
      </w:r>
    </w:p>
    <w:p w14:paraId="7616398C" w14:textId="77777777" w:rsidR="00413BB2" w:rsidRPr="00413BB2" w:rsidRDefault="00413BB2" w:rsidP="00724BC1">
      <w:pPr>
        <w:autoSpaceDE w:val="0"/>
        <w:autoSpaceDN w:val="0"/>
        <w:adjustRightInd w:val="0"/>
        <w:spacing w:after="0" w:line="240" w:lineRule="auto"/>
        <w:ind w:firstLine="709"/>
        <w:jc w:val="both"/>
        <w:rPr>
          <w:rFonts w:ascii="Times New Roman" w:hAnsi="Times New Roman" w:cs="Times New Roman"/>
        </w:rPr>
      </w:pPr>
      <w:r w:rsidRPr="00724BC1">
        <w:rPr>
          <w:rFonts w:ascii="Times New Roman" w:hAnsi="Times New Roman" w:cs="Times New Roman"/>
        </w:rPr>
        <w:t xml:space="preserve">Rada </w:t>
      </w:r>
      <w:r w:rsidRPr="00413BB2">
        <w:rPr>
          <w:rFonts w:ascii="Times New Roman" w:hAnsi="Times New Roman" w:cs="Times New Roman"/>
        </w:rPr>
        <w:t xml:space="preserve">Lokalnej Grupy Działania Stowarzyszenie „Południowa Warmia” podejmuje uchwały zwykłą większością głosów w obecności co najmniej połowy jego członków. W głosowaniu, które jest jawne, biorą udział wyłącznie członkowie Rady Stowarzyszenia. W przypadku równej ilości głosów decyduje głos Przewodniczącego, a w razie jego nieobecności, Wiceprzewodniczącego. </w:t>
      </w:r>
    </w:p>
    <w:p w14:paraId="49945EA7" w14:textId="02E1C13D" w:rsidR="00413BB2" w:rsidRPr="00413BB2" w:rsidRDefault="00413BB2" w:rsidP="00724BC1">
      <w:pPr>
        <w:autoSpaceDE w:val="0"/>
        <w:autoSpaceDN w:val="0"/>
        <w:adjustRightInd w:val="0"/>
        <w:spacing w:after="0" w:line="240" w:lineRule="auto"/>
        <w:ind w:firstLine="709"/>
        <w:jc w:val="both"/>
        <w:rPr>
          <w:rFonts w:ascii="Times New Roman" w:hAnsi="Times New Roman" w:cs="Times New Roman"/>
          <w:color w:val="000000"/>
        </w:rPr>
      </w:pPr>
      <w:r w:rsidRPr="00413BB2">
        <w:rPr>
          <w:rFonts w:ascii="Times New Roman" w:hAnsi="Times New Roman" w:cs="Times New Roman"/>
          <w:color w:val="000000"/>
        </w:rPr>
        <w:t>Podczas głosowania nad wyborem projektu, w stosunku do którego zachodzą okoliczności budzące wątpliwości co do bezstronności Członka Rady LGD, Członek Rady zobowiązany jest do wyłączenia się z głosowania. W tym celu przed głosowaniem nad wyborem projektu każdy z Członków Rady podpisuje deklarację bezstronności i poufności pod groźbą kar</w:t>
      </w:r>
      <w:r w:rsidR="00600D24">
        <w:rPr>
          <w:rFonts w:ascii="Times New Roman" w:hAnsi="Times New Roman" w:cs="Times New Roman"/>
          <w:color w:val="000000"/>
        </w:rPr>
        <w:t>y za składanie fałszywych deklaracji</w:t>
      </w:r>
      <w:r w:rsidR="00724BC1">
        <w:rPr>
          <w:rFonts w:ascii="Times New Roman" w:hAnsi="Times New Roman" w:cs="Times New Roman"/>
          <w:color w:val="000000"/>
        </w:rPr>
        <w:t>.</w:t>
      </w:r>
    </w:p>
    <w:p w14:paraId="4B9C9A92" w14:textId="0790A034" w:rsidR="00413BB2" w:rsidRDefault="00413BB2" w:rsidP="00724BC1">
      <w:pPr>
        <w:autoSpaceDE w:val="0"/>
        <w:autoSpaceDN w:val="0"/>
        <w:adjustRightInd w:val="0"/>
        <w:spacing w:before="60" w:after="0" w:line="240" w:lineRule="auto"/>
        <w:ind w:firstLine="709"/>
        <w:jc w:val="both"/>
        <w:rPr>
          <w:rFonts w:ascii="Times New Roman" w:hAnsi="Times New Roman" w:cs="Times New Roman"/>
          <w:color w:val="000000"/>
        </w:rPr>
      </w:pPr>
      <w:r w:rsidRPr="00413BB2">
        <w:rPr>
          <w:rFonts w:ascii="Times New Roman" w:hAnsi="Times New Roman" w:cs="Times New Roman"/>
          <w:color w:val="000000"/>
        </w:rPr>
        <w:t>Jeżeli zachodzą okoliczności budzące wątpliwości co do bezstronności Członka Rady, w szczególności występują okoliczności sprzeczne z deklaracją bezstronności i poufności jest on wyłączany z głosowania przez Przewodniczącego Rady, fakt ten odnotowuje się w protokole.</w:t>
      </w:r>
    </w:p>
    <w:p w14:paraId="19A05874" w14:textId="1CEFD792" w:rsidR="00724BC1" w:rsidRPr="0006219B" w:rsidRDefault="00724BC1" w:rsidP="00724BC1">
      <w:pPr>
        <w:autoSpaceDE w:val="0"/>
        <w:autoSpaceDN w:val="0"/>
        <w:adjustRightInd w:val="0"/>
        <w:spacing w:before="60" w:after="0" w:line="240" w:lineRule="auto"/>
        <w:ind w:firstLine="709"/>
        <w:jc w:val="both"/>
        <w:rPr>
          <w:rFonts w:ascii="Times New Roman" w:hAnsi="Times New Roman" w:cs="Times New Roman"/>
          <w:noProof/>
        </w:rPr>
      </w:pPr>
      <w:r w:rsidRPr="0006219B">
        <w:rPr>
          <w:rFonts w:ascii="Times New Roman" w:hAnsi="Times New Roman" w:cs="Times New Roman"/>
          <w:noProof/>
        </w:rPr>
        <w:t>Podczas podejmowania decyzji odnośnie oceny i wyboru poszczególn</w:t>
      </w:r>
      <w:r w:rsidR="00600D24">
        <w:rPr>
          <w:rFonts w:ascii="Times New Roman" w:hAnsi="Times New Roman" w:cs="Times New Roman"/>
          <w:noProof/>
        </w:rPr>
        <w:t>ych operacji władza publiczna a</w:t>
      </w:r>
      <w:r w:rsidRPr="0006219B">
        <w:rPr>
          <w:rFonts w:ascii="Times New Roman" w:hAnsi="Times New Roman" w:cs="Times New Roman"/>
          <w:noProof/>
        </w:rPr>
        <w:t>ni żadna z grup interesu nie może posiadać więcej niż 49% głosów.</w:t>
      </w:r>
    </w:p>
    <w:p w14:paraId="03030AB2" w14:textId="382DBEC3" w:rsidR="0006219B" w:rsidRPr="0006219B" w:rsidRDefault="0006219B" w:rsidP="00724BC1">
      <w:pPr>
        <w:autoSpaceDE w:val="0"/>
        <w:autoSpaceDN w:val="0"/>
        <w:adjustRightInd w:val="0"/>
        <w:spacing w:before="60" w:after="0" w:line="240" w:lineRule="auto"/>
        <w:ind w:firstLine="709"/>
        <w:jc w:val="both"/>
        <w:rPr>
          <w:rFonts w:ascii="Times New Roman" w:hAnsi="Times New Roman" w:cs="Times New Roman"/>
        </w:rPr>
      </w:pPr>
      <w:r w:rsidRPr="0006219B">
        <w:rPr>
          <w:rFonts w:ascii="Times New Roman" w:hAnsi="Times New Roman" w:cs="Times New Roman"/>
          <w:spacing w:val="-1"/>
        </w:rPr>
        <w:t>Protokół z posiedzenia Rady, dotyczącego oceny i wyboru operacji, zawierający informację o wyłączeniach w związku z potencjalnym konfliktem interesów (ze wskazaniem wniosków, których dotyczy wyłączenie)</w:t>
      </w:r>
      <w:r w:rsidR="00600D24">
        <w:rPr>
          <w:rFonts w:ascii="Times New Roman" w:hAnsi="Times New Roman" w:cs="Times New Roman"/>
          <w:spacing w:val="-1"/>
        </w:rPr>
        <w:t xml:space="preserve"> jest jawny</w:t>
      </w:r>
      <w:r w:rsidRPr="0006219B">
        <w:rPr>
          <w:rFonts w:ascii="Times New Roman" w:hAnsi="Times New Roman" w:cs="Times New Roman"/>
          <w:spacing w:val="-1"/>
        </w:rPr>
        <w:t>.</w:t>
      </w:r>
    </w:p>
    <w:p w14:paraId="47C6D84C" w14:textId="77777777" w:rsidR="009D2798" w:rsidRPr="00E47DBD" w:rsidRDefault="009D2798" w:rsidP="00DE0C89">
      <w:pPr>
        <w:autoSpaceDE w:val="0"/>
        <w:autoSpaceDN w:val="0"/>
        <w:adjustRightInd w:val="0"/>
        <w:spacing w:before="60" w:after="0" w:line="240" w:lineRule="auto"/>
        <w:rPr>
          <w:rFonts w:ascii="Times New Roman" w:hAnsi="Times New Roman" w:cs="Times New Roman"/>
          <w:color w:val="000000"/>
        </w:rPr>
      </w:pPr>
    </w:p>
    <w:p w14:paraId="3264C5A2" w14:textId="77777777" w:rsidR="00E47DBD" w:rsidRPr="00600D24" w:rsidRDefault="00E47DBD" w:rsidP="00BD5FB1">
      <w:pPr>
        <w:autoSpaceDE w:val="0"/>
        <w:autoSpaceDN w:val="0"/>
        <w:adjustRightInd w:val="0"/>
        <w:spacing w:before="60" w:after="0" w:line="240" w:lineRule="auto"/>
        <w:ind w:left="284" w:hanging="284"/>
        <w:jc w:val="both"/>
        <w:rPr>
          <w:rFonts w:ascii="Times New Roman" w:hAnsi="Times New Roman" w:cs="Times New Roman"/>
          <w:b/>
          <w:i/>
        </w:rPr>
      </w:pPr>
      <w:r w:rsidRPr="00600D24">
        <w:rPr>
          <w:rFonts w:ascii="Times New Roman" w:hAnsi="Times New Roman" w:cs="Times New Roman"/>
          <w:b/>
          <w:i/>
        </w:rPr>
        <w:t xml:space="preserve">8. Wskazanie dokumentów regulujących funkcjonowanie LGD z podaniem sposobu ich uchwalania i aktualizacji oraz opisem głównych kwestii, które będą w nich zawarte. </w:t>
      </w:r>
    </w:p>
    <w:p w14:paraId="6C13438C" w14:textId="7884E946" w:rsidR="00B20F8D" w:rsidRPr="00B20F8D" w:rsidRDefault="00B20F8D" w:rsidP="00DE0C89">
      <w:pPr>
        <w:pStyle w:val="Default"/>
        <w:spacing w:before="60"/>
        <w:ind w:firstLine="709"/>
        <w:jc w:val="both"/>
        <w:rPr>
          <w:rFonts w:ascii="Times New Roman" w:hAnsi="Times New Roman" w:cs="Times New Roman"/>
          <w:sz w:val="22"/>
          <w:szCs w:val="22"/>
        </w:rPr>
      </w:pPr>
      <w:r w:rsidRPr="00B20F8D">
        <w:rPr>
          <w:rFonts w:ascii="Times New Roman" w:hAnsi="Times New Roman" w:cs="Times New Roman"/>
          <w:sz w:val="22"/>
          <w:szCs w:val="22"/>
        </w:rPr>
        <w:t>Lokalna Grupa Działania</w:t>
      </w:r>
      <w:r>
        <w:rPr>
          <w:rFonts w:ascii="Times New Roman" w:hAnsi="Times New Roman" w:cs="Times New Roman"/>
          <w:sz w:val="22"/>
          <w:szCs w:val="22"/>
        </w:rPr>
        <w:t xml:space="preserve"> Stowarzyszenie</w:t>
      </w:r>
      <w:r w:rsidRPr="00B20F8D">
        <w:rPr>
          <w:rFonts w:ascii="Times New Roman" w:hAnsi="Times New Roman" w:cs="Times New Roman"/>
          <w:sz w:val="22"/>
          <w:szCs w:val="22"/>
        </w:rPr>
        <w:t xml:space="preserve"> „</w:t>
      </w:r>
      <w:r>
        <w:rPr>
          <w:rFonts w:ascii="Times New Roman" w:hAnsi="Times New Roman" w:cs="Times New Roman"/>
          <w:sz w:val="22"/>
          <w:szCs w:val="22"/>
        </w:rPr>
        <w:t>Południowa Warmia</w:t>
      </w:r>
      <w:r w:rsidRPr="00B20F8D">
        <w:rPr>
          <w:rFonts w:ascii="Times New Roman" w:hAnsi="Times New Roman" w:cs="Times New Roman"/>
          <w:sz w:val="22"/>
          <w:szCs w:val="22"/>
        </w:rPr>
        <w:t xml:space="preserve">” działa na podstawie przepisów ustawy z dnia 7 marca 2007 r. o wspieraniu rozwoju obszarów wiejskich z udziałem środków Europejskiego Funduszu Rolnego na rzecz Rozwoju Obszarów </w:t>
      </w:r>
      <w:r w:rsidRPr="00EF7D8A">
        <w:rPr>
          <w:rFonts w:ascii="Times New Roman" w:hAnsi="Times New Roman" w:cs="Times New Roman"/>
          <w:sz w:val="22"/>
          <w:szCs w:val="22"/>
        </w:rPr>
        <w:t xml:space="preserve">Wiejskich (Dz. U., Nr 64, poz. 427 ze zm.), ustawy z dnia 7 kwietnia 1989 r. Prawo o stowarzyszeniach (Dz. U. z 2001 r. Nr 79, poz. 855 ze zm.), </w:t>
      </w:r>
      <w:r w:rsidR="00EF7D8A" w:rsidRPr="00EF7D8A">
        <w:rPr>
          <w:rFonts w:ascii="Times New Roman" w:hAnsi="Times New Roman" w:cs="Times New Roman"/>
          <w:sz w:val="22"/>
          <w:szCs w:val="22"/>
        </w:rPr>
        <w:t xml:space="preserve">ustawy z dnia 20 lutego 2015 r. o rozwoju lokalnym z udziałem lokalnej społeczności (Dz.U. 2015, poz. 378), </w:t>
      </w:r>
      <w:r w:rsidRPr="00EF7D8A">
        <w:rPr>
          <w:rFonts w:ascii="Times New Roman" w:hAnsi="Times New Roman" w:cs="Times New Roman"/>
          <w:sz w:val="22"/>
          <w:szCs w:val="22"/>
        </w:rPr>
        <w:t>rozporządzenia Rady (WE) nr 1698/2005 z dnia 20 września 2005 r. w sprawie wsparcia</w:t>
      </w:r>
      <w:r w:rsidRPr="00B20F8D">
        <w:rPr>
          <w:rFonts w:ascii="Times New Roman" w:hAnsi="Times New Roman" w:cs="Times New Roman"/>
          <w:sz w:val="22"/>
          <w:szCs w:val="22"/>
        </w:rPr>
        <w:t xml:space="preserve"> Rozwoju obszarów wiejskich przez Europejski Fundusz Rolny na rzecz Rozwoju Obszarów Wiejskich (Dz. Urz.</w:t>
      </w:r>
      <w:r w:rsidR="00EF7D8A">
        <w:rPr>
          <w:rFonts w:ascii="Times New Roman" w:hAnsi="Times New Roman" w:cs="Times New Roman"/>
          <w:sz w:val="22"/>
          <w:szCs w:val="22"/>
        </w:rPr>
        <w:t xml:space="preserve"> UE l277 z 21.10.2005 r. str.1) </w:t>
      </w:r>
      <w:r w:rsidRPr="00B20F8D">
        <w:rPr>
          <w:rFonts w:ascii="Times New Roman" w:hAnsi="Times New Roman" w:cs="Times New Roman"/>
          <w:sz w:val="22"/>
          <w:szCs w:val="22"/>
        </w:rPr>
        <w:t>oraz Statutu LGD „</w:t>
      </w:r>
      <w:r>
        <w:rPr>
          <w:rFonts w:ascii="Times New Roman" w:hAnsi="Times New Roman" w:cs="Times New Roman"/>
          <w:sz w:val="22"/>
          <w:szCs w:val="22"/>
        </w:rPr>
        <w:t>Południowa Warmia</w:t>
      </w:r>
      <w:r w:rsidRPr="00B20F8D">
        <w:rPr>
          <w:rFonts w:ascii="Times New Roman" w:hAnsi="Times New Roman" w:cs="Times New Roman"/>
          <w:sz w:val="22"/>
          <w:szCs w:val="22"/>
        </w:rPr>
        <w:t xml:space="preserve">”. </w:t>
      </w:r>
    </w:p>
    <w:p w14:paraId="3A134AA5" w14:textId="77777777" w:rsidR="00B20F8D" w:rsidRPr="00B20F8D" w:rsidRDefault="00B20F8D" w:rsidP="00DE0C89">
      <w:pPr>
        <w:autoSpaceDE w:val="0"/>
        <w:autoSpaceDN w:val="0"/>
        <w:adjustRightInd w:val="0"/>
        <w:spacing w:before="60" w:after="0" w:line="240" w:lineRule="auto"/>
        <w:ind w:firstLine="360"/>
        <w:rPr>
          <w:rFonts w:ascii="Times New Roman" w:hAnsi="Times New Roman" w:cs="Times New Roman"/>
          <w:color w:val="000000"/>
        </w:rPr>
      </w:pPr>
      <w:r w:rsidRPr="00B20F8D">
        <w:rPr>
          <w:rFonts w:ascii="Times New Roman" w:hAnsi="Times New Roman" w:cs="Times New Roman"/>
          <w:color w:val="000000"/>
        </w:rPr>
        <w:t>Dokumentami wewnętrznymi regulującymi zasady działania LGD „</w:t>
      </w:r>
      <w:r>
        <w:rPr>
          <w:rFonts w:ascii="Times New Roman" w:hAnsi="Times New Roman" w:cs="Times New Roman"/>
          <w:color w:val="000000"/>
        </w:rPr>
        <w:t>Południowa Warmia</w:t>
      </w:r>
      <w:r w:rsidRPr="00B20F8D">
        <w:rPr>
          <w:rFonts w:ascii="Times New Roman" w:hAnsi="Times New Roman" w:cs="Times New Roman"/>
          <w:color w:val="000000"/>
        </w:rPr>
        <w:t xml:space="preserve">” są: </w:t>
      </w:r>
    </w:p>
    <w:p w14:paraId="11236E4A" w14:textId="77777777" w:rsidR="00B20F8D" w:rsidRPr="00B20F8D" w:rsidRDefault="00B20F8D" w:rsidP="00DE0C89">
      <w:pPr>
        <w:pStyle w:val="Akapitzlist"/>
        <w:numPr>
          <w:ilvl w:val="0"/>
          <w:numId w:val="2"/>
        </w:numPr>
        <w:autoSpaceDE w:val="0"/>
        <w:autoSpaceDN w:val="0"/>
        <w:adjustRightInd w:val="0"/>
        <w:spacing w:before="60" w:after="0" w:line="240" w:lineRule="auto"/>
        <w:rPr>
          <w:rFonts w:ascii="Times New Roman" w:hAnsi="Times New Roman" w:cs="Times New Roman"/>
          <w:color w:val="000000"/>
        </w:rPr>
      </w:pPr>
      <w:r w:rsidRPr="00B20F8D">
        <w:rPr>
          <w:rFonts w:ascii="Times New Roman" w:hAnsi="Times New Roman" w:cs="Times New Roman"/>
          <w:color w:val="000000"/>
        </w:rPr>
        <w:t xml:space="preserve">Statut, </w:t>
      </w:r>
    </w:p>
    <w:p w14:paraId="174AD843" w14:textId="77777777" w:rsidR="00B20F8D" w:rsidRPr="00B20F8D" w:rsidRDefault="00B20F8D" w:rsidP="00DE0C89">
      <w:pPr>
        <w:pStyle w:val="Akapitzlist"/>
        <w:numPr>
          <w:ilvl w:val="0"/>
          <w:numId w:val="2"/>
        </w:numPr>
        <w:autoSpaceDE w:val="0"/>
        <w:autoSpaceDN w:val="0"/>
        <w:adjustRightInd w:val="0"/>
        <w:spacing w:before="60" w:after="0" w:line="240" w:lineRule="auto"/>
        <w:rPr>
          <w:rFonts w:ascii="Times New Roman" w:hAnsi="Times New Roman" w:cs="Times New Roman"/>
          <w:color w:val="000000"/>
        </w:rPr>
      </w:pPr>
      <w:r w:rsidRPr="00B20F8D">
        <w:rPr>
          <w:rFonts w:ascii="Times New Roman" w:hAnsi="Times New Roman" w:cs="Times New Roman"/>
          <w:color w:val="000000"/>
        </w:rPr>
        <w:t xml:space="preserve">Regulamin Rady, </w:t>
      </w:r>
    </w:p>
    <w:p w14:paraId="2D5751D7" w14:textId="77777777" w:rsidR="00B20F8D" w:rsidRPr="00B20F8D" w:rsidRDefault="00B20F8D" w:rsidP="00DE0C89">
      <w:pPr>
        <w:pStyle w:val="Akapitzlist"/>
        <w:numPr>
          <w:ilvl w:val="0"/>
          <w:numId w:val="2"/>
        </w:numPr>
        <w:autoSpaceDE w:val="0"/>
        <w:autoSpaceDN w:val="0"/>
        <w:adjustRightInd w:val="0"/>
        <w:spacing w:before="60" w:after="0" w:line="240" w:lineRule="auto"/>
        <w:rPr>
          <w:rFonts w:ascii="Times New Roman" w:hAnsi="Times New Roman" w:cs="Times New Roman"/>
          <w:color w:val="000000"/>
        </w:rPr>
      </w:pPr>
      <w:r w:rsidRPr="00B20F8D">
        <w:rPr>
          <w:rFonts w:ascii="Times New Roman" w:hAnsi="Times New Roman" w:cs="Times New Roman"/>
          <w:color w:val="000000"/>
        </w:rPr>
        <w:t xml:space="preserve">Regulamin Komisji Rewizyjnej, </w:t>
      </w:r>
    </w:p>
    <w:p w14:paraId="09EB743C" w14:textId="77777777" w:rsidR="00B20F8D" w:rsidRPr="00B20F8D" w:rsidRDefault="00B20F8D" w:rsidP="00DE0C89">
      <w:pPr>
        <w:pStyle w:val="Akapitzlist"/>
        <w:numPr>
          <w:ilvl w:val="0"/>
          <w:numId w:val="2"/>
        </w:numPr>
        <w:autoSpaceDE w:val="0"/>
        <w:autoSpaceDN w:val="0"/>
        <w:adjustRightInd w:val="0"/>
        <w:spacing w:before="60" w:after="0" w:line="240" w:lineRule="auto"/>
        <w:rPr>
          <w:rFonts w:ascii="Times New Roman" w:hAnsi="Times New Roman" w:cs="Times New Roman"/>
          <w:color w:val="000000"/>
        </w:rPr>
      </w:pPr>
      <w:r w:rsidRPr="00B20F8D">
        <w:rPr>
          <w:rFonts w:ascii="Times New Roman" w:hAnsi="Times New Roman" w:cs="Times New Roman"/>
          <w:color w:val="000000"/>
        </w:rPr>
        <w:t xml:space="preserve">Regulamin Zarządu Stowarzyszenia, </w:t>
      </w:r>
    </w:p>
    <w:p w14:paraId="28D6CE15" w14:textId="77777777" w:rsidR="00B20F8D" w:rsidRPr="00B20F8D" w:rsidRDefault="00B20F8D" w:rsidP="00DE0C89">
      <w:pPr>
        <w:pStyle w:val="Akapitzlist"/>
        <w:numPr>
          <w:ilvl w:val="0"/>
          <w:numId w:val="2"/>
        </w:numPr>
        <w:autoSpaceDE w:val="0"/>
        <w:autoSpaceDN w:val="0"/>
        <w:adjustRightInd w:val="0"/>
        <w:spacing w:before="60" w:after="0" w:line="240" w:lineRule="auto"/>
        <w:rPr>
          <w:rFonts w:ascii="Times New Roman" w:hAnsi="Times New Roman" w:cs="Times New Roman"/>
          <w:color w:val="000000"/>
        </w:rPr>
      </w:pPr>
      <w:r w:rsidRPr="00B20F8D">
        <w:rPr>
          <w:rFonts w:ascii="Times New Roman" w:hAnsi="Times New Roman" w:cs="Times New Roman"/>
          <w:color w:val="000000"/>
        </w:rPr>
        <w:t xml:space="preserve">Regulamin </w:t>
      </w:r>
      <w:r>
        <w:rPr>
          <w:rFonts w:ascii="Times New Roman" w:hAnsi="Times New Roman" w:cs="Times New Roman"/>
          <w:color w:val="000000"/>
        </w:rPr>
        <w:t>Pracy</w:t>
      </w:r>
      <w:r w:rsidRPr="00B20F8D">
        <w:rPr>
          <w:rFonts w:ascii="Times New Roman" w:hAnsi="Times New Roman" w:cs="Times New Roman"/>
          <w:color w:val="000000"/>
        </w:rPr>
        <w:t xml:space="preserve"> Biura. </w:t>
      </w:r>
    </w:p>
    <w:p w14:paraId="24C8F955" w14:textId="77777777" w:rsidR="00B20F8D" w:rsidRPr="00B20F8D" w:rsidRDefault="00B20F8D" w:rsidP="00DE0C89">
      <w:pPr>
        <w:autoSpaceDE w:val="0"/>
        <w:autoSpaceDN w:val="0"/>
        <w:adjustRightInd w:val="0"/>
        <w:spacing w:before="60" w:after="0" w:line="240" w:lineRule="auto"/>
        <w:ind w:firstLine="709"/>
        <w:jc w:val="both"/>
        <w:rPr>
          <w:rFonts w:ascii="Times New Roman" w:hAnsi="Times New Roman" w:cs="Times New Roman"/>
          <w:color w:val="000000"/>
        </w:rPr>
      </w:pPr>
      <w:r w:rsidRPr="00B20F8D">
        <w:rPr>
          <w:rFonts w:ascii="Times New Roman" w:hAnsi="Times New Roman" w:cs="Times New Roman"/>
          <w:color w:val="000000"/>
        </w:rPr>
        <w:t>Władzami LGD są: Walne Zebranie Członków, Rada (organ decyzyjny), Zarząd, Komisja Rewizyjna</w:t>
      </w:r>
      <w:r>
        <w:rPr>
          <w:rFonts w:ascii="Times New Roman" w:hAnsi="Times New Roman" w:cs="Times New Roman"/>
          <w:color w:val="000000"/>
        </w:rPr>
        <w:t>.</w:t>
      </w:r>
      <w:r w:rsidRPr="00B20F8D">
        <w:rPr>
          <w:rFonts w:ascii="Times New Roman" w:hAnsi="Times New Roman" w:cs="Times New Roman"/>
          <w:color w:val="000000"/>
        </w:rPr>
        <w:t xml:space="preserve"> Jedna osoba może wchodzić w skład wyłącznie jednego z organów LGD. Kadencja wszystkich władz LGD trwa 4 lata, a ich wybór odbywa się w głosowaniu jawnym, bezwzględną większością głosów. Wybór władz następuje spośród nieograniczonej liczby kandydatów. </w:t>
      </w:r>
    </w:p>
    <w:p w14:paraId="4D120280" w14:textId="294B2B9A" w:rsidR="00B20F8D" w:rsidRPr="00B20F8D" w:rsidRDefault="00B20F8D" w:rsidP="00DE0C89">
      <w:pPr>
        <w:autoSpaceDE w:val="0"/>
        <w:autoSpaceDN w:val="0"/>
        <w:adjustRightInd w:val="0"/>
        <w:spacing w:before="60" w:after="0" w:line="240" w:lineRule="auto"/>
        <w:ind w:firstLine="709"/>
        <w:jc w:val="both"/>
        <w:rPr>
          <w:rFonts w:ascii="Times New Roman" w:hAnsi="Times New Roman" w:cs="Times New Roman"/>
          <w:color w:val="000000"/>
        </w:rPr>
      </w:pPr>
      <w:r w:rsidRPr="00B20F8D">
        <w:rPr>
          <w:rFonts w:ascii="Times New Roman" w:hAnsi="Times New Roman" w:cs="Times New Roman"/>
          <w:color w:val="000000"/>
        </w:rPr>
        <w:t>Lokalna Grupa Działania zrzesza członków zwyczajnych</w:t>
      </w:r>
      <w:r>
        <w:rPr>
          <w:rFonts w:ascii="Times New Roman" w:hAnsi="Times New Roman" w:cs="Times New Roman"/>
          <w:color w:val="000000"/>
        </w:rPr>
        <w:t xml:space="preserve"> </w:t>
      </w:r>
      <w:r w:rsidRPr="00B20F8D">
        <w:rPr>
          <w:rFonts w:ascii="Times New Roman" w:hAnsi="Times New Roman" w:cs="Times New Roman"/>
          <w:color w:val="000000"/>
        </w:rPr>
        <w:t>oraz wspierających. Członkiem zwyczajnym może być osoba fizyczna, która spełnia warunki określone w ustawie Prawo o stowarzyszeniach, działa na rzecz rozwoju obszarów wiejskich objętych działaniem LGD lub wyrazi na piśmie deklarację takiego działania, złoży deklarację członk</w:t>
      </w:r>
      <w:r w:rsidR="00CC5855">
        <w:rPr>
          <w:rFonts w:ascii="Times New Roman" w:hAnsi="Times New Roman" w:cs="Times New Roman"/>
          <w:color w:val="000000"/>
        </w:rPr>
        <w:t xml:space="preserve">owską i dokona wpłaty wpisowego, a także </w:t>
      </w:r>
      <w:r w:rsidRPr="00B20F8D">
        <w:rPr>
          <w:rFonts w:ascii="Times New Roman" w:hAnsi="Times New Roman" w:cs="Times New Roman"/>
          <w:color w:val="000000"/>
        </w:rPr>
        <w:t xml:space="preserve">osoba prawna (w tym jednostka samorządu terytorialnego), która </w:t>
      </w:r>
      <w:r w:rsidRPr="00B20F8D">
        <w:rPr>
          <w:rFonts w:ascii="Times New Roman" w:hAnsi="Times New Roman" w:cs="Times New Roman"/>
          <w:color w:val="000000"/>
        </w:rPr>
        <w:lastRenderedPageBreak/>
        <w:t xml:space="preserve">przedstawi uchwałę organu stanowiącego zawierającą wolę przystąpienia do LGD i wskazującą osobę fizyczną reprezentującą ją w LGD oraz złoży deklarację członkowską i dokona wpłaty wpisowego. </w:t>
      </w:r>
    </w:p>
    <w:p w14:paraId="46F6D36C" w14:textId="77777777" w:rsidR="00B20F8D" w:rsidRPr="00B20F8D" w:rsidRDefault="00B20F8D" w:rsidP="00DE0C89">
      <w:pPr>
        <w:autoSpaceDE w:val="0"/>
        <w:autoSpaceDN w:val="0"/>
        <w:adjustRightInd w:val="0"/>
        <w:spacing w:before="60" w:after="0" w:line="240" w:lineRule="auto"/>
        <w:ind w:firstLine="709"/>
        <w:jc w:val="both"/>
        <w:rPr>
          <w:rFonts w:ascii="Times New Roman" w:hAnsi="Times New Roman" w:cs="Times New Roman"/>
          <w:color w:val="000000"/>
        </w:rPr>
      </w:pPr>
      <w:r w:rsidRPr="00B20F8D">
        <w:rPr>
          <w:rFonts w:ascii="Times New Roman" w:hAnsi="Times New Roman" w:cs="Times New Roman"/>
          <w:color w:val="000000"/>
        </w:rPr>
        <w:t xml:space="preserve">Członkiem wspierającym może być osoba fizyczna, prawna lub jednostka samorządu terytorialnego chcąca przekazać środki finansowe, darowiznę rzeczową, majątkową lub inny rodzaj pomocy na rzecz LGD nie starając się o członkostwo zwyczajne. O przyjęciu w poczet członków wspierających decyduje Zarząd, podejmując stosowną uchwałę. Członek wspierający nie posiada biernego oraz czynnego prawa wyborczego, może jednak brać udział z głosem doradczym w statutowych władzach LGD. </w:t>
      </w:r>
    </w:p>
    <w:p w14:paraId="0619B7CB" w14:textId="77777777" w:rsidR="00B20F8D" w:rsidRPr="00B20F8D" w:rsidRDefault="00B20F8D" w:rsidP="00DE0C89">
      <w:pPr>
        <w:autoSpaceDE w:val="0"/>
        <w:autoSpaceDN w:val="0"/>
        <w:adjustRightInd w:val="0"/>
        <w:spacing w:before="60" w:after="0" w:line="240" w:lineRule="auto"/>
        <w:ind w:firstLine="709"/>
        <w:jc w:val="both"/>
        <w:rPr>
          <w:rFonts w:ascii="Times New Roman" w:hAnsi="Times New Roman" w:cs="Times New Roman"/>
          <w:color w:val="000000"/>
        </w:rPr>
      </w:pPr>
      <w:r w:rsidRPr="00B20F8D">
        <w:rPr>
          <w:rFonts w:ascii="Times New Roman" w:hAnsi="Times New Roman" w:cs="Times New Roman"/>
          <w:color w:val="000000"/>
        </w:rPr>
        <w:t xml:space="preserve">Przyjęcie członka zwyczajnego i wspierającego do LGD następuje na mocy uchwały Zarządu po złożeniu prawidłowo wypełnionej i podpisanej deklaracji członkowskiej. Decyzja odmawiająca przyjęcia w poczet członków LGD podjęta przez Zarząd musi być uzasadniona na piśmie. </w:t>
      </w:r>
    </w:p>
    <w:p w14:paraId="23ACAD41" w14:textId="77777777" w:rsidR="00B20F8D" w:rsidRPr="00B20F8D" w:rsidRDefault="00B20F8D" w:rsidP="00DE0C89">
      <w:pPr>
        <w:autoSpaceDE w:val="0"/>
        <w:autoSpaceDN w:val="0"/>
        <w:adjustRightInd w:val="0"/>
        <w:spacing w:before="60" w:after="0" w:line="240" w:lineRule="auto"/>
        <w:ind w:firstLine="708"/>
        <w:rPr>
          <w:rFonts w:ascii="Times New Roman" w:hAnsi="Times New Roman" w:cs="Times New Roman"/>
          <w:color w:val="000000"/>
        </w:rPr>
      </w:pPr>
      <w:r w:rsidRPr="00B20F8D">
        <w:rPr>
          <w:rFonts w:ascii="Times New Roman" w:hAnsi="Times New Roman" w:cs="Times New Roman"/>
          <w:color w:val="000000"/>
        </w:rPr>
        <w:t>Członkostwo</w:t>
      </w:r>
      <w:r w:rsidR="00161215">
        <w:rPr>
          <w:rFonts w:ascii="Times New Roman" w:hAnsi="Times New Roman" w:cs="Times New Roman"/>
          <w:color w:val="000000"/>
        </w:rPr>
        <w:t xml:space="preserve"> w</w:t>
      </w:r>
      <w:r w:rsidRPr="00B20F8D">
        <w:rPr>
          <w:rFonts w:ascii="Times New Roman" w:hAnsi="Times New Roman" w:cs="Times New Roman"/>
          <w:color w:val="000000"/>
        </w:rPr>
        <w:t xml:space="preserve"> LGD ustaje </w:t>
      </w:r>
      <w:r w:rsidR="00161215">
        <w:rPr>
          <w:rFonts w:ascii="Times New Roman" w:hAnsi="Times New Roman" w:cs="Times New Roman"/>
          <w:color w:val="000000"/>
        </w:rPr>
        <w:t xml:space="preserve">zgodnie z zapisami Statutu. </w:t>
      </w:r>
    </w:p>
    <w:p w14:paraId="327F6D88" w14:textId="4ADA60C0" w:rsidR="00B20F8D" w:rsidRPr="00B20F8D" w:rsidRDefault="00B20F8D" w:rsidP="00DE0C89">
      <w:pPr>
        <w:autoSpaceDE w:val="0"/>
        <w:autoSpaceDN w:val="0"/>
        <w:adjustRightInd w:val="0"/>
        <w:spacing w:before="60" w:after="0" w:line="240" w:lineRule="auto"/>
        <w:ind w:firstLine="708"/>
        <w:jc w:val="both"/>
        <w:rPr>
          <w:rFonts w:ascii="Times New Roman" w:hAnsi="Times New Roman" w:cs="Times New Roman"/>
          <w:color w:val="000000"/>
        </w:rPr>
      </w:pPr>
      <w:r w:rsidRPr="00B20F8D">
        <w:rPr>
          <w:rFonts w:ascii="Times New Roman" w:hAnsi="Times New Roman" w:cs="Times New Roman"/>
          <w:color w:val="000000"/>
        </w:rPr>
        <w:t xml:space="preserve">Podział kompetencji pomiędzy poszczególnymi organami Stowarzyszenia zapewnia rozdział funkcji decyzyjnej od zarządczej, żaden z członków Rady (organu decyzyjnego) nie </w:t>
      </w:r>
      <w:r w:rsidR="009727D9">
        <w:rPr>
          <w:rFonts w:ascii="Times New Roman" w:hAnsi="Times New Roman" w:cs="Times New Roman"/>
          <w:color w:val="000000"/>
        </w:rPr>
        <w:t>może być</w:t>
      </w:r>
      <w:r w:rsidRPr="00B20F8D">
        <w:rPr>
          <w:rFonts w:ascii="Times New Roman" w:hAnsi="Times New Roman" w:cs="Times New Roman"/>
          <w:color w:val="000000"/>
        </w:rPr>
        <w:t xml:space="preserve"> zatrudniony w biurze Lokalnej Grupy Działania </w:t>
      </w:r>
      <w:r w:rsidR="00161215">
        <w:rPr>
          <w:rFonts w:ascii="Times New Roman" w:hAnsi="Times New Roman" w:cs="Times New Roman"/>
          <w:color w:val="000000"/>
        </w:rPr>
        <w:t xml:space="preserve">Stowarzyszenie </w:t>
      </w:r>
      <w:r w:rsidRPr="00B20F8D">
        <w:rPr>
          <w:rFonts w:ascii="Times New Roman" w:hAnsi="Times New Roman" w:cs="Times New Roman"/>
          <w:color w:val="000000"/>
        </w:rPr>
        <w:t>„</w:t>
      </w:r>
      <w:r w:rsidR="00161215">
        <w:rPr>
          <w:rFonts w:ascii="Times New Roman" w:hAnsi="Times New Roman" w:cs="Times New Roman"/>
          <w:color w:val="000000"/>
        </w:rPr>
        <w:t>Południowa Warmia</w:t>
      </w:r>
      <w:r w:rsidRPr="00B20F8D">
        <w:rPr>
          <w:rFonts w:ascii="Times New Roman" w:hAnsi="Times New Roman" w:cs="Times New Roman"/>
          <w:color w:val="000000"/>
        </w:rPr>
        <w:t xml:space="preserve">”. </w:t>
      </w:r>
    </w:p>
    <w:p w14:paraId="5D99C8DB" w14:textId="77777777" w:rsidR="00B20F8D" w:rsidRPr="00B20F8D" w:rsidRDefault="00B20F8D" w:rsidP="00DE0C89">
      <w:pPr>
        <w:autoSpaceDE w:val="0"/>
        <w:autoSpaceDN w:val="0"/>
        <w:adjustRightInd w:val="0"/>
        <w:spacing w:before="60" w:after="0" w:line="240" w:lineRule="auto"/>
        <w:ind w:firstLine="708"/>
        <w:jc w:val="both"/>
        <w:rPr>
          <w:rFonts w:ascii="Times New Roman" w:hAnsi="Times New Roman" w:cs="Times New Roman"/>
          <w:color w:val="000000"/>
        </w:rPr>
      </w:pPr>
      <w:r w:rsidRPr="00B20F8D">
        <w:rPr>
          <w:rFonts w:ascii="Times New Roman" w:hAnsi="Times New Roman" w:cs="Times New Roman"/>
          <w:color w:val="000000"/>
        </w:rPr>
        <w:t>Najwyższą władzą LGD „</w:t>
      </w:r>
      <w:r w:rsidR="00161215">
        <w:rPr>
          <w:rFonts w:ascii="Times New Roman" w:hAnsi="Times New Roman" w:cs="Times New Roman"/>
          <w:color w:val="000000"/>
        </w:rPr>
        <w:t>Południowa Warmia</w:t>
      </w:r>
      <w:r w:rsidRPr="00B20F8D">
        <w:rPr>
          <w:rFonts w:ascii="Times New Roman" w:hAnsi="Times New Roman" w:cs="Times New Roman"/>
          <w:color w:val="000000"/>
        </w:rPr>
        <w:t>” jest Walne Zebranie Członków. W Walnym Zebraniu Członków biorą udział z głosem stanowiącym – członkowie zwyczajni oraz z głosem doradczym – członkowie wspierający i zaproszeni goście. Walne Zebranie Członków wybiera członków pozostałych władz tj.: Rady czyli organu decyzyjnego, Zarządu</w:t>
      </w:r>
      <w:r w:rsidR="00FE3BBA">
        <w:rPr>
          <w:rFonts w:ascii="Times New Roman" w:hAnsi="Times New Roman" w:cs="Times New Roman"/>
          <w:color w:val="000000"/>
        </w:rPr>
        <w:t xml:space="preserve"> </w:t>
      </w:r>
      <w:r w:rsidR="00FE3BBA" w:rsidRPr="00B20F8D">
        <w:rPr>
          <w:rFonts w:ascii="Times New Roman" w:hAnsi="Times New Roman" w:cs="Times New Roman"/>
          <w:color w:val="000000"/>
        </w:rPr>
        <w:t>oraz</w:t>
      </w:r>
      <w:r w:rsidRPr="00B20F8D">
        <w:rPr>
          <w:rFonts w:ascii="Times New Roman" w:hAnsi="Times New Roman" w:cs="Times New Roman"/>
          <w:color w:val="000000"/>
        </w:rPr>
        <w:t xml:space="preserve"> Komisji Rewizyjnej. </w:t>
      </w:r>
    </w:p>
    <w:p w14:paraId="6FBB5A37" w14:textId="77777777" w:rsidR="00E47DBD" w:rsidRPr="00B20F8D" w:rsidRDefault="00B20F8D" w:rsidP="00DE0C89">
      <w:pPr>
        <w:spacing w:before="60" w:after="0" w:line="240" w:lineRule="auto"/>
        <w:ind w:firstLine="708"/>
        <w:jc w:val="both"/>
        <w:rPr>
          <w:rFonts w:ascii="Times New Roman" w:hAnsi="Times New Roman" w:cs="Times New Roman"/>
        </w:rPr>
      </w:pPr>
      <w:r w:rsidRPr="00B20F8D">
        <w:rPr>
          <w:rFonts w:ascii="Times New Roman" w:hAnsi="Times New Roman" w:cs="Times New Roman"/>
          <w:color w:val="000000"/>
        </w:rPr>
        <w:t>Walne Zebranie Członków może być zwyczajne lub nadzwyczajne. Sprawozdawcze Walne Zebranie Członków zwołuje się raz w roku najpóźniej do 30 czerwca. Nadzwyczajne Walne Zebranie Członków może odbywać się w każdym czasie, w szczególnie uzasadnionych przypadkach. Nadzwyczajne Walne Zebranie Członków zwołuje Zarząd z własnej inicjatywy, na żądanie Komisji</w:t>
      </w:r>
      <w:r w:rsidR="00F901D9">
        <w:rPr>
          <w:rFonts w:ascii="Times New Roman" w:hAnsi="Times New Roman" w:cs="Times New Roman"/>
          <w:color w:val="000000"/>
        </w:rPr>
        <w:t xml:space="preserve"> Rewizyjnej. </w:t>
      </w:r>
    </w:p>
    <w:p w14:paraId="0180D5F6" w14:textId="77777777" w:rsidR="002A134A" w:rsidRDefault="00F901D9" w:rsidP="00DE0C89">
      <w:pPr>
        <w:spacing w:before="60" w:after="0" w:line="240" w:lineRule="auto"/>
        <w:ind w:firstLine="708"/>
        <w:jc w:val="both"/>
        <w:rPr>
          <w:rFonts w:ascii="Times New Roman" w:hAnsi="Times New Roman" w:cs="Times New Roman"/>
        </w:rPr>
      </w:pPr>
      <w:r>
        <w:rPr>
          <w:rFonts w:ascii="Times New Roman" w:hAnsi="Times New Roman" w:cs="Times New Roman"/>
        </w:rPr>
        <w:t xml:space="preserve">Zasady pracy oraz dokumentowania posiedzeń poszczególnych organów Stowarzyszenia określają szczegółowo regulaminu Rady, Zarządu oraz Komisji Rewizyjnej. Pracę Biura określono w Regulaminie Pracy Biura. </w:t>
      </w:r>
    </w:p>
    <w:p w14:paraId="2ACF8D3B" w14:textId="77777777" w:rsidR="00EF7D8A" w:rsidRPr="00D4243F" w:rsidRDefault="00EF7D8A" w:rsidP="00EF7D8A">
      <w:pPr>
        <w:spacing w:before="60" w:after="0" w:line="240" w:lineRule="auto"/>
        <w:jc w:val="both"/>
        <w:rPr>
          <w:rFonts w:ascii="Times New Roman" w:hAnsi="Times New Roman" w:cs="Times New Roman"/>
        </w:rPr>
      </w:pPr>
    </w:p>
    <w:p w14:paraId="147422A2" w14:textId="77777777" w:rsidR="00EF7D8A" w:rsidRPr="00D4243F" w:rsidRDefault="00EF7D8A" w:rsidP="00DE0C89">
      <w:pPr>
        <w:spacing w:before="60" w:after="0" w:line="240" w:lineRule="auto"/>
        <w:rPr>
          <w:rFonts w:ascii="Times New Roman" w:hAnsi="Times New Roman" w:cs="Times New Roman"/>
        </w:rPr>
      </w:pPr>
    </w:p>
    <w:p w14:paraId="0F32EEEB" w14:textId="77777777" w:rsidR="0029659E" w:rsidRPr="00D4243F" w:rsidRDefault="0029659E" w:rsidP="00DE0C89">
      <w:pPr>
        <w:spacing w:before="60" w:after="0" w:line="240" w:lineRule="auto"/>
        <w:rPr>
          <w:rFonts w:ascii="Times New Roman" w:hAnsi="Times New Roman" w:cs="Times New Roman"/>
          <w:b/>
        </w:rPr>
      </w:pPr>
      <w:r w:rsidRPr="00D4243F">
        <w:rPr>
          <w:rFonts w:ascii="Times New Roman" w:hAnsi="Times New Roman" w:cs="Times New Roman"/>
          <w:b/>
        </w:rPr>
        <w:t>Rozdział II Partycypacyjny charakter LSR</w:t>
      </w:r>
    </w:p>
    <w:p w14:paraId="300472E8" w14:textId="77777777" w:rsidR="0029659E" w:rsidRPr="00D4243F" w:rsidRDefault="0029659E" w:rsidP="00DE0C89">
      <w:pPr>
        <w:spacing w:before="60" w:after="0" w:line="240" w:lineRule="auto"/>
        <w:rPr>
          <w:rFonts w:ascii="Times New Roman" w:hAnsi="Times New Roman" w:cs="Times New Roman"/>
        </w:rPr>
      </w:pPr>
    </w:p>
    <w:p w14:paraId="35B8F756" w14:textId="77777777" w:rsidR="00211A41" w:rsidRPr="00D4243F" w:rsidRDefault="00211A41" w:rsidP="00DE0C89">
      <w:pPr>
        <w:spacing w:before="60" w:after="0" w:line="240" w:lineRule="auto"/>
        <w:ind w:firstLine="709"/>
        <w:jc w:val="both"/>
        <w:rPr>
          <w:rFonts w:ascii="Times New Roman" w:hAnsi="Times New Roman" w:cs="Times New Roman"/>
        </w:rPr>
      </w:pPr>
      <w:r w:rsidRPr="00D4243F">
        <w:rPr>
          <w:rFonts w:ascii="Times New Roman" w:hAnsi="Times New Roman" w:cs="Times New Roman"/>
        </w:rPr>
        <w:t>Partycypacyjny charakter Lokalnej Strategii Rozwoju jest kluczową jej cechą, w myśl założeń rozwoju lokalnego kierowanego przez społeczność (RLKS) ma on bowiem być gwarantem rozwoju instytucji społeczeństwa obywatelskiego i kapitału społecznego, a zatem stanowi o najbardziej długofalowych jej efektach. W dokumencie Ministerstwa Infrastruktury i Rozwoju „Zasady realizacji instrumentu Rozwój lokalny kierowany przez społeczność w Polsce” czytamy, że „RLKS powinno wykształcać w społecznościach i lokalnych samorządach umiejętności porozumiewania się, wyrażania swoich opinii, ale także współodpowiedzialności za swój własny rozwój. Ta zdolność byłaby w istocie jednym z najważniejszych, długofalowych rezultatów RLKS”. Można przyjąć założenie, że – wobec uzupełniającego charakteru LSR w stosunku do strategicznych, prorozwojowych działań samorządów – to właśnie trwałe zaangażowanie mieszkańców oraz wykształcenie nawyku współpracy mieszkańców (indywidualnie bądź poprzez organizacje społeczne), samorządów i lokalnego biznesu w realizacji działań dla wspólnego dobra stanowią największą, choć niematerialną, korzyść z realizacji LSR w duchu partycypacji trzech sektorów, ze szczególnym uwzględnieniem sektora społecznego.</w:t>
      </w:r>
    </w:p>
    <w:p w14:paraId="13F57BE8" w14:textId="0595D4DC" w:rsidR="00211A41" w:rsidRPr="00D4243F" w:rsidRDefault="00211A41" w:rsidP="00DE0C89">
      <w:pPr>
        <w:autoSpaceDE w:val="0"/>
        <w:autoSpaceDN w:val="0"/>
        <w:adjustRightInd w:val="0"/>
        <w:spacing w:before="60" w:after="0" w:line="240" w:lineRule="auto"/>
        <w:ind w:firstLine="709"/>
        <w:jc w:val="both"/>
        <w:rPr>
          <w:rFonts w:ascii="Times New Roman" w:hAnsi="Times New Roman" w:cs="Times New Roman"/>
          <w:color w:val="000000"/>
        </w:rPr>
      </w:pPr>
      <w:r w:rsidRPr="00D4243F">
        <w:rPr>
          <w:rFonts w:ascii="Times New Roman" w:hAnsi="Times New Roman" w:cs="Times New Roman"/>
          <w:color w:val="000000"/>
        </w:rPr>
        <w:t xml:space="preserve">Dotychczasowa praktyka wskazuje na niezbyt dużą aktywność lokalnej społeczności we współtworzeniu Lokalnej Strategii Rozwoju i potrzebę inspiracji ze strony sektora instytucjonalnego </w:t>
      </w:r>
      <w:r w:rsidR="00D4243F">
        <w:rPr>
          <w:rFonts w:ascii="Times New Roman" w:hAnsi="Times New Roman" w:cs="Times New Roman"/>
          <w:color w:val="000000"/>
        </w:rPr>
        <w:t>jakim są organizacje pozarządowe i lokalne</w:t>
      </w:r>
      <w:r w:rsidRPr="00D4243F">
        <w:rPr>
          <w:rFonts w:ascii="Times New Roman" w:hAnsi="Times New Roman" w:cs="Times New Roman"/>
          <w:color w:val="000000"/>
        </w:rPr>
        <w:t xml:space="preserve"> władz</w:t>
      </w:r>
      <w:r w:rsidR="00D4243F">
        <w:rPr>
          <w:rFonts w:ascii="Times New Roman" w:hAnsi="Times New Roman" w:cs="Times New Roman"/>
          <w:color w:val="000000"/>
        </w:rPr>
        <w:t>e samorządowych</w:t>
      </w:r>
      <w:r w:rsidRPr="00D4243F">
        <w:rPr>
          <w:rFonts w:ascii="Times New Roman" w:hAnsi="Times New Roman" w:cs="Times New Roman"/>
          <w:color w:val="000000"/>
        </w:rPr>
        <w:t xml:space="preserve">. </w:t>
      </w:r>
    </w:p>
    <w:p w14:paraId="4B9F28B4" w14:textId="3486D8A7" w:rsidR="00211A41" w:rsidRPr="00D4243F" w:rsidRDefault="00211A41" w:rsidP="00DE0C89">
      <w:pPr>
        <w:autoSpaceDE w:val="0"/>
        <w:autoSpaceDN w:val="0"/>
        <w:adjustRightInd w:val="0"/>
        <w:spacing w:before="60" w:after="0" w:line="240" w:lineRule="auto"/>
        <w:ind w:firstLine="709"/>
        <w:jc w:val="both"/>
        <w:rPr>
          <w:rFonts w:ascii="Times New Roman" w:hAnsi="Times New Roman" w:cs="Times New Roman"/>
          <w:color w:val="000000"/>
        </w:rPr>
      </w:pPr>
      <w:r w:rsidRPr="00D4243F">
        <w:rPr>
          <w:rFonts w:ascii="Times New Roman" w:hAnsi="Times New Roman" w:cs="Times New Roman"/>
          <w:color w:val="000000"/>
        </w:rPr>
        <w:t>W ramach prac nad koncepcją nowej Lokalnej Strategii Rozwoju, która będzie realizowana na terenie LGD „Południowa Warmia” w latach 2014</w:t>
      </w:r>
      <w:r w:rsidR="00D4243F" w:rsidRPr="00D4243F">
        <w:rPr>
          <w:rFonts w:ascii="Times New Roman" w:hAnsi="Times New Roman" w:cs="Times New Roman"/>
        </w:rPr>
        <w:t>–</w:t>
      </w:r>
      <w:r w:rsidRPr="00D4243F">
        <w:rPr>
          <w:rFonts w:ascii="Times New Roman" w:hAnsi="Times New Roman" w:cs="Times New Roman"/>
          <w:color w:val="000000"/>
        </w:rPr>
        <w:t>2020 zastosowano szereg działań aktywizujących i zachęcających do dyskusji przedstawicieli sektora społecznego</w:t>
      </w:r>
      <w:r w:rsidR="00D4243F">
        <w:rPr>
          <w:rFonts w:ascii="Times New Roman" w:hAnsi="Times New Roman" w:cs="Times New Roman"/>
          <w:color w:val="000000"/>
        </w:rPr>
        <w:t>, gospodarczego, publicznego</w:t>
      </w:r>
      <w:r w:rsidRPr="00D4243F">
        <w:rPr>
          <w:rFonts w:ascii="Times New Roman" w:hAnsi="Times New Roman" w:cs="Times New Roman"/>
          <w:color w:val="000000"/>
        </w:rPr>
        <w:t xml:space="preserve"> i mieszkańców zainteresowanych gmin. Umożliwiono mieszkańcom wpływ na kształt rodzącej się Lokalnej Strategii Rozwoju na kilka sposobów. </w:t>
      </w:r>
    </w:p>
    <w:p w14:paraId="46B9AC9C" w14:textId="77777777" w:rsidR="00676C8E" w:rsidRDefault="00211A41" w:rsidP="00DE0C89">
      <w:pPr>
        <w:autoSpaceDE w:val="0"/>
        <w:autoSpaceDN w:val="0"/>
        <w:adjustRightInd w:val="0"/>
        <w:spacing w:before="60" w:after="0" w:line="240" w:lineRule="auto"/>
        <w:ind w:firstLine="709"/>
        <w:jc w:val="both"/>
        <w:rPr>
          <w:rFonts w:ascii="Times New Roman" w:hAnsi="Times New Roman" w:cs="Times New Roman"/>
          <w:color w:val="000000"/>
        </w:rPr>
      </w:pPr>
      <w:r w:rsidRPr="00D4243F">
        <w:rPr>
          <w:rFonts w:ascii="Times New Roman" w:hAnsi="Times New Roman" w:cs="Times New Roman"/>
          <w:color w:val="000000"/>
        </w:rPr>
        <w:t xml:space="preserve">Po pierwsze, na przełomie sierpnia i września 2014 roku przeprowadzono badanie ankietowe wśród mieszkańców gmin wchodzących w skład LGD </w:t>
      </w:r>
      <w:r w:rsidR="00D4243F">
        <w:rPr>
          <w:rFonts w:ascii="Times New Roman" w:hAnsi="Times New Roman" w:cs="Times New Roman"/>
          <w:color w:val="000000"/>
        </w:rPr>
        <w:t xml:space="preserve">Stowarzyszenie </w:t>
      </w:r>
      <w:r w:rsidRPr="00D4243F">
        <w:rPr>
          <w:rFonts w:ascii="Times New Roman" w:hAnsi="Times New Roman" w:cs="Times New Roman"/>
          <w:color w:val="000000"/>
        </w:rPr>
        <w:t>„Południowa Warmia”. Po opracowaniu wyników ankiet zorganizowano w każdej z gmin wywiady zogniskowane (fokusy), podczas których pracownicy Biura LGD „Południowa Warmia” wraz z zewnętrznym ekspertem przyjmowali uwagi i propozycje mieszkańców w ramach partycypacyjnej diagnozy obszaru LGD</w:t>
      </w:r>
      <w:r w:rsidR="00676C8E">
        <w:rPr>
          <w:rFonts w:ascii="Times New Roman" w:hAnsi="Times New Roman" w:cs="Times New Roman"/>
          <w:color w:val="000000"/>
        </w:rPr>
        <w:t>.</w:t>
      </w:r>
    </w:p>
    <w:p w14:paraId="74AFBE1E" w14:textId="77777777" w:rsidR="00676C8E" w:rsidRDefault="00676C8E" w:rsidP="00DE0C89">
      <w:pPr>
        <w:autoSpaceDE w:val="0"/>
        <w:autoSpaceDN w:val="0"/>
        <w:adjustRightInd w:val="0"/>
        <w:spacing w:before="60" w:after="0" w:line="240" w:lineRule="auto"/>
        <w:ind w:firstLine="709"/>
        <w:jc w:val="both"/>
        <w:rPr>
          <w:rFonts w:ascii="Times New Roman" w:hAnsi="Times New Roman" w:cs="Times New Roman"/>
          <w:color w:val="000000"/>
        </w:rPr>
      </w:pPr>
    </w:p>
    <w:p w14:paraId="151D6DE0" w14:textId="77777777" w:rsidR="00676C8E" w:rsidRDefault="00676C8E" w:rsidP="00DE0C89">
      <w:pPr>
        <w:autoSpaceDE w:val="0"/>
        <w:autoSpaceDN w:val="0"/>
        <w:adjustRightInd w:val="0"/>
        <w:spacing w:before="60" w:after="0" w:line="240" w:lineRule="auto"/>
        <w:ind w:firstLine="709"/>
        <w:jc w:val="both"/>
        <w:rPr>
          <w:rFonts w:ascii="Times New Roman" w:hAnsi="Times New Roman" w:cs="Times New Roman"/>
          <w:color w:val="000000"/>
        </w:rPr>
      </w:pPr>
    </w:p>
    <w:p w14:paraId="250CF049" w14:textId="77777777" w:rsidR="00676C8E" w:rsidRDefault="00676C8E" w:rsidP="00DE0C89">
      <w:pPr>
        <w:autoSpaceDE w:val="0"/>
        <w:autoSpaceDN w:val="0"/>
        <w:adjustRightInd w:val="0"/>
        <w:spacing w:before="60" w:after="0" w:line="240" w:lineRule="auto"/>
        <w:ind w:firstLine="709"/>
        <w:jc w:val="both"/>
        <w:rPr>
          <w:rFonts w:ascii="Times New Roman" w:hAnsi="Times New Roman" w:cs="Times New Roman"/>
          <w:color w:val="000000"/>
        </w:rPr>
      </w:pPr>
    </w:p>
    <w:p w14:paraId="7C6AE60D" w14:textId="77777777" w:rsidR="00676C8E" w:rsidRDefault="00676C8E" w:rsidP="00DE0C89">
      <w:pPr>
        <w:autoSpaceDE w:val="0"/>
        <w:autoSpaceDN w:val="0"/>
        <w:adjustRightInd w:val="0"/>
        <w:spacing w:before="60" w:after="0" w:line="240" w:lineRule="auto"/>
        <w:ind w:firstLine="709"/>
        <w:jc w:val="both"/>
        <w:rPr>
          <w:rFonts w:ascii="Times New Roman" w:hAnsi="Times New Roman" w:cs="Times New Roman"/>
          <w:color w:val="000000"/>
        </w:rPr>
      </w:pPr>
    </w:p>
    <w:p w14:paraId="33E96EC9" w14:textId="03E9F852" w:rsidR="00211A41" w:rsidRDefault="00676C8E" w:rsidP="00676C8E">
      <w:pPr>
        <w:autoSpaceDE w:val="0"/>
        <w:autoSpaceDN w:val="0"/>
        <w:adjustRightInd w:val="0"/>
        <w:spacing w:before="60" w:after="0" w:line="240" w:lineRule="auto"/>
        <w:jc w:val="center"/>
        <w:rPr>
          <w:rFonts w:ascii="Times New Roman" w:hAnsi="Times New Roman" w:cs="Times New Roman"/>
          <w:color w:val="000000"/>
        </w:rPr>
      </w:pPr>
      <w:r>
        <w:rPr>
          <w:rFonts w:ascii="Times New Roman" w:hAnsi="Times New Roman" w:cs="Times New Roman"/>
          <w:color w:val="000000"/>
        </w:rPr>
        <w:lastRenderedPageBreak/>
        <w:t>Miejsca i terminy spotkań z mieszkańcami w ramach wywiadów zogniskowanych</w:t>
      </w:r>
    </w:p>
    <w:p w14:paraId="727DDFA4" w14:textId="77777777" w:rsidR="00676C8E" w:rsidRPr="00D4243F" w:rsidRDefault="00676C8E" w:rsidP="00676C8E">
      <w:pPr>
        <w:autoSpaceDE w:val="0"/>
        <w:autoSpaceDN w:val="0"/>
        <w:adjustRightInd w:val="0"/>
        <w:spacing w:before="60" w:after="0" w:line="240" w:lineRule="auto"/>
        <w:jc w:val="center"/>
        <w:rPr>
          <w:rFonts w:ascii="Times New Roman" w:hAnsi="Times New Roman" w:cs="Times New Roman"/>
          <w:color w:val="000000"/>
        </w:rPr>
      </w:pPr>
    </w:p>
    <w:tbl>
      <w:tblPr>
        <w:tblStyle w:val="Tabela-Siatka"/>
        <w:tblW w:w="9747" w:type="dxa"/>
        <w:jc w:val="center"/>
        <w:tblLook w:val="04A0" w:firstRow="1" w:lastRow="0" w:firstColumn="1" w:lastColumn="0" w:noHBand="0" w:noVBand="1"/>
      </w:tblPr>
      <w:tblGrid>
        <w:gridCol w:w="571"/>
        <w:gridCol w:w="1522"/>
        <w:gridCol w:w="2835"/>
        <w:gridCol w:w="2693"/>
        <w:gridCol w:w="2126"/>
      </w:tblGrid>
      <w:tr w:rsidR="00211A41" w:rsidRPr="00676C8E" w14:paraId="2C0035C4" w14:textId="77777777" w:rsidTr="00840619">
        <w:trPr>
          <w:jc w:val="center"/>
        </w:trPr>
        <w:tc>
          <w:tcPr>
            <w:tcW w:w="571" w:type="dxa"/>
            <w:vAlign w:val="center"/>
          </w:tcPr>
          <w:p w14:paraId="0636B2AA" w14:textId="25277634" w:rsidR="00211A41" w:rsidRPr="00676C8E" w:rsidRDefault="00211A41" w:rsidP="00676C8E">
            <w:pPr>
              <w:tabs>
                <w:tab w:val="left" w:pos="567"/>
              </w:tabs>
              <w:jc w:val="center"/>
              <w:rPr>
                <w:rFonts w:ascii="Times New Roman" w:hAnsi="Times New Roman" w:cs="Times New Roman"/>
              </w:rPr>
            </w:pPr>
            <w:r w:rsidRPr="00676C8E">
              <w:rPr>
                <w:rFonts w:ascii="Times New Roman" w:hAnsi="Times New Roman" w:cs="Times New Roman"/>
              </w:rPr>
              <w:t>Lp.</w:t>
            </w:r>
          </w:p>
        </w:tc>
        <w:tc>
          <w:tcPr>
            <w:tcW w:w="1522" w:type="dxa"/>
            <w:vAlign w:val="center"/>
          </w:tcPr>
          <w:p w14:paraId="7B70E0AC" w14:textId="75EE6D39" w:rsidR="00211A41" w:rsidRPr="00676C8E" w:rsidRDefault="00211A41" w:rsidP="00676C8E">
            <w:pPr>
              <w:tabs>
                <w:tab w:val="left" w:pos="567"/>
              </w:tabs>
              <w:jc w:val="center"/>
              <w:rPr>
                <w:rFonts w:ascii="Times New Roman" w:hAnsi="Times New Roman" w:cs="Times New Roman"/>
              </w:rPr>
            </w:pPr>
            <w:r w:rsidRPr="00676C8E">
              <w:rPr>
                <w:rFonts w:ascii="Times New Roman" w:hAnsi="Times New Roman" w:cs="Times New Roman"/>
              </w:rPr>
              <w:t>Nazwa Gminy</w:t>
            </w:r>
          </w:p>
        </w:tc>
        <w:tc>
          <w:tcPr>
            <w:tcW w:w="2835" w:type="dxa"/>
            <w:vAlign w:val="center"/>
          </w:tcPr>
          <w:p w14:paraId="34681A2D" w14:textId="77777777" w:rsidR="00211A41" w:rsidRPr="00676C8E" w:rsidRDefault="00211A41" w:rsidP="00676C8E">
            <w:pPr>
              <w:tabs>
                <w:tab w:val="left" w:pos="567"/>
              </w:tabs>
              <w:jc w:val="center"/>
              <w:rPr>
                <w:rFonts w:ascii="Times New Roman" w:hAnsi="Times New Roman" w:cs="Times New Roman"/>
              </w:rPr>
            </w:pPr>
            <w:r w:rsidRPr="00676C8E">
              <w:rPr>
                <w:rFonts w:ascii="Times New Roman" w:hAnsi="Times New Roman" w:cs="Times New Roman"/>
              </w:rPr>
              <w:t>Miejsce spotkania (adres)</w:t>
            </w:r>
          </w:p>
        </w:tc>
        <w:tc>
          <w:tcPr>
            <w:tcW w:w="2693" w:type="dxa"/>
            <w:vAlign w:val="center"/>
          </w:tcPr>
          <w:p w14:paraId="3D8BC952" w14:textId="14318A28" w:rsidR="00211A41" w:rsidRPr="00676C8E" w:rsidRDefault="00211A41" w:rsidP="00676C8E">
            <w:pPr>
              <w:tabs>
                <w:tab w:val="left" w:pos="567"/>
              </w:tabs>
              <w:jc w:val="center"/>
              <w:rPr>
                <w:rFonts w:ascii="Times New Roman" w:hAnsi="Times New Roman" w:cs="Times New Roman"/>
              </w:rPr>
            </w:pPr>
            <w:r w:rsidRPr="00676C8E">
              <w:rPr>
                <w:rFonts w:ascii="Times New Roman" w:hAnsi="Times New Roman" w:cs="Times New Roman"/>
              </w:rPr>
              <w:t>Termin spotkania wraz z godzinami spotkania</w:t>
            </w:r>
            <w:r w:rsidR="009727D9" w:rsidRPr="00676C8E">
              <w:rPr>
                <w:rFonts w:ascii="Times New Roman" w:hAnsi="Times New Roman" w:cs="Times New Roman"/>
              </w:rPr>
              <w:t xml:space="preserve"> </w:t>
            </w:r>
            <w:r w:rsidRPr="00676C8E">
              <w:rPr>
                <w:rFonts w:ascii="Times New Roman" w:hAnsi="Times New Roman" w:cs="Times New Roman"/>
              </w:rPr>
              <w:t>oraz liczba uczestników</w:t>
            </w:r>
          </w:p>
        </w:tc>
        <w:tc>
          <w:tcPr>
            <w:tcW w:w="2126" w:type="dxa"/>
            <w:vAlign w:val="center"/>
          </w:tcPr>
          <w:p w14:paraId="36B72B2D" w14:textId="77777777" w:rsidR="00211A41" w:rsidRPr="00676C8E" w:rsidRDefault="00211A41" w:rsidP="00676C8E">
            <w:pPr>
              <w:tabs>
                <w:tab w:val="left" w:pos="567"/>
              </w:tabs>
              <w:jc w:val="center"/>
              <w:rPr>
                <w:rFonts w:ascii="Times New Roman" w:hAnsi="Times New Roman" w:cs="Times New Roman"/>
              </w:rPr>
            </w:pPr>
            <w:r w:rsidRPr="00676C8E">
              <w:rPr>
                <w:rFonts w:ascii="Times New Roman" w:eastAsia="Times New Roman" w:hAnsi="Times New Roman" w:cs="Times New Roman"/>
                <w:lang w:eastAsia="pl-PL"/>
              </w:rPr>
              <w:t>Planowany program spotkania</w:t>
            </w:r>
          </w:p>
        </w:tc>
      </w:tr>
      <w:tr w:rsidR="00211A41" w:rsidRPr="00676C8E" w14:paraId="0029C2D4" w14:textId="77777777" w:rsidTr="00840619">
        <w:trPr>
          <w:jc w:val="center"/>
        </w:trPr>
        <w:tc>
          <w:tcPr>
            <w:tcW w:w="571" w:type="dxa"/>
            <w:vAlign w:val="center"/>
          </w:tcPr>
          <w:p w14:paraId="1F1B6092" w14:textId="77777777" w:rsidR="00211A41" w:rsidRPr="00676C8E" w:rsidRDefault="00211A41" w:rsidP="00676C8E">
            <w:pPr>
              <w:tabs>
                <w:tab w:val="left" w:pos="567"/>
              </w:tabs>
              <w:jc w:val="center"/>
              <w:rPr>
                <w:rFonts w:ascii="Times New Roman" w:hAnsi="Times New Roman" w:cs="Times New Roman"/>
              </w:rPr>
            </w:pPr>
            <w:r w:rsidRPr="00676C8E">
              <w:rPr>
                <w:rFonts w:ascii="Times New Roman" w:hAnsi="Times New Roman" w:cs="Times New Roman"/>
              </w:rPr>
              <w:t>1.</w:t>
            </w:r>
          </w:p>
        </w:tc>
        <w:tc>
          <w:tcPr>
            <w:tcW w:w="1522" w:type="dxa"/>
            <w:vAlign w:val="center"/>
          </w:tcPr>
          <w:p w14:paraId="785475A3" w14:textId="38544829" w:rsidR="00211A41" w:rsidRPr="00676C8E" w:rsidRDefault="009727D9" w:rsidP="00676C8E">
            <w:pPr>
              <w:tabs>
                <w:tab w:val="left" w:pos="567"/>
              </w:tabs>
              <w:rPr>
                <w:rFonts w:ascii="Times New Roman" w:hAnsi="Times New Roman" w:cs="Times New Roman"/>
              </w:rPr>
            </w:pPr>
            <w:r w:rsidRPr="00676C8E">
              <w:rPr>
                <w:rFonts w:ascii="Times New Roman" w:hAnsi="Times New Roman" w:cs="Times New Roman"/>
              </w:rPr>
              <w:t>Biesal</w:t>
            </w:r>
          </w:p>
        </w:tc>
        <w:tc>
          <w:tcPr>
            <w:tcW w:w="2835" w:type="dxa"/>
            <w:vAlign w:val="center"/>
          </w:tcPr>
          <w:p w14:paraId="22C5B0F4" w14:textId="14A8860A" w:rsidR="00211A41" w:rsidRPr="00676C8E" w:rsidRDefault="009727D9" w:rsidP="00676C8E">
            <w:pPr>
              <w:tabs>
                <w:tab w:val="left" w:pos="567"/>
              </w:tabs>
              <w:rPr>
                <w:rFonts w:ascii="Times New Roman" w:hAnsi="Times New Roman" w:cs="Times New Roman"/>
              </w:rPr>
            </w:pPr>
            <w:r w:rsidRPr="00676C8E">
              <w:rPr>
                <w:rFonts w:ascii="Times New Roman" w:hAnsi="Times New Roman" w:cs="Times New Roman"/>
              </w:rPr>
              <w:t>Dom Kultury w Biesalu</w:t>
            </w:r>
            <w:r w:rsidR="00211A41" w:rsidRPr="00676C8E">
              <w:rPr>
                <w:rFonts w:ascii="Times New Roman" w:hAnsi="Times New Roman" w:cs="Times New Roman"/>
              </w:rPr>
              <w:t>, 11-036 Gietrzwałd</w:t>
            </w:r>
          </w:p>
        </w:tc>
        <w:tc>
          <w:tcPr>
            <w:tcW w:w="2693" w:type="dxa"/>
            <w:vAlign w:val="center"/>
          </w:tcPr>
          <w:p w14:paraId="15223518" w14:textId="4022CE83" w:rsidR="00211A41" w:rsidRPr="00676C8E" w:rsidRDefault="009727D9" w:rsidP="00676C8E">
            <w:pPr>
              <w:tabs>
                <w:tab w:val="left" w:pos="567"/>
              </w:tabs>
              <w:jc w:val="center"/>
              <w:rPr>
                <w:rFonts w:ascii="Times New Roman" w:hAnsi="Times New Roman" w:cs="Times New Roman"/>
              </w:rPr>
            </w:pPr>
            <w:r w:rsidRPr="00676C8E">
              <w:rPr>
                <w:rFonts w:ascii="Times New Roman" w:hAnsi="Times New Roman" w:cs="Times New Roman"/>
              </w:rPr>
              <w:t>28.11.2014</w:t>
            </w:r>
            <w:r w:rsidR="00211A41" w:rsidRPr="00676C8E">
              <w:rPr>
                <w:rFonts w:ascii="Times New Roman" w:hAnsi="Times New Roman" w:cs="Times New Roman"/>
              </w:rPr>
              <w:t xml:space="preserve"> r. </w:t>
            </w:r>
          </w:p>
          <w:p w14:paraId="5C5B92E3" w14:textId="01D4C8BD" w:rsidR="00211A41" w:rsidRPr="00676C8E" w:rsidRDefault="00211A41" w:rsidP="00676C8E">
            <w:pPr>
              <w:tabs>
                <w:tab w:val="left" w:pos="567"/>
              </w:tabs>
              <w:jc w:val="center"/>
              <w:rPr>
                <w:rFonts w:ascii="Times New Roman" w:hAnsi="Times New Roman" w:cs="Times New Roman"/>
              </w:rPr>
            </w:pPr>
            <w:r w:rsidRPr="00676C8E">
              <w:rPr>
                <w:rFonts w:ascii="Times New Roman" w:hAnsi="Times New Roman" w:cs="Times New Roman"/>
              </w:rPr>
              <w:t xml:space="preserve">godz. </w:t>
            </w:r>
            <w:r w:rsidR="009727D9" w:rsidRPr="00676C8E">
              <w:rPr>
                <w:rFonts w:ascii="Times New Roman" w:hAnsi="Times New Roman" w:cs="Times New Roman"/>
              </w:rPr>
              <w:t>15.00</w:t>
            </w:r>
            <w:r w:rsidR="00676C8E" w:rsidRPr="00676C8E">
              <w:rPr>
                <w:rFonts w:ascii="Times New Roman" w:hAnsi="Times New Roman" w:cs="Times New Roman"/>
              </w:rPr>
              <w:t>–</w:t>
            </w:r>
            <w:r w:rsidR="009727D9" w:rsidRPr="00676C8E">
              <w:rPr>
                <w:rFonts w:ascii="Times New Roman" w:hAnsi="Times New Roman" w:cs="Times New Roman"/>
              </w:rPr>
              <w:t>18.0</w:t>
            </w:r>
            <w:r w:rsidRPr="00676C8E">
              <w:rPr>
                <w:rFonts w:ascii="Times New Roman" w:hAnsi="Times New Roman" w:cs="Times New Roman"/>
              </w:rPr>
              <w:t>0</w:t>
            </w:r>
          </w:p>
        </w:tc>
        <w:tc>
          <w:tcPr>
            <w:tcW w:w="2126" w:type="dxa"/>
            <w:vMerge w:val="restart"/>
            <w:vAlign w:val="center"/>
          </w:tcPr>
          <w:p w14:paraId="401EFF02" w14:textId="64B0ECEB" w:rsidR="00211A41" w:rsidRPr="00676C8E" w:rsidRDefault="00211A41" w:rsidP="00676C8E">
            <w:pPr>
              <w:tabs>
                <w:tab w:val="left" w:pos="567"/>
              </w:tabs>
              <w:rPr>
                <w:rFonts w:ascii="Times New Roman" w:hAnsi="Times New Roman" w:cs="Times New Roman"/>
              </w:rPr>
            </w:pPr>
            <w:r w:rsidRPr="00676C8E">
              <w:rPr>
                <w:rFonts w:ascii="Times New Roman" w:hAnsi="Times New Roman" w:cs="Times New Roman"/>
                <w:color w:val="000000"/>
              </w:rPr>
              <w:t>Praca nad oceną potencjału LGD, w tym analiza mocnych i słabych stron, szans i zagrożeń, zgłaszanie opinii, pomysłów, wyznaczanie kierunków – celów rozwoju obszaru z uwzględnieniem kierunków wsparcia i założeń</w:t>
            </w:r>
            <w:r w:rsidR="00676C8E">
              <w:rPr>
                <w:rFonts w:ascii="Times New Roman" w:hAnsi="Times New Roman" w:cs="Times New Roman"/>
                <w:color w:val="000000"/>
              </w:rPr>
              <w:t xml:space="preserve"> </w:t>
            </w:r>
            <w:r w:rsidRPr="00676C8E">
              <w:rPr>
                <w:rFonts w:ascii="Times New Roman" w:hAnsi="Times New Roman" w:cs="Times New Roman"/>
                <w:color w:val="000000"/>
              </w:rPr>
              <w:t>programowych PROW na lata 2014</w:t>
            </w:r>
            <w:r w:rsidR="00676C8E" w:rsidRPr="00676C8E">
              <w:rPr>
                <w:rFonts w:ascii="Times New Roman" w:hAnsi="Times New Roman" w:cs="Times New Roman"/>
              </w:rPr>
              <w:t>–</w:t>
            </w:r>
            <w:r w:rsidRPr="00676C8E">
              <w:rPr>
                <w:rFonts w:ascii="Times New Roman" w:hAnsi="Times New Roman" w:cs="Times New Roman"/>
                <w:color w:val="000000"/>
              </w:rPr>
              <w:t>2020</w:t>
            </w:r>
          </w:p>
        </w:tc>
      </w:tr>
      <w:tr w:rsidR="00211A41" w:rsidRPr="00676C8E" w14:paraId="28D744D9" w14:textId="77777777" w:rsidTr="00840619">
        <w:trPr>
          <w:jc w:val="center"/>
        </w:trPr>
        <w:tc>
          <w:tcPr>
            <w:tcW w:w="571" w:type="dxa"/>
            <w:vAlign w:val="center"/>
          </w:tcPr>
          <w:p w14:paraId="5D23DCFC" w14:textId="77777777" w:rsidR="00211A41" w:rsidRPr="00676C8E" w:rsidRDefault="00211A41" w:rsidP="00676C8E">
            <w:pPr>
              <w:tabs>
                <w:tab w:val="left" w:pos="567"/>
              </w:tabs>
              <w:jc w:val="center"/>
              <w:rPr>
                <w:rFonts w:ascii="Times New Roman" w:hAnsi="Times New Roman" w:cs="Times New Roman"/>
              </w:rPr>
            </w:pPr>
            <w:r w:rsidRPr="00676C8E">
              <w:rPr>
                <w:rFonts w:ascii="Times New Roman" w:hAnsi="Times New Roman" w:cs="Times New Roman"/>
              </w:rPr>
              <w:t>2.</w:t>
            </w:r>
          </w:p>
        </w:tc>
        <w:tc>
          <w:tcPr>
            <w:tcW w:w="1522" w:type="dxa"/>
            <w:vAlign w:val="center"/>
          </w:tcPr>
          <w:p w14:paraId="43E1A290" w14:textId="77777777" w:rsidR="00211A41" w:rsidRPr="00676C8E" w:rsidRDefault="00211A41" w:rsidP="00676C8E">
            <w:pPr>
              <w:tabs>
                <w:tab w:val="left" w:pos="567"/>
              </w:tabs>
              <w:rPr>
                <w:rFonts w:ascii="Times New Roman" w:hAnsi="Times New Roman" w:cs="Times New Roman"/>
              </w:rPr>
            </w:pPr>
            <w:r w:rsidRPr="00676C8E">
              <w:rPr>
                <w:rFonts w:ascii="Times New Roman" w:hAnsi="Times New Roman" w:cs="Times New Roman"/>
              </w:rPr>
              <w:t>Biskupiec</w:t>
            </w:r>
          </w:p>
        </w:tc>
        <w:tc>
          <w:tcPr>
            <w:tcW w:w="2835" w:type="dxa"/>
            <w:vAlign w:val="center"/>
          </w:tcPr>
          <w:p w14:paraId="42264F92" w14:textId="77777777" w:rsidR="00211A41" w:rsidRPr="00676C8E" w:rsidRDefault="00211A41" w:rsidP="00676C8E">
            <w:pPr>
              <w:tabs>
                <w:tab w:val="left" w:pos="567"/>
              </w:tabs>
              <w:rPr>
                <w:rFonts w:ascii="Times New Roman" w:hAnsi="Times New Roman" w:cs="Times New Roman"/>
              </w:rPr>
            </w:pPr>
            <w:r w:rsidRPr="00676C8E">
              <w:rPr>
                <w:rFonts w:ascii="Times New Roman" w:hAnsi="Times New Roman" w:cs="Times New Roman"/>
              </w:rPr>
              <w:t xml:space="preserve">Biskupiecki Dom Kultury, </w:t>
            </w:r>
          </w:p>
          <w:p w14:paraId="52C76509" w14:textId="77777777" w:rsidR="00211A41" w:rsidRPr="00676C8E" w:rsidRDefault="00211A41" w:rsidP="00676C8E">
            <w:pPr>
              <w:tabs>
                <w:tab w:val="left" w:pos="567"/>
              </w:tabs>
              <w:rPr>
                <w:rFonts w:ascii="Times New Roman" w:hAnsi="Times New Roman" w:cs="Times New Roman"/>
              </w:rPr>
            </w:pPr>
            <w:r w:rsidRPr="00676C8E">
              <w:rPr>
                <w:rFonts w:ascii="Times New Roman" w:hAnsi="Times New Roman" w:cs="Times New Roman"/>
              </w:rPr>
              <w:t>ul. Matejki 5, 11-300 Biskupiec</w:t>
            </w:r>
          </w:p>
        </w:tc>
        <w:tc>
          <w:tcPr>
            <w:tcW w:w="2693" w:type="dxa"/>
            <w:vAlign w:val="center"/>
          </w:tcPr>
          <w:p w14:paraId="467BF1AC" w14:textId="15782BC3" w:rsidR="00211A41" w:rsidRPr="00676C8E" w:rsidRDefault="009727D9" w:rsidP="00676C8E">
            <w:pPr>
              <w:tabs>
                <w:tab w:val="left" w:pos="567"/>
              </w:tabs>
              <w:jc w:val="center"/>
              <w:rPr>
                <w:rFonts w:ascii="Times New Roman" w:hAnsi="Times New Roman" w:cs="Times New Roman"/>
              </w:rPr>
            </w:pPr>
            <w:r w:rsidRPr="00676C8E">
              <w:rPr>
                <w:rFonts w:ascii="Times New Roman" w:hAnsi="Times New Roman" w:cs="Times New Roman"/>
              </w:rPr>
              <w:t>27</w:t>
            </w:r>
            <w:r w:rsidR="00211A41" w:rsidRPr="00676C8E">
              <w:rPr>
                <w:rFonts w:ascii="Times New Roman" w:hAnsi="Times New Roman" w:cs="Times New Roman"/>
              </w:rPr>
              <w:t>.</w:t>
            </w:r>
            <w:r w:rsidRPr="00676C8E">
              <w:rPr>
                <w:rFonts w:ascii="Times New Roman" w:hAnsi="Times New Roman" w:cs="Times New Roman"/>
              </w:rPr>
              <w:t>11</w:t>
            </w:r>
            <w:r w:rsidR="00211A41" w:rsidRPr="00676C8E">
              <w:rPr>
                <w:rFonts w:ascii="Times New Roman" w:hAnsi="Times New Roman" w:cs="Times New Roman"/>
              </w:rPr>
              <w:t>.201</w:t>
            </w:r>
            <w:r w:rsidRPr="00676C8E">
              <w:rPr>
                <w:rFonts w:ascii="Times New Roman" w:hAnsi="Times New Roman" w:cs="Times New Roman"/>
              </w:rPr>
              <w:t>4</w:t>
            </w:r>
            <w:r w:rsidR="00211A41" w:rsidRPr="00676C8E">
              <w:rPr>
                <w:rFonts w:ascii="Times New Roman" w:hAnsi="Times New Roman" w:cs="Times New Roman"/>
              </w:rPr>
              <w:t xml:space="preserve"> r. </w:t>
            </w:r>
          </w:p>
          <w:p w14:paraId="64BE5414" w14:textId="4EC74FB3" w:rsidR="00211A41" w:rsidRPr="00676C8E" w:rsidRDefault="00211A41" w:rsidP="00676C8E">
            <w:pPr>
              <w:tabs>
                <w:tab w:val="left" w:pos="567"/>
              </w:tabs>
              <w:jc w:val="center"/>
              <w:rPr>
                <w:rFonts w:ascii="Times New Roman" w:hAnsi="Times New Roman" w:cs="Times New Roman"/>
              </w:rPr>
            </w:pPr>
            <w:r w:rsidRPr="00676C8E">
              <w:rPr>
                <w:rFonts w:ascii="Times New Roman" w:hAnsi="Times New Roman" w:cs="Times New Roman"/>
              </w:rPr>
              <w:t>godz. 1</w:t>
            </w:r>
            <w:r w:rsidR="009727D9" w:rsidRPr="00676C8E">
              <w:rPr>
                <w:rFonts w:ascii="Times New Roman" w:hAnsi="Times New Roman" w:cs="Times New Roman"/>
              </w:rPr>
              <w:t>4.00</w:t>
            </w:r>
            <w:r w:rsidR="00676C8E" w:rsidRPr="00676C8E">
              <w:rPr>
                <w:rFonts w:ascii="Times New Roman" w:hAnsi="Times New Roman" w:cs="Times New Roman"/>
              </w:rPr>
              <w:t>–</w:t>
            </w:r>
            <w:r w:rsidRPr="00676C8E">
              <w:rPr>
                <w:rFonts w:ascii="Times New Roman" w:hAnsi="Times New Roman" w:cs="Times New Roman"/>
              </w:rPr>
              <w:t>1</w:t>
            </w:r>
            <w:r w:rsidR="009727D9" w:rsidRPr="00676C8E">
              <w:rPr>
                <w:rFonts w:ascii="Times New Roman" w:hAnsi="Times New Roman" w:cs="Times New Roman"/>
              </w:rPr>
              <w:t>7</w:t>
            </w:r>
            <w:r w:rsidRPr="00676C8E">
              <w:rPr>
                <w:rFonts w:ascii="Times New Roman" w:hAnsi="Times New Roman" w:cs="Times New Roman"/>
              </w:rPr>
              <w:t>.</w:t>
            </w:r>
            <w:r w:rsidR="009727D9" w:rsidRPr="00676C8E">
              <w:rPr>
                <w:rFonts w:ascii="Times New Roman" w:hAnsi="Times New Roman" w:cs="Times New Roman"/>
              </w:rPr>
              <w:t>0</w:t>
            </w:r>
            <w:r w:rsidRPr="00676C8E">
              <w:rPr>
                <w:rFonts w:ascii="Times New Roman" w:hAnsi="Times New Roman" w:cs="Times New Roman"/>
              </w:rPr>
              <w:t>0</w:t>
            </w:r>
          </w:p>
          <w:p w14:paraId="1BF32070" w14:textId="17F792E2" w:rsidR="009727D9" w:rsidRPr="00676C8E" w:rsidRDefault="009727D9" w:rsidP="00676C8E">
            <w:pPr>
              <w:tabs>
                <w:tab w:val="left" w:pos="567"/>
              </w:tabs>
              <w:jc w:val="center"/>
              <w:rPr>
                <w:rFonts w:ascii="Times New Roman" w:hAnsi="Times New Roman" w:cs="Times New Roman"/>
              </w:rPr>
            </w:pPr>
            <w:r w:rsidRPr="00676C8E">
              <w:rPr>
                <w:rFonts w:ascii="Times New Roman" w:hAnsi="Times New Roman" w:cs="Times New Roman"/>
              </w:rPr>
              <w:t>6 osób</w:t>
            </w:r>
          </w:p>
        </w:tc>
        <w:tc>
          <w:tcPr>
            <w:tcW w:w="2126" w:type="dxa"/>
            <w:vMerge/>
          </w:tcPr>
          <w:p w14:paraId="59303111" w14:textId="77777777" w:rsidR="00211A41" w:rsidRPr="00676C8E" w:rsidRDefault="00211A41" w:rsidP="00676C8E">
            <w:pPr>
              <w:tabs>
                <w:tab w:val="left" w:pos="567"/>
              </w:tabs>
              <w:jc w:val="center"/>
              <w:rPr>
                <w:rFonts w:ascii="Times New Roman" w:hAnsi="Times New Roman" w:cs="Times New Roman"/>
              </w:rPr>
            </w:pPr>
          </w:p>
        </w:tc>
      </w:tr>
      <w:tr w:rsidR="00211A41" w:rsidRPr="00676C8E" w14:paraId="78FD607D" w14:textId="77777777" w:rsidTr="00840619">
        <w:trPr>
          <w:jc w:val="center"/>
        </w:trPr>
        <w:tc>
          <w:tcPr>
            <w:tcW w:w="571" w:type="dxa"/>
            <w:vAlign w:val="center"/>
          </w:tcPr>
          <w:p w14:paraId="65791358" w14:textId="77777777" w:rsidR="00211A41" w:rsidRPr="00676C8E" w:rsidRDefault="00211A41" w:rsidP="00676C8E">
            <w:pPr>
              <w:tabs>
                <w:tab w:val="left" w:pos="567"/>
              </w:tabs>
              <w:jc w:val="center"/>
              <w:rPr>
                <w:rFonts w:ascii="Times New Roman" w:hAnsi="Times New Roman" w:cs="Times New Roman"/>
              </w:rPr>
            </w:pPr>
            <w:r w:rsidRPr="00676C8E">
              <w:rPr>
                <w:rFonts w:ascii="Times New Roman" w:hAnsi="Times New Roman" w:cs="Times New Roman"/>
              </w:rPr>
              <w:t>3.</w:t>
            </w:r>
          </w:p>
        </w:tc>
        <w:tc>
          <w:tcPr>
            <w:tcW w:w="1522" w:type="dxa"/>
            <w:vAlign w:val="center"/>
          </w:tcPr>
          <w:p w14:paraId="70E800FD" w14:textId="77777777" w:rsidR="00211A41" w:rsidRPr="00676C8E" w:rsidRDefault="00211A41" w:rsidP="00676C8E">
            <w:pPr>
              <w:tabs>
                <w:tab w:val="left" w:pos="567"/>
              </w:tabs>
              <w:rPr>
                <w:rFonts w:ascii="Times New Roman" w:hAnsi="Times New Roman" w:cs="Times New Roman"/>
              </w:rPr>
            </w:pPr>
            <w:r w:rsidRPr="00676C8E">
              <w:rPr>
                <w:rFonts w:ascii="Times New Roman" w:hAnsi="Times New Roman" w:cs="Times New Roman"/>
              </w:rPr>
              <w:t>Kolno</w:t>
            </w:r>
          </w:p>
        </w:tc>
        <w:tc>
          <w:tcPr>
            <w:tcW w:w="2835" w:type="dxa"/>
            <w:vAlign w:val="center"/>
          </w:tcPr>
          <w:p w14:paraId="7993CAEE" w14:textId="1B7B3D5B" w:rsidR="00211A41" w:rsidRPr="00676C8E" w:rsidRDefault="00211A41" w:rsidP="00676C8E">
            <w:pPr>
              <w:tabs>
                <w:tab w:val="left" w:pos="567"/>
              </w:tabs>
              <w:rPr>
                <w:rFonts w:ascii="Times New Roman" w:hAnsi="Times New Roman" w:cs="Times New Roman"/>
              </w:rPr>
            </w:pPr>
            <w:r w:rsidRPr="00676C8E">
              <w:rPr>
                <w:rFonts w:ascii="Times New Roman" w:hAnsi="Times New Roman" w:cs="Times New Roman"/>
              </w:rPr>
              <w:t>Gminny Ośrodek Kultury w Kolnie, 11-311 Kolno</w:t>
            </w:r>
          </w:p>
        </w:tc>
        <w:tc>
          <w:tcPr>
            <w:tcW w:w="2693" w:type="dxa"/>
            <w:vAlign w:val="center"/>
          </w:tcPr>
          <w:p w14:paraId="35DD132F" w14:textId="66C9DC9F" w:rsidR="00211A41" w:rsidRPr="00676C8E" w:rsidRDefault="009727D9" w:rsidP="00676C8E">
            <w:pPr>
              <w:tabs>
                <w:tab w:val="left" w:pos="567"/>
              </w:tabs>
              <w:jc w:val="center"/>
              <w:rPr>
                <w:rFonts w:ascii="Times New Roman" w:hAnsi="Times New Roman" w:cs="Times New Roman"/>
              </w:rPr>
            </w:pPr>
            <w:r w:rsidRPr="00676C8E">
              <w:rPr>
                <w:rFonts w:ascii="Times New Roman" w:hAnsi="Times New Roman" w:cs="Times New Roman"/>
              </w:rPr>
              <w:t>27</w:t>
            </w:r>
            <w:r w:rsidR="00211A41" w:rsidRPr="00676C8E">
              <w:rPr>
                <w:rFonts w:ascii="Times New Roman" w:hAnsi="Times New Roman" w:cs="Times New Roman"/>
              </w:rPr>
              <w:t>.</w:t>
            </w:r>
            <w:r w:rsidRPr="00676C8E">
              <w:rPr>
                <w:rFonts w:ascii="Times New Roman" w:hAnsi="Times New Roman" w:cs="Times New Roman"/>
              </w:rPr>
              <w:t>11</w:t>
            </w:r>
            <w:r w:rsidR="00211A41" w:rsidRPr="00676C8E">
              <w:rPr>
                <w:rFonts w:ascii="Times New Roman" w:hAnsi="Times New Roman" w:cs="Times New Roman"/>
              </w:rPr>
              <w:t>.201</w:t>
            </w:r>
            <w:r w:rsidRPr="00676C8E">
              <w:rPr>
                <w:rFonts w:ascii="Times New Roman" w:hAnsi="Times New Roman" w:cs="Times New Roman"/>
              </w:rPr>
              <w:t>4</w:t>
            </w:r>
            <w:r w:rsidR="00211A41" w:rsidRPr="00676C8E">
              <w:rPr>
                <w:rFonts w:ascii="Times New Roman" w:hAnsi="Times New Roman" w:cs="Times New Roman"/>
              </w:rPr>
              <w:t xml:space="preserve"> r. </w:t>
            </w:r>
          </w:p>
          <w:p w14:paraId="21248AB3" w14:textId="4EC9E3FB" w:rsidR="00211A41" w:rsidRPr="00676C8E" w:rsidRDefault="00211A41" w:rsidP="00676C8E">
            <w:pPr>
              <w:tabs>
                <w:tab w:val="left" w:pos="567"/>
              </w:tabs>
              <w:jc w:val="center"/>
              <w:rPr>
                <w:rFonts w:ascii="Times New Roman" w:hAnsi="Times New Roman" w:cs="Times New Roman"/>
              </w:rPr>
            </w:pPr>
            <w:r w:rsidRPr="00676C8E">
              <w:rPr>
                <w:rFonts w:ascii="Times New Roman" w:hAnsi="Times New Roman" w:cs="Times New Roman"/>
              </w:rPr>
              <w:t>godz. 10</w:t>
            </w:r>
            <w:r w:rsidR="009727D9" w:rsidRPr="00676C8E">
              <w:rPr>
                <w:rFonts w:ascii="Times New Roman" w:hAnsi="Times New Roman" w:cs="Times New Roman"/>
              </w:rPr>
              <w:t>.00</w:t>
            </w:r>
            <w:r w:rsidR="00676C8E" w:rsidRPr="00676C8E">
              <w:rPr>
                <w:rFonts w:ascii="Times New Roman" w:hAnsi="Times New Roman" w:cs="Times New Roman"/>
              </w:rPr>
              <w:t>–</w:t>
            </w:r>
            <w:r w:rsidR="009727D9" w:rsidRPr="00676C8E">
              <w:rPr>
                <w:rFonts w:ascii="Times New Roman" w:hAnsi="Times New Roman" w:cs="Times New Roman"/>
              </w:rPr>
              <w:t>13</w:t>
            </w:r>
            <w:r w:rsidRPr="00676C8E">
              <w:rPr>
                <w:rFonts w:ascii="Times New Roman" w:hAnsi="Times New Roman" w:cs="Times New Roman"/>
              </w:rPr>
              <w:t>.</w:t>
            </w:r>
            <w:r w:rsidR="009727D9" w:rsidRPr="00676C8E">
              <w:rPr>
                <w:rFonts w:ascii="Times New Roman" w:hAnsi="Times New Roman" w:cs="Times New Roman"/>
              </w:rPr>
              <w:t>0</w:t>
            </w:r>
            <w:r w:rsidRPr="00676C8E">
              <w:rPr>
                <w:rFonts w:ascii="Times New Roman" w:hAnsi="Times New Roman" w:cs="Times New Roman"/>
              </w:rPr>
              <w:t>0</w:t>
            </w:r>
          </w:p>
          <w:p w14:paraId="7D35BC53" w14:textId="11E9B6AB" w:rsidR="009727D9" w:rsidRPr="00676C8E" w:rsidRDefault="009727D9" w:rsidP="00676C8E">
            <w:pPr>
              <w:tabs>
                <w:tab w:val="left" w:pos="567"/>
              </w:tabs>
              <w:jc w:val="center"/>
              <w:rPr>
                <w:rFonts w:ascii="Times New Roman" w:hAnsi="Times New Roman" w:cs="Times New Roman"/>
              </w:rPr>
            </w:pPr>
            <w:r w:rsidRPr="00676C8E">
              <w:rPr>
                <w:rFonts w:ascii="Times New Roman" w:hAnsi="Times New Roman" w:cs="Times New Roman"/>
              </w:rPr>
              <w:t>3 osoby</w:t>
            </w:r>
          </w:p>
        </w:tc>
        <w:tc>
          <w:tcPr>
            <w:tcW w:w="2126" w:type="dxa"/>
            <w:vMerge/>
          </w:tcPr>
          <w:p w14:paraId="1186BC95" w14:textId="77777777" w:rsidR="00211A41" w:rsidRPr="00676C8E" w:rsidRDefault="00211A41" w:rsidP="00676C8E">
            <w:pPr>
              <w:tabs>
                <w:tab w:val="left" w:pos="567"/>
              </w:tabs>
              <w:jc w:val="center"/>
              <w:rPr>
                <w:rFonts w:ascii="Times New Roman" w:hAnsi="Times New Roman" w:cs="Times New Roman"/>
              </w:rPr>
            </w:pPr>
          </w:p>
        </w:tc>
      </w:tr>
      <w:tr w:rsidR="00211A41" w:rsidRPr="00676C8E" w14:paraId="44B9B99B" w14:textId="77777777" w:rsidTr="00840619">
        <w:trPr>
          <w:jc w:val="center"/>
        </w:trPr>
        <w:tc>
          <w:tcPr>
            <w:tcW w:w="571" w:type="dxa"/>
            <w:vAlign w:val="center"/>
          </w:tcPr>
          <w:p w14:paraId="2B6B9CBD" w14:textId="77777777" w:rsidR="00211A41" w:rsidRPr="00676C8E" w:rsidRDefault="00211A41" w:rsidP="00676C8E">
            <w:pPr>
              <w:tabs>
                <w:tab w:val="left" w:pos="567"/>
              </w:tabs>
              <w:jc w:val="center"/>
              <w:rPr>
                <w:rFonts w:ascii="Times New Roman" w:hAnsi="Times New Roman" w:cs="Times New Roman"/>
              </w:rPr>
            </w:pPr>
            <w:r w:rsidRPr="00676C8E">
              <w:rPr>
                <w:rFonts w:ascii="Times New Roman" w:hAnsi="Times New Roman" w:cs="Times New Roman"/>
              </w:rPr>
              <w:t>4.</w:t>
            </w:r>
          </w:p>
        </w:tc>
        <w:tc>
          <w:tcPr>
            <w:tcW w:w="1522" w:type="dxa"/>
            <w:vAlign w:val="center"/>
          </w:tcPr>
          <w:p w14:paraId="5A68C5EA" w14:textId="77777777" w:rsidR="00211A41" w:rsidRPr="00676C8E" w:rsidRDefault="00211A41" w:rsidP="00676C8E">
            <w:pPr>
              <w:tabs>
                <w:tab w:val="left" w:pos="567"/>
              </w:tabs>
              <w:rPr>
                <w:rFonts w:ascii="Times New Roman" w:hAnsi="Times New Roman" w:cs="Times New Roman"/>
              </w:rPr>
            </w:pPr>
            <w:r w:rsidRPr="00676C8E">
              <w:rPr>
                <w:rFonts w:ascii="Times New Roman" w:hAnsi="Times New Roman" w:cs="Times New Roman"/>
              </w:rPr>
              <w:t>Olsztynek</w:t>
            </w:r>
          </w:p>
        </w:tc>
        <w:tc>
          <w:tcPr>
            <w:tcW w:w="2835" w:type="dxa"/>
            <w:vAlign w:val="center"/>
          </w:tcPr>
          <w:p w14:paraId="6D46747D" w14:textId="61ED9E2E" w:rsidR="00211A41" w:rsidRPr="00676C8E" w:rsidRDefault="00211A41" w:rsidP="00676C8E">
            <w:pPr>
              <w:tabs>
                <w:tab w:val="left" w:pos="567"/>
              </w:tabs>
              <w:rPr>
                <w:rFonts w:ascii="Times New Roman" w:hAnsi="Times New Roman" w:cs="Times New Roman"/>
              </w:rPr>
            </w:pPr>
            <w:r w:rsidRPr="00676C8E">
              <w:rPr>
                <w:rFonts w:ascii="Times New Roman" w:hAnsi="Times New Roman" w:cs="Times New Roman"/>
              </w:rPr>
              <w:t xml:space="preserve">Urząd Miejski w Olsztynku, ul. Ratusz 1, </w:t>
            </w:r>
            <w:r w:rsidR="009727D9" w:rsidRPr="00676C8E">
              <w:rPr>
                <w:rFonts w:ascii="Times New Roman" w:hAnsi="Times New Roman" w:cs="Times New Roman"/>
              </w:rPr>
              <w:br/>
            </w:r>
            <w:r w:rsidRPr="00676C8E">
              <w:rPr>
                <w:rFonts w:ascii="Times New Roman" w:hAnsi="Times New Roman" w:cs="Times New Roman"/>
              </w:rPr>
              <w:t>11-015 Olsztynek</w:t>
            </w:r>
          </w:p>
        </w:tc>
        <w:tc>
          <w:tcPr>
            <w:tcW w:w="2693" w:type="dxa"/>
            <w:vAlign w:val="center"/>
          </w:tcPr>
          <w:p w14:paraId="42EFC3D1" w14:textId="412D7974" w:rsidR="00211A41" w:rsidRPr="00676C8E" w:rsidRDefault="009727D9" w:rsidP="00676C8E">
            <w:pPr>
              <w:tabs>
                <w:tab w:val="left" w:pos="567"/>
              </w:tabs>
              <w:jc w:val="center"/>
              <w:rPr>
                <w:rFonts w:ascii="Times New Roman" w:hAnsi="Times New Roman" w:cs="Times New Roman"/>
              </w:rPr>
            </w:pPr>
            <w:r w:rsidRPr="00676C8E">
              <w:rPr>
                <w:rFonts w:ascii="Times New Roman" w:hAnsi="Times New Roman" w:cs="Times New Roman"/>
              </w:rPr>
              <w:t>14</w:t>
            </w:r>
            <w:r w:rsidR="00211A41" w:rsidRPr="00676C8E">
              <w:rPr>
                <w:rFonts w:ascii="Times New Roman" w:hAnsi="Times New Roman" w:cs="Times New Roman"/>
              </w:rPr>
              <w:t>.</w:t>
            </w:r>
            <w:r w:rsidRPr="00676C8E">
              <w:rPr>
                <w:rFonts w:ascii="Times New Roman" w:hAnsi="Times New Roman" w:cs="Times New Roman"/>
              </w:rPr>
              <w:t>11.2014</w:t>
            </w:r>
            <w:r w:rsidR="00211A41" w:rsidRPr="00676C8E">
              <w:rPr>
                <w:rFonts w:ascii="Times New Roman" w:hAnsi="Times New Roman" w:cs="Times New Roman"/>
              </w:rPr>
              <w:t xml:space="preserve"> r. </w:t>
            </w:r>
          </w:p>
          <w:p w14:paraId="58E64D0B" w14:textId="41AB3C65" w:rsidR="00211A41" w:rsidRPr="00676C8E" w:rsidRDefault="009727D9" w:rsidP="00676C8E">
            <w:pPr>
              <w:tabs>
                <w:tab w:val="left" w:pos="567"/>
              </w:tabs>
              <w:jc w:val="center"/>
              <w:rPr>
                <w:rFonts w:ascii="Times New Roman" w:hAnsi="Times New Roman" w:cs="Times New Roman"/>
              </w:rPr>
            </w:pPr>
            <w:r w:rsidRPr="00676C8E">
              <w:rPr>
                <w:rFonts w:ascii="Times New Roman" w:hAnsi="Times New Roman" w:cs="Times New Roman"/>
              </w:rPr>
              <w:t>godz. 14</w:t>
            </w:r>
            <w:r w:rsidR="00211A41" w:rsidRPr="00676C8E">
              <w:rPr>
                <w:rFonts w:ascii="Times New Roman" w:hAnsi="Times New Roman" w:cs="Times New Roman"/>
              </w:rPr>
              <w:t>.</w:t>
            </w:r>
            <w:r w:rsidRPr="00676C8E">
              <w:rPr>
                <w:rFonts w:ascii="Times New Roman" w:hAnsi="Times New Roman" w:cs="Times New Roman"/>
              </w:rPr>
              <w:t>0</w:t>
            </w:r>
            <w:r w:rsidR="00211A41" w:rsidRPr="00676C8E">
              <w:rPr>
                <w:rFonts w:ascii="Times New Roman" w:hAnsi="Times New Roman" w:cs="Times New Roman"/>
              </w:rPr>
              <w:t>0</w:t>
            </w:r>
            <w:r w:rsidR="00676C8E" w:rsidRPr="00676C8E">
              <w:rPr>
                <w:rFonts w:ascii="Times New Roman" w:hAnsi="Times New Roman" w:cs="Times New Roman"/>
              </w:rPr>
              <w:t>–</w:t>
            </w:r>
            <w:r w:rsidR="00211A41" w:rsidRPr="00676C8E">
              <w:rPr>
                <w:rFonts w:ascii="Times New Roman" w:hAnsi="Times New Roman" w:cs="Times New Roman"/>
              </w:rPr>
              <w:t>1</w:t>
            </w:r>
            <w:r w:rsidRPr="00676C8E">
              <w:rPr>
                <w:rFonts w:ascii="Times New Roman" w:hAnsi="Times New Roman" w:cs="Times New Roman"/>
              </w:rPr>
              <w:t>7</w:t>
            </w:r>
            <w:r w:rsidR="00211A41" w:rsidRPr="00676C8E">
              <w:rPr>
                <w:rFonts w:ascii="Times New Roman" w:hAnsi="Times New Roman" w:cs="Times New Roman"/>
              </w:rPr>
              <w:t>.</w:t>
            </w:r>
            <w:r w:rsidRPr="00676C8E">
              <w:rPr>
                <w:rFonts w:ascii="Times New Roman" w:hAnsi="Times New Roman" w:cs="Times New Roman"/>
              </w:rPr>
              <w:t>0</w:t>
            </w:r>
            <w:r w:rsidR="00211A41" w:rsidRPr="00676C8E">
              <w:rPr>
                <w:rFonts w:ascii="Times New Roman" w:hAnsi="Times New Roman" w:cs="Times New Roman"/>
              </w:rPr>
              <w:t>0</w:t>
            </w:r>
          </w:p>
          <w:p w14:paraId="0337F73B" w14:textId="16268C8B" w:rsidR="009727D9" w:rsidRPr="00676C8E" w:rsidRDefault="009727D9" w:rsidP="00676C8E">
            <w:pPr>
              <w:tabs>
                <w:tab w:val="left" w:pos="567"/>
              </w:tabs>
              <w:jc w:val="center"/>
              <w:rPr>
                <w:rFonts w:ascii="Times New Roman" w:hAnsi="Times New Roman" w:cs="Times New Roman"/>
              </w:rPr>
            </w:pPr>
            <w:r w:rsidRPr="00676C8E">
              <w:rPr>
                <w:rFonts w:ascii="Times New Roman" w:hAnsi="Times New Roman" w:cs="Times New Roman"/>
              </w:rPr>
              <w:t>6 osób</w:t>
            </w:r>
          </w:p>
        </w:tc>
        <w:tc>
          <w:tcPr>
            <w:tcW w:w="2126" w:type="dxa"/>
            <w:vMerge/>
          </w:tcPr>
          <w:p w14:paraId="15143ECB" w14:textId="77777777" w:rsidR="00211A41" w:rsidRPr="00676C8E" w:rsidRDefault="00211A41" w:rsidP="00676C8E">
            <w:pPr>
              <w:tabs>
                <w:tab w:val="left" w:pos="567"/>
              </w:tabs>
              <w:jc w:val="center"/>
              <w:rPr>
                <w:rFonts w:ascii="Times New Roman" w:hAnsi="Times New Roman" w:cs="Times New Roman"/>
              </w:rPr>
            </w:pPr>
          </w:p>
        </w:tc>
      </w:tr>
      <w:tr w:rsidR="00211A41" w:rsidRPr="00676C8E" w14:paraId="627DCCDC" w14:textId="77777777" w:rsidTr="00840619">
        <w:trPr>
          <w:jc w:val="center"/>
        </w:trPr>
        <w:tc>
          <w:tcPr>
            <w:tcW w:w="571" w:type="dxa"/>
            <w:vAlign w:val="center"/>
          </w:tcPr>
          <w:p w14:paraId="24124135" w14:textId="77777777" w:rsidR="00211A41" w:rsidRPr="00676C8E" w:rsidRDefault="00211A41" w:rsidP="00676C8E">
            <w:pPr>
              <w:tabs>
                <w:tab w:val="left" w:pos="567"/>
              </w:tabs>
              <w:jc w:val="center"/>
              <w:rPr>
                <w:rFonts w:ascii="Times New Roman" w:hAnsi="Times New Roman" w:cs="Times New Roman"/>
              </w:rPr>
            </w:pPr>
            <w:r w:rsidRPr="00676C8E">
              <w:rPr>
                <w:rFonts w:ascii="Times New Roman" w:hAnsi="Times New Roman" w:cs="Times New Roman"/>
              </w:rPr>
              <w:t>5.</w:t>
            </w:r>
          </w:p>
        </w:tc>
        <w:tc>
          <w:tcPr>
            <w:tcW w:w="1522" w:type="dxa"/>
            <w:vAlign w:val="center"/>
          </w:tcPr>
          <w:p w14:paraId="6B5C562F" w14:textId="77777777" w:rsidR="00211A41" w:rsidRPr="00676C8E" w:rsidRDefault="00211A41" w:rsidP="00676C8E">
            <w:pPr>
              <w:tabs>
                <w:tab w:val="left" w:pos="567"/>
              </w:tabs>
              <w:rPr>
                <w:rFonts w:ascii="Times New Roman" w:hAnsi="Times New Roman" w:cs="Times New Roman"/>
              </w:rPr>
            </w:pPr>
            <w:r w:rsidRPr="00676C8E">
              <w:rPr>
                <w:rFonts w:ascii="Times New Roman" w:hAnsi="Times New Roman" w:cs="Times New Roman"/>
              </w:rPr>
              <w:t>Purda</w:t>
            </w:r>
          </w:p>
        </w:tc>
        <w:tc>
          <w:tcPr>
            <w:tcW w:w="2835" w:type="dxa"/>
            <w:vAlign w:val="center"/>
          </w:tcPr>
          <w:p w14:paraId="5063314C" w14:textId="77777777" w:rsidR="00211A41" w:rsidRPr="00676C8E" w:rsidRDefault="00211A41" w:rsidP="00676C8E">
            <w:pPr>
              <w:tabs>
                <w:tab w:val="left" w:pos="567"/>
              </w:tabs>
              <w:rPr>
                <w:rFonts w:ascii="Times New Roman" w:hAnsi="Times New Roman" w:cs="Times New Roman"/>
              </w:rPr>
            </w:pPr>
            <w:r w:rsidRPr="00676C8E">
              <w:rPr>
                <w:rFonts w:ascii="Times New Roman" w:hAnsi="Times New Roman" w:cs="Times New Roman"/>
              </w:rPr>
              <w:t>Ochotnicza Straży Pożarna w Purdzie, 11-030 Purda</w:t>
            </w:r>
          </w:p>
        </w:tc>
        <w:tc>
          <w:tcPr>
            <w:tcW w:w="2693" w:type="dxa"/>
            <w:vAlign w:val="center"/>
          </w:tcPr>
          <w:p w14:paraId="086723ED" w14:textId="569C3263" w:rsidR="00211A41" w:rsidRPr="00676C8E" w:rsidRDefault="00D9132B" w:rsidP="00676C8E">
            <w:pPr>
              <w:tabs>
                <w:tab w:val="left" w:pos="567"/>
              </w:tabs>
              <w:jc w:val="center"/>
              <w:rPr>
                <w:rFonts w:ascii="Times New Roman" w:hAnsi="Times New Roman" w:cs="Times New Roman"/>
              </w:rPr>
            </w:pPr>
            <w:r w:rsidRPr="00676C8E">
              <w:rPr>
                <w:rFonts w:ascii="Times New Roman" w:hAnsi="Times New Roman" w:cs="Times New Roman"/>
              </w:rPr>
              <w:t>13.11.2014</w:t>
            </w:r>
            <w:r w:rsidR="00211A41" w:rsidRPr="00676C8E">
              <w:rPr>
                <w:rFonts w:ascii="Times New Roman" w:hAnsi="Times New Roman" w:cs="Times New Roman"/>
              </w:rPr>
              <w:t xml:space="preserve"> r. </w:t>
            </w:r>
          </w:p>
          <w:p w14:paraId="067CD6BB" w14:textId="577DDD17" w:rsidR="00211A41" w:rsidRPr="00676C8E" w:rsidRDefault="00211A41" w:rsidP="00676C8E">
            <w:pPr>
              <w:tabs>
                <w:tab w:val="left" w:pos="567"/>
              </w:tabs>
              <w:jc w:val="center"/>
              <w:rPr>
                <w:rFonts w:ascii="Times New Roman" w:hAnsi="Times New Roman" w:cs="Times New Roman"/>
              </w:rPr>
            </w:pPr>
            <w:r w:rsidRPr="00676C8E">
              <w:rPr>
                <w:rFonts w:ascii="Times New Roman" w:hAnsi="Times New Roman" w:cs="Times New Roman"/>
              </w:rPr>
              <w:t>godz. 10</w:t>
            </w:r>
            <w:r w:rsidR="00D9132B" w:rsidRPr="00676C8E">
              <w:rPr>
                <w:rFonts w:ascii="Times New Roman" w:hAnsi="Times New Roman" w:cs="Times New Roman"/>
              </w:rPr>
              <w:t>.00</w:t>
            </w:r>
            <w:r w:rsidR="00676C8E" w:rsidRPr="00676C8E">
              <w:rPr>
                <w:rFonts w:ascii="Times New Roman" w:hAnsi="Times New Roman" w:cs="Times New Roman"/>
              </w:rPr>
              <w:t>–</w:t>
            </w:r>
            <w:r w:rsidRPr="00676C8E">
              <w:rPr>
                <w:rFonts w:ascii="Times New Roman" w:hAnsi="Times New Roman" w:cs="Times New Roman"/>
              </w:rPr>
              <w:t>13</w:t>
            </w:r>
            <w:r w:rsidR="00D9132B" w:rsidRPr="00676C8E">
              <w:rPr>
                <w:rFonts w:ascii="Times New Roman" w:hAnsi="Times New Roman" w:cs="Times New Roman"/>
              </w:rPr>
              <w:t>.0</w:t>
            </w:r>
            <w:r w:rsidRPr="00676C8E">
              <w:rPr>
                <w:rFonts w:ascii="Times New Roman" w:hAnsi="Times New Roman" w:cs="Times New Roman"/>
              </w:rPr>
              <w:t>0</w:t>
            </w:r>
          </w:p>
          <w:p w14:paraId="77DA037A" w14:textId="7E46663F" w:rsidR="00D9132B" w:rsidRPr="00676C8E" w:rsidRDefault="00D9132B" w:rsidP="00676C8E">
            <w:pPr>
              <w:tabs>
                <w:tab w:val="left" w:pos="567"/>
              </w:tabs>
              <w:jc w:val="center"/>
              <w:rPr>
                <w:rFonts w:ascii="Times New Roman" w:hAnsi="Times New Roman" w:cs="Times New Roman"/>
              </w:rPr>
            </w:pPr>
            <w:r w:rsidRPr="00676C8E">
              <w:rPr>
                <w:rFonts w:ascii="Times New Roman" w:hAnsi="Times New Roman" w:cs="Times New Roman"/>
              </w:rPr>
              <w:t>11 osób</w:t>
            </w:r>
          </w:p>
        </w:tc>
        <w:tc>
          <w:tcPr>
            <w:tcW w:w="2126" w:type="dxa"/>
            <w:vMerge/>
          </w:tcPr>
          <w:p w14:paraId="01C44AFF" w14:textId="77777777" w:rsidR="00211A41" w:rsidRPr="00676C8E" w:rsidRDefault="00211A41" w:rsidP="00676C8E">
            <w:pPr>
              <w:tabs>
                <w:tab w:val="left" w:pos="567"/>
              </w:tabs>
              <w:jc w:val="center"/>
              <w:rPr>
                <w:rFonts w:ascii="Times New Roman" w:hAnsi="Times New Roman" w:cs="Times New Roman"/>
              </w:rPr>
            </w:pPr>
          </w:p>
        </w:tc>
      </w:tr>
      <w:tr w:rsidR="00211A41" w:rsidRPr="00676C8E" w14:paraId="783F6DF2" w14:textId="77777777" w:rsidTr="00840619">
        <w:trPr>
          <w:jc w:val="center"/>
        </w:trPr>
        <w:tc>
          <w:tcPr>
            <w:tcW w:w="571" w:type="dxa"/>
            <w:vAlign w:val="center"/>
          </w:tcPr>
          <w:p w14:paraId="0F2904EB" w14:textId="77777777" w:rsidR="00211A41" w:rsidRPr="00676C8E" w:rsidRDefault="00211A41" w:rsidP="00676C8E">
            <w:pPr>
              <w:tabs>
                <w:tab w:val="left" w:pos="567"/>
              </w:tabs>
              <w:jc w:val="center"/>
              <w:rPr>
                <w:rFonts w:ascii="Times New Roman" w:hAnsi="Times New Roman" w:cs="Times New Roman"/>
              </w:rPr>
            </w:pPr>
            <w:r w:rsidRPr="00676C8E">
              <w:rPr>
                <w:rFonts w:ascii="Times New Roman" w:hAnsi="Times New Roman" w:cs="Times New Roman"/>
              </w:rPr>
              <w:t>6.</w:t>
            </w:r>
          </w:p>
        </w:tc>
        <w:tc>
          <w:tcPr>
            <w:tcW w:w="1522" w:type="dxa"/>
            <w:vAlign w:val="center"/>
          </w:tcPr>
          <w:p w14:paraId="33AE728E" w14:textId="77777777" w:rsidR="00211A41" w:rsidRPr="00676C8E" w:rsidRDefault="00211A41" w:rsidP="00676C8E">
            <w:pPr>
              <w:tabs>
                <w:tab w:val="left" w:pos="567"/>
              </w:tabs>
              <w:rPr>
                <w:rFonts w:ascii="Times New Roman" w:hAnsi="Times New Roman" w:cs="Times New Roman"/>
              </w:rPr>
            </w:pPr>
            <w:r w:rsidRPr="00676C8E">
              <w:rPr>
                <w:rFonts w:ascii="Times New Roman" w:hAnsi="Times New Roman" w:cs="Times New Roman"/>
              </w:rPr>
              <w:t>Stawiguda</w:t>
            </w:r>
          </w:p>
        </w:tc>
        <w:tc>
          <w:tcPr>
            <w:tcW w:w="2835" w:type="dxa"/>
            <w:vAlign w:val="center"/>
          </w:tcPr>
          <w:p w14:paraId="466D7A7E" w14:textId="77777777" w:rsidR="00211A41" w:rsidRPr="00676C8E" w:rsidRDefault="00211A41" w:rsidP="00676C8E">
            <w:pPr>
              <w:tabs>
                <w:tab w:val="left" w:pos="567"/>
              </w:tabs>
              <w:rPr>
                <w:rFonts w:ascii="Times New Roman" w:hAnsi="Times New Roman" w:cs="Times New Roman"/>
              </w:rPr>
            </w:pPr>
            <w:r w:rsidRPr="00676C8E">
              <w:rPr>
                <w:rFonts w:ascii="Times New Roman" w:hAnsi="Times New Roman" w:cs="Times New Roman"/>
              </w:rPr>
              <w:t>Urząd Gminy Stawiguda,</w:t>
            </w:r>
          </w:p>
          <w:p w14:paraId="7101037F" w14:textId="77777777" w:rsidR="00211A41" w:rsidRPr="00676C8E" w:rsidRDefault="00211A41" w:rsidP="00676C8E">
            <w:pPr>
              <w:tabs>
                <w:tab w:val="left" w:pos="567"/>
              </w:tabs>
              <w:rPr>
                <w:rFonts w:ascii="Times New Roman" w:hAnsi="Times New Roman" w:cs="Times New Roman"/>
              </w:rPr>
            </w:pPr>
            <w:r w:rsidRPr="00676C8E">
              <w:rPr>
                <w:rFonts w:ascii="Times New Roman" w:hAnsi="Times New Roman" w:cs="Times New Roman"/>
              </w:rPr>
              <w:t>ul. Olsztyńska 10, 11-034 Stawiguda</w:t>
            </w:r>
          </w:p>
        </w:tc>
        <w:tc>
          <w:tcPr>
            <w:tcW w:w="2693" w:type="dxa"/>
            <w:vAlign w:val="center"/>
          </w:tcPr>
          <w:p w14:paraId="4EF0032A" w14:textId="0498ABEE" w:rsidR="00211A41" w:rsidRPr="00676C8E" w:rsidRDefault="00211A41" w:rsidP="00676C8E">
            <w:pPr>
              <w:tabs>
                <w:tab w:val="left" w:pos="567"/>
              </w:tabs>
              <w:jc w:val="center"/>
              <w:rPr>
                <w:rFonts w:ascii="Times New Roman" w:hAnsi="Times New Roman" w:cs="Times New Roman"/>
              </w:rPr>
            </w:pPr>
            <w:r w:rsidRPr="00676C8E">
              <w:rPr>
                <w:rFonts w:ascii="Times New Roman" w:hAnsi="Times New Roman" w:cs="Times New Roman"/>
              </w:rPr>
              <w:t>1</w:t>
            </w:r>
            <w:r w:rsidR="00D9132B" w:rsidRPr="00676C8E">
              <w:rPr>
                <w:rFonts w:ascii="Times New Roman" w:hAnsi="Times New Roman" w:cs="Times New Roman"/>
              </w:rPr>
              <w:t>4</w:t>
            </w:r>
            <w:r w:rsidRPr="00676C8E">
              <w:rPr>
                <w:rFonts w:ascii="Times New Roman" w:hAnsi="Times New Roman" w:cs="Times New Roman"/>
              </w:rPr>
              <w:t>.</w:t>
            </w:r>
            <w:r w:rsidR="00D9132B" w:rsidRPr="00676C8E">
              <w:rPr>
                <w:rFonts w:ascii="Times New Roman" w:hAnsi="Times New Roman" w:cs="Times New Roman"/>
              </w:rPr>
              <w:t>11</w:t>
            </w:r>
            <w:r w:rsidRPr="00676C8E">
              <w:rPr>
                <w:rFonts w:ascii="Times New Roman" w:hAnsi="Times New Roman" w:cs="Times New Roman"/>
              </w:rPr>
              <w:t>.201</w:t>
            </w:r>
            <w:r w:rsidR="00D9132B" w:rsidRPr="00676C8E">
              <w:rPr>
                <w:rFonts w:ascii="Times New Roman" w:hAnsi="Times New Roman" w:cs="Times New Roman"/>
              </w:rPr>
              <w:t>4</w:t>
            </w:r>
            <w:r w:rsidRPr="00676C8E">
              <w:rPr>
                <w:rFonts w:ascii="Times New Roman" w:hAnsi="Times New Roman" w:cs="Times New Roman"/>
              </w:rPr>
              <w:t xml:space="preserve"> r. </w:t>
            </w:r>
          </w:p>
          <w:p w14:paraId="6DCD866E" w14:textId="5DA500ED" w:rsidR="00211A41" w:rsidRPr="00676C8E" w:rsidRDefault="00211A41" w:rsidP="00676C8E">
            <w:pPr>
              <w:tabs>
                <w:tab w:val="left" w:pos="567"/>
              </w:tabs>
              <w:jc w:val="center"/>
              <w:rPr>
                <w:rFonts w:ascii="Times New Roman" w:hAnsi="Times New Roman" w:cs="Times New Roman"/>
              </w:rPr>
            </w:pPr>
            <w:r w:rsidRPr="00676C8E">
              <w:rPr>
                <w:rFonts w:ascii="Times New Roman" w:hAnsi="Times New Roman" w:cs="Times New Roman"/>
              </w:rPr>
              <w:t xml:space="preserve">godz. </w:t>
            </w:r>
            <w:r w:rsidR="00D9132B" w:rsidRPr="00676C8E">
              <w:rPr>
                <w:rFonts w:ascii="Times New Roman" w:hAnsi="Times New Roman" w:cs="Times New Roman"/>
              </w:rPr>
              <w:t>10.00</w:t>
            </w:r>
            <w:r w:rsidR="00676C8E" w:rsidRPr="00676C8E">
              <w:rPr>
                <w:rFonts w:ascii="Times New Roman" w:hAnsi="Times New Roman" w:cs="Times New Roman"/>
              </w:rPr>
              <w:t>–</w:t>
            </w:r>
            <w:r w:rsidR="00D9132B" w:rsidRPr="00676C8E">
              <w:rPr>
                <w:rFonts w:ascii="Times New Roman" w:hAnsi="Times New Roman" w:cs="Times New Roman"/>
              </w:rPr>
              <w:t>13.00</w:t>
            </w:r>
          </w:p>
          <w:p w14:paraId="68B64EFA" w14:textId="00AB1A6F" w:rsidR="00D9132B" w:rsidRPr="00676C8E" w:rsidRDefault="00D9132B" w:rsidP="00676C8E">
            <w:pPr>
              <w:tabs>
                <w:tab w:val="left" w:pos="567"/>
              </w:tabs>
              <w:jc w:val="center"/>
              <w:rPr>
                <w:rFonts w:ascii="Times New Roman" w:hAnsi="Times New Roman" w:cs="Times New Roman"/>
              </w:rPr>
            </w:pPr>
            <w:r w:rsidRPr="00676C8E">
              <w:rPr>
                <w:rFonts w:ascii="Times New Roman" w:hAnsi="Times New Roman" w:cs="Times New Roman"/>
              </w:rPr>
              <w:t>10 osób</w:t>
            </w:r>
          </w:p>
        </w:tc>
        <w:tc>
          <w:tcPr>
            <w:tcW w:w="2126" w:type="dxa"/>
            <w:vMerge/>
          </w:tcPr>
          <w:p w14:paraId="3500BC2A" w14:textId="77777777" w:rsidR="00211A41" w:rsidRPr="00676C8E" w:rsidRDefault="00211A41" w:rsidP="00676C8E">
            <w:pPr>
              <w:tabs>
                <w:tab w:val="left" w:pos="567"/>
              </w:tabs>
              <w:jc w:val="center"/>
              <w:rPr>
                <w:rFonts w:ascii="Times New Roman" w:hAnsi="Times New Roman" w:cs="Times New Roman"/>
              </w:rPr>
            </w:pPr>
          </w:p>
        </w:tc>
      </w:tr>
      <w:tr w:rsidR="00211A41" w:rsidRPr="00676C8E" w14:paraId="6ED149C9" w14:textId="77777777" w:rsidTr="00840619">
        <w:trPr>
          <w:jc w:val="center"/>
        </w:trPr>
        <w:tc>
          <w:tcPr>
            <w:tcW w:w="571" w:type="dxa"/>
            <w:vAlign w:val="center"/>
          </w:tcPr>
          <w:p w14:paraId="3469E330" w14:textId="77777777" w:rsidR="00211A41" w:rsidRPr="00676C8E" w:rsidRDefault="00211A41" w:rsidP="00676C8E">
            <w:pPr>
              <w:tabs>
                <w:tab w:val="left" w:pos="567"/>
              </w:tabs>
              <w:jc w:val="center"/>
              <w:rPr>
                <w:rFonts w:ascii="Times New Roman" w:hAnsi="Times New Roman" w:cs="Times New Roman"/>
              </w:rPr>
            </w:pPr>
            <w:r w:rsidRPr="00676C8E">
              <w:rPr>
                <w:rFonts w:ascii="Times New Roman" w:hAnsi="Times New Roman" w:cs="Times New Roman"/>
              </w:rPr>
              <w:t>7.</w:t>
            </w:r>
          </w:p>
        </w:tc>
        <w:tc>
          <w:tcPr>
            <w:tcW w:w="1522" w:type="dxa"/>
            <w:vAlign w:val="center"/>
          </w:tcPr>
          <w:p w14:paraId="5D3D6F18" w14:textId="77777777" w:rsidR="00211A41" w:rsidRPr="00676C8E" w:rsidRDefault="00211A41" w:rsidP="00676C8E">
            <w:pPr>
              <w:tabs>
                <w:tab w:val="left" w:pos="567"/>
              </w:tabs>
              <w:rPr>
                <w:rFonts w:ascii="Times New Roman" w:hAnsi="Times New Roman" w:cs="Times New Roman"/>
              </w:rPr>
            </w:pPr>
            <w:r w:rsidRPr="00676C8E">
              <w:rPr>
                <w:rFonts w:ascii="Times New Roman" w:hAnsi="Times New Roman" w:cs="Times New Roman"/>
              </w:rPr>
              <w:t>Pasym</w:t>
            </w:r>
          </w:p>
        </w:tc>
        <w:tc>
          <w:tcPr>
            <w:tcW w:w="2835" w:type="dxa"/>
            <w:vAlign w:val="center"/>
          </w:tcPr>
          <w:p w14:paraId="18DBD093" w14:textId="77777777" w:rsidR="00211A41" w:rsidRPr="00676C8E" w:rsidRDefault="00211A41" w:rsidP="00676C8E">
            <w:pPr>
              <w:tabs>
                <w:tab w:val="left" w:pos="567"/>
              </w:tabs>
              <w:rPr>
                <w:rFonts w:ascii="Times New Roman" w:hAnsi="Times New Roman" w:cs="Times New Roman"/>
              </w:rPr>
            </w:pPr>
            <w:r w:rsidRPr="00676C8E">
              <w:rPr>
                <w:rFonts w:ascii="Times New Roman" w:hAnsi="Times New Roman" w:cs="Times New Roman"/>
              </w:rPr>
              <w:t xml:space="preserve">Miejski Ośrodek Kultury, </w:t>
            </w:r>
          </w:p>
          <w:p w14:paraId="43DD5D9C" w14:textId="77777777" w:rsidR="00211A41" w:rsidRPr="00676C8E" w:rsidRDefault="00211A41" w:rsidP="00676C8E">
            <w:pPr>
              <w:tabs>
                <w:tab w:val="left" w:pos="567"/>
              </w:tabs>
              <w:rPr>
                <w:rFonts w:ascii="Times New Roman" w:hAnsi="Times New Roman" w:cs="Times New Roman"/>
              </w:rPr>
            </w:pPr>
            <w:r w:rsidRPr="00676C8E">
              <w:rPr>
                <w:rFonts w:ascii="Times New Roman" w:hAnsi="Times New Roman" w:cs="Times New Roman"/>
              </w:rPr>
              <w:t>ul. Rynek 10A, 12-130 Pasym</w:t>
            </w:r>
          </w:p>
        </w:tc>
        <w:tc>
          <w:tcPr>
            <w:tcW w:w="2693" w:type="dxa"/>
            <w:vAlign w:val="center"/>
          </w:tcPr>
          <w:p w14:paraId="1E5D0B15" w14:textId="29F3DD56" w:rsidR="00211A41" w:rsidRPr="00676C8E" w:rsidRDefault="00D9132B" w:rsidP="00676C8E">
            <w:pPr>
              <w:tabs>
                <w:tab w:val="left" w:pos="567"/>
              </w:tabs>
              <w:jc w:val="center"/>
              <w:rPr>
                <w:rFonts w:ascii="Times New Roman" w:hAnsi="Times New Roman" w:cs="Times New Roman"/>
              </w:rPr>
            </w:pPr>
            <w:r w:rsidRPr="00676C8E">
              <w:rPr>
                <w:rFonts w:ascii="Times New Roman" w:hAnsi="Times New Roman" w:cs="Times New Roman"/>
              </w:rPr>
              <w:t>15</w:t>
            </w:r>
            <w:r w:rsidR="00211A41" w:rsidRPr="00676C8E">
              <w:rPr>
                <w:rFonts w:ascii="Times New Roman" w:hAnsi="Times New Roman" w:cs="Times New Roman"/>
              </w:rPr>
              <w:t>.</w:t>
            </w:r>
            <w:r w:rsidRPr="00676C8E">
              <w:rPr>
                <w:rFonts w:ascii="Times New Roman" w:hAnsi="Times New Roman" w:cs="Times New Roman"/>
              </w:rPr>
              <w:t>11.2014</w:t>
            </w:r>
            <w:r w:rsidR="00211A41" w:rsidRPr="00676C8E">
              <w:rPr>
                <w:rFonts w:ascii="Times New Roman" w:hAnsi="Times New Roman" w:cs="Times New Roman"/>
              </w:rPr>
              <w:t xml:space="preserve"> r. </w:t>
            </w:r>
          </w:p>
          <w:p w14:paraId="3F21BA2A" w14:textId="0592BE85" w:rsidR="00211A41" w:rsidRPr="00676C8E" w:rsidRDefault="00211A41" w:rsidP="00676C8E">
            <w:pPr>
              <w:tabs>
                <w:tab w:val="left" w:pos="567"/>
              </w:tabs>
              <w:jc w:val="center"/>
              <w:rPr>
                <w:rFonts w:ascii="Times New Roman" w:hAnsi="Times New Roman" w:cs="Times New Roman"/>
              </w:rPr>
            </w:pPr>
            <w:r w:rsidRPr="00676C8E">
              <w:rPr>
                <w:rFonts w:ascii="Times New Roman" w:hAnsi="Times New Roman" w:cs="Times New Roman"/>
              </w:rPr>
              <w:t>godz. 16.30</w:t>
            </w:r>
            <w:r w:rsidR="00676C8E" w:rsidRPr="00676C8E">
              <w:rPr>
                <w:rFonts w:ascii="Times New Roman" w:hAnsi="Times New Roman" w:cs="Times New Roman"/>
              </w:rPr>
              <w:t>–</w:t>
            </w:r>
            <w:r w:rsidRPr="00676C8E">
              <w:rPr>
                <w:rFonts w:ascii="Times New Roman" w:hAnsi="Times New Roman" w:cs="Times New Roman"/>
              </w:rPr>
              <w:t>18.30</w:t>
            </w:r>
          </w:p>
          <w:p w14:paraId="727EDD32" w14:textId="0BEFACB0" w:rsidR="00D9132B" w:rsidRPr="00676C8E" w:rsidRDefault="00D9132B" w:rsidP="00676C8E">
            <w:pPr>
              <w:tabs>
                <w:tab w:val="left" w:pos="567"/>
              </w:tabs>
              <w:jc w:val="center"/>
              <w:rPr>
                <w:rFonts w:ascii="Times New Roman" w:hAnsi="Times New Roman" w:cs="Times New Roman"/>
              </w:rPr>
            </w:pPr>
            <w:r w:rsidRPr="00676C8E">
              <w:rPr>
                <w:rFonts w:ascii="Times New Roman" w:hAnsi="Times New Roman" w:cs="Times New Roman"/>
              </w:rPr>
              <w:t>11 osób</w:t>
            </w:r>
          </w:p>
        </w:tc>
        <w:tc>
          <w:tcPr>
            <w:tcW w:w="2126" w:type="dxa"/>
            <w:vMerge/>
          </w:tcPr>
          <w:p w14:paraId="07F8CCB1" w14:textId="77777777" w:rsidR="00211A41" w:rsidRPr="00676C8E" w:rsidRDefault="00211A41" w:rsidP="00676C8E">
            <w:pPr>
              <w:tabs>
                <w:tab w:val="left" w:pos="567"/>
              </w:tabs>
              <w:jc w:val="center"/>
              <w:rPr>
                <w:rFonts w:ascii="Times New Roman" w:hAnsi="Times New Roman" w:cs="Times New Roman"/>
              </w:rPr>
            </w:pPr>
          </w:p>
        </w:tc>
      </w:tr>
      <w:tr w:rsidR="00211A41" w:rsidRPr="00676C8E" w14:paraId="6E31BE92" w14:textId="77777777" w:rsidTr="00840619">
        <w:trPr>
          <w:jc w:val="center"/>
        </w:trPr>
        <w:tc>
          <w:tcPr>
            <w:tcW w:w="571" w:type="dxa"/>
            <w:vAlign w:val="center"/>
          </w:tcPr>
          <w:p w14:paraId="6E0899A8" w14:textId="77777777" w:rsidR="00211A41" w:rsidRPr="00676C8E" w:rsidRDefault="00211A41" w:rsidP="00676C8E">
            <w:pPr>
              <w:tabs>
                <w:tab w:val="left" w:pos="567"/>
              </w:tabs>
              <w:jc w:val="center"/>
              <w:rPr>
                <w:rFonts w:ascii="Times New Roman" w:hAnsi="Times New Roman" w:cs="Times New Roman"/>
              </w:rPr>
            </w:pPr>
            <w:r w:rsidRPr="00676C8E">
              <w:rPr>
                <w:rFonts w:ascii="Times New Roman" w:hAnsi="Times New Roman" w:cs="Times New Roman"/>
              </w:rPr>
              <w:t>8.</w:t>
            </w:r>
          </w:p>
        </w:tc>
        <w:tc>
          <w:tcPr>
            <w:tcW w:w="1522" w:type="dxa"/>
            <w:vAlign w:val="center"/>
          </w:tcPr>
          <w:p w14:paraId="5AFBA2C3" w14:textId="77777777" w:rsidR="00211A41" w:rsidRPr="00676C8E" w:rsidRDefault="00211A41" w:rsidP="00676C8E">
            <w:pPr>
              <w:tabs>
                <w:tab w:val="left" w:pos="567"/>
              </w:tabs>
              <w:rPr>
                <w:rFonts w:ascii="Times New Roman" w:hAnsi="Times New Roman" w:cs="Times New Roman"/>
              </w:rPr>
            </w:pPr>
            <w:r w:rsidRPr="00676C8E">
              <w:rPr>
                <w:rFonts w:ascii="Times New Roman" w:hAnsi="Times New Roman" w:cs="Times New Roman"/>
              </w:rPr>
              <w:t>Barczewo</w:t>
            </w:r>
          </w:p>
        </w:tc>
        <w:tc>
          <w:tcPr>
            <w:tcW w:w="2835" w:type="dxa"/>
            <w:vAlign w:val="center"/>
          </w:tcPr>
          <w:p w14:paraId="029FFFDD" w14:textId="77777777" w:rsidR="00211A41" w:rsidRPr="00676C8E" w:rsidRDefault="00211A41" w:rsidP="00676C8E">
            <w:pPr>
              <w:tabs>
                <w:tab w:val="left" w:pos="567"/>
              </w:tabs>
              <w:rPr>
                <w:rFonts w:ascii="Times New Roman" w:hAnsi="Times New Roman" w:cs="Times New Roman"/>
              </w:rPr>
            </w:pPr>
            <w:r w:rsidRPr="00676C8E">
              <w:rPr>
                <w:rFonts w:ascii="Times New Roman" w:hAnsi="Times New Roman" w:cs="Times New Roman"/>
              </w:rPr>
              <w:t xml:space="preserve">Ochotnicza Straż Pożarna, </w:t>
            </w:r>
          </w:p>
          <w:p w14:paraId="4F277FC6" w14:textId="77777777" w:rsidR="00211A41" w:rsidRPr="00676C8E" w:rsidRDefault="00211A41" w:rsidP="00676C8E">
            <w:pPr>
              <w:tabs>
                <w:tab w:val="left" w:pos="567"/>
              </w:tabs>
              <w:rPr>
                <w:rFonts w:ascii="Times New Roman" w:hAnsi="Times New Roman" w:cs="Times New Roman"/>
              </w:rPr>
            </w:pPr>
            <w:r w:rsidRPr="00676C8E">
              <w:rPr>
                <w:rFonts w:ascii="Times New Roman" w:hAnsi="Times New Roman" w:cs="Times New Roman"/>
              </w:rPr>
              <w:t>ul. Olsztyńska 5, 11-010 Barczewo</w:t>
            </w:r>
          </w:p>
        </w:tc>
        <w:tc>
          <w:tcPr>
            <w:tcW w:w="2693" w:type="dxa"/>
            <w:vAlign w:val="center"/>
          </w:tcPr>
          <w:p w14:paraId="395DBB81" w14:textId="3A107A9F" w:rsidR="00211A41" w:rsidRPr="00676C8E" w:rsidRDefault="00D9132B" w:rsidP="00676C8E">
            <w:pPr>
              <w:tabs>
                <w:tab w:val="left" w:pos="567"/>
              </w:tabs>
              <w:jc w:val="center"/>
              <w:rPr>
                <w:rFonts w:ascii="Times New Roman" w:hAnsi="Times New Roman" w:cs="Times New Roman"/>
              </w:rPr>
            </w:pPr>
            <w:r w:rsidRPr="00676C8E">
              <w:rPr>
                <w:rFonts w:ascii="Times New Roman" w:hAnsi="Times New Roman" w:cs="Times New Roman"/>
              </w:rPr>
              <w:t>13.11.2014</w:t>
            </w:r>
            <w:r w:rsidR="00211A41" w:rsidRPr="00676C8E">
              <w:rPr>
                <w:rFonts w:ascii="Times New Roman" w:hAnsi="Times New Roman" w:cs="Times New Roman"/>
              </w:rPr>
              <w:t xml:space="preserve"> r. </w:t>
            </w:r>
          </w:p>
          <w:p w14:paraId="04C08933" w14:textId="525B40AB" w:rsidR="00211A41" w:rsidRPr="00676C8E" w:rsidRDefault="00211A41" w:rsidP="00676C8E">
            <w:pPr>
              <w:tabs>
                <w:tab w:val="left" w:pos="567"/>
              </w:tabs>
              <w:jc w:val="center"/>
              <w:rPr>
                <w:rFonts w:ascii="Times New Roman" w:hAnsi="Times New Roman" w:cs="Times New Roman"/>
              </w:rPr>
            </w:pPr>
            <w:r w:rsidRPr="00676C8E">
              <w:rPr>
                <w:rFonts w:ascii="Times New Roman" w:hAnsi="Times New Roman" w:cs="Times New Roman"/>
              </w:rPr>
              <w:t>godz. 1</w:t>
            </w:r>
            <w:r w:rsidR="00D9132B" w:rsidRPr="00676C8E">
              <w:rPr>
                <w:rFonts w:ascii="Times New Roman" w:hAnsi="Times New Roman" w:cs="Times New Roman"/>
              </w:rPr>
              <w:t>4.0</w:t>
            </w:r>
            <w:r w:rsidRPr="00676C8E">
              <w:rPr>
                <w:rFonts w:ascii="Times New Roman" w:hAnsi="Times New Roman" w:cs="Times New Roman"/>
              </w:rPr>
              <w:t>0</w:t>
            </w:r>
            <w:r w:rsidR="00051256" w:rsidRPr="00676C8E">
              <w:rPr>
                <w:rFonts w:ascii="Times New Roman" w:hAnsi="Times New Roman" w:cs="Times New Roman"/>
              </w:rPr>
              <w:t>–</w:t>
            </w:r>
            <w:r w:rsidRPr="00676C8E">
              <w:rPr>
                <w:rFonts w:ascii="Times New Roman" w:hAnsi="Times New Roman" w:cs="Times New Roman"/>
              </w:rPr>
              <w:t>1</w:t>
            </w:r>
            <w:r w:rsidR="00D9132B" w:rsidRPr="00676C8E">
              <w:rPr>
                <w:rFonts w:ascii="Times New Roman" w:hAnsi="Times New Roman" w:cs="Times New Roman"/>
              </w:rPr>
              <w:t>7</w:t>
            </w:r>
            <w:r w:rsidRPr="00676C8E">
              <w:rPr>
                <w:rFonts w:ascii="Times New Roman" w:hAnsi="Times New Roman" w:cs="Times New Roman"/>
              </w:rPr>
              <w:t>.</w:t>
            </w:r>
            <w:r w:rsidR="00D9132B" w:rsidRPr="00676C8E">
              <w:rPr>
                <w:rFonts w:ascii="Times New Roman" w:hAnsi="Times New Roman" w:cs="Times New Roman"/>
              </w:rPr>
              <w:t>0</w:t>
            </w:r>
            <w:r w:rsidRPr="00676C8E">
              <w:rPr>
                <w:rFonts w:ascii="Times New Roman" w:hAnsi="Times New Roman" w:cs="Times New Roman"/>
              </w:rPr>
              <w:t>0</w:t>
            </w:r>
          </w:p>
          <w:p w14:paraId="5BEF15E9" w14:textId="695C11E9" w:rsidR="00D9132B" w:rsidRPr="00676C8E" w:rsidRDefault="00D9132B" w:rsidP="00676C8E">
            <w:pPr>
              <w:tabs>
                <w:tab w:val="left" w:pos="567"/>
              </w:tabs>
              <w:jc w:val="center"/>
              <w:rPr>
                <w:rFonts w:ascii="Times New Roman" w:hAnsi="Times New Roman" w:cs="Times New Roman"/>
              </w:rPr>
            </w:pPr>
            <w:r w:rsidRPr="00676C8E">
              <w:rPr>
                <w:rFonts w:ascii="Times New Roman" w:hAnsi="Times New Roman" w:cs="Times New Roman"/>
              </w:rPr>
              <w:t>7 osób</w:t>
            </w:r>
          </w:p>
        </w:tc>
        <w:tc>
          <w:tcPr>
            <w:tcW w:w="2126" w:type="dxa"/>
            <w:vMerge/>
          </w:tcPr>
          <w:p w14:paraId="7E286182" w14:textId="77777777" w:rsidR="00211A41" w:rsidRPr="00676C8E" w:rsidRDefault="00211A41" w:rsidP="00676C8E">
            <w:pPr>
              <w:tabs>
                <w:tab w:val="left" w:pos="567"/>
              </w:tabs>
              <w:jc w:val="center"/>
              <w:rPr>
                <w:rFonts w:ascii="Times New Roman" w:hAnsi="Times New Roman" w:cs="Times New Roman"/>
              </w:rPr>
            </w:pPr>
          </w:p>
        </w:tc>
      </w:tr>
    </w:tbl>
    <w:p w14:paraId="22AA5C39" w14:textId="77777777" w:rsidR="00211A41" w:rsidRPr="00D9132B" w:rsidRDefault="00211A41" w:rsidP="00DE0C89">
      <w:pPr>
        <w:autoSpaceDE w:val="0"/>
        <w:autoSpaceDN w:val="0"/>
        <w:adjustRightInd w:val="0"/>
        <w:spacing w:before="60" w:after="0" w:line="240" w:lineRule="auto"/>
        <w:jc w:val="both"/>
        <w:rPr>
          <w:rFonts w:ascii="Times New Roman" w:hAnsi="Times New Roman" w:cs="Times New Roman"/>
          <w:color w:val="000000"/>
        </w:rPr>
      </w:pPr>
    </w:p>
    <w:p w14:paraId="7CA0C022" w14:textId="17D6E0E8" w:rsidR="00211A41" w:rsidRPr="00D9132B" w:rsidRDefault="00211A41" w:rsidP="00DE0C89">
      <w:pPr>
        <w:autoSpaceDE w:val="0"/>
        <w:autoSpaceDN w:val="0"/>
        <w:adjustRightInd w:val="0"/>
        <w:spacing w:before="60" w:after="0" w:line="240" w:lineRule="auto"/>
        <w:ind w:firstLine="709"/>
        <w:jc w:val="both"/>
        <w:rPr>
          <w:rFonts w:ascii="Times New Roman" w:hAnsi="Times New Roman" w:cs="Times New Roman"/>
          <w:color w:val="000000"/>
        </w:rPr>
      </w:pPr>
      <w:r w:rsidRPr="00D9132B">
        <w:rPr>
          <w:rFonts w:ascii="Times New Roman" w:hAnsi="Times New Roman" w:cs="Times New Roman"/>
          <w:color w:val="000000"/>
        </w:rPr>
        <w:t>Uwagi można też było zgłaszać w punkcie konsultacyjnym, który funkcjonował w Biurze Lokalnej Grupy Działania Stowarzyszenie „Południowa Warmia” (ul. Mickiewicza 40, II p., pok. Nr 1 i 10) od ponied</w:t>
      </w:r>
      <w:r w:rsidR="00D9132B" w:rsidRPr="00D9132B">
        <w:rPr>
          <w:rFonts w:ascii="Times New Roman" w:hAnsi="Times New Roman" w:cs="Times New Roman"/>
          <w:color w:val="000000"/>
        </w:rPr>
        <w:t>ziałku do piątku w godz. 7.30–</w:t>
      </w:r>
      <w:r w:rsidRPr="00D9132B">
        <w:rPr>
          <w:rFonts w:ascii="Times New Roman" w:hAnsi="Times New Roman" w:cs="Times New Roman"/>
          <w:color w:val="000000"/>
        </w:rPr>
        <w:t xml:space="preserve">15.30. </w:t>
      </w:r>
      <w:r w:rsidR="00E81FDC" w:rsidRPr="00D9132B">
        <w:rPr>
          <w:rFonts w:ascii="Times New Roman" w:hAnsi="Times New Roman" w:cs="Times New Roman"/>
          <w:color w:val="000000"/>
        </w:rPr>
        <w:t>LGD prowadziła też na bieżąco e-konsultacje za pośrednictwem swojej strony internetowej.</w:t>
      </w:r>
    </w:p>
    <w:p w14:paraId="3DF7D8DB" w14:textId="0CAAAC84" w:rsidR="00211A41" w:rsidRPr="00D9132B" w:rsidRDefault="00211A41" w:rsidP="00DE0C89">
      <w:pPr>
        <w:autoSpaceDE w:val="0"/>
        <w:autoSpaceDN w:val="0"/>
        <w:adjustRightInd w:val="0"/>
        <w:spacing w:before="60" w:after="0" w:line="240" w:lineRule="auto"/>
        <w:ind w:firstLine="709"/>
        <w:jc w:val="both"/>
        <w:rPr>
          <w:rFonts w:ascii="Times New Roman" w:hAnsi="Times New Roman" w:cs="Times New Roman"/>
          <w:color w:val="000000"/>
        </w:rPr>
      </w:pPr>
      <w:r w:rsidRPr="00D9132B">
        <w:rPr>
          <w:rFonts w:ascii="Times New Roman" w:hAnsi="Times New Roman" w:cs="Times New Roman"/>
          <w:color w:val="000000"/>
        </w:rPr>
        <w:t>Kolejną formą kontaktu mieszkańców z zespołem, opracowującym wnioski do nowej LSR, było otwarte spotkania z mieszkańcami obszaru LGD „Południowa Warmia”, które odbyło się na terenie Gminy Barczewo w dniu 21 kwietnia 2015 roku</w:t>
      </w:r>
      <w:r w:rsidR="00D9132B" w:rsidRPr="00D9132B">
        <w:rPr>
          <w:rFonts w:ascii="Times New Roman" w:hAnsi="Times New Roman" w:cs="Times New Roman"/>
          <w:color w:val="000000"/>
        </w:rPr>
        <w:t>.</w:t>
      </w:r>
      <w:r w:rsidRPr="00D9132B">
        <w:rPr>
          <w:rFonts w:ascii="Times New Roman" w:hAnsi="Times New Roman" w:cs="Times New Roman"/>
          <w:color w:val="000000"/>
        </w:rPr>
        <w:t xml:space="preserve"> </w:t>
      </w:r>
      <w:r w:rsidR="00D9132B" w:rsidRPr="007962C2">
        <w:rPr>
          <w:rFonts w:ascii="Times New Roman" w:hAnsi="Times New Roman" w:cs="Times New Roman"/>
          <w:color w:val="000000"/>
        </w:rPr>
        <w:t>W</w:t>
      </w:r>
      <w:r w:rsidRPr="007962C2">
        <w:rPr>
          <w:rFonts w:ascii="Times New Roman" w:hAnsi="Times New Roman" w:cs="Times New Roman"/>
          <w:color w:val="000000"/>
        </w:rPr>
        <w:t xml:space="preserve">zięło w nim udział </w:t>
      </w:r>
      <w:r w:rsidR="00D9132B" w:rsidRPr="007962C2">
        <w:rPr>
          <w:rFonts w:ascii="Times New Roman" w:hAnsi="Times New Roman" w:cs="Times New Roman"/>
          <w:color w:val="000000"/>
        </w:rPr>
        <w:t>23</w:t>
      </w:r>
      <w:r w:rsidRPr="007962C2">
        <w:rPr>
          <w:rFonts w:ascii="Times New Roman" w:hAnsi="Times New Roman" w:cs="Times New Roman"/>
          <w:color w:val="000000"/>
        </w:rPr>
        <w:t xml:space="preserve"> os</w:t>
      </w:r>
      <w:r w:rsidR="00D9132B" w:rsidRPr="007962C2">
        <w:rPr>
          <w:rFonts w:ascii="Times New Roman" w:hAnsi="Times New Roman" w:cs="Times New Roman"/>
          <w:color w:val="000000"/>
        </w:rPr>
        <w:t>oby</w:t>
      </w:r>
      <w:r w:rsidRPr="007962C2">
        <w:rPr>
          <w:rFonts w:ascii="Times New Roman" w:hAnsi="Times New Roman" w:cs="Times New Roman"/>
          <w:color w:val="000000"/>
        </w:rPr>
        <w:t xml:space="preserve">. Dyskusje były bardzo owocne, uczestniczyły w nich bowiem w większości osoby mające pomysły na </w:t>
      </w:r>
      <w:r w:rsidR="00676C8E">
        <w:rPr>
          <w:rFonts w:ascii="Times New Roman" w:hAnsi="Times New Roman" w:cs="Times New Roman"/>
          <w:color w:val="000000"/>
        </w:rPr>
        <w:t xml:space="preserve">nowe działalności, </w:t>
      </w:r>
      <w:r w:rsidRPr="00D9132B">
        <w:rPr>
          <w:rFonts w:ascii="Times New Roman" w:hAnsi="Times New Roman" w:cs="Times New Roman"/>
          <w:color w:val="000000"/>
        </w:rPr>
        <w:t>zainteresowane konkretnymi rozwiązaniami</w:t>
      </w:r>
      <w:r w:rsidR="00676C8E">
        <w:rPr>
          <w:rFonts w:ascii="Times New Roman" w:hAnsi="Times New Roman" w:cs="Times New Roman"/>
          <w:color w:val="000000"/>
        </w:rPr>
        <w:t>, zgłaszające pomysły, które</w:t>
      </w:r>
      <w:r w:rsidRPr="00D9132B">
        <w:rPr>
          <w:rFonts w:ascii="Times New Roman" w:hAnsi="Times New Roman" w:cs="Times New Roman"/>
          <w:color w:val="000000"/>
        </w:rPr>
        <w:t xml:space="preserve"> </w:t>
      </w:r>
      <w:r w:rsidR="00676C8E">
        <w:rPr>
          <w:rFonts w:ascii="Times New Roman" w:hAnsi="Times New Roman" w:cs="Times New Roman"/>
          <w:color w:val="000000"/>
        </w:rPr>
        <w:t>powinny być uwzględnione w ramach konstruowania i realizacji LSR.</w:t>
      </w:r>
    </w:p>
    <w:p w14:paraId="684710D0" w14:textId="12534720" w:rsidR="00211A41" w:rsidRPr="00D9132B" w:rsidRDefault="00051256" w:rsidP="00DE0C89">
      <w:pPr>
        <w:autoSpaceDE w:val="0"/>
        <w:autoSpaceDN w:val="0"/>
        <w:adjustRightInd w:val="0"/>
        <w:spacing w:before="60" w:after="0" w:line="240" w:lineRule="auto"/>
        <w:ind w:firstLine="709"/>
        <w:jc w:val="both"/>
        <w:rPr>
          <w:rFonts w:ascii="Times New Roman" w:hAnsi="Times New Roman" w:cs="Times New Roman"/>
          <w:color w:val="000000"/>
        </w:rPr>
      </w:pPr>
      <w:r>
        <w:rPr>
          <w:rFonts w:ascii="Times New Roman" w:hAnsi="Times New Roman" w:cs="Times New Roman"/>
          <w:color w:val="000000"/>
        </w:rPr>
        <w:t>Podczas</w:t>
      </w:r>
      <w:r w:rsidR="00211A41" w:rsidRPr="00D9132B">
        <w:rPr>
          <w:rFonts w:ascii="Times New Roman" w:hAnsi="Times New Roman" w:cs="Times New Roman"/>
          <w:color w:val="000000"/>
        </w:rPr>
        <w:t xml:space="preserve"> prowadzonych konsultacji, mających na celu zdefiniowanie potrzeb i problemów w ramach partycypacyjnej diagnozy</w:t>
      </w:r>
      <w:r>
        <w:rPr>
          <w:rFonts w:ascii="Times New Roman" w:hAnsi="Times New Roman" w:cs="Times New Roman"/>
          <w:color w:val="000000"/>
        </w:rPr>
        <w:t>,</w:t>
      </w:r>
      <w:r w:rsidR="00211A41" w:rsidRPr="00D9132B">
        <w:rPr>
          <w:rFonts w:ascii="Times New Roman" w:hAnsi="Times New Roman" w:cs="Times New Roman"/>
          <w:color w:val="000000"/>
        </w:rPr>
        <w:t xml:space="preserve"> odbył się także szereg spotkań zespołu roboczego budującego strategię. Dodatkowo, w celu usystematyzowania poczynionych ustaleń oraz dokonania analizy uwag zgłoszonych w procesie konsultacji społecznych dla członków zespołu roboczego zorganizowano dwa warsztaty konsultacyjne</w:t>
      </w:r>
      <w:r w:rsidR="00E81FDC" w:rsidRPr="00D9132B">
        <w:rPr>
          <w:rFonts w:ascii="Times New Roman" w:hAnsi="Times New Roman" w:cs="Times New Roman"/>
          <w:color w:val="000000"/>
        </w:rPr>
        <w:t>, które odbyły się w dniach 04</w:t>
      </w:r>
      <w:r w:rsidRPr="00676C8E">
        <w:rPr>
          <w:rFonts w:ascii="Times New Roman" w:hAnsi="Times New Roman" w:cs="Times New Roman"/>
        </w:rPr>
        <w:t>–</w:t>
      </w:r>
      <w:r w:rsidR="00E81FDC" w:rsidRPr="00D9132B">
        <w:rPr>
          <w:rFonts w:ascii="Times New Roman" w:hAnsi="Times New Roman" w:cs="Times New Roman"/>
          <w:color w:val="000000"/>
        </w:rPr>
        <w:t>05.09.2015 r. i 02</w:t>
      </w:r>
      <w:r w:rsidRPr="00676C8E">
        <w:rPr>
          <w:rFonts w:ascii="Times New Roman" w:hAnsi="Times New Roman" w:cs="Times New Roman"/>
        </w:rPr>
        <w:t>–</w:t>
      </w:r>
      <w:r w:rsidR="00E81FDC" w:rsidRPr="00D9132B">
        <w:rPr>
          <w:rFonts w:ascii="Times New Roman" w:hAnsi="Times New Roman" w:cs="Times New Roman"/>
          <w:color w:val="000000"/>
        </w:rPr>
        <w:t>03.10.2015 r.</w:t>
      </w:r>
    </w:p>
    <w:p w14:paraId="4DB51113" w14:textId="08C0A6C2" w:rsidR="00211A41" w:rsidRDefault="00211A41" w:rsidP="003F3D11">
      <w:pPr>
        <w:spacing w:before="60" w:after="0" w:line="240" w:lineRule="auto"/>
        <w:ind w:firstLine="709"/>
        <w:jc w:val="both"/>
        <w:rPr>
          <w:rFonts w:ascii="Times New Roman" w:hAnsi="Times New Roman" w:cs="Times New Roman"/>
        </w:rPr>
      </w:pPr>
      <w:r w:rsidRPr="00D9132B">
        <w:rPr>
          <w:rFonts w:ascii="Times New Roman" w:hAnsi="Times New Roman" w:cs="Times New Roman"/>
        </w:rPr>
        <w:t>Kolejnym etapem były spotkania konsultacyjne dotyczące tematyki tworzenia Lokalnej Strategii Rozwoju,</w:t>
      </w:r>
      <w:r w:rsidR="00051256">
        <w:rPr>
          <w:rFonts w:ascii="Times New Roman" w:hAnsi="Times New Roman" w:cs="Times New Roman"/>
        </w:rPr>
        <w:t xml:space="preserve"> jej zakresu,</w:t>
      </w:r>
      <w:r w:rsidRPr="00D9132B">
        <w:rPr>
          <w:rFonts w:ascii="Times New Roman" w:hAnsi="Times New Roman" w:cs="Times New Roman"/>
        </w:rPr>
        <w:t xml:space="preserve"> opracowywania celów ogólnych</w:t>
      </w:r>
      <w:r w:rsidR="00051256">
        <w:rPr>
          <w:rFonts w:ascii="Times New Roman" w:hAnsi="Times New Roman" w:cs="Times New Roman"/>
        </w:rPr>
        <w:t xml:space="preserve"> i szczegółowych, przedstawienia</w:t>
      </w:r>
      <w:r w:rsidRPr="00D9132B">
        <w:rPr>
          <w:rFonts w:ascii="Times New Roman" w:hAnsi="Times New Roman" w:cs="Times New Roman"/>
        </w:rPr>
        <w:t xml:space="preserve"> analizy SWOT dla obszaru LGD „</w:t>
      </w:r>
      <w:r w:rsidR="00051256">
        <w:rPr>
          <w:rFonts w:ascii="Times New Roman" w:hAnsi="Times New Roman" w:cs="Times New Roman"/>
        </w:rPr>
        <w:t xml:space="preserve">Południowa Warmia” oraz przyjmowania </w:t>
      </w:r>
      <w:r w:rsidRPr="00D9132B">
        <w:rPr>
          <w:rFonts w:ascii="Times New Roman" w:hAnsi="Times New Roman" w:cs="Times New Roman"/>
        </w:rPr>
        <w:t>uwag do analizy SWOT, przedstawionych celów Lokalnej Strategii Rozwoju</w:t>
      </w:r>
      <w:r w:rsidR="00051256">
        <w:rPr>
          <w:rFonts w:ascii="Times New Roman" w:hAnsi="Times New Roman" w:cs="Times New Roman"/>
        </w:rPr>
        <w:t>, a następnie ich analiza</w:t>
      </w:r>
      <w:r w:rsidRPr="00D9132B">
        <w:rPr>
          <w:rFonts w:ascii="Times New Roman" w:hAnsi="Times New Roman" w:cs="Times New Roman"/>
        </w:rPr>
        <w:t xml:space="preserve"> </w:t>
      </w:r>
      <w:r w:rsidR="00051256">
        <w:rPr>
          <w:rFonts w:ascii="Times New Roman" w:hAnsi="Times New Roman" w:cs="Times New Roman"/>
        </w:rPr>
        <w:t>i ewentualne uwzględnienie po stwierdzeniu zasadności</w:t>
      </w:r>
      <w:r w:rsidRPr="00D9132B">
        <w:rPr>
          <w:rFonts w:ascii="Times New Roman" w:hAnsi="Times New Roman" w:cs="Times New Roman"/>
        </w:rPr>
        <w:t>.</w:t>
      </w:r>
      <w:r w:rsidR="003F3D11">
        <w:rPr>
          <w:rFonts w:ascii="Times New Roman" w:hAnsi="Times New Roman" w:cs="Times New Roman"/>
        </w:rPr>
        <w:t xml:space="preserve"> </w:t>
      </w:r>
    </w:p>
    <w:p w14:paraId="44C26F41" w14:textId="6006B521" w:rsidR="0006219B" w:rsidRDefault="0006219B">
      <w:pPr>
        <w:rPr>
          <w:rFonts w:ascii="Times New Roman" w:hAnsi="Times New Roman" w:cs="Times New Roman"/>
        </w:rPr>
      </w:pPr>
      <w:r>
        <w:rPr>
          <w:rFonts w:ascii="Times New Roman" w:hAnsi="Times New Roman" w:cs="Times New Roman"/>
        </w:rPr>
        <w:br w:type="page"/>
      </w:r>
    </w:p>
    <w:p w14:paraId="78BE91C7" w14:textId="77777777" w:rsidR="0006219B" w:rsidRDefault="0006219B" w:rsidP="00DE0C89">
      <w:pPr>
        <w:spacing w:before="60" w:after="0" w:line="240" w:lineRule="auto"/>
        <w:jc w:val="both"/>
        <w:rPr>
          <w:rFonts w:ascii="Times New Roman" w:hAnsi="Times New Roman" w:cs="Times New Roman"/>
        </w:rPr>
      </w:pPr>
    </w:p>
    <w:p w14:paraId="365CEA4F" w14:textId="77777777" w:rsidR="00211A41" w:rsidRPr="00211A41" w:rsidRDefault="00211A41" w:rsidP="00DE0C89">
      <w:pPr>
        <w:spacing w:before="60" w:after="0" w:line="240" w:lineRule="auto"/>
        <w:jc w:val="both"/>
        <w:rPr>
          <w:rFonts w:ascii="Times New Roman" w:hAnsi="Times New Roman" w:cs="Times New Roman"/>
        </w:rPr>
      </w:pPr>
      <w:r w:rsidRPr="00211A41">
        <w:rPr>
          <w:rFonts w:ascii="Times New Roman" w:hAnsi="Times New Roman" w:cs="Times New Roman"/>
        </w:rPr>
        <w:t>Harmonogram spotkań kształtował się następująco:</w:t>
      </w:r>
    </w:p>
    <w:p w14:paraId="25959B76" w14:textId="77777777" w:rsidR="00211A41" w:rsidRPr="00211A41" w:rsidRDefault="00211A41" w:rsidP="00DE0C89">
      <w:pPr>
        <w:spacing w:before="60" w:after="0" w:line="240" w:lineRule="auto"/>
        <w:jc w:val="both"/>
        <w:rPr>
          <w:rFonts w:ascii="Times New Roman" w:hAnsi="Times New Roman" w:cs="Times New Roman"/>
          <w:sz w:val="24"/>
          <w:szCs w:val="24"/>
        </w:rPr>
      </w:pPr>
    </w:p>
    <w:tbl>
      <w:tblPr>
        <w:tblW w:w="10285" w:type="dxa"/>
        <w:jc w:val="center"/>
        <w:tblInd w:w="55" w:type="dxa"/>
        <w:tblCellMar>
          <w:left w:w="70" w:type="dxa"/>
          <w:right w:w="70" w:type="dxa"/>
        </w:tblCellMar>
        <w:tblLook w:val="04A0" w:firstRow="1" w:lastRow="0" w:firstColumn="1" w:lastColumn="0" w:noHBand="0" w:noVBand="1"/>
      </w:tblPr>
      <w:tblGrid>
        <w:gridCol w:w="474"/>
        <w:gridCol w:w="1640"/>
        <w:gridCol w:w="2721"/>
        <w:gridCol w:w="1843"/>
        <w:gridCol w:w="3607"/>
      </w:tblGrid>
      <w:tr w:rsidR="00211A41" w:rsidRPr="00051256" w14:paraId="2088B85B" w14:textId="77777777" w:rsidTr="00840619">
        <w:trPr>
          <w:trHeight w:val="1050"/>
          <w:jc w:val="center"/>
        </w:trPr>
        <w:tc>
          <w:tcPr>
            <w:tcW w:w="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79D1A2" w14:textId="77777777" w:rsidR="00211A41" w:rsidRPr="00051256" w:rsidRDefault="00211A41" w:rsidP="00051256">
            <w:pPr>
              <w:spacing w:after="0" w:line="240" w:lineRule="auto"/>
              <w:jc w:val="center"/>
              <w:rPr>
                <w:rFonts w:ascii="Times New Roman" w:eastAsia="Times New Roman" w:hAnsi="Times New Roman" w:cs="Times New Roman"/>
                <w:lang w:eastAsia="pl-PL"/>
              </w:rPr>
            </w:pPr>
            <w:r w:rsidRPr="00051256">
              <w:rPr>
                <w:rFonts w:ascii="Times New Roman" w:eastAsia="Times New Roman" w:hAnsi="Times New Roman" w:cs="Times New Roman"/>
                <w:lang w:eastAsia="pl-PL"/>
              </w:rPr>
              <w:t>Lp.</w:t>
            </w:r>
          </w:p>
        </w:tc>
        <w:tc>
          <w:tcPr>
            <w:tcW w:w="1640" w:type="dxa"/>
            <w:tcBorders>
              <w:top w:val="single" w:sz="4" w:space="0" w:color="auto"/>
              <w:left w:val="nil"/>
              <w:bottom w:val="single" w:sz="4" w:space="0" w:color="auto"/>
              <w:right w:val="single" w:sz="4" w:space="0" w:color="000000"/>
            </w:tcBorders>
            <w:shd w:val="clear" w:color="auto" w:fill="auto"/>
            <w:vAlign w:val="center"/>
            <w:hideMark/>
          </w:tcPr>
          <w:p w14:paraId="176C36E7" w14:textId="77777777" w:rsidR="00211A41" w:rsidRPr="00051256" w:rsidRDefault="00211A41" w:rsidP="00051256">
            <w:pPr>
              <w:spacing w:after="0" w:line="240" w:lineRule="auto"/>
              <w:jc w:val="center"/>
              <w:rPr>
                <w:rFonts w:ascii="Times New Roman" w:eastAsia="Times New Roman" w:hAnsi="Times New Roman" w:cs="Times New Roman"/>
                <w:lang w:eastAsia="pl-PL"/>
              </w:rPr>
            </w:pPr>
            <w:r w:rsidRPr="00051256">
              <w:rPr>
                <w:rFonts w:ascii="Times New Roman" w:eastAsia="Times New Roman" w:hAnsi="Times New Roman" w:cs="Times New Roman"/>
                <w:lang w:eastAsia="pl-PL"/>
              </w:rPr>
              <w:t xml:space="preserve">Nazwa Gminy </w:t>
            </w:r>
          </w:p>
        </w:tc>
        <w:tc>
          <w:tcPr>
            <w:tcW w:w="2721" w:type="dxa"/>
            <w:tcBorders>
              <w:top w:val="single" w:sz="4" w:space="0" w:color="auto"/>
              <w:left w:val="nil"/>
              <w:bottom w:val="single" w:sz="4" w:space="0" w:color="auto"/>
              <w:right w:val="single" w:sz="4" w:space="0" w:color="000000"/>
            </w:tcBorders>
            <w:shd w:val="clear" w:color="auto" w:fill="auto"/>
            <w:vAlign w:val="center"/>
            <w:hideMark/>
          </w:tcPr>
          <w:p w14:paraId="2D8309EB" w14:textId="77777777" w:rsidR="00211A41" w:rsidRPr="00051256" w:rsidRDefault="00211A41" w:rsidP="00051256">
            <w:pPr>
              <w:spacing w:after="0" w:line="240" w:lineRule="auto"/>
              <w:jc w:val="center"/>
              <w:rPr>
                <w:rFonts w:ascii="Times New Roman" w:eastAsia="Times New Roman" w:hAnsi="Times New Roman" w:cs="Times New Roman"/>
                <w:lang w:eastAsia="pl-PL"/>
              </w:rPr>
            </w:pPr>
            <w:r w:rsidRPr="00051256">
              <w:rPr>
                <w:rFonts w:ascii="Times New Roman" w:eastAsia="Times New Roman" w:hAnsi="Times New Roman" w:cs="Times New Roman"/>
                <w:lang w:eastAsia="pl-PL"/>
              </w:rPr>
              <w:t>Miejscowość / Miejsce spotkania (adres)</w:t>
            </w:r>
          </w:p>
        </w:tc>
        <w:tc>
          <w:tcPr>
            <w:tcW w:w="1843" w:type="dxa"/>
            <w:tcBorders>
              <w:top w:val="single" w:sz="4" w:space="0" w:color="auto"/>
              <w:left w:val="nil"/>
              <w:bottom w:val="single" w:sz="4" w:space="0" w:color="auto"/>
              <w:right w:val="single" w:sz="4" w:space="0" w:color="000000"/>
            </w:tcBorders>
            <w:shd w:val="clear" w:color="auto" w:fill="auto"/>
            <w:vAlign w:val="center"/>
            <w:hideMark/>
          </w:tcPr>
          <w:p w14:paraId="17205996" w14:textId="77777777" w:rsidR="00211A41" w:rsidRPr="00051256" w:rsidRDefault="00211A41" w:rsidP="00051256">
            <w:pPr>
              <w:spacing w:after="0" w:line="240" w:lineRule="auto"/>
              <w:jc w:val="center"/>
              <w:rPr>
                <w:rFonts w:ascii="Times New Roman" w:eastAsia="Times New Roman" w:hAnsi="Times New Roman" w:cs="Times New Roman"/>
                <w:lang w:eastAsia="pl-PL"/>
              </w:rPr>
            </w:pPr>
            <w:r w:rsidRPr="00051256">
              <w:rPr>
                <w:rFonts w:ascii="Times New Roman" w:eastAsia="Times New Roman" w:hAnsi="Times New Roman" w:cs="Times New Roman"/>
                <w:lang w:eastAsia="pl-PL"/>
              </w:rPr>
              <w:t>Termin spotkania wraz z godzinami spotkania oraz liczba uczestników</w:t>
            </w:r>
          </w:p>
        </w:tc>
        <w:tc>
          <w:tcPr>
            <w:tcW w:w="3607" w:type="dxa"/>
            <w:tcBorders>
              <w:top w:val="single" w:sz="4" w:space="0" w:color="auto"/>
              <w:left w:val="nil"/>
              <w:bottom w:val="single" w:sz="4" w:space="0" w:color="auto"/>
              <w:right w:val="single" w:sz="4" w:space="0" w:color="000000"/>
            </w:tcBorders>
            <w:shd w:val="clear" w:color="auto" w:fill="auto"/>
            <w:vAlign w:val="center"/>
            <w:hideMark/>
          </w:tcPr>
          <w:p w14:paraId="4F198178" w14:textId="77777777" w:rsidR="00211A41" w:rsidRPr="00051256" w:rsidRDefault="00211A41" w:rsidP="00051256">
            <w:pPr>
              <w:spacing w:after="0" w:line="240" w:lineRule="auto"/>
              <w:jc w:val="center"/>
              <w:rPr>
                <w:rFonts w:ascii="Times New Roman" w:eastAsia="Times New Roman" w:hAnsi="Times New Roman" w:cs="Times New Roman"/>
                <w:lang w:eastAsia="pl-PL"/>
              </w:rPr>
            </w:pPr>
            <w:r w:rsidRPr="00051256">
              <w:rPr>
                <w:rFonts w:ascii="Times New Roman" w:eastAsia="Times New Roman" w:hAnsi="Times New Roman" w:cs="Times New Roman"/>
                <w:lang w:eastAsia="pl-PL"/>
              </w:rPr>
              <w:t>Planowany program spotkania</w:t>
            </w:r>
          </w:p>
        </w:tc>
      </w:tr>
      <w:tr w:rsidR="00211A41" w:rsidRPr="00051256" w14:paraId="0D38F14A" w14:textId="77777777" w:rsidTr="00840619">
        <w:trPr>
          <w:trHeight w:val="720"/>
          <w:jc w:val="center"/>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381533C8" w14:textId="77777777" w:rsidR="00211A41" w:rsidRPr="00051256" w:rsidRDefault="00211A41" w:rsidP="00051256">
            <w:pPr>
              <w:spacing w:after="0" w:line="240" w:lineRule="auto"/>
              <w:jc w:val="center"/>
              <w:rPr>
                <w:rFonts w:ascii="Times New Roman" w:eastAsia="Times New Roman" w:hAnsi="Times New Roman" w:cs="Times New Roman"/>
                <w:lang w:eastAsia="pl-PL"/>
              </w:rPr>
            </w:pPr>
            <w:r w:rsidRPr="00051256">
              <w:rPr>
                <w:rFonts w:ascii="Times New Roman" w:eastAsia="Times New Roman" w:hAnsi="Times New Roman" w:cs="Times New Roman"/>
                <w:lang w:eastAsia="pl-PL"/>
              </w:rPr>
              <w:t>1.</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20704664" w14:textId="77777777" w:rsidR="00211A41" w:rsidRPr="00051256" w:rsidRDefault="00211A41" w:rsidP="00051256">
            <w:pPr>
              <w:spacing w:after="0" w:line="240" w:lineRule="auto"/>
              <w:rPr>
                <w:rFonts w:ascii="Times New Roman" w:eastAsia="Times New Roman" w:hAnsi="Times New Roman" w:cs="Times New Roman"/>
                <w:lang w:eastAsia="pl-PL"/>
              </w:rPr>
            </w:pPr>
            <w:r w:rsidRPr="00051256">
              <w:rPr>
                <w:rFonts w:ascii="Times New Roman" w:eastAsia="Times New Roman" w:hAnsi="Times New Roman" w:cs="Times New Roman"/>
                <w:lang w:eastAsia="pl-PL"/>
              </w:rPr>
              <w:t>Barczewo</w:t>
            </w:r>
          </w:p>
        </w:tc>
        <w:tc>
          <w:tcPr>
            <w:tcW w:w="2721" w:type="dxa"/>
            <w:tcBorders>
              <w:top w:val="single" w:sz="4" w:space="0" w:color="auto"/>
              <w:left w:val="nil"/>
              <w:bottom w:val="single" w:sz="4" w:space="0" w:color="auto"/>
              <w:right w:val="single" w:sz="4" w:space="0" w:color="auto"/>
            </w:tcBorders>
            <w:shd w:val="clear" w:color="auto" w:fill="auto"/>
            <w:vAlign w:val="center"/>
            <w:hideMark/>
          </w:tcPr>
          <w:p w14:paraId="0E492FCA" w14:textId="77777777" w:rsidR="00211A41" w:rsidRPr="00051256" w:rsidRDefault="00211A41" w:rsidP="00051256">
            <w:pPr>
              <w:spacing w:after="0" w:line="240" w:lineRule="auto"/>
              <w:rPr>
                <w:rFonts w:ascii="Times New Roman" w:eastAsia="Times New Roman" w:hAnsi="Times New Roman" w:cs="Times New Roman"/>
                <w:lang w:eastAsia="pl-PL"/>
              </w:rPr>
            </w:pPr>
            <w:r w:rsidRPr="00051256">
              <w:rPr>
                <w:rFonts w:ascii="Times New Roman" w:hAnsi="Times New Roman" w:cs="Times New Roman"/>
              </w:rPr>
              <w:t>Barczewo/Ochotnicza Straż Pożarna w Barczewie, ul. Olsztyńska 5, 11-010 Barczewo</w:t>
            </w:r>
          </w:p>
        </w:tc>
        <w:tc>
          <w:tcPr>
            <w:tcW w:w="1843" w:type="dxa"/>
            <w:tcBorders>
              <w:top w:val="single" w:sz="4" w:space="0" w:color="auto"/>
              <w:left w:val="nil"/>
              <w:bottom w:val="single" w:sz="4" w:space="0" w:color="auto"/>
              <w:right w:val="single" w:sz="4" w:space="0" w:color="000000"/>
            </w:tcBorders>
            <w:shd w:val="clear" w:color="auto" w:fill="auto"/>
            <w:noWrap/>
            <w:vAlign w:val="center"/>
            <w:hideMark/>
          </w:tcPr>
          <w:p w14:paraId="00268F59" w14:textId="34DD234A" w:rsidR="00211A41" w:rsidRPr="00051256" w:rsidRDefault="00211A41" w:rsidP="00051256">
            <w:pPr>
              <w:spacing w:after="0" w:line="240" w:lineRule="auto"/>
              <w:jc w:val="center"/>
              <w:rPr>
                <w:rFonts w:ascii="Times New Roman" w:hAnsi="Times New Roman" w:cs="Times New Roman"/>
              </w:rPr>
            </w:pPr>
            <w:r w:rsidRPr="00051256">
              <w:rPr>
                <w:rFonts w:ascii="Times New Roman" w:hAnsi="Times New Roman" w:cs="Times New Roman"/>
              </w:rPr>
              <w:t>17.09.2015 r. godz. 16.30</w:t>
            </w:r>
            <w:r w:rsidR="00051256" w:rsidRPr="00676C8E">
              <w:rPr>
                <w:rFonts w:ascii="Times New Roman" w:hAnsi="Times New Roman" w:cs="Times New Roman"/>
              </w:rPr>
              <w:t>–</w:t>
            </w:r>
            <w:r w:rsidRPr="00051256">
              <w:rPr>
                <w:rFonts w:ascii="Times New Roman" w:hAnsi="Times New Roman" w:cs="Times New Roman"/>
              </w:rPr>
              <w:t>18.30</w:t>
            </w:r>
          </w:p>
          <w:p w14:paraId="28BB1A79" w14:textId="625603A0" w:rsidR="00D9132B" w:rsidRPr="00051256" w:rsidRDefault="00D9132B" w:rsidP="00051256">
            <w:pPr>
              <w:spacing w:after="0" w:line="240" w:lineRule="auto"/>
              <w:jc w:val="center"/>
              <w:rPr>
                <w:rFonts w:ascii="Times New Roman" w:eastAsia="Times New Roman" w:hAnsi="Times New Roman" w:cs="Times New Roman"/>
                <w:lang w:eastAsia="pl-PL"/>
              </w:rPr>
            </w:pPr>
            <w:r w:rsidRPr="00051256">
              <w:rPr>
                <w:rFonts w:ascii="Times New Roman" w:hAnsi="Times New Roman" w:cs="Times New Roman"/>
              </w:rPr>
              <w:t>20 osób</w:t>
            </w:r>
          </w:p>
        </w:tc>
        <w:tc>
          <w:tcPr>
            <w:tcW w:w="3607" w:type="dxa"/>
            <w:vMerge w:val="restart"/>
            <w:tcBorders>
              <w:top w:val="single" w:sz="4" w:space="0" w:color="auto"/>
              <w:left w:val="nil"/>
              <w:right w:val="single" w:sz="4" w:space="0" w:color="000000"/>
            </w:tcBorders>
            <w:shd w:val="clear" w:color="auto" w:fill="auto"/>
            <w:noWrap/>
            <w:vAlign w:val="center"/>
            <w:hideMark/>
          </w:tcPr>
          <w:p w14:paraId="2CF34F60" w14:textId="2470479B" w:rsidR="00211A41" w:rsidRPr="00051256" w:rsidRDefault="00211A41" w:rsidP="00051256">
            <w:pPr>
              <w:spacing w:after="0" w:line="240" w:lineRule="auto"/>
              <w:rPr>
                <w:rFonts w:ascii="Times New Roman" w:eastAsia="Times New Roman" w:hAnsi="Times New Roman" w:cs="Times New Roman"/>
                <w:lang w:eastAsia="pl-PL"/>
              </w:rPr>
            </w:pPr>
            <w:r w:rsidRPr="00051256">
              <w:rPr>
                <w:rFonts w:ascii="Times New Roman" w:hAnsi="Times New Roman" w:cs="Times New Roman"/>
              </w:rPr>
              <w:t>Wprowadzenie do tematyki tworzenia LSR, przedstawienie metodyki analizy SWOT oraz opracowywania celów ogólnych i szczegółowych, przedstawieni</w:t>
            </w:r>
            <w:r w:rsidR="00051256">
              <w:rPr>
                <w:rFonts w:ascii="Times New Roman" w:hAnsi="Times New Roman" w:cs="Times New Roman"/>
              </w:rPr>
              <w:t>e analizy SWOT dla obszaru LGD „Południowa Warmia”</w:t>
            </w:r>
            <w:r w:rsidRPr="00051256">
              <w:rPr>
                <w:rFonts w:ascii="Times New Roman" w:hAnsi="Times New Roman" w:cs="Times New Roman"/>
              </w:rPr>
              <w:t xml:space="preserve">, zajęcia warsztatowe </w:t>
            </w:r>
            <w:r w:rsidR="00051256" w:rsidRPr="00676C8E">
              <w:rPr>
                <w:rFonts w:ascii="Times New Roman" w:hAnsi="Times New Roman" w:cs="Times New Roman"/>
              </w:rPr>
              <w:t>–</w:t>
            </w:r>
            <w:r w:rsidRPr="00051256">
              <w:rPr>
                <w:rFonts w:ascii="Times New Roman" w:hAnsi="Times New Roman" w:cs="Times New Roman"/>
              </w:rPr>
              <w:t xml:space="preserve"> dyskusja konsultacyjna, wypracowanie uwag do analizy SWOT, przedstawienie celów LSR, dyskusja nad celami, wypracowanie uwag dotyczących celów</w:t>
            </w:r>
            <w:r w:rsidRPr="00051256">
              <w:rPr>
                <w:rFonts w:ascii="Times New Roman" w:eastAsia="Times New Roman" w:hAnsi="Times New Roman" w:cs="Times New Roman"/>
                <w:lang w:eastAsia="pl-PL"/>
              </w:rPr>
              <w:t xml:space="preserve">. </w:t>
            </w:r>
          </w:p>
        </w:tc>
      </w:tr>
      <w:tr w:rsidR="00211A41" w:rsidRPr="00051256" w14:paraId="2FEDEFD3" w14:textId="77777777" w:rsidTr="00840619">
        <w:trPr>
          <w:trHeight w:val="810"/>
          <w:jc w:val="center"/>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5C8D6E6F" w14:textId="77777777" w:rsidR="00211A41" w:rsidRPr="00051256" w:rsidRDefault="00211A41" w:rsidP="00051256">
            <w:pPr>
              <w:spacing w:after="0" w:line="240" w:lineRule="auto"/>
              <w:jc w:val="center"/>
              <w:rPr>
                <w:rFonts w:ascii="Times New Roman" w:eastAsia="Times New Roman" w:hAnsi="Times New Roman" w:cs="Times New Roman"/>
                <w:lang w:eastAsia="pl-PL"/>
              </w:rPr>
            </w:pPr>
            <w:r w:rsidRPr="00051256">
              <w:rPr>
                <w:rFonts w:ascii="Times New Roman" w:eastAsia="Times New Roman" w:hAnsi="Times New Roman" w:cs="Times New Roman"/>
                <w:lang w:eastAsia="pl-PL"/>
              </w:rPr>
              <w:t>2.</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38D28E43" w14:textId="77777777" w:rsidR="00211A41" w:rsidRPr="00051256" w:rsidRDefault="00211A41" w:rsidP="00051256">
            <w:pPr>
              <w:spacing w:after="0" w:line="240" w:lineRule="auto"/>
              <w:rPr>
                <w:rFonts w:ascii="Times New Roman" w:eastAsia="Times New Roman" w:hAnsi="Times New Roman" w:cs="Times New Roman"/>
                <w:lang w:eastAsia="pl-PL"/>
              </w:rPr>
            </w:pPr>
            <w:r w:rsidRPr="00051256">
              <w:rPr>
                <w:rFonts w:ascii="Times New Roman" w:eastAsia="Times New Roman" w:hAnsi="Times New Roman" w:cs="Times New Roman"/>
                <w:lang w:eastAsia="pl-PL"/>
              </w:rPr>
              <w:t>Biskupiec</w:t>
            </w:r>
          </w:p>
        </w:tc>
        <w:tc>
          <w:tcPr>
            <w:tcW w:w="2721" w:type="dxa"/>
            <w:tcBorders>
              <w:top w:val="single" w:sz="4" w:space="0" w:color="auto"/>
              <w:left w:val="nil"/>
              <w:bottom w:val="single" w:sz="4" w:space="0" w:color="auto"/>
              <w:right w:val="single" w:sz="4" w:space="0" w:color="auto"/>
            </w:tcBorders>
            <w:shd w:val="clear" w:color="auto" w:fill="auto"/>
            <w:vAlign w:val="center"/>
            <w:hideMark/>
          </w:tcPr>
          <w:p w14:paraId="00A87670" w14:textId="77777777" w:rsidR="00211A41" w:rsidRPr="00051256" w:rsidRDefault="00211A41" w:rsidP="00051256">
            <w:pPr>
              <w:spacing w:after="0" w:line="240" w:lineRule="auto"/>
              <w:rPr>
                <w:rFonts w:ascii="Times New Roman" w:eastAsia="Times New Roman" w:hAnsi="Times New Roman" w:cs="Times New Roman"/>
                <w:lang w:eastAsia="pl-PL"/>
              </w:rPr>
            </w:pPr>
            <w:r w:rsidRPr="00051256">
              <w:rPr>
                <w:rFonts w:ascii="Times New Roman" w:hAnsi="Times New Roman" w:cs="Times New Roman"/>
              </w:rPr>
              <w:t>Biskupiec/Biskupiecki Dom Kultury, ul. Matejki 5, 11-300 Biskupiec</w:t>
            </w:r>
          </w:p>
        </w:tc>
        <w:tc>
          <w:tcPr>
            <w:tcW w:w="1843" w:type="dxa"/>
            <w:tcBorders>
              <w:top w:val="single" w:sz="4" w:space="0" w:color="auto"/>
              <w:left w:val="nil"/>
              <w:bottom w:val="single" w:sz="4" w:space="0" w:color="auto"/>
              <w:right w:val="single" w:sz="4" w:space="0" w:color="000000"/>
            </w:tcBorders>
            <w:shd w:val="clear" w:color="auto" w:fill="auto"/>
            <w:noWrap/>
            <w:vAlign w:val="center"/>
            <w:hideMark/>
          </w:tcPr>
          <w:p w14:paraId="18D5F71B" w14:textId="605A083E" w:rsidR="00211A41" w:rsidRPr="00051256" w:rsidRDefault="00211A41" w:rsidP="00051256">
            <w:pPr>
              <w:spacing w:after="0" w:line="240" w:lineRule="auto"/>
              <w:jc w:val="center"/>
              <w:rPr>
                <w:rFonts w:ascii="Times New Roman" w:hAnsi="Times New Roman" w:cs="Times New Roman"/>
              </w:rPr>
            </w:pPr>
            <w:r w:rsidRPr="00051256">
              <w:rPr>
                <w:rFonts w:ascii="Times New Roman" w:hAnsi="Times New Roman" w:cs="Times New Roman"/>
              </w:rPr>
              <w:t>03.09.2015 r. godz. 16.30</w:t>
            </w:r>
            <w:r w:rsidR="00051256" w:rsidRPr="00676C8E">
              <w:rPr>
                <w:rFonts w:ascii="Times New Roman" w:hAnsi="Times New Roman" w:cs="Times New Roman"/>
              </w:rPr>
              <w:t>–</w:t>
            </w:r>
            <w:r w:rsidRPr="00051256">
              <w:rPr>
                <w:rFonts w:ascii="Times New Roman" w:hAnsi="Times New Roman" w:cs="Times New Roman"/>
              </w:rPr>
              <w:t>18.30</w:t>
            </w:r>
          </w:p>
          <w:p w14:paraId="59D44ED9" w14:textId="637590D6" w:rsidR="00D9132B" w:rsidRPr="00051256" w:rsidRDefault="00D9132B" w:rsidP="00051256">
            <w:pPr>
              <w:spacing w:after="0" w:line="240" w:lineRule="auto"/>
              <w:jc w:val="center"/>
              <w:rPr>
                <w:rFonts w:ascii="Times New Roman" w:eastAsia="Times New Roman" w:hAnsi="Times New Roman" w:cs="Times New Roman"/>
                <w:lang w:eastAsia="pl-PL"/>
              </w:rPr>
            </w:pPr>
            <w:r w:rsidRPr="00051256">
              <w:rPr>
                <w:rFonts w:ascii="Times New Roman" w:hAnsi="Times New Roman" w:cs="Times New Roman"/>
              </w:rPr>
              <w:t>3 osoby</w:t>
            </w:r>
          </w:p>
        </w:tc>
        <w:tc>
          <w:tcPr>
            <w:tcW w:w="3607" w:type="dxa"/>
            <w:vMerge/>
            <w:tcBorders>
              <w:left w:val="nil"/>
              <w:right w:val="single" w:sz="4" w:space="0" w:color="000000"/>
            </w:tcBorders>
            <w:shd w:val="clear" w:color="auto" w:fill="auto"/>
            <w:noWrap/>
            <w:vAlign w:val="center"/>
            <w:hideMark/>
          </w:tcPr>
          <w:p w14:paraId="40E1C276" w14:textId="77777777" w:rsidR="00211A41" w:rsidRPr="00051256" w:rsidRDefault="00211A41" w:rsidP="00051256">
            <w:pPr>
              <w:spacing w:after="0" w:line="240" w:lineRule="auto"/>
              <w:rPr>
                <w:rFonts w:ascii="Times New Roman" w:eastAsia="Times New Roman" w:hAnsi="Times New Roman" w:cs="Times New Roman"/>
                <w:lang w:eastAsia="pl-PL"/>
              </w:rPr>
            </w:pPr>
          </w:p>
        </w:tc>
      </w:tr>
      <w:tr w:rsidR="00211A41" w:rsidRPr="00051256" w14:paraId="37E03500" w14:textId="77777777" w:rsidTr="00840619">
        <w:trPr>
          <w:trHeight w:val="990"/>
          <w:jc w:val="center"/>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56164C04" w14:textId="77777777" w:rsidR="00211A41" w:rsidRPr="00051256" w:rsidRDefault="00211A41" w:rsidP="00051256">
            <w:pPr>
              <w:spacing w:after="0" w:line="240" w:lineRule="auto"/>
              <w:jc w:val="center"/>
              <w:rPr>
                <w:rFonts w:ascii="Times New Roman" w:eastAsia="Times New Roman" w:hAnsi="Times New Roman" w:cs="Times New Roman"/>
                <w:lang w:eastAsia="pl-PL"/>
              </w:rPr>
            </w:pPr>
            <w:r w:rsidRPr="00051256">
              <w:rPr>
                <w:rFonts w:ascii="Times New Roman" w:eastAsia="Times New Roman" w:hAnsi="Times New Roman" w:cs="Times New Roman"/>
                <w:lang w:eastAsia="pl-PL"/>
              </w:rPr>
              <w:t>3.</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306F118B" w14:textId="77777777" w:rsidR="00211A41" w:rsidRPr="00051256" w:rsidRDefault="00211A41" w:rsidP="00051256">
            <w:pPr>
              <w:spacing w:after="0" w:line="240" w:lineRule="auto"/>
              <w:rPr>
                <w:rFonts w:ascii="Times New Roman" w:eastAsia="Times New Roman" w:hAnsi="Times New Roman" w:cs="Times New Roman"/>
                <w:lang w:eastAsia="pl-PL"/>
              </w:rPr>
            </w:pPr>
            <w:r w:rsidRPr="00051256">
              <w:rPr>
                <w:rFonts w:ascii="Times New Roman" w:eastAsia="Times New Roman" w:hAnsi="Times New Roman" w:cs="Times New Roman"/>
                <w:lang w:eastAsia="pl-PL"/>
              </w:rPr>
              <w:t>Gietrzwałd</w:t>
            </w:r>
          </w:p>
        </w:tc>
        <w:tc>
          <w:tcPr>
            <w:tcW w:w="2721" w:type="dxa"/>
            <w:tcBorders>
              <w:top w:val="single" w:sz="4" w:space="0" w:color="auto"/>
              <w:left w:val="nil"/>
              <w:bottom w:val="single" w:sz="4" w:space="0" w:color="auto"/>
              <w:right w:val="single" w:sz="4" w:space="0" w:color="auto"/>
            </w:tcBorders>
            <w:shd w:val="clear" w:color="auto" w:fill="auto"/>
            <w:vAlign w:val="center"/>
          </w:tcPr>
          <w:p w14:paraId="3000BE0A" w14:textId="77777777" w:rsidR="00211A41" w:rsidRPr="00051256" w:rsidRDefault="00211A41" w:rsidP="00051256">
            <w:pPr>
              <w:spacing w:after="0" w:line="240" w:lineRule="auto"/>
              <w:rPr>
                <w:rFonts w:ascii="Times New Roman" w:eastAsia="Times New Roman" w:hAnsi="Times New Roman" w:cs="Times New Roman"/>
                <w:lang w:eastAsia="pl-PL"/>
              </w:rPr>
            </w:pPr>
            <w:r w:rsidRPr="00051256">
              <w:rPr>
                <w:rFonts w:ascii="Times New Roman" w:hAnsi="Times New Roman" w:cs="Times New Roman"/>
              </w:rPr>
              <w:t>Łajsy/Centrum Edukacji i Promocji, Łajsy 3, 11-036 Gietrzwałd</w:t>
            </w:r>
          </w:p>
        </w:tc>
        <w:tc>
          <w:tcPr>
            <w:tcW w:w="1843" w:type="dxa"/>
            <w:tcBorders>
              <w:top w:val="single" w:sz="4" w:space="0" w:color="auto"/>
              <w:left w:val="nil"/>
              <w:bottom w:val="single" w:sz="4" w:space="0" w:color="auto"/>
              <w:right w:val="single" w:sz="4" w:space="0" w:color="000000"/>
            </w:tcBorders>
            <w:shd w:val="clear" w:color="auto" w:fill="auto"/>
            <w:noWrap/>
            <w:vAlign w:val="center"/>
            <w:hideMark/>
          </w:tcPr>
          <w:p w14:paraId="30424D44" w14:textId="537A8D6B" w:rsidR="00211A41" w:rsidRPr="00051256" w:rsidRDefault="00211A41" w:rsidP="00051256">
            <w:pPr>
              <w:spacing w:after="0" w:line="240" w:lineRule="auto"/>
              <w:jc w:val="center"/>
              <w:rPr>
                <w:rFonts w:ascii="Times New Roman" w:hAnsi="Times New Roman" w:cs="Times New Roman"/>
              </w:rPr>
            </w:pPr>
            <w:r w:rsidRPr="00051256">
              <w:rPr>
                <w:rFonts w:ascii="Times New Roman" w:hAnsi="Times New Roman" w:cs="Times New Roman"/>
              </w:rPr>
              <w:t>02.09.2015 r. godz. 16.30</w:t>
            </w:r>
            <w:r w:rsidR="00051256" w:rsidRPr="00676C8E">
              <w:rPr>
                <w:rFonts w:ascii="Times New Roman" w:hAnsi="Times New Roman" w:cs="Times New Roman"/>
              </w:rPr>
              <w:t>–</w:t>
            </w:r>
            <w:r w:rsidRPr="00051256">
              <w:rPr>
                <w:rFonts w:ascii="Times New Roman" w:hAnsi="Times New Roman" w:cs="Times New Roman"/>
              </w:rPr>
              <w:t>18.30</w:t>
            </w:r>
          </w:p>
          <w:p w14:paraId="2787567B" w14:textId="7A9AF647" w:rsidR="00D9132B" w:rsidRPr="00051256" w:rsidRDefault="00D9132B" w:rsidP="00051256">
            <w:pPr>
              <w:spacing w:after="0" w:line="240" w:lineRule="auto"/>
              <w:jc w:val="center"/>
              <w:rPr>
                <w:rFonts w:ascii="Times New Roman" w:eastAsia="Times New Roman" w:hAnsi="Times New Roman" w:cs="Times New Roman"/>
                <w:lang w:eastAsia="pl-PL"/>
              </w:rPr>
            </w:pPr>
            <w:r w:rsidRPr="00051256">
              <w:rPr>
                <w:rFonts w:ascii="Times New Roman" w:hAnsi="Times New Roman" w:cs="Times New Roman"/>
              </w:rPr>
              <w:t>25 osób</w:t>
            </w:r>
          </w:p>
        </w:tc>
        <w:tc>
          <w:tcPr>
            <w:tcW w:w="3607" w:type="dxa"/>
            <w:vMerge/>
            <w:tcBorders>
              <w:left w:val="nil"/>
              <w:right w:val="single" w:sz="4" w:space="0" w:color="000000"/>
            </w:tcBorders>
            <w:shd w:val="clear" w:color="auto" w:fill="auto"/>
            <w:noWrap/>
            <w:vAlign w:val="center"/>
            <w:hideMark/>
          </w:tcPr>
          <w:p w14:paraId="0E0D8627" w14:textId="77777777" w:rsidR="00211A41" w:rsidRPr="00051256" w:rsidRDefault="00211A41" w:rsidP="00051256">
            <w:pPr>
              <w:spacing w:after="0" w:line="240" w:lineRule="auto"/>
              <w:rPr>
                <w:rFonts w:ascii="Times New Roman" w:eastAsia="Times New Roman" w:hAnsi="Times New Roman" w:cs="Times New Roman"/>
                <w:lang w:eastAsia="pl-PL"/>
              </w:rPr>
            </w:pPr>
          </w:p>
        </w:tc>
      </w:tr>
      <w:tr w:rsidR="00211A41" w:rsidRPr="00051256" w14:paraId="6F412FC8" w14:textId="77777777" w:rsidTr="00840619">
        <w:trPr>
          <w:trHeight w:val="810"/>
          <w:jc w:val="center"/>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2F5E08A2" w14:textId="77777777" w:rsidR="00211A41" w:rsidRPr="00051256" w:rsidRDefault="00211A41" w:rsidP="00051256">
            <w:pPr>
              <w:spacing w:after="0" w:line="240" w:lineRule="auto"/>
              <w:jc w:val="center"/>
              <w:rPr>
                <w:rFonts w:ascii="Times New Roman" w:eastAsia="Times New Roman" w:hAnsi="Times New Roman" w:cs="Times New Roman"/>
                <w:lang w:eastAsia="pl-PL"/>
              </w:rPr>
            </w:pPr>
            <w:r w:rsidRPr="00051256">
              <w:rPr>
                <w:rFonts w:ascii="Times New Roman" w:eastAsia="Times New Roman" w:hAnsi="Times New Roman" w:cs="Times New Roman"/>
                <w:lang w:eastAsia="pl-PL"/>
              </w:rPr>
              <w:t>4.</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457DFB34" w14:textId="77777777" w:rsidR="00211A41" w:rsidRPr="00051256" w:rsidRDefault="00211A41" w:rsidP="00051256">
            <w:pPr>
              <w:spacing w:after="0" w:line="240" w:lineRule="auto"/>
              <w:rPr>
                <w:rFonts w:ascii="Times New Roman" w:eastAsia="Times New Roman" w:hAnsi="Times New Roman" w:cs="Times New Roman"/>
                <w:lang w:eastAsia="pl-PL"/>
              </w:rPr>
            </w:pPr>
            <w:r w:rsidRPr="00051256">
              <w:rPr>
                <w:rFonts w:ascii="Times New Roman" w:eastAsia="Times New Roman" w:hAnsi="Times New Roman" w:cs="Times New Roman"/>
                <w:lang w:eastAsia="pl-PL"/>
              </w:rPr>
              <w:t>Kolno</w:t>
            </w:r>
          </w:p>
        </w:tc>
        <w:tc>
          <w:tcPr>
            <w:tcW w:w="2721" w:type="dxa"/>
            <w:tcBorders>
              <w:top w:val="single" w:sz="4" w:space="0" w:color="auto"/>
              <w:left w:val="nil"/>
              <w:bottom w:val="single" w:sz="4" w:space="0" w:color="auto"/>
              <w:right w:val="single" w:sz="4" w:space="0" w:color="auto"/>
            </w:tcBorders>
            <w:shd w:val="clear" w:color="auto" w:fill="auto"/>
            <w:vAlign w:val="center"/>
          </w:tcPr>
          <w:p w14:paraId="0D1AD741" w14:textId="77777777" w:rsidR="00211A41" w:rsidRPr="00051256" w:rsidRDefault="00211A41" w:rsidP="00051256">
            <w:pPr>
              <w:spacing w:after="0" w:line="240" w:lineRule="auto"/>
              <w:rPr>
                <w:rFonts w:ascii="Times New Roman" w:eastAsia="Times New Roman" w:hAnsi="Times New Roman" w:cs="Times New Roman"/>
                <w:lang w:eastAsia="pl-PL"/>
              </w:rPr>
            </w:pPr>
            <w:r w:rsidRPr="00051256">
              <w:rPr>
                <w:rFonts w:ascii="Times New Roman" w:hAnsi="Times New Roman" w:cs="Times New Roman"/>
              </w:rPr>
              <w:t>Kolno/Gminny Ośrodek Kultury w Kolnie, 11-311 Kolno</w:t>
            </w:r>
          </w:p>
        </w:tc>
        <w:tc>
          <w:tcPr>
            <w:tcW w:w="1843" w:type="dxa"/>
            <w:tcBorders>
              <w:top w:val="single" w:sz="4" w:space="0" w:color="auto"/>
              <w:left w:val="nil"/>
              <w:bottom w:val="single" w:sz="4" w:space="0" w:color="auto"/>
              <w:right w:val="single" w:sz="4" w:space="0" w:color="000000"/>
            </w:tcBorders>
            <w:shd w:val="clear" w:color="auto" w:fill="auto"/>
            <w:noWrap/>
            <w:vAlign w:val="center"/>
            <w:hideMark/>
          </w:tcPr>
          <w:p w14:paraId="25E6F40F" w14:textId="7A60BA4C" w:rsidR="00211A41" w:rsidRPr="00051256" w:rsidRDefault="00211A41" w:rsidP="00051256">
            <w:pPr>
              <w:spacing w:after="0" w:line="240" w:lineRule="auto"/>
              <w:jc w:val="center"/>
              <w:rPr>
                <w:rFonts w:ascii="Times New Roman" w:hAnsi="Times New Roman" w:cs="Times New Roman"/>
              </w:rPr>
            </w:pPr>
            <w:r w:rsidRPr="00051256">
              <w:rPr>
                <w:rFonts w:ascii="Times New Roman" w:hAnsi="Times New Roman" w:cs="Times New Roman"/>
              </w:rPr>
              <w:t>08.09.2015 r. godz. 16.30</w:t>
            </w:r>
            <w:r w:rsidR="00051256" w:rsidRPr="00676C8E">
              <w:rPr>
                <w:rFonts w:ascii="Times New Roman" w:hAnsi="Times New Roman" w:cs="Times New Roman"/>
              </w:rPr>
              <w:t>–</w:t>
            </w:r>
            <w:r w:rsidRPr="00051256">
              <w:rPr>
                <w:rFonts w:ascii="Times New Roman" w:hAnsi="Times New Roman" w:cs="Times New Roman"/>
              </w:rPr>
              <w:t>18.30</w:t>
            </w:r>
          </w:p>
          <w:p w14:paraId="59C09887" w14:textId="282DBD71" w:rsidR="00D9132B" w:rsidRPr="00051256" w:rsidRDefault="00D9132B" w:rsidP="00051256">
            <w:pPr>
              <w:spacing w:after="0" w:line="240" w:lineRule="auto"/>
              <w:jc w:val="center"/>
              <w:rPr>
                <w:rFonts w:ascii="Times New Roman" w:eastAsia="Times New Roman" w:hAnsi="Times New Roman" w:cs="Times New Roman"/>
                <w:lang w:eastAsia="pl-PL"/>
              </w:rPr>
            </w:pPr>
            <w:r w:rsidRPr="00051256">
              <w:rPr>
                <w:rFonts w:ascii="Times New Roman" w:hAnsi="Times New Roman" w:cs="Times New Roman"/>
              </w:rPr>
              <w:t>6 osób</w:t>
            </w:r>
          </w:p>
        </w:tc>
        <w:tc>
          <w:tcPr>
            <w:tcW w:w="3607" w:type="dxa"/>
            <w:vMerge/>
            <w:tcBorders>
              <w:left w:val="nil"/>
              <w:right w:val="single" w:sz="4" w:space="0" w:color="000000"/>
            </w:tcBorders>
            <w:shd w:val="clear" w:color="auto" w:fill="auto"/>
            <w:noWrap/>
            <w:vAlign w:val="center"/>
            <w:hideMark/>
          </w:tcPr>
          <w:p w14:paraId="4CA84A8F" w14:textId="77777777" w:rsidR="00211A41" w:rsidRPr="00051256" w:rsidRDefault="00211A41" w:rsidP="00051256">
            <w:pPr>
              <w:spacing w:after="0" w:line="240" w:lineRule="auto"/>
              <w:rPr>
                <w:rFonts w:ascii="Times New Roman" w:eastAsia="Times New Roman" w:hAnsi="Times New Roman" w:cs="Times New Roman"/>
                <w:lang w:eastAsia="pl-PL"/>
              </w:rPr>
            </w:pPr>
          </w:p>
        </w:tc>
      </w:tr>
      <w:tr w:rsidR="00211A41" w:rsidRPr="00051256" w14:paraId="2CD3F811" w14:textId="77777777" w:rsidTr="00840619">
        <w:trPr>
          <w:trHeight w:val="885"/>
          <w:jc w:val="center"/>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32D2F1B6" w14:textId="77777777" w:rsidR="00211A41" w:rsidRPr="00051256" w:rsidRDefault="00211A41" w:rsidP="00051256">
            <w:pPr>
              <w:spacing w:after="0" w:line="240" w:lineRule="auto"/>
              <w:jc w:val="center"/>
              <w:rPr>
                <w:rFonts w:ascii="Times New Roman" w:eastAsia="Times New Roman" w:hAnsi="Times New Roman" w:cs="Times New Roman"/>
                <w:lang w:eastAsia="pl-PL"/>
              </w:rPr>
            </w:pPr>
            <w:r w:rsidRPr="00051256">
              <w:rPr>
                <w:rFonts w:ascii="Times New Roman" w:eastAsia="Times New Roman" w:hAnsi="Times New Roman" w:cs="Times New Roman"/>
                <w:lang w:eastAsia="pl-PL"/>
              </w:rPr>
              <w:t>5.</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618F95E0" w14:textId="77777777" w:rsidR="00211A41" w:rsidRPr="00051256" w:rsidRDefault="00211A41" w:rsidP="00051256">
            <w:pPr>
              <w:spacing w:after="0" w:line="240" w:lineRule="auto"/>
              <w:rPr>
                <w:rFonts w:ascii="Times New Roman" w:eastAsia="Times New Roman" w:hAnsi="Times New Roman" w:cs="Times New Roman"/>
                <w:lang w:eastAsia="pl-PL"/>
              </w:rPr>
            </w:pPr>
            <w:r w:rsidRPr="00051256">
              <w:rPr>
                <w:rFonts w:ascii="Times New Roman" w:eastAsia="Times New Roman" w:hAnsi="Times New Roman" w:cs="Times New Roman"/>
                <w:lang w:eastAsia="pl-PL"/>
              </w:rPr>
              <w:t>Olsztynek</w:t>
            </w:r>
          </w:p>
        </w:tc>
        <w:tc>
          <w:tcPr>
            <w:tcW w:w="2721" w:type="dxa"/>
            <w:tcBorders>
              <w:top w:val="single" w:sz="4" w:space="0" w:color="auto"/>
              <w:left w:val="nil"/>
              <w:bottom w:val="single" w:sz="4" w:space="0" w:color="auto"/>
              <w:right w:val="single" w:sz="4" w:space="0" w:color="auto"/>
            </w:tcBorders>
            <w:shd w:val="clear" w:color="auto" w:fill="auto"/>
            <w:vAlign w:val="center"/>
          </w:tcPr>
          <w:p w14:paraId="5C75AC82" w14:textId="77777777" w:rsidR="00211A41" w:rsidRPr="00051256" w:rsidRDefault="00211A41" w:rsidP="00051256">
            <w:pPr>
              <w:spacing w:after="0" w:line="240" w:lineRule="auto"/>
              <w:rPr>
                <w:rFonts w:ascii="Times New Roman" w:eastAsia="Times New Roman" w:hAnsi="Times New Roman" w:cs="Times New Roman"/>
                <w:lang w:eastAsia="pl-PL"/>
              </w:rPr>
            </w:pPr>
            <w:r w:rsidRPr="00051256">
              <w:rPr>
                <w:rFonts w:ascii="Times New Roman" w:hAnsi="Times New Roman" w:cs="Times New Roman"/>
              </w:rPr>
              <w:t>Olsztynek/Urząd Miejski w Olsztynku, ul. Ratusz 1, 11-015 Olsztynek</w:t>
            </w:r>
          </w:p>
        </w:tc>
        <w:tc>
          <w:tcPr>
            <w:tcW w:w="1843" w:type="dxa"/>
            <w:tcBorders>
              <w:top w:val="single" w:sz="4" w:space="0" w:color="auto"/>
              <w:left w:val="nil"/>
              <w:bottom w:val="single" w:sz="4" w:space="0" w:color="auto"/>
              <w:right w:val="single" w:sz="4" w:space="0" w:color="000000"/>
            </w:tcBorders>
            <w:shd w:val="clear" w:color="auto" w:fill="auto"/>
            <w:noWrap/>
            <w:vAlign w:val="center"/>
            <w:hideMark/>
          </w:tcPr>
          <w:p w14:paraId="7DC9514B" w14:textId="5731BBFB" w:rsidR="00211A41" w:rsidRPr="00051256" w:rsidRDefault="00211A41" w:rsidP="00051256">
            <w:pPr>
              <w:spacing w:after="0" w:line="240" w:lineRule="auto"/>
              <w:jc w:val="center"/>
              <w:rPr>
                <w:rFonts w:ascii="Times New Roman" w:hAnsi="Times New Roman" w:cs="Times New Roman"/>
              </w:rPr>
            </w:pPr>
            <w:r w:rsidRPr="00051256">
              <w:rPr>
                <w:rFonts w:ascii="Times New Roman" w:hAnsi="Times New Roman" w:cs="Times New Roman"/>
              </w:rPr>
              <w:t>09.09.2015 r. godz. 16.30</w:t>
            </w:r>
            <w:r w:rsidR="00051256" w:rsidRPr="00676C8E">
              <w:rPr>
                <w:rFonts w:ascii="Times New Roman" w:hAnsi="Times New Roman" w:cs="Times New Roman"/>
              </w:rPr>
              <w:t>–</w:t>
            </w:r>
            <w:r w:rsidRPr="00051256">
              <w:rPr>
                <w:rFonts w:ascii="Times New Roman" w:hAnsi="Times New Roman" w:cs="Times New Roman"/>
              </w:rPr>
              <w:t>18.30</w:t>
            </w:r>
          </w:p>
          <w:p w14:paraId="2967D3EA" w14:textId="2F40A1C2" w:rsidR="00D9132B" w:rsidRPr="00051256" w:rsidRDefault="00D9132B" w:rsidP="00051256">
            <w:pPr>
              <w:spacing w:after="0" w:line="240" w:lineRule="auto"/>
              <w:jc w:val="center"/>
              <w:rPr>
                <w:rFonts w:ascii="Times New Roman" w:eastAsia="Times New Roman" w:hAnsi="Times New Roman" w:cs="Times New Roman"/>
                <w:lang w:eastAsia="pl-PL"/>
              </w:rPr>
            </w:pPr>
            <w:r w:rsidRPr="00051256">
              <w:rPr>
                <w:rFonts w:ascii="Times New Roman" w:hAnsi="Times New Roman" w:cs="Times New Roman"/>
              </w:rPr>
              <w:t>4 osoby</w:t>
            </w:r>
          </w:p>
        </w:tc>
        <w:tc>
          <w:tcPr>
            <w:tcW w:w="3607" w:type="dxa"/>
            <w:vMerge/>
            <w:tcBorders>
              <w:left w:val="nil"/>
              <w:right w:val="single" w:sz="4" w:space="0" w:color="000000"/>
            </w:tcBorders>
            <w:shd w:val="clear" w:color="auto" w:fill="auto"/>
            <w:noWrap/>
            <w:vAlign w:val="center"/>
            <w:hideMark/>
          </w:tcPr>
          <w:p w14:paraId="0F3985F0" w14:textId="77777777" w:rsidR="00211A41" w:rsidRPr="00051256" w:rsidRDefault="00211A41" w:rsidP="00051256">
            <w:pPr>
              <w:spacing w:after="0" w:line="240" w:lineRule="auto"/>
              <w:rPr>
                <w:rFonts w:ascii="Times New Roman" w:eastAsia="Times New Roman" w:hAnsi="Times New Roman" w:cs="Times New Roman"/>
                <w:lang w:eastAsia="pl-PL"/>
              </w:rPr>
            </w:pPr>
          </w:p>
        </w:tc>
      </w:tr>
      <w:tr w:rsidR="00211A41" w:rsidRPr="00051256" w14:paraId="6C6EB495" w14:textId="77777777" w:rsidTr="00840619">
        <w:trPr>
          <w:trHeight w:val="1050"/>
          <w:jc w:val="center"/>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5AE080A3" w14:textId="77777777" w:rsidR="00211A41" w:rsidRPr="00051256" w:rsidRDefault="00211A41" w:rsidP="00051256">
            <w:pPr>
              <w:spacing w:after="0" w:line="240" w:lineRule="auto"/>
              <w:jc w:val="center"/>
              <w:rPr>
                <w:rFonts w:ascii="Times New Roman" w:eastAsia="Times New Roman" w:hAnsi="Times New Roman" w:cs="Times New Roman"/>
                <w:lang w:eastAsia="pl-PL"/>
              </w:rPr>
            </w:pPr>
            <w:r w:rsidRPr="00051256">
              <w:rPr>
                <w:rFonts w:ascii="Times New Roman" w:eastAsia="Times New Roman" w:hAnsi="Times New Roman" w:cs="Times New Roman"/>
                <w:lang w:eastAsia="pl-PL"/>
              </w:rPr>
              <w:t>6.</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71B3CC99" w14:textId="77777777" w:rsidR="00211A41" w:rsidRPr="00051256" w:rsidRDefault="00211A41" w:rsidP="00051256">
            <w:pPr>
              <w:spacing w:after="0" w:line="240" w:lineRule="auto"/>
              <w:rPr>
                <w:rFonts w:ascii="Times New Roman" w:eastAsia="Times New Roman" w:hAnsi="Times New Roman" w:cs="Times New Roman"/>
                <w:lang w:eastAsia="pl-PL"/>
              </w:rPr>
            </w:pPr>
            <w:r w:rsidRPr="00051256">
              <w:rPr>
                <w:rFonts w:ascii="Times New Roman" w:eastAsia="Times New Roman" w:hAnsi="Times New Roman" w:cs="Times New Roman"/>
                <w:lang w:eastAsia="pl-PL"/>
              </w:rPr>
              <w:t>Purda</w:t>
            </w:r>
          </w:p>
        </w:tc>
        <w:tc>
          <w:tcPr>
            <w:tcW w:w="2721" w:type="dxa"/>
            <w:tcBorders>
              <w:top w:val="single" w:sz="4" w:space="0" w:color="auto"/>
              <w:left w:val="nil"/>
              <w:bottom w:val="single" w:sz="4" w:space="0" w:color="auto"/>
              <w:right w:val="single" w:sz="4" w:space="0" w:color="auto"/>
            </w:tcBorders>
            <w:shd w:val="clear" w:color="auto" w:fill="auto"/>
            <w:vAlign w:val="center"/>
          </w:tcPr>
          <w:p w14:paraId="19BCEC31" w14:textId="77777777" w:rsidR="00211A41" w:rsidRPr="00051256" w:rsidRDefault="00211A41" w:rsidP="00051256">
            <w:pPr>
              <w:spacing w:after="0" w:line="240" w:lineRule="auto"/>
              <w:rPr>
                <w:rFonts w:ascii="Times New Roman" w:eastAsia="Times New Roman" w:hAnsi="Times New Roman" w:cs="Times New Roman"/>
                <w:lang w:eastAsia="pl-PL"/>
              </w:rPr>
            </w:pPr>
            <w:r w:rsidRPr="00051256">
              <w:rPr>
                <w:rFonts w:ascii="Times New Roman" w:hAnsi="Times New Roman" w:cs="Times New Roman"/>
              </w:rPr>
              <w:t>Purda/Ochotnicza Straż Pożarna w Purdzie, 11- 030 Olsztyn</w:t>
            </w:r>
          </w:p>
        </w:tc>
        <w:tc>
          <w:tcPr>
            <w:tcW w:w="1843" w:type="dxa"/>
            <w:tcBorders>
              <w:top w:val="single" w:sz="4" w:space="0" w:color="auto"/>
              <w:left w:val="nil"/>
              <w:bottom w:val="single" w:sz="4" w:space="0" w:color="auto"/>
              <w:right w:val="single" w:sz="4" w:space="0" w:color="000000"/>
            </w:tcBorders>
            <w:shd w:val="clear" w:color="auto" w:fill="auto"/>
            <w:noWrap/>
            <w:vAlign w:val="center"/>
            <w:hideMark/>
          </w:tcPr>
          <w:p w14:paraId="5D8A5E86" w14:textId="2D867613" w:rsidR="00211A41" w:rsidRPr="00051256" w:rsidRDefault="00211A41" w:rsidP="00051256">
            <w:pPr>
              <w:spacing w:after="0" w:line="240" w:lineRule="auto"/>
              <w:jc w:val="center"/>
              <w:rPr>
                <w:rFonts w:ascii="Times New Roman" w:hAnsi="Times New Roman" w:cs="Times New Roman"/>
              </w:rPr>
            </w:pPr>
            <w:r w:rsidRPr="00051256">
              <w:rPr>
                <w:rFonts w:ascii="Times New Roman" w:hAnsi="Times New Roman" w:cs="Times New Roman"/>
              </w:rPr>
              <w:t>10.09.2015 r. godz. 16.30</w:t>
            </w:r>
            <w:r w:rsidR="00051256" w:rsidRPr="00676C8E">
              <w:rPr>
                <w:rFonts w:ascii="Times New Roman" w:hAnsi="Times New Roman" w:cs="Times New Roman"/>
              </w:rPr>
              <w:t>–</w:t>
            </w:r>
            <w:r w:rsidRPr="00051256">
              <w:rPr>
                <w:rFonts w:ascii="Times New Roman" w:hAnsi="Times New Roman" w:cs="Times New Roman"/>
              </w:rPr>
              <w:t>18.30</w:t>
            </w:r>
          </w:p>
          <w:p w14:paraId="7FBDC8C6" w14:textId="20592CB9" w:rsidR="00D9132B" w:rsidRPr="00051256" w:rsidRDefault="00D9132B" w:rsidP="00051256">
            <w:pPr>
              <w:spacing w:after="0" w:line="240" w:lineRule="auto"/>
              <w:jc w:val="center"/>
              <w:rPr>
                <w:rFonts w:ascii="Times New Roman" w:eastAsia="Times New Roman" w:hAnsi="Times New Roman" w:cs="Times New Roman"/>
                <w:lang w:eastAsia="pl-PL"/>
              </w:rPr>
            </w:pPr>
            <w:r w:rsidRPr="00051256">
              <w:rPr>
                <w:rFonts w:ascii="Times New Roman" w:hAnsi="Times New Roman" w:cs="Times New Roman"/>
              </w:rPr>
              <w:t>14 osób</w:t>
            </w:r>
          </w:p>
        </w:tc>
        <w:tc>
          <w:tcPr>
            <w:tcW w:w="3607" w:type="dxa"/>
            <w:vMerge/>
            <w:tcBorders>
              <w:left w:val="nil"/>
              <w:right w:val="single" w:sz="4" w:space="0" w:color="000000"/>
            </w:tcBorders>
            <w:shd w:val="clear" w:color="auto" w:fill="auto"/>
            <w:noWrap/>
            <w:vAlign w:val="center"/>
            <w:hideMark/>
          </w:tcPr>
          <w:p w14:paraId="2ECC3DE1" w14:textId="77777777" w:rsidR="00211A41" w:rsidRPr="00051256" w:rsidRDefault="00211A41" w:rsidP="00051256">
            <w:pPr>
              <w:spacing w:after="0" w:line="240" w:lineRule="auto"/>
              <w:rPr>
                <w:rFonts w:ascii="Times New Roman" w:eastAsia="Times New Roman" w:hAnsi="Times New Roman" w:cs="Times New Roman"/>
                <w:lang w:eastAsia="pl-PL"/>
              </w:rPr>
            </w:pPr>
          </w:p>
        </w:tc>
      </w:tr>
      <w:tr w:rsidR="00211A41" w:rsidRPr="00051256" w14:paraId="3331735C" w14:textId="77777777" w:rsidTr="00840619">
        <w:trPr>
          <w:trHeight w:val="780"/>
          <w:jc w:val="center"/>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6E129BC8" w14:textId="77777777" w:rsidR="00211A41" w:rsidRPr="00051256" w:rsidRDefault="00211A41" w:rsidP="00051256">
            <w:pPr>
              <w:spacing w:after="0" w:line="240" w:lineRule="auto"/>
              <w:jc w:val="center"/>
              <w:rPr>
                <w:rFonts w:ascii="Times New Roman" w:eastAsia="Times New Roman" w:hAnsi="Times New Roman" w:cs="Times New Roman"/>
                <w:lang w:eastAsia="pl-PL"/>
              </w:rPr>
            </w:pPr>
            <w:r w:rsidRPr="00051256">
              <w:rPr>
                <w:rFonts w:ascii="Times New Roman" w:eastAsia="Times New Roman" w:hAnsi="Times New Roman" w:cs="Times New Roman"/>
                <w:lang w:eastAsia="pl-PL"/>
              </w:rPr>
              <w:t>7.</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5AEF37F9" w14:textId="77777777" w:rsidR="00211A41" w:rsidRPr="00051256" w:rsidRDefault="00211A41" w:rsidP="00051256">
            <w:pPr>
              <w:spacing w:after="0" w:line="240" w:lineRule="auto"/>
              <w:rPr>
                <w:rFonts w:ascii="Times New Roman" w:eastAsia="Times New Roman" w:hAnsi="Times New Roman" w:cs="Times New Roman"/>
                <w:lang w:eastAsia="pl-PL"/>
              </w:rPr>
            </w:pPr>
            <w:r w:rsidRPr="00051256">
              <w:rPr>
                <w:rFonts w:ascii="Times New Roman" w:eastAsia="Times New Roman" w:hAnsi="Times New Roman" w:cs="Times New Roman"/>
                <w:lang w:eastAsia="pl-PL"/>
              </w:rPr>
              <w:t>Stawiguda</w:t>
            </w:r>
          </w:p>
        </w:tc>
        <w:tc>
          <w:tcPr>
            <w:tcW w:w="2721" w:type="dxa"/>
            <w:tcBorders>
              <w:top w:val="single" w:sz="4" w:space="0" w:color="auto"/>
              <w:left w:val="nil"/>
              <w:bottom w:val="single" w:sz="4" w:space="0" w:color="auto"/>
              <w:right w:val="single" w:sz="4" w:space="0" w:color="auto"/>
            </w:tcBorders>
            <w:shd w:val="clear" w:color="auto" w:fill="auto"/>
            <w:vAlign w:val="center"/>
          </w:tcPr>
          <w:p w14:paraId="26433016" w14:textId="77777777" w:rsidR="00211A41" w:rsidRPr="00051256" w:rsidRDefault="00211A41" w:rsidP="00051256">
            <w:pPr>
              <w:spacing w:after="0" w:line="240" w:lineRule="auto"/>
              <w:rPr>
                <w:rFonts w:ascii="Times New Roman" w:eastAsia="Times New Roman" w:hAnsi="Times New Roman" w:cs="Times New Roman"/>
                <w:lang w:eastAsia="pl-PL"/>
              </w:rPr>
            </w:pPr>
            <w:r w:rsidRPr="00051256">
              <w:rPr>
                <w:rFonts w:ascii="Times New Roman" w:hAnsi="Times New Roman" w:cs="Times New Roman"/>
              </w:rPr>
              <w:t>Stawiguda/Urząd Gminy, ul. Olsztyńska 10, 11-034 Stawiguda</w:t>
            </w:r>
          </w:p>
        </w:tc>
        <w:tc>
          <w:tcPr>
            <w:tcW w:w="1843" w:type="dxa"/>
            <w:tcBorders>
              <w:top w:val="single" w:sz="4" w:space="0" w:color="auto"/>
              <w:left w:val="nil"/>
              <w:bottom w:val="single" w:sz="4" w:space="0" w:color="auto"/>
              <w:right w:val="single" w:sz="4" w:space="0" w:color="000000"/>
            </w:tcBorders>
            <w:shd w:val="clear" w:color="auto" w:fill="auto"/>
            <w:noWrap/>
            <w:vAlign w:val="center"/>
            <w:hideMark/>
          </w:tcPr>
          <w:p w14:paraId="18157A38" w14:textId="514D2274" w:rsidR="00211A41" w:rsidRPr="00051256" w:rsidRDefault="00211A41" w:rsidP="00051256">
            <w:pPr>
              <w:spacing w:after="0" w:line="240" w:lineRule="auto"/>
              <w:jc w:val="center"/>
              <w:rPr>
                <w:rFonts w:ascii="Times New Roman" w:hAnsi="Times New Roman" w:cs="Times New Roman"/>
              </w:rPr>
            </w:pPr>
            <w:r w:rsidRPr="00051256">
              <w:rPr>
                <w:rFonts w:ascii="Times New Roman" w:hAnsi="Times New Roman" w:cs="Times New Roman"/>
              </w:rPr>
              <w:t>15.09.2015 r. godz. 16.30</w:t>
            </w:r>
            <w:r w:rsidR="00051256" w:rsidRPr="00676C8E">
              <w:rPr>
                <w:rFonts w:ascii="Times New Roman" w:hAnsi="Times New Roman" w:cs="Times New Roman"/>
              </w:rPr>
              <w:t>–</w:t>
            </w:r>
            <w:r w:rsidRPr="00051256">
              <w:rPr>
                <w:rFonts w:ascii="Times New Roman" w:hAnsi="Times New Roman" w:cs="Times New Roman"/>
              </w:rPr>
              <w:t>18.30</w:t>
            </w:r>
          </w:p>
          <w:p w14:paraId="7A9893A8" w14:textId="0AFE74FD" w:rsidR="00D9132B" w:rsidRPr="00051256" w:rsidRDefault="00D9132B" w:rsidP="00051256">
            <w:pPr>
              <w:spacing w:after="0" w:line="240" w:lineRule="auto"/>
              <w:jc w:val="center"/>
              <w:rPr>
                <w:rFonts w:ascii="Times New Roman" w:eastAsia="Times New Roman" w:hAnsi="Times New Roman" w:cs="Times New Roman"/>
                <w:lang w:eastAsia="pl-PL"/>
              </w:rPr>
            </w:pPr>
            <w:r w:rsidRPr="00051256">
              <w:rPr>
                <w:rFonts w:ascii="Times New Roman" w:hAnsi="Times New Roman" w:cs="Times New Roman"/>
              </w:rPr>
              <w:t>6 osób</w:t>
            </w:r>
          </w:p>
        </w:tc>
        <w:tc>
          <w:tcPr>
            <w:tcW w:w="3607" w:type="dxa"/>
            <w:vMerge/>
            <w:tcBorders>
              <w:left w:val="nil"/>
              <w:right w:val="single" w:sz="4" w:space="0" w:color="000000"/>
            </w:tcBorders>
            <w:shd w:val="clear" w:color="auto" w:fill="auto"/>
            <w:noWrap/>
            <w:vAlign w:val="center"/>
            <w:hideMark/>
          </w:tcPr>
          <w:p w14:paraId="4A6581CD" w14:textId="77777777" w:rsidR="00211A41" w:rsidRPr="00051256" w:rsidRDefault="00211A41" w:rsidP="00051256">
            <w:pPr>
              <w:spacing w:after="0" w:line="240" w:lineRule="auto"/>
              <w:rPr>
                <w:rFonts w:ascii="Times New Roman" w:eastAsia="Times New Roman" w:hAnsi="Times New Roman" w:cs="Times New Roman"/>
                <w:lang w:eastAsia="pl-PL"/>
              </w:rPr>
            </w:pPr>
          </w:p>
        </w:tc>
      </w:tr>
      <w:tr w:rsidR="00211A41" w:rsidRPr="00051256" w14:paraId="61086F66" w14:textId="77777777" w:rsidTr="00840619">
        <w:trPr>
          <w:trHeight w:val="930"/>
          <w:jc w:val="center"/>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0B235AC1" w14:textId="77777777" w:rsidR="00211A41" w:rsidRPr="00051256" w:rsidRDefault="00211A41" w:rsidP="00051256">
            <w:pPr>
              <w:spacing w:after="0" w:line="240" w:lineRule="auto"/>
              <w:jc w:val="center"/>
              <w:rPr>
                <w:rFonts w:ascii="Times New Roman" w:eastAsia="Times New Roman" w:hAnsi="Times New Roman" w:cs="Times New Roman"/>
                <w:lang w:eastAsia="pl-PL"/>
              </w:rPr>
            </w:pPr>
            <w:r w:rsidRPr="00051256">
              <w:rPr>
                <w:rFonts w:ascii="Times New Roman" w:eastAsia="Times New Roman" w:hAnsi="Times New Roman" w:cs="Times New Roman"/>
                <w:lang w:eastAsia="pl-PL"/>
              </w:rPr>
              <w:t>8.</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665D58C8" w14:textId="77777777" w:rsidR="00211A41" w:rsidRPr="00051256" w:rsidRDefault="00211A41" w:rsidP="00051256">
            <w:pPr>
              <w:spacing w:after="0" w:line="240" w:lineRule="auto"/>
              <w:rPr>
                <w:rFonts w:ascii="Times New Roman" w:eastAsia="Times New Roman" w:hAnsi="Times New Roman" w:cs="Times New Roman"/>
                <w:lang w:eastAsia="pl-PL"/>
              </w:rPr>
            </w:pPr>
            <w:r w:rsidRPr="00051256">
              <w:rPr>
                <w:rFonts w:ascii="Times New Roman" w:eastAsia="Times New Roman" w:hAnsi="Times New Roman" w:cs="Times New Roman"/>
                <w:lang w:eastAsia="pl-PL"/>
              </w:rPr>
              <w:t>Pasym</w:t>
            </w:r>
          </w:p>
        </w:tc>
        <w:tc>
          <w:tcPr>
            <w:tcW w:w="2721" w:type="dxa"/>
            <w:tcBorders>
              <w:top w:val="single" w:sz="4" w:space="0" w:color="auto"/>
              <w:left w:val="nil"/>
              <w:bottom w:val="single" w:sz="4" w:space="0" w:color="auto"/>
              <w:right w:val="single" w:sz="4" w:space="0" w:color="auto"/>
            </w:tcBorders>
            <w:shd w:val="clear" w:color="auto" w:fill="auto"/>
            <w:vAlign w:val="center"/>
          </w:tcPr>
          <w:p w14:paraId="2623D31D" w14:textId="77777777" w:rsidR="00211A41" w:rsidRPr="00051256" w:rsidRDefault="00211A41" w:rsidP="00051256">
            <w:pPr>
              <w:spacing w:after="0" w:line="240" w:lineRule="auto"/>
              <w:rPr>
                <w:rFonts w:ascii="Times New Roman" w:eastAsia="Times New Roman" w:hAnsi="Times New Roman" w:cs="Times New Roman"/>
                <w:lang w:eastAsia="pl-PL"/>
              </w:rPr>
            </w:pPr>
            <w:r w:rsidRPr="00051256">
              <w:rPr>
                <w:rFonts w:ascii="Times New Roman" w:hAnsi="Times New Roman" w:cs="Times New Roman"/>
              </w:rPr>
              <w:t>Pasym, Miejski Ośrodek Kultury, ul. Rynek 10A, 12-130 Pasym</w:t>
            </w:r>
          </w:p>
        </w:tc>
        <w:tc>
          <w:tcPr>
            <w:tcW w:w="1843" w:type="dxa"/>
            <w:tcBorders>
              <w:top w:val="single" w:sz="4" w:space="0" w:color="auto"/>
              <w:left w:val="nil"/>
              <w:bottom w:val="single" w:sz="4" w:space="0" w:color="auto"/>
              <w:right w:val="single" w:sz="4" w:space="0" w:color="000000"/>
            </w:tcBorders>
            <w:shd w:val="clear" w:color="auto" w:fill="auto"/>
            <w:noWrap/>
            <w:vAlign w:val="center"/>
            <w:hideMark/>
          </w:tcPr>
          <w:p w14:paraId="6E0257A9" w14:textId="1A17B326" w:rsidR="00211A41" w:rsidRPr="00051256" w:rsidRDefault="00211A41" w:rsidP="00051256">
            <w:pPr>
              <w:spacing w:after="0" w:line="240" w:lineRule="auto"/>
              <w:jc w:val="center"/>
              <w:rPr>
                <w:rFonts w:ascii="Times New Roman" w:hAnsi="Times New Roman" w:cs="Times New Roman"/>
              </w:rPr>
            </w:pPr>
            <w:r w:rsidRPr="00051256">
              <w:rPr>
                <w:rFonts w:ascii="Times New Roman" w:hAnsi="Times New Roman" w:cs="Times New Roman"/>
              </w:rPr>
              <w:t>16.09.2015 r. godz. 16.30</w:t>
            </w:r>
            <w:r w:rsidR="00051256" w:rsidRPr="00676C8E">
              <w:rPr>
                <w:rFonts w:ascii="Times New Roman" w:hAnsi="Times New Roman" w:cs="Times New Roman"/>
              </w:rPr>
              <w:t>–</w:t>
            </w:r>
            <w:r w:rsidRPr="00051256">
              <w:rPr>
                <w:rFonts w:ascii="Times New Roman" w:hAnsi="Times New Roman" w:cs="Times New Roman"/>
              </w:rPr>
              <w:t>18.30</w:t>
            </w:r>
          </w:p>
          <w:p w14:paraId="4766CCF0" w14:textId="6AE9EA66" w:rsidR="009A19B2" w:rsidRPr="00051256" w:rsidRDefault="009A19B2" w:rsidP="00051256">
            <w:pPr>
              <w:spacing w:after="0" w:line="240" w:lineRule="auto"/>
              <w:rPr>
                <w:rFonts w:ascii="Times New Roman" w:eastAsia="Times New Roman" w:hAnsi="Times New Roman" w:cs="Times New Roman"/>
                <w:lang w:eastAsia="pl-PL"/>
              </w:rPr>
            </w:pPr>
            <w:r w:rsidRPr="00051256">
              <w:rPr>
                <w:rFonts w:ascii="Times New Roman" w:hAnsi="Times New Roman" w:cs="Times New Roman"/>
              </w:rPr>
              <w:t>6 osób</w:t>
            </w:r>
          </w:p>
        </w:tc>
        <w:tc>
          <w:tcPr>
            <w:tcW w:w="3607" w:type="dxa"/>
            <w:vMerge/>
            <w:tcBorders>
              <w:left w:val="nil"/>
              <w:bottom w:val="single" w:sz="4" w:space="0" w:color="auto"/>
              <w:right w:val="single" w:sz="4" w:space="0" w:color="000000"/>
            </w:tcBorders>
            <w:shd w:val="clear" w:color="auto" w:fill="auto"/>
            <w:noWrap/>
            <w:vAlign w:val="center"/>
            <w:hideMark/>
          </w:tcPr>
          <w:p w14:paraId="4DD0DF04" w14:textId="77777777" w:rsidR="00211A41" w:rsidRPr="00051256" w:rsidRDefault="00211A41" w:rsidP="00051256">
            <w:pPr>
              <w:spacing w:after="0" w:line="240" w:lineRule="auto"/>
              <w:rPr>
                <w:rFonts w:ascii="Times New Roman" w:eastAsia="Times New Roman" w:hAnsi="Times New Roman" w:cs="Times New Roman"/>
                <w:lang w:eastAsia="pl-PL"/>
              </w:rPr>
            </w:pPr>
          </w:p>
        </w:tc>
      </w:tr>
    </w:tbl>
    <w:p w14:paraId="1BA678D2" w14:textId="77777777" w:rsidR="00211A41" w:rsidRPr="00211A41" w:rsidRDefault="00211A41" w:rsidP="00DE0C89">
      <w:pPr>
        <w:spacing w:before="60" w:after="0" w:line="240" w:lineRule="auto"/>
        <w:jc w:val="both"/>
        <w:rPr>
          <w:rFonts w:ascii="Times New Roman" w:hAnsi="Times New Roman" w:cs="Times New Roman"/>
          <w:sz w:val="24"/>
          <w:szCs w:val="24"/>
        </w:rPr>
      </w:pPr>
    </w:p>
    <w:p w14:paraId="5C75BED1" w14:textId="1366F5EE" w:rsidR="00211A41" w:rsidRPr="00211A41" w:rsidRDefault="00825945" w:rsidP="00DE0C89">
      <w:pPr>
        <w:spacing w:before="60"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Bardzo ważne były dwa kolejne spotkania. S</w:t>
      </w:r>
      <w:r w:rsidR="00211A41" w:rsidRPr="00211A41">
        <w:rPr>
          <w:rFonts w:ascii="Times New Roman" w:hAnsi="Times New Roman" w:cs="Times New Roman"/>
          <w:sz w:val="24"/>
          <w:szCs w:val="24"/>
        </w:rPr>
        <w:t xml:space="preserve">potkanie z grupą defaworyzowaną </w:t>
      </w:r>
      <w:r>
        <w:rPr>
          <w:rFonts w:ascii="Times New Roman" w:hAnsi="Times New Roman" w:cs="Times New Roman"/>
          <w:sz w:val="24"/>
          <w:szCs w:val="24"/>
        </w:rPr>
        <w:t xml:space="preserve">odbyło się </w:t>
      </w:r>
      <w:r w:rsidR="00211A41" w:rsidRPr="00211A41">
        <w:rPr>
          <w:rFonts w:ascii="Times New Roman" w:hAnsi="Times New Roman" w:cs="Times New Roman"/>
          <w:sz w:val="24"/>
          <w:szCs w:val="24"/>
        </w:rPr>
        <w:t>w dniu 1 października 2015 roku</w:t>
      </w:r>
      <w:r w:rsidR="00211A41">
        <w:rPr>
          <w:rFonts w:ascii="Times New Roman" w:hAnsi="Times New Roman" w:cs="Times New Roman"/>
          <w:sz w:val="24"/>
          <w:szCs w:val="24"/>
        </w:rPr>
        <w:t xml:space="preserve"> (</w:t>
      </w:r>
      <w:r w:rsidR="00211A41" w:rsidRPr="007962C2">
        <w:rPr>
          <w:rFonts w:ascii="Times New Roman" w:hAnsi="Times New Roman" w:cs="Times New Roman"/>
          <w:sz w:val="24"/>
          <w:szCs w:val="24"/>
        </w:rPr>
        <w:t xml:space="preserve">wzięło w nim udział </w:t>
      </w:r>
      <w:r w:rsidR="009A19B2" w:rsidRPr="007962C2">
        <w:rPr>
          <w:rFonts w:ascii="Times New Roman" w:hAnsi="Times New Roman" w:cs="Times New Roman"/>
          <w:sz w:val="24"/>
          <w:szCs w:val="24"/>
        </w:rPr>
        <w:t>12</w:t>
      </w:r>
      <w:r w:rsidR="00211A41" w:rsidRPr="007962C2">
        <w:rPr>
          <w:rFonts w:ascii="Times New Roman" w:hAnsi="Times New Roman" w:cs="Times New Roman"/>
          <w:sz w:val="24"/>
          <w:szCs w:val="24"/>
        </w:rPr>
        <w:t xml:space="preserve"> osób)</w:t>
      </w:r>
      <w:r>
        <w:rPr>
          <w:rFonts w:ascii="Times New Roman" w:hAnsi="Times New Roman" w:cs="Times New Roman"/>
          <w:sz w:val="24"/>
          <w:szCs w:val="24"/>
        </w:rPr>
        <w:t>. Dzięki niemu potwierdzone zostało</w:t>
      </w:r>
      <w:r w:rsidR="00211A41" w:rsidRPr="007962C2">
        <w:rPr>
          <w:rFonts w:ascii="Times New Roman" w:hAnsi="Times New Roman" w:cs="Times New Roman"/>
          <w:sz w:val="24"/>
          <w:szCs w:val="24"/>
        </w:rPr>
        <w:t xml:space="preserve">, </w:t>
      </w:r>
      <w:r>
        <w:rPr>
          <w:rFonts w:ascii="Times New Roman" w:hAnsi="Times New Roman" w:cs="Times New Roman"/>
          <w:sz w:val="24"/>
          <w:szCs w:val="24"/>
        </w:rPr>
        <w:t xml:space="preserve">że często zbyt stereotypowo jest postrzegana ta grupa społeczna, która w rzeczywistości może być siłą napędową w realizacji zmian na obszarze objętym LSR. </w:t>
      </w:r>
      <w:r w:rsidR="00211A41" w:rsidRPr="007962C2">
        <w:rPr>
          <w:rFonts w:ascii="Times New Roman" w:hAnsi="Times New Roman" w:cs="Times New Roman"/>
          <w:sz w:val="24"/>
          <w:szCs w:val="24"/>
        </w:rPr>
        <w:t>8 grudnia 2015 roku odbyło się spotkanie konsultacyjne z przedstawicielami sektora rybackiego (</w:t>
      </w:r>
      <w:r w:rsidR="009A19B2" w:rsidRPr="007962C2">
        <w:rPr>
          <w:rFonts w:ascii="Times New Roman" w:hAnsi="Times New Roman" w:cs="Times New Roman"/>
          <w:sz w:val="24"/>
          <w:szCs w:val="24"/>
        </w:rPr>
        <w:t>12</w:t>
      </w:r>
      <w:r w:rsidR="00211A41" w:rsidRPr="007962C2">
        <w:rPr>
          <w:rFonts w:ascii="Times New Roman" w:hAnsi="Times New Roman" w:cs="Times New Roman"/>
          <w:sz w:val="24"/>
          <w:szCs w:val="24"/>
        </w:rPr>
        <w:t xml:space="preserve"> uczestników)</w:t>
      </w:r>
      <w:r>
        <w:rPr>
          <w:rFonts w:ascii="Times New Roman" w:hAnsi="Times New Roman" w:cs="Times New Roman"/>
          <w:sz w:val="24"/>
          <w:szCs w:val="24"/>
        </w:rPr>
        <w:t xml:space="preserve">, którzy byli m.in. współtwórcami Lokalnej Grupy Rybackiej Pojezierze Olsztyńskie, jak również realizatorami działań Lokalnej Strategii Rozwoju Obszarów Rybackich. Ponieważ w nowej perspektywie na jednym obszarze może funkcjonować jedna LSR, rybacy </w:t>
      </w:r>
      <w:r w:rsidR="00F84E01">
        <w:rPr>
          <w:rFonts w:ascii="Times New Roman" w:hAnsi="Times New Roman" w:cs="Times New Roman"/>
          <w:sz w:val="24"/>
          <w:szCs w:val="24"/>
        </w:rPr>
        <w:t xml:space="preserve">czynnie </w:t>
      </w:r>
      <w:r>
        <w:rPr>
          <w:rFonts w:ascii="Times New Roman" w:hAnsi="Times New Roman" w:cs="Times New Roman"/>
          <w:sz w:val="24"/>
          <w:szCs w:val="24"/>
        </w:rPr>
        <w:t>włączyli się w działania nad tworzeniem LSR, zwłaszcza w zakresie drugiego programu PO „Rybactwo i Morze”</w:t>
      </w:r>
      <w:r w:rsidR="00F84E01">
        <w:rPr>
          <w:rFonts w:ascii="Times New Roman" w:hAnsi="Times New Roman" w:cs="Times New Roman"/>
          <w:sz w:val="24"/>
          <w:szCs w:val="24"/>
        </w:rPr>
        <w:t xml:space="preserve"> 2014–2020</w:t>
      </w:r>
      <w:r>
        <w:rPr>
          <w:rFonts w:ascii="Times New Roman" w:hAnsi="Times New Roman" w:cs="Times New Roman"/>
          <w:sz w:val="24"/>
          <w:szCs w:val="24"/>
        </w:rPr>
        <w:t>. Cenne doświadczenia ze zrealizowanej perspektywy 2007–2013 w ramach PO Ryby</w:t>
      </w:r>
      <w:r w:rsidR="00211A41" w:rsidRPr="00211A41">
        <w:rPr>
          <w:rFonts w:ascii="Times New Roman" w:hAnsi="Times New Roman" w:cs="Times New Roman"/>
          <w:sz w:val="24"/>
          <w:szCs w:val="24"/>
        </w:rPr>
        <w:t xml:space="preserve"> </w:t>
      </w:r>
      <w:r w:rsidR="00F84E01">
        <w:rPr>
          <w:rFonts w:ascii="Times New Roman" w:hAnsi="Times New Roman" w:cs="Times New Roman"/>
          <w:sz w:val="24"/>
          <w:szCs w:val="24"/>
        </w:rPr>
        <w:t xml:space="preserve">przy braku szczegółowych rozporządzeń na perspektywę 2014–2020 pozwoliły na przypisanie aktualnych problemów do celów i przedsięwzięć, które powinny być uwzględnione w LSR. </w:t>
      </w:r>
    </w:p>
    <w:p w14:paraId="2C265069" w14:textId="41EB88A3" w:rsidR="0006219B" w:rsidRDefault="0006219B">
      <w:pPr>
        <w:rPr>
          <w:rFonts w:ascii="Times New Roman" w:hAnsi="Times New Roman" w:cs="Times New Roman"/>
        </w:rPr>
      </w:pPr>
      <w:r>
        <w:rPr>
          <w:rFonts w:ascii="Times New Roman" w:hAnsi="Times New Roman" w:cs="Times New Roman"/>
        </w:rPr>
        <w:br w:type="page"/>
      </w:r>
    </w:p>
    <w:p w14:paraId="03E5AD1C" w14:textId="77777777" w:rsidR="0029659E" w:rsidRDefault="0029659E" w:rsidP="00DE0C89">
      <w:pPr>
        <w:spacing w:before="60" w:after="0" w:line="240" w:lineRule="auto"/>
        <w:rPr>
          <w:rFonts w:ascii="Times New Roman" w:hAnsi="Times New Roman" w:cs="Times New Roman"/>
        </w:rPr>
      </w:pPr>
    </w:p>
    <w:p w14:paraId="54E7A8FB" w14:textId="399ADA17" w:rsidR="00211A41" w:rsidRDefault="00211A41" w:rsidP="00F84E0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 w:hanging="12"/>
        <w:jc w:val="center"/>
        <w:rPr>
          <w:sz w:val="22"/>
          <w:szCs w:val="22"/>
        </w:rPr>
      </w:pPr>
      <w:r w:rsidRPr="007A6D28">
        <w:rPr>
          <w:sz w:val="22"/>
          <w:szCs w:val="22"/>
        </w:rPr>
        <w:t>Zróżnicowane metody i techniki wykorzystane na wszystkich kluczowych etapach opracowania LSR</w:t>
      </w:r>
    </w:p>
    <w:p w14:paraId="6FF563BB" w14:textId="77777777" w:rsidR="00F84E01" w:rsidRPr="007A6D28" w:rsidRDefault="00F84E01" w:rsidP="00F84E0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 w:hanging="12"/>
        <w:jc w:val="center"/>
        <w:rPr>
          <w:sz w:val="22"/>
          <w:szCs w:val="22"/>
        </w:rPr>
      </w:pPr>
    </w:p>
    <w:tbl>
      <w:tblPr>
        <w:tblW w:w="9551" w:type="dxa"/>
        <w:jc w:val="center"/>
        <w:shd w:val="clear" w:color="auto" w:fill="FFFFFF"/>
        <w:tblLayout w:type="fixed"/>
        <w:tblLook w:val="0000" w:firstRow="0" w:lastRow="0" w:firstColumn="0" w:lastColumn="0" w:noHBand="0" w:noVBand="0"/>
      </w:tblPr>
      <w:tblGrid>
        <w:gridCol w:w="1664"/>
        <w:gridCol w:w="1616"/>
        <w:gridCol w:w="1616"/>
        <w:gridCol w:w="1861"/>
        <w:gridCol w:w="1371"/>
        <w:gridCol w:w="1423"/>
      </w:tblGrid>
      <w:tr w:rsidR="00211A41" w:rsidRPr="00F84E01" w14:paraId="1B00E1A3" w14:textId="77777777" w:rsidTr="00E81FDC">
        <w:trPr>
          <w:cantSplit/>
          <w:trHeight w:val="298"/>
          <w:tblHeader/>
          <w:jc w:val="center"/>
        </w:trPr>
        <w:tc>
          <w:tcPr>
            <w:tcW w:w="1664" w:type="dxa"/>
            <w:vMerge w:val="restart"/>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100" w:type="dxa"/>
              <w:left w:w="100" w:type="dxa"/>
              <w:bottom w:w="100" w:type="dxa"/>
              <w:right w:w="100" w:type="dxa"/>
            </w:tcMar>
            <w:vAlign w:val="center"/>
          </w:tcPr>
          <w:p w14:paraId="564A810B" w14:textId="77777777" w:rsidR="00211A41" w:rsidRPr="00F84E01" w:rsidRDefault="00211A41" w:rsidP="00F84E01">
            <w:pPr>
              <w:pStyle w:val="Nagwek21"/>
              <w:jc w:val="center"/>
              <w:rPr>
                <w:rFonts w:ascii="Times New Roman" w:hAnsi="Times New Roman"/>
                <w:b w:val="0"/>
                <w:sz w:val="22"/>
                <w:szCs w:val="22"/>
              </w:rPr>
            </w:pPr>
            <w:r w:rsidRPr="00F84E01">
              <w:rPr>
                <w:rFonts w:ascii="Times New Roman" w:hAnsi="Times New Roman"/>
                <w:b w:val="0"/>
                <w:sz w:val="22"/>
                <w:szCs w:val="22"/>
              </w:rPr>
              <w:t>Metoda</w:t>
            </w:r>
          </w:p>
        </w:tc>
        <w:tc>
          <w:tcPr>
            <w:tcW w:w="7887" w:type="dxa"/>
            <w:gridSpan w:val="5"/>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0" w:type="dxa"/>
              <w:left w:w="0" w:type="dxa"/>
              <w:bottom w:w="0" w:type="dxa"/>
              <w:right w:w="0" w:type="dxa"/>
            </w:tcMar>
            <w:vAlign w:val="center"/>
          </w:tcPr>
          <w:p w14:paraId="0345775D" w14:textId="77777777" w:rsidR="00211A41" w:rsidRPr="00F84E01" w:rsidRDefault="00211A41" w:rsidP="00F84E01">
            <w:pPr>
              <w:pStyle w:val="Czgw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 w:hanging="12"/>
              <w:jc w:val="center"/>
              <w:rPr>
                <w:rFonts w:ascii="Times New Roman" w:hAnsi="Times New Roman"/>
                <w:sz w:val="22"/>
                <w:szCs w:val="22"/>
              </w:rPr>
            </w:pPr>
            <w:r w:rsidRPr="00F84E01">
              <w:rPr>
                <w:rFonts w:ascii="Times New Roman" w:hAnsi="Times New Roman"/>
                <w:sz w:val="22"/>
                <w:szCs w:val="22"/>
              </w:rPr>
              <w:t>Etap opracowania LSR</w:t>
            </w:r>
          </w:p>
        </w:tc>
      </w:tr>
      <w:tr w:rsidR="00211A41" w:rsidRPr="00F84E01" w14:paraId="0B06D7EB" w14:textId="77777777" w:rsidTr="00E81FDC">
        <w:trPr>
          <w:cantSplit/>
          <w:trHeight w:val="108"/>
          <w:tblHeader/>
          <w:jc w:val="center"/>
        </w:trPr>
        <w:tc>
          <w:tcPr>
            <w:tcW w:w="1664" w:type="dxa"/>
            <w:vMerge/>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100" w:type="dxa"/>
              <w:left w:w="0" w:type="dxa"/>
              <w:bottom w:w="100" w:type="dxa"/>
              <w:right w:w="0" w:type="dxa"/>
            </w:tcMar>
            <w:vAlign w:val="center"/>
          </w:tcPr>
          <w:p w14:paraId="0BDCDC33" w14:textId="77777777" w:rsidR="00211A41" w:rsidRPr="00F84E01" w:rsidRDefault="00211A41" w:rsidP="00F84E01">
            <w:pPr>
              <w:pStyle w:val="Nagwek21"/>
              <w:jc w:val="center"/>
              <w:rPr>
                <w:rFonts w:ascii="Times New Roman" w:hAnsi="Times New Roman"/>
                <w:b w:val="0"/>
                <w:sz w:val="22"/>
                <w:szCs w:val="22"/>
              </w:rPr>
            </w:pPr>
          </w:p>
        </w:tc>
        <w:tc>
          <w:tcPr>
            <w:tcW w:w="1616"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0" w:type="dxa"/>
              <w:left w:w="0" w:type="dxa"/>
              <w:bottom w:w="0" w:type="dxa"/>
              <w:right w:w="0" w:type="dxa"/>
            </w:tcMar>
            <w:vAlign w:val="center"/>
          </w:tcPr>
          <w:p w14:paraId="32F83A90" w14:textId="77777777" w:rsidR="00211A41" w:rsidRPr="00F84E01" w:rsidRDefault="00211A41" w:rsidP="00F84E01">
            <w:pPr>
              <w:pStyle w:val="Czgw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 w:hanging="12"/>
              <w:jc w:val="center"/>
              <w:rPr>
                <w:rFonts w:ascii="Times New Roman" w:hAnsi="Times New Roman"/>
                <w:sz w:val="22"/>
                <w:szCs w:val="22"/>
              </w:rPr>
            </w:pPr>
            <w:r w:rsidRPr="00F84E01">
              <w:rPr>
                <w:rFonts w:ascii="Times New Roman" w:hAnsi="Times New Roman"/>
                <w:sz w:val="22"/>
                <w:szCs w:val="22"/>
              </w:rPr>
              <w:t>1</w:t>
            </w:r>
          </w:p>
          <w:p w14:paraId="77EB7C54" w14:textId="77777777" w:rsidR="00211A41" w:rsidRPr="00F84E01" w:rsidRDefault="00211A41" w:rsidP="00F84E01">
            <w:pPr>
              <w:pStyle w:val="Czgw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 w:hanging="12"/>
              <w:jc w:val="center"/>
              <w:rPr>
                <w:rFonts w:ascii="Times New Roman" w:hAnsi="Times New Roman"/>
                <w:sz w:val="22"/>
                <w:szCs w:val="22"/>
              </w:rPr>
            </w:pPr>
            <w:r w:rsidRPr="00F84E01">
              <w:rPr>
                <w:rFonts w:ascii="Times New Roman" w:hAnsi="Times New Roman"/>
                <w:sz w:val="22"/>
                <w:szCs w:val="22"/>
              </w:rPr>
              <w:t>Diagnoza, analiza SWOT</w:t>
            </w:r>
          </w:p>
        </w:tc>
        <w:tc>
          <w:tcPr>
            <w:tcW w:w="1616"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0" w:type="dxa"/>
              <w:left w:w="0" w:type="dxa"/>
              <w:bottom w:w="0" w:type="dxa"/>
              <w:right w:w="0" w:type="dxa"/>
            </w:tcMar>
            <w:vAlign w:val="center"/>
          </w:tcPr>
          <w:p w14:paraId="200D9070" w14:textId="77777777" w:rsidR="00211A41" w:rsidRPr="00F84E01" w:rsidRDefault="00211A41" w:rsidP="00F84E01">
            <w:pPr>
              <w:pStyle w:val="Czgw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 w:hanging="12"/>
              <w:jc w:val="center"/>
              <w:rPr>
                <w:rFonts w:ascii="Times New Roman" w:hAnsi="Times New Roman"/>
                <w:sz w:val="22"/>
                <w:szCs w:val="22"/>
              </w:rPr>
            </w:pPr>
            <w:r w:rsidRPr="00F84E01">
              <w:rPr>
                <w:rFonts w:ascii="Times New Roman" w:hAnsi="Times New Roman"/>
                <w:sz w:val="22"/>
                <w:szCs w:val="22"/>
              </w:rPr>
              <w:t>2</w:t>
            </w:r>
          </w:p>
          <w:p w14:paraId="436ADE25" w14:textId="77777777" w:rsidR="00211A41" w:rsidRPr="00F84E01" w:rsidRDefault="00211A41" w:rsidP="00F84E01">
            <w:pPr>
              <w:pStyle w:val="Czgw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 w:hanging="12"/>
              <w:jc w:val="center"/>
              <w:rPr>
                <w:rFonts w:ascii="Times New Roman" w:hAnsi="Times New Roman"/>
                <w:sz w:val="22"/>
                <w:szCs w:val="22"/>
              </w:rPr>
            </w:pPr>
            <w:r w:rsidRPr="00F84E01">
              <w:rPr>
                <w:rFonts w:ascii="Times New Roman" w:hAnsi="Times New Roman"/>
                <w:sz w:val="22"/>
                <w:szCs w:val="22"/>
              </w:rPr>
              <w:t>Cele, wskaźniki, plan działania</w:t>
            </w:r>
          </w:p>
        </w:tc>
        <w:tc>
          <w:tcPr>
            <w:tcW w:w="1861"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0" w:type="dxa"/>
              <w:left w:w="0" w:type="dxa"/>
              <w:bottom w:w="0" w:type="dxa"/>
              <w:right w:w="0" w:type="dxa"/>
            </w:tcMar>
            <w:vAlign w:val="center"/>
          </w:tcPr>
          <w:p w14:paraId="75D919E3" w14:textId="77777777" w:rsidR="00211A41" w:rsidRPr="00F84E01" w:rsidRDefault="00211A41" w:rsidP="00F84E01">
            <w:pPr>
              <w:pStyle w:val="Czgw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 w:hanging="12"/>
              <w:jc w:val="center"/>
              <w:rPr>
                <w:rFonts w:ascii="Times New Roman" w:hAnsi="Times New Roman"/>
                <w:sz w:val="22"/>
                <w:szCs w:val="22"/>
              </w:rPr>
            </w:pPr>
            <w:r w:rsidRPr="00F84E01">
              <w:rPr>
                <w:rFonts w:ascii="Times New Roman" w:hAnsi="Times New Roman"/>
                <w:sz w:val="22"/>
                <w:szCs w:val="22"/>
              </w:rPr>
              <w:t>3</w:t>
            </w:r>
          </w:p>
          <w:p w14:paraId="24C3219D" w14:textId="77777777" w:rsidR="00211A41" w:rsidRPr="00F84E01" w:rsidRDefault="00211A41" w:rsidP="00F84E01">
            <w:pPr>
              <w:pStyle w:val="Czgw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 w:hanging="12"/>
              <w:jc w:val="center"/>
              <w:rPr>
                <w:rFonts w:ascii="Times New Roman" w:hAnsi="Times New Roman"/>
                <w:sz w:val="22"/>
                <w:szCs w:val="22"/>
              </w:rPr>
            </w:pPr>
            <w:r w:rsidRPr="00F84E01">
              <w:rPr>
                <w:rFonts w:ascii="Times New Roman" w:hAnsi="Times New Roman"/>
                <w:sz w:val="22"/>
                <w:szCs w:val="22"/>
              </w:rPr>
              <w:t>Zasady wyboru operacji i ustalania kryteriów wyboru</w:t>
            </w:r>
          </w:p>
        </w:tc>
        <w:tc>
          <w:tcPr>
            <w:tcW w:w="1371"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0" w:type="dxa"/>
              <w:left w:w="0" w:type="dxa"/>
              <w:bottom w:w="0" w:type="dxa"/>
              <w:right w:w="0" w:type="dxa"/>
            </w:tcMar>
            <w:vAlign w:val="center"/>
          </w:tcPr>
          <w:p w14:paraId="6CED3928" w14:textId="77777777" w:rsidR="00211A41" w:rsidRPr="00F84E01" w:rsidRDefault="00211A41" w:rsidP="00F84E01">
            <w:pPr>
              <w:pStyle w:val="Czgw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 w:hanging="12"/>
              <w:jc w:val="center"/>
              <w:rPr>
                <w:rFonts w:ascii="Times New Roman" w:hAnsi="Times New Roman"/>
                <w:sz w:val="22"/>
                <w:szCs w:val="22"/>
              </w:rPr>
            </w:pPr>
            <w:r w:rsidRPr="00F84E01">
              <w:rPr>
                <w:rFonts w:ascii="Times New Roman" w:hAnsi="Times New Roman"/>
                <w:sz w:val="22"/>
                <w:szCs w:val="22"/>
              </w:rPr>
              <w:t>4</w:t>
            </w:r>
          </w:p>
          <w:p w14:paraId="63B6AB6A" w14:textId="77777777" w:rsidR="00211A41" w:rsidRPr="00F84E01" w:rsidRDefault="00211A41" w:rsidP="00F84E01">
            <w:pPr>
              <w:pStyle w:val="Czgw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 w:hanging="12"/>
              <w:jc w:val="center"/>
              <w:rPr>
                <w:rFonts w:ascii="Times New Roman" w:hAnsi="Times New Roman"/>
                <w:sz w:val="22"/>
                <w:szCs w:val="22"/>
              </w:rPr>
            </w:pPr>
            <w:r w:rsidRPr="00F84E01">
              <w:rPr>
                <w:rFonts w:ascii="Times New Roman" w:hAnsi="Times New Roman"/>
                <w:sz w:val="22"/>
                <w:szCs w:val="22"/>
              </w:rPr>
              <w:t>Monitoring i ewaluacja</w:t>
            </w:r>
          </w:p>
        </w:tc>
        <w:tc>
          <w:tcPr>
            <w:tcW w:w="1423"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0" w:type="dxa"/>
              <w:left w:w="0" w:type="dxa"/>
              <w:bottom w:w="0" w:type="dxa"/>
              <w:right w:w="0" w:type="dxa"/>
            </w:tcMar>
            <w:vAlign w:val="center"/>
          </w:tcPr>
          <w:p w14:paraId="71DAF352" w14:textId="77777777" w:rsidR="00211A41" w:rsidRPr="00F84E01" w:rsidRDefault="00211A41" w:rsidP="00F84E01">
            <w:pPr>
              <w:pStyle w:val="Czgw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 w:hanging="12"/>
              <w:jc w:val="center"/>
              <w:rPr>
                <w:rFonts w:ascii="Times New Roman" w:hAnsi="Times New Roman"/>
                <w:sz w:val="22"/>
                <w:szCs w:val="22"/>
              </w:rPr>
            </w:pPr>
            <w:r w:rsidRPr="00F84E01">
              <w:rPr>
                <w:rFonts w:ascii="Times New Roman" w:hAnsi="Times New Roman"/>
                <w:sz w:val="22"/>
                <w:szCs w:val="22"/>
              </w:rPr>
              <w:t>5</w:t>
            </w:r>
          </w:p>
          <w:p w14:paraId="77B58D9E" w14:textId="77777777" w:rsidR="00211A41" w:rsidRPr="00F84E01" w:rsidRDefault="00211A41" w:rsidP="00F84E01">
            <w:pPr>
              <w:pStyle w:val="Czgw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 w:hanging="12"/>
              <w:jc w:val="center"/>
              <w:rPr>
                <w:rFonts w:ascii="Times New Roman" w:hAnsi="Times New Roman"/>
                <w:sz w:val="22"/>
                <w:szCs w:val="22"/>
              </w:rPr>
            </w:pPr>
            <w:r w:rsidRPr="00F84E01">
              <w:rPr>
                <w:rFonts w:ascii="Times New Roman" w:hAnsi="Times New Roman"/>
                <w:sz w:val="22"/>
                <w:szCs w:val="22"/>
              </w:rPr>
              <w:t>Plan komunikacji</w:t>
            </w:r>
          </w:p>
        </w:tc>
      </w:tr>
      <w:tr w:rsidR="00211A41" w:rsidRPr="00F84E01" w14:paraId="5CBEF943" w14:textId="77777777" w:rsidTr="00E81FDC">
        <w:trPr>
          <w:cantSplit/>
          <w:trHeight w:val="242"/>
          <w:jc w:val="center"/>
        </w:trPr>
        <w:tc>
          <w:tcPr>
            <w:tcW w:w="16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0960D0B" w14:textId="77777777" w:rsidR="00211A41" w:rsidRPr="00F84E01" w:rsidRDefault="00211A41" w:rsidP="00F84E0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 w:hanging="12"/>
              <w:jc w:val="center"/>
              <w:rPr>
                <w:sz w:val="22"/>
                <w:szCs w:val="22"/>
              </w:rPr>
            </w:pPr>
            <w:r w:rsidRPr="00F84E01">
              <w:rPr>
                <w:sz w:val="22"/>
                <w:szCs w:val="22"/>
              </w:rPr>
              <w:t xml:space="preserve">Zespół roboczy </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77F1B17" w14:textId="77777777"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23F0EC2" w14:textId="77777777"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825F44D" w14:textId="77777777"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c>
          <w:tcPr>
            <w:tcW w:w="1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31A2749" w14:textId="77777777"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c>
          <w:tcPr>
            <w:tcW w:w="142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D61D1EA" w14:textId="77777777"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r>
      <w:tr w:rsidR="00211A41" w:rsidRPr="00F84E01" w14:paraId="39AD7708" w14:textId="77777777" w:rsidTr="00E81FDC">
        <w:trPr>
          <w:cantSplit/>
          <w:trHeight w:val="150"/>
          <w:jc w:val="center"/>
        </w:trPr>
        <w:tc>
          <w:tcPr>
            <w:tcW w:w="16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56D77E7" w14:textId="77777777" w:rsidR="00211A41" w:rsidRPr="00F84E01" w:rsidRDefault="00211A41" w:rsidP="00F84E0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 w:hanging="12"/>
              <w:jc w:val="center"/>
              <w:rPr>
                <w:sz w:val="22"/>
                <w:szCs w:val="22"/>
              </w:rPr>
            </w:pPr>
            <w:r w:rsidRPr="00F84E01">
              <w:rPr>
                <w:sz w:val="22"/>
                <w:szCs w:val="22"/>
              </w:rPr>
              <w:t>Badanie ankietowe</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39D965B" w14:textId="77777777"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F9E1F29" w14:textId="77777777"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01E5CB5" w14:textId="77777777"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c>
          <w:tcPr>
            <w:tcW w:w="1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7D76C7C" w14:textId="77777777" w:rsidR="00211A41" w:rsidRPr="00F84E01" w:rsidRDefault="00211A41" w:rsidP="00F84E01">
            <w:pPr>
              <w:pStyle w:val="CzgwnaA"/>
              <w:jc w:val="center"/>
              <w:rPr>
                <w:rFonts w:ascii="Times New Roman" w:hAnsi="Times New Roman"/>
                <w:sz w:val="22"/>
                <w:szCs w:val="22"/>
              </w:rPr>
            </w:pPr>
          </w:p>
        </w:tc>
        <w:tc>
          <w:tcPr>
            <w:tcW w:w="142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E69BE10" w14:textId="77777777"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r>
      <w:tr w:rsidR="00211A41" w:rsidRPr="00F84E01" w14:paraId="4FA911BD" w14:textId="77777777" w:rsidTr="00E81FDC">
        <w:trPr>
          <w:cantSplit/>
          <w:trHeight w:val="171"/>
          <w:jc w:val="center"/>
        </w:trPr>
        <w:tc>
          <w:tcPr>
            <w:tcW w:w="16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EBC3443" w14:textId="77777777" w:rsidR="00211A41" w:rsidRPr="00F84E01" w:rsidRDefault="00211A41" w:rsidP="00F84E0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 w:hanging="12"/>
              <w:jc w:val="center"/>
              <w:rPr>
                <w:sz w:val="22"/>
                <w:szCs w:val="22"/>
              </w:rPr>
            </w:pPr>
            <w:r w:rsidRPr="00F84E01">
              <w:rPr>
                <w:sz w:val="22"/>
                <w:szCs w:val="22"/>
              </w:rPr>
              <w:t>Warsztaty konsultacyjne</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52DDDAF" w14:textId="77777777"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B9E5944" w14:textId="77777777"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4D3659D" w14:textId="77777777"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c>
          <w:tcPr>
            <w:tcW w:w="1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CEDFEB2" w14:textId="77777777"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c>
          <w:tcPr>
            <w:tcW w:w="142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150B128" w14:textId="77777777"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r>
      <w:tr w:rsidR="00211A41" w:rsidRPr="00F84E01" w14:paraId="1813FF3D" w14:textId="77777777" w:rsidTr="00E81FDC">
        <w:trPr>
          <w:cantSplit/>
          <w:trHeight w:val="171"/>
          <w:jc w:val="center"/>
        </w:trPr>
        <w:tc>
          <w:tcPr>
            <w:tcW w:w="16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41A6112" w14:textId="77777777" w:rsidR="00211A41" w:rsidRPr="00F84E01" w:rsidRDefault="00211A41" w:rsidP="00F84E0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 w:hanging="12"/>
              <w:jc w:val="center"/>
              <w:rPr>
                <w:sz w:val="22"/>
                <w:szCs w:val="22"/>
              </w:rPr>
            </w:pPr>
            <w:r w:rsidRPr="00F84E01">
              <w:rPr>
                <w:sz w:val="22"/>
                <w:szCs w:val="22"/>
              </w:rPr>
              <w:t>Spotkania konsultacyjne</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30AA81D" w14:textId="77777777"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AE01954" w14:textId="77777777"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2389F95" w14:textId="77777777"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c>
          <w:tcPr>
            <w:tcW w:w="1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14ED88B" w14:textId="77777777"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c>
          <w:tcPr>
            <w:tcW w:w="142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8D615EE" w14:textId="77777777"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r>
      <w:tr w:rsidR="00211A41" w:rsidRPr="00F84E01" w14:paraId="137EDACA" w14:textId="77777777" w:rsidTr="00E81FDC">
        <w:trPr>
          <w:cantSplit/>
          <w:trHeight w:val="171"/>
          <w:jc w:val="center"/>
        </w:trPr>
        <w:tc>
          <w:tcPr>
            <w:tcW w:w="16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52338E57" w14:textId="77777777" w:rsidR="00211A41" w:rsidRPr="00F84E01" w:rsidRDefault="00211A41" w:rsidP="00F84E0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 w:hanging="12"/>
              <w:jc w:val="center"/>
              <w:rPr>
                <w:sz w:val="22"/>
                <w:szCs w:val="22"/>
              </w:rPr>
            </w:pPr>
            <w:r w:rsidRPr="00F84E01">
              <w:rPr>
                <w:sz w:val="22"/>
                <w:szCs w:val="22"/>
              </w:rPr>
              <w:t>Fokusy</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EE88EE0" w14:textId="77777777"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ABDF719" w14:textId="77777777"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4BD5E1D" w14:textId="77777777"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c>
          <w:tcPr>
            <w:tcW w:w="1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FD044D2" w14:textId="77777777" w:rsidR="00211A41" w:rsidRPr="00F84E01" w:rsidRDefault="00211A41" w:rsidP="00F84E01">
            <w:pPr>
              <w:pStyle w:val="CzgwnaA"/>
              <w:jc w:val="center"/>
              <w:rPr>
                <w:rFonts w:ascii="Times New Roman" w:hAnsi="Times New Roman"/>
                <w:sz w:val="22"/>
                <w:szCs w:val="22"/>
              </w:rPr>
            </w:pPr>
          </w:p>
        </w:tc>
        <w:tc>
          <w:tcPr>
            <w:tcW w:w="142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3ECEE4D" w14:textId="77777777"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r>
      <w:tr w:rsidR="00211A41" w:rsidRPr="00F84E01" w14:paraId="23A753AC" w14:textId="77777777" w:rsidTr="00E81FDC">
        <w:trPr>
          <w:cantSplit/>
          <w:trHeight w:val="171"/>
          <w:jc w:val="center"/>
        </w:trPr>
        <w:tc>
          <w:tcPr>
            <w:tcW w:w="16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49C308F" w14:textId="77777777" w:rsidR="00211A41" w:rsidRPr="00F84E01" w:rsidRDefault="00211A41" w:rsidP="00F84E0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 w:hanging="12"/>
              <w:jc w:val="center"/>
              <w:rPr>
                <w:sz w:val="22"/>
                <w:szCs w:val="22"/>
              </w:rPr>
            </w:pPr>
            <w:r w:rsidRPr="00F84E01">
              <w:rPr>
                <w:sz w:val="22"/>
                <w:szCs w:val="22"/>
              </w:rPr>
              <w:t>Konsultacje internetowe</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6FF81C3" w14:textId="77777777"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3220F4C" w14:textId="77777777"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CB1C163" w14:textId="77777777"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c>
          <w:tcPr>
            <w:tcW w:w="1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A54A039" w14:textId="77777777"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c>
          <w:tcPr>
            <w:tcW w:w="142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B937975" w14:textId="77777777" w:rsidR="00211A41" w:rsidRPr="00F84E01" w:rsidRDefault="00211A41" w:rsidP="00F84E01">
            <w:pPr>
              <w:pStyle w:val="CzgwnaA"/>
              <w:jc w:val="center"/>
              <w:rPr>
                <w:rFonts w:ascii="Times New Roman" w:hAnsi="Times New Roman"/>
                <w:sz w:val="22"/>
                <w:szCs w:val="22"/>
              </w:rPr>
            </w:pPr>
            <w:r w:rsidRPr="00F84E01">
              <w:rPr>
                <w:rFonts w:ascii="Times New Roman" w:hAnsi="Times New Roman"/>
                <w:sz w:val="22"/>
                <w:szCs w:val="22"/>
              </w:rPr>
              <w:t>X</w:t>
            </w:r>
          </w:p>
        </w:tc>
      </w:tr>
      <w:tr w:rsidR="00211A41" w:rsidRPr="00F84E01" w14:paraId="509E6664" w14:textId="77777777" w:rsidTr="00E81FDC">
        <w:trPr>
          <w:cantSplit/>
          <w:trHeight w:val="171"/>
          <w:jc w:val="center"/>
        </w:trPr>
        <w:tc>
          <w:tcPr>
            <w:tcW w:w="166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6541C2FA" w14:textId="77777777" w:rsidR="00211A41" w:rsidRPr="00F84E01" w:rsidRDefault="00211A41" w:rsidP="00F84E0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 w:hanging="12"/>
              <w:jc w:val="center"/>
              <w:rPr>
                <w:b/>
                <w:sz w:val="22"/>
                <w:szCs w:val="22"/>
              </w:rPr>
            </w:pPr>
            <w:r w:rsidRPr="00F84E01">
              <w:rPr>
                <w:b/>
                <w:sz w:val="22"/>
                <w:szCs w:val="22"/>
              </w:rPr>
              <w:t>Punkt konsultacyjny</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6E1D454" w14:textId="77777777" w:rsidR="00211A41" w:rsidRPr="00F84E01" w:rsidRDefault="00211A41" w:rsidP="00F84E01">
            <w:pPr>
              <w:pStyle w:val="CzgwnaA"/>
              <w:jc w:val="center"/>
              <w:rPr>
                <w:rFonts w:ascii="Times New Roman" w:hAnsi="Times New Roman"/>
                <w:b/>
                <w:sz w:val="22"/>
                <w:szCs w:val="22"/>
              </w:rPr>
            </w:pPr>
            <w:r w:rsidRPr="00F84E01">
              <w:rPr>
                <w:rFonts w:ascii="Times New Roman" w:hAnsi="Times New Roman"/>
                <w:b/>
                <w:sz w:val="22"/>
                <w:szCs w:val="22"/>
              </w:rPr>
              <w:t>X</w:t>
            </w:r>
          </w:p>
        </w:tc>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09B5662" w14:textId="77777777" w:rsidR="00211A41" w:rsidRPr="00F84E01" w:rsidRDefault="00211A41" w:rsidP="00F84E01">
            <w:pPr>
              <w:pStyle w:val="CzgwnaA"/>
              <w:jc w:val="center"/>
              <w:rPr>
                <w:rFonts w:ascii="Times New Roman" w:hAnsi="Times New Roman"/>
                <w:b/>
                <w:sz w:val="22"/>
                <w:szCs w:val="22"/>
              </w:rPr>
            </w:pPr>
            <w:r w:rsidRPr="00F84E01">
              <w:rPr>
                <w:rFonts w:ascii="Times New Roman" w:hAnsi="Times New Roman"/>
                <w:b/>
                <w:sz w:val="22"/>
                <w:szCs w:val="22"/>
              </w:rPr>
              <w:t>X</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24DCC77" w14:textId="77777777" w:rsidR="00211A41" w:rsidRPr="00F84E01" w:rsidRDefault="00211A41" w:rsidP="00F84E01">
            <w:pPr>
              <w:pStyle w:val="CzgwnaA"/>
              <w:jc w:val="center"/>
              <w:rPr>
                <w:rFonts w:ascii="Times New Roman" w:hAnsi="Times New Roman"/>
                <w:b/>
                <w:sz w:val="22"/>
                <w:szCs w:val="22"/>
              </w:rPr>
            </w:pPr>
            <w:r w:rsidRPr="00F84E01">
              <w:rPr>
                <w:rFonts w:ascii="Times New Roman" w:hAnsi="Times New Roman"/>
                <w:b/>
                <w:sz w:val="22"/>
                <w:szCs w:val="22"/>
              </w:rPr>
              <w:t>X</w:t>
            </w:r>
          </w:p>
        </w:tc>
        <w:tc>
          <w:tcPr>
            <w:tcW w:w="13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DA9A30F" w14:textId="77777777" w:rsidR="00211A41" w:rsidRPr="00F84E01" w:rsidRDefault="00211A41" w:rsidP="00F84E01">
            <w:pPr>
              <w:pStyle w:val="CzgwnaA"/>
              <w:jc w:val="center"/>
              <w:rPr>
                <w:rFonts w:ascii="Times New Roman" w:hAnsi="Times New Roman"/>
                <w:b/>
                <w:sz w:val="22"/>
                <w:szCs w:val="22"/>
              </w:rPr>
            </w:pPr>
            <w:r w:rsidRPr="00F84E01">
              <w:rPr>
                <w:rFonts w:ascii="Times New Roman" w:hAnsi="Times New Roman"/>
                <w:b/>
                <w:sz w:val="22"/>
                <w:szCs w:val="22"/>
              </w:rPr>
              <w:t>X</w:t>
            </w:r>
          </w:p>
        </w:tc>
        <w:tc>
          <w:tcPr>
            <w:tcW w:w="142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FE14846" w14:textId="77777777" w:rsidR="00211A41" w:rsidRPr="00F84E01" w:rsidRDefault="00211A41" w:rsidP="00F84E01">
            <w:pPr>
              <w:pStyle w:val="CzgwnaA"/>
              <w:jc w:val="center"/>
              <w:rPr>
                <w:rFonts w:ascii="Times New Roman" w:hAnsi="Times New Roman"/>
                <w:b/>
                <w:sz w:val="22"/>
                <w:szCs w:val="22"/>
              </w:rPr>
            </w:pPr>
            <w:r w:rsidRPr="00F84E01">
              <w:rPr>
                <w:rFonts w:ascii="Times New Roman" w:hAnsi="Times New Roman"/>
                <w:b/>
                <w:sz w:val="22"/>
                <w:szCs w:val="22"/>
              </w:rPr>
              <w:t>X</w:t>
            </w:r>
          </w:p>
        </w:tc>
      </w:tr>
    </w:tbl>
    <w:p w14:paraId="67CAF6AC" w14:textId="77777777" w:rsidR="00211A41" w:rsidRDefault="00211A41" w:rsidP="00DE0C89">
      <w:pPr>
        <w:spacing w:before="60" w:after="0" w:line="240" w:lineRule="auto"/>
        <w:rPr>
          <w:rFonts w:ascii="Times New Roman" w:hAnsi="Times New Roman" w:cs="Times New Roman"/>
        </w:rPr>
      </w:pPr>
    </w:p>
    <w:p w14:paraId="70661759" w14:textId="77777777" w:rsidR="00211A41" w:rsidRPr="005335DC" w:rsidRDefault="00211A41" w:rsidP="00DE0C89">
      <w:pPr>
        <w:spacing w:before="60" w:after="0" w:line="240" w:lineRule="auto"/>
        <w:rPr>
          <w:rFonts w:ascii="Times New Roman" w:hAnsi="Times New Roman" w:cs="Times New Roman"/>
        </w:rPr>
      </w:pPr>
    </w:p>
    <w:p w14:paraId="179A9CA2" w14:textId="12AFB895" w:rsidR="0029659E" w:rsidRDefault="00F84E01" w:rsidP="00DE0C89">
      <w:pPr>
        <w:spacing w:before="60" w:after="0" w:line="240" w:lineRule="auto"/>
        <w:jc w:val="both"/>
        <w:rPr>
          <w:rFonts w:ascii="Times New Roman" w:hAnsi="Times New Roman" w:cs="Times New Roman"/>
        </w:rPr>
      </w:pPr>
      <w:r>
        <w:rPr>
          <w:rFonts w:ascii="Times New Roman" w:hAnsi="Times New Roman" w:cs="Times New Roman"/>
        </w:rPr>
        <w:tab/>
      </w:r>
      <w:r w:rsidR="00E81FDC">
        <w:rPr>
          <w:rFonts w:ascii="Times New Roman" w:hAnsi="Times New Roman" w:cs="Times New Roman"/>
        </w:rPr>
        <w:t xml:space="preserve">LGD planuje także podtrzymanie aktywności społeczności lokalnej poprzez liczne metody partycypacyjne </w:t>
      </w:r>
      <w:r w:rsidR="00F00EDB">
        <w:rPr>
          <w:rFonts w:ascii="Times New Roman" w:hAnsi="Times New Roman" w:cs="Times New Roman"/>
        </w:rPr>
        <w:t>stosowane na etapie realizacji LSR. W ramach oceny Planu komunikacji oraz ewaluacji działań LGD planowane jest zastosowanie warsztatów, spotkań, badań społecznych i utrzymywanie stałej komunikacji dwustronnej z mieszkańcami za pośrednictwem strony internetowej.</w:t>
      </w:r>
    </w:p>
    <w:p w14:paraId="2177AA87" w14:textId="77777777" w:rsidR="00F00EDB" w:rsidRPr="005335DC" w:rsidRDefault="00F00EDB" w:rsidP="00DE0C89">
      <w:pPr>
        <w:spacing w:before="60" w:after="0" w:line="240" w:lineRule="auto"/>
        <w:rPr>
          <w:rFonts w:ascii="Times New Roman" w:hAnsi="Times New Roman" w:cs="Times New Roman"/>
        </w:rPr>
      </w:pPr>
    </w:p>
    <w:p w14:paraId="06D5AEF3" w14:textId="77777777" w:rsidR="006A46C9" w:rsidRDefault="006A46C9" w:rsidP="00DE0C89">
      <w:pPr>
        <w:spacing w:before="60" w:after="0" w:line="240" w:lineRule="auto"/>
        <w:rPr>
          <w:rFonts w:ascii="Times New Roman" w:hAnsi="Times New Roman" w:cs="Times New Roman"/>
          <w:b/>
        </w:rPr>
      </w:pPr>
      <w:r>
        <w:rPr>
          <w:rFonts w:ascii="Times New Roman" w:hAnsi="Times New Roman" w:cs="Times New Roman"/>
          <w:b/>
        </w:rPr>
        <w:br w:type="page"/>
      </w:r>
    </w:p>
    <w:p w14:paraId="4EA552B4" w14:textId="77777777" w:rsidR="0029659E" w:rsidRPr="005335DC" w:rsidRDefault="0029659E" w:rsidP="00DE0C89">
      <w:pPr>
        <w:spacing w:before="60" w:after="0" w:line="240" w:lineRule="auto"/>
        <w:rPr>
          <w:rFonts w:ascii="Times New Roman" w:hAnsi="Times New Roman" w:cs="Times New Roman"/>
          <w:b/>
        </w:rPr>
      </w:pPr>
      <w:r w:rsidRPr="005335DC">
        <w:rPr>
          <w:rFonts w:ascii="Times New Roman" w:hAnsi="Times New Roman" w:cs="Times New Roman"/>
          <w:b/>
        </w:rPr>
        <w:lastRenderedPageBreak/>
        <w:t>Rozdział III Diagnoza - opis obszaru i ludności</w:t>
      </w:r>
    </w:p>
    <w:p w14:paraId="3762A699" w14:textId="77777777" w:rsidR="0029659E" w:rsidRPr="005335DC" w:rsidRDefault="0029659E" w:rsidP="00DE0C89">
      <w:pPr>
        <w:spacing w:before="60" w:after="0" w:line="240" w:lineRule="auto"/>
        <w:rPr>
          <w:rFonts w:ascii="Times New Roman" w:hAnsi="Times New Roman" w:cs="Times New Roman"/>
        </w:rPr>
      </w:pPr>
    </w:p>
    <w:p w14:paraId="5E9E01F0" w14:textId="17733791" w:rsidR="00781973" w:rsidRPr="00781973" w:rsidRDefault="00781973" w:rsidP="00DE0C89">
      <w:pPr>
        <w:spacing w:before="60" w:after="0" w:line="240" w:lineRule="auto"/>
        <w:jc w:val="both"/>
        <w:rPr>
          <w:rFonts w:ascii="Times New Roman" w:hAnsi="Times New Roman" w:cs="Times New Roman"/>
        </w:rPr>
      </w:pPr>
      <w:r w:rsidRPr="00781973">
        <w:rPr>
          <w:rFonts w:ascii="Times New Roman" w:eastAsia="Times New Roman" w:hAnsi="Times New Roman" w:cs="Times New Roman"/>
        </w:rPr>
        <w:t xml:space="preserve">Obszar objęty działaniem LGD „Południowa Warmia” jest </w:t>
      </w:r>
      <w:r w:rsidRPr="00781973">
        <w:rPr>
          <w:rFonts w:ascii="Times New Roman" w:eastAsia="Times New Roman" w:hAnsi="Times New Roman" w:cs="Times New Roman"/>
          <w:b/>
        </w:rPr>
        <w:t>spójny przestrzennie</w:t>
      </w:r>
      <w:r w:rsidRPr="00781973">
        <w:rPr>
          <w:rFonts w:ascii="Times New Roman" w:eastAsia="Times New Roman" w:hAnsi="Times New Roman" w:cs="Times New Roman"/>
        </w:rPr>
        <w:t xml:space="preserve">, obejmuje centralny fragment województwa warmińsko-mazurskiego o łącznej powierzchni </w:t>
      </w:r>
      <w:r w:rsidR="00F84E01">
        <w:rPr>
          <w:rFonts w:ascii="Times New Roman" w:eastAsia="Times New Roman" w:hAnsi="Times New Roman" w:cs="Times New Roman"/>
          <w:b/>
          <w:bCs/>
        </w:rPr>
        <w:t>2</w:t>
      </w:r>
      <w:r w:rsidRPr="00781973">
        <w:rPr>
          <w:rFonts w:ascii="Times New Roman" w:eastAsia="Times New Roman" w:hAnsi="Times New Roman" w:cs="Times New Roman"/>
          <w:b/>
          <w:bCs/>
        </w:rPr>
        <w:t>022</w:t>
      </w:r>
      <w:r w:rsidRPr="00781973">
        <w:rPr>
          <w:rFonts w:ascii="Times New Roman" w:eastAsia="Times New Roman" w:hAnsi="Times New Roman" w:cs="Times New Roman"/>
          <w:b/>
        </w:rPr>
        <w:t xml:space="preserve"> km</w:t>
      </w:r>
      <w:r w:rsidRPr="00781973">
        <w:rPr>
          <w:rFonts w:ascii="Times New Roman" w:eastAsia="Times New Roman" w:hAnsi="Times New Roman" w:cs="Times New Roman"/>
          <w:b/>
          <w:vertAlign w:val="superscript"/>
        </w:rPr>
        <w:t>2</w:t>
      </w:r>
      <w:r w:rsidR="00F84E01">
        <w:rPr>
          <w:rFonts w:ascii="Times New Roman" w:eastAsia="Times New Roman" w:hAnsi="Times New Roman" w:cs="Times New Roman"/>
        </w:rPr>
        <w:t xml:space="preserve"> (co stanowi 0,08</w:t>
      </w:r>
      <w:r w:rsidRPr="00781973">
        <w:rPr>
          <w:rFonts w:ascii="Times New Roman" w:eastAsia="Times New Roman" w:hAnsi="Times New Roman" w:cs="Times New Roman"/>
        </w:rPr>
        <w:t>% powierzchni województwa oraz 0,006% powierzchni Polski).</w:t>
      </w:r>
    </w:p>
    <w:p w14:paraId="6EBD4387" w14:textId="77777777" w:rsidR="00781973" w:rsidRPr="00781973" w:rsidRDefault="00781973" w:rsidP="00DE0C89">
      <w:pPr>
        <w:spacing w:before="60" w:after="0" w:line="240" w:lineRule="auto"/>
        <w:jc w:val="both"/>
        <w:rPr>
          <w:rFonts w:ascii="Times New Roman" w:hAnsi="Times New Roman" w:cs="Times New Roman"/>
        </w:rPr>
      </w:pPr>
    </w:p>
    <w:p w14:paraId="6DD48F19" w14:textId="743FD264" w:rsidR="00781973" w:rsidRPr="00781973" w:rsidRDefault="00781973" w:rsidP="00DE0C89">
      <w:pPr>
        <w:spacing w:before="60" w:after="0" w:line="240" w:lineRule="auto"/>
        <w:jc w:val="both"/>
        <w:rPr>
          <w:rFonts w:ascii="Times New Roman" w:hAnsi="Times New Roman" w:cs="Times New Roman"/>
        </w:rPr>
      </w:pPr>
      <w:r w:rsidRPr="00781973">
        <w:rPr>
          <w:rFonts w:ascii="Times New Roman" w:eastAsia="Times New Roman" w:hAnsi="Times New Roman" w:cs="Times New Roman"/>
        </w:rPr>
        <w:t>Do LGD „Południowa Warmia” należą gminy wchodzące w skład powiatu o</w:t>
      </w:r>
      <w:r w:rsidR="009A19B2">
        <w:rPr>
          <w:rFonts w:ascii="Times New Roman" w:eastAsia="Times New Roman" w:hAnsi="Times New Roman" w:cs="Times New Roman"/>
        </w:rPr>
        <w:t>lsztyńskiego: Barczewo (pow. 320</w:t>
      </w:r>
      <w:r w:rsidRPr="00781973">
        <w:rPr>
          <w:rFonts w:ascii="Times New Roman" w:eastAsia="Times New Roman" w:hAnsi="Times New Roman" w:cs="Times New Roman"/>
        </w:rPr>
        <w:t xml:space="preserve"> km</w:t>
      </w:r>
      <w:r w:rsidRPr="00781973">
        <w:rPr>
          <w:rFonts w:ascii="Times New Roman" w:eastAsia="Times New Roman" w:hAnsi="Times New Roman" w:cs="Times New Roman"/>
          <w:vertAlign w:val="superscript"/>
        </w:rPr>
        <w:t>2</w:t>
      </w:r>
      <w:r w:rsidRPr="00781973">
        <w:rPr>
          <w:rFonts w:ascii="Times New Roman" w:hAnsi="Times New Roman" w:cs="Times New Roman"/>
        </w:rPr>
        <w:t xml:space="preserve">), </w:t>
      </w:r>
      <w:r w:rsidR="009A19B2">
        <w:rPr>
          <w:rFonts w:ascii="Times New Roman" w:eastAsia="Times New Roman" w:hAnsi="Times New Roman" w:cs="Times New Roman"/>
        </w:rPr>
        <w:t>Biskupiec (pow. 290</w:t>
      </w:r>
      <w:r w:rsidRPr="00781973">
        <w:rPr>
          <w:rFonts w:ascii="Times New Roman" w:eastAsia="Times New Roman" w:hAnsi="Times New Roman" w:cs="Times New Roman"/>
        </w:rPr>
        <w:t xml:space="preserve"> km</w:t>
      </w:r>
      <w:r w:rsidRPr="00781973">
        <w:rPr>
          <w:rFonts w:ascii="Times New Roman" w:eastAsia="Times New Roman" w:hAnsi="Times New Roman" w:cs="Times New Roman"/>
          <w:vertAlign w:val="superscript"/>
        </w:rPr>
        <w:t>2</w:t>
      </w:r>
      <w:r w:rsidRPr="00781973">
        <w:rPr>
          <w:rFonts w:ascii="Times New Roman" w:eastAsia="Times New Roman" w:hAnsi="Times New Roman" w:cs="Times New Roman"/>
        </w:rPr>
        <w:t>), Gietrzwałd (172 km</w:t>
      </w:r>
      <w:r w:rsidRPr="00781973">
        <w:rPr>
          <w:rFonts w:ascii="Times New Roman" w:eastAsia="Times New Roman" w:hAnsi="Times New Roman" w:cs="Times New Roman"/>
          <w:vertAlign w:val="superscript"/>
        </w:rPr>
        <w:t>2</w:t>
      </w:r>
      <w:r w:rsidRPr="00781973">
        <w:rPr>
          <w:rFonts w:ascii="Times New Roman" w:eastAsia="Times New Roman" w:hAnsi="Times New Roman" w:cs="Times New Roman"/>
        </w:rPr>
        <w:t>), Kolno (179 km</w:t>
      </w:r>
      <w:r w:rsidRPr="00781973">
        <w:rPr>
          <w:rFonts w:ascii="Times New Roman" w:eastAsia="Times New Roman" w:hAnsi="Times New Roman" w:cs="Times New Roman"/>
          <w:vertAlign w:val="superscript"/>
        </w:rPr>
        <w:t>2</w:t>
      </w:r>
      <w:r w:rsidR="009A19B2">
        <w:rPr>
          <w:rFonts w:ascii="Times New Roman" w:eastAsia="Times New Roman" w:hAnsi="Times New Roman" w:cs="Times New Roman"/>
        </w:rPr>
        <w:t>), Olsztynek (372</w:t>
      </w:r>
      <w:r w:rsidRPr="00781973">
        <w:rPr>
          <w:rFonts w:ascii="Times New Roman" w:eastAsia="Times New Roman" w:hAnsi="Times New Roman" w:cs="Times New Roman"/>
        </w:rPr>
        <w:t xml:space="preserve"> km</w:t>
      </w:r>
      <w:r w:rsidRPr="00781973">
        <w:rPr>
          <w:rFonts w:ascii="Times New Roman" w:eastAsia="Times New Roman" w:hAnsi="Times New Roman" w:cs="Times New Roman"/>
          <w:vertAlign w:val="superscript"/>
        </w:rPr>
        <w:t>2</w:t>
      </w:r>
      <w:r w:rsidRPr="00781973">
        <w:rPr>
          <w:rFonts w:ascii="Times New Roman" w:eastAsia="Times New Roman" w:hAnsi="Times New Roman" w:cs="Times New Roman"/>
        </w:rPr>
        <w:t>), Purda (317 km</w:t>
      </w:r>
      <w:r w:rsidRPr="00781973">
        <w:rPr>
          <w:rFonts w:ascii="Times New Roman" w:eastAsia="Times New Roman" w:hAnsi="Times New Roman" w:cs="Times New Roman"/>
          <w:vertAlign w:val="superscript"/>
        </w:rPr>
        <w:t>2</w:t>
      </w:r>
      <w:r w:rsidRPr="00781973">
        <w:rPr>
          <w:rFonts w:ascii="Times New Roman" w:eastAsia="Times New Roman" w:hAnsi="Times New Roman" w:cs="Times New Roman"/>
        </w:rPr>
        <w:t>), Stawiguda (223 km</w:t>
      </w:r>
      <w:r w:rsidRPr="00781973">
        <w:rPr>
          <w:rFonts w:ascii="Times New Roman" w:eastAsia="Times New Roman" w:hAnsi="Times New Roman" w:cs="Times New Roman"/>
          <w:vertAlign w:val="superscript"/>
        </w:rPr>
        <w:t>2</w:t>
      </w:r>
      <w:r w:rsidR="009A19B2">
        <w:rPr>
          <w:rFonts w:ascii="Times New Roman" w:eastAsia="Times New Roman" w:hAnsi="Times New Roman" w:cs="Times New Roman"/>
        </w:rPr>
        <w:t>) oraz gmina Pasym (pow. 149</w:t>
      </w:r>
      <w:r w:rsidRPr="00781973">
        <w:rPr>
          <w:rFonts w:ascii="Times New Roman" w:eastAsia="Times New Roman" w:hAnsi="Times New Roman" w:cs="Times New Roman"/>
        </w:rPr>
        <w:t xml:space="preserve"> km</w:t>
      </w:r>
      <w:r w:rsidRPr="00781973">
        <w:rPr>
          <w:rFonts w:ascii="Times New Roman" w:eastAsia="Times New Roman" w:hAnsi="Times New Roman" w:cs="Times New Roman"/>
          <w:vertAlign w:val="superscript"/>
        </w:rPr>
        <w:t>2</w:t>
      </w:r>
      <w:r w:rsidRPr="00781973">
        <w:rPr>
          <w:rFonts w:ascii="Times New Roman" w:eastAsia="Times New Roman" w:hAnsi="Times New Roman" w:cs="Times New Roman"/>
        </w:rPr>
        <w:t>), należąca do powiatu szczycieńskiego.</w:t>
      </w:r>
    </w:p>
    <w:p w14:paraId="0E829212" w14:textId="77777777" w:rsidR="00781973" w:rsidRPr="00781973" w:rsidRDefault="00781973" w:rsidP="00DE0C89">
      <w:pPr>
        <w:spacing w:before="60" w:after="0" w:line="240" w:lineRule="auto"/>
        <w:jc w:val="both"/>
        <w:rPr>
          <w:rFonts w:ascii="Times New Roman" w:hAnsi="Times New Roman" w:cs="Times New Roman"/>
        </w:rPr>
      </w:pPr>
    </w:p>
    <w:p w14:paraId="422A63E0" w14:textId="77777777" w:rsidR="00781973" w:rsidRPr="00781973" w:rsidRDefault="00781973" w:rsidP="00DE0C89">
      <w:pPr>
        <w:spacing w:before="60" w:after="0" w:line="240" w:lineRule="auto"/>
        <w:jc w:val="both"/>
        <w:rPr>
          <w:rFonts w:ascii="Times New Roman" w:eastAsia="Times New Roman" w:hAnsi="Times New Roman" w:cs="Times New Roman"/>
        </w:rPr>
      </w:pPr>
      <w:r w:rsidRPr="00781973">
        <w:rPr>
          <w:rFonts w:ascii="Times New Roman" w:eastAsia="Times New Roman" w:hAnsi="Times New Roman" w:cs="Times New Roman"/>
          <w:b/>
        </w:rPr>
        <w:t>Uwarunkowania geograficzno-przyrodnicze:</w:t>
      </w:r>
    </w:p>
    <w:p w14:paraId="6F467013" w14:textId="77777777" w:rsidR="00781973" w:rsidRPr="00781973" w:rsidRDefault="00781973" w:rsidP="00DE0C89">
      <w:pPr>
        <w:spacing w:before="60" w:after="0" w:line="240" w:lineRule="auto"/>
        <w:jc w:val="both"/>
        <w:rPr>
          <w:rFonts w:ascii="Times New Roman" w:eastAsia="Times New Roman" w:hAnsi="Times New Roman" w:cs="Times New Roman"/>
        </w:rPr>
      </w:pPr>
    </w:p>
    <w:p w14:paraId="7C4671B9" w14:textId="151C4D4A" w:rsidR="00781973" w:rsidRPr="00781973" w:rsidRDefault="00781973" w:rsidP="00DE0C89">
      <w:pPr>
        <w:spacing w:before="60" w:after="0" w:line="240" w:lineRule="auto"/>
        <w:jc w:val="both"/>
        <w:rPr>
          <w:rFonts w:ascii="Times New Roman" w:eastAsia="Times New Roman" w:hAnsi="Times New Roman" w:cs="Times New Roman"/>
        </w:rPr>
      </w:pPr>
      <w:r w:rsidRPr="00781973">
        <w:rPr>
          <w:rFonts w:ascii="Times New Roman" w:eastAsia="Times New Roman" w:hAnsi="Times New Roman" w:cs="Times New Roman"/>
        </w:rPr>
        <w:t>Obszar LGD „Południowa Warmia” zaklasyfikowany został (pod względem przynależności</w:t>
      </w:r>
      <w:r w:rsidR="00F84E01">
        <w:rPr>
          <w:rFonts w:ascii="Times New Roman" w:eastAsia="Times New Roman" w:hAnsi="Times New Roman" w:cs="Times New Roman"/>
        </w:rPr>
        <w:t xml:space="preserve"> </w:t>
      </w:r>
      <w:r w:rsidRPr="00781973">
        <w:rPr>
          <w:rFonts w:ascii="Times New Roman" w:eastAsia="Times New Roman" w:hAnsi="Times New Roman" w:cs="Times New Roman"/>
        </w:rPr>
        <w:t>do krain geograficznych Polski) jako pas pojezierzy. Bardziej szczegółowy podział autorstwa Jerzego Kondrackiego wskazuje, że na obszarze ob</w:t>
      </w:r>
      <w:r w:rsidR="009A19B2">
        <w:rPr>
          <w:rFonts w:ascii="Times New Roman" w:eastAsia="Times New Roman" w:hAnsi="Times New Roman" w:cs="Times New Roman"/>
        </w:rPr>
        <w:t xml:space="preserve">jętym działaniem LGD występują </w:t>
      </w:r>
      <w:r w:rsidRPr="00781973">
        <w:rPr>
          <w:rFonts w:ascii="Times New Roman" w:eastAsia="Times New Roman" w:hAnsi="Times New Roman" w:cs="Times New Roman"/>
        </w:rPr>
        <w:t>2 mezoregiony:</w:t>
      </w:r>
    </w:p>
    <w:p w14:paraId="3585CAE8" w14:textId="77777777" w:rsidR="00781973" w:rsidRPr="00781973" w:rsidRDefault="00781973" w:rsidP="00DE0C89">
      <w:pPr>
        <w:numPr>
          <w:ilvl w:val="0"/>
          <w:numId w:val="8"/>
        </w:numPr>
        <w:suppressAutoHyphens/>
        <w:spacing w:before="60" w:after="0" w:line="240" w:lineRule="auto"/>
        <w:jc w:val="both"/>
        <w:rPr>
          <w:rFonts w:ascii="Times New Roman" w:eastAsia="Times New Roman" w:hAnsi="Times New Roman" w:cs="Times New Roman"/>
        </w:rPr>
      </w:pPr>
      <w:r w:rsidRPr="00781973">
        <w:rPr>
          <w:rFonts w:ascii="Times New Roman" w:eastAsia="Times New Roman" w:hAnsi="Times New Roman" w:cs="Times New Roman"/>
        </w:rPr>
        <w:t>Pojezierze Mrągowskie,</w:t>
      </w:r>
    </w:p>
    <w:p w14:paraId="68C5F421" w14:textId="77777777" w:rsidR="00781973" w:rsidRPr="00781973" w:rsidRDefault="00781973" w:rsidP="00DE0C89">
      <w:pPr>
        <w:numPr>
          <w:ilvl w:val="0"/>
          <w:numId w:val="8"/>
        </w:numPr>
        <w:suppressAutoHyphens/>
        <w:spacing w:before="60" w:after="0" w:line="240" w:lineRule="auto"/>
        <w:jc w:val="both"/>
        <w:rPr>
          <w:rFonts w:ascii="Times New Roman" w:eastAsia="Times New Roman" w:hAnsi="Times New Roman" w:cs="Times New Roman"/>
        </w:rPr>
      </w:pPr>
      <w:r w:rsidRPr="00781973">
        <w:rPr>
          <w:rFonts w:ascii="Times New Roman" w:eastAsia="Times New Roman" w:hAnsi="Times New Roman" w:cs="Times New Roman"/>
        </w:rPr>
        <w:t>Kraina Wielkich Jezior Mazurskich</w:t>
      </w:r>
      <w:r w:rsidRPr="00781973">
        <w:rPr>
          <w:rStyle w:val="Odwoanieprzypisudolnego"/>
          <w:rFonts w:ascii="Times New Roman" w:hAnsi="Times New Roman" w:cs="Times New Roman"/>
        </w:rPr>
        <w:footnoteReference w:id="1"/>
      </w:r>
      <w:r w:rsidRPr="00781973">
        <w:rPr>
          <w:rFonts w:ascii="Times New Roman" w:eastAsia="Times New Roman" w:hAnsi="Times New Roman" w:cs="Times New Roman"/>
        </w:rPr>
        <w:t>.</w:t>
      </w:r>
    </w:p>
    <w:p w14:paraId="0D338BA1" w14:textId="77777777" w:rsidR="00781973" w:rsidRPr="00781973" w:rsidRDefault="00781973" w:rsidP="00DE0C89">
      <w:pPr>
        <w:spacing w:before="60" w:after="0" w:line="240" w:lineRule="auto"/>
        <w:jc w:val="both"/>
        <w:rPr>
          <w:rFonts w:ascii="Times New Roman" w:eastAsia="Times New Roman" w:hAnsi="Times New Roman" w:cs="Times New Roman"/>
        </w:rPr>
      </w:pPr>
    </w:p>
    <w:p w14:paraId="0D8059B6" w14:textId="1E8BBB47" w:rsidR="00781973" w:rsidRPr="00A71701" w:rsidRDefault="009A19B2" w:rsidP="00DE0C89">
      <w:pPr>
        <w:spacing w:before="60" w:after="0" w:line="240" w:lineRule="auto"/>
        <w:jc w:val="both"/>
        <w:rPr>
          <w:rFonts w:ascii="Times New Roman" w:hAnsi="Times New Roman" w:cs="Times New Roman"/>
        </w:rPr>
      </w:pPr>
      <w:r w:rsidRPr="007962C2">
        <w:rPr>
          <w:rFonts w:ascii="Times New Roman" w:eastAsia="Times New Roman" w:hAnsi="Times New Roman" w:cs="Times New Roman"/>
        </w:rPr>
        <w:t xml:space="preserve">Na obszarze </w:t>
      </w:r>
      <w:r w:rsidRPr="00A71701">
        <w:rPr>
          <w:rFonts w:ascii="Times New Roman" w:eastAsia="Times New Roman" w:hAnsi="Times New Roman" w:cs="Times New Roman"/>
        </w:rPr>
        <w:t>LGD tym występują</w:t>
      </w:r>
      <w:r w:rsidR="00781973" w:rsidRPr="00A71701">
        <w:rPr>
          <w:rFonts w:ascii="Times New Roman" w:eastAsia="Times New Roman" w:hAnsi="Times New Roman" w:cs="Times New Roman"/>
        </w:rPr>
        <w:t xml:space="preserve"> </w:t>
      </w:r>
      <w:r w:rsidRPr="00A71701">
        <w:rPr>
          <w:rFonts w:ascii="Times New Roman" w:eastAsia="Times New Roman" w:hAnsi="Times New Roman" w:cs="Times New Roman"/>
        </w:rPr>
        <w:t xml:space="preserve">134 </w:t>
      </w:r>
      <w:r w:rsidR="00781973" w:rsidRPr="00A71701">
        <w:rPr>
          <w:rFonts w:ascii="Times New Roman" w:eastAsia="Times New Roman" w:hAnsi="Times New Roman" w:cs="Times New Roman"/>
        </w:rPr>
        <w:t>jezior</w:t>
      </w:r>
      <w:r w:rsidRPr="00A71701">
        <w:rPr>
          <w:rFonts w:ascii="Times New Roman" w:eastAsia="Times New Roman" w:hAnsi="Times New Roman" w:cs="Times New Roman"/>
        </w:rPr>
        <w:t>a</w:t>
      </w:r>
      <w:r w:rsidR="00781973" w:rsidRPr="00A71701">
        <w:rPr>
          <w:rFonts w:ascii="Times New Roman" w:eastAsia="Times New Roman" w:hAnsi="Times New Roman" w:cs="Times New Roman"/>
        </w:rPr>
        <w:t xml:space="preserve">, z których największym jest jezioro </w:t>
      </w:r>
      <w:r w:rsidRPr="00A71701">
        <w:rPr>
          <w:rFonts w:ascii="Times New Roman" w:eastAsia="Times New Roman" w:hAnsi="Times New Roman" w:cs="Times New Roman"/>
        </w:rPr>
        <w:t>Łańskie</w:t>
      </w:r>
      <w:r w:rsidR="00781973" w:rsidRPr="00A71701">
        <w:rPr>
          <w:rFonts w:ascii="Times New Roman" w:eastAsia="Times New Roman" w:hAnsi="Times New Roman" w:cs="Times New Roman"/>
        </w:rPr>
        <w:t xml:space="preserve">, położone w gminie </w:t>
      </w:r>
      <w:r w:rsidRPr="00A71701">
        <w:rPr>
          <w:rFonts w:ascii="Times New Roman" w:eastAsia="Times New Roman" w:hAnsi="Times New Roman" w:cs="Times New Roman"/>
        </w:rPr>
        <w:t>Stawiguda</w:t>
      </w:r>
      <w:r w:rsidR="00781973" w:rsidRPr="00A71701">
        <w:rPr>
          <w:rFonts w:ascii="Times New Roman" w:eastAsia="Times New Roman" w:hAnsi="Times New Roman" w:cs="Times New Roman"/>
        </w:rPr>
        <w:t xml:space="preserve"> (o powierzchni </w:t>
      </w:r>
      <w:r w:rsidR="00A71701" w:rsidRPr="00A71701">
        <w:rPr>
          <w:rFonts w:ascii="Times New Roman" w:eastAsia="Times New Roman" w:hAnsi="Times New Roman" w:cs="Times New Roman"/>
        </w:rPr>
        <w:t xml:space="preserve">1070 ha </w:t>
      </w:r>
      <w:r w:rsidR="00A71701" w:rsidRPr="00A71701">
        <w:rPr>
          <w:rFonts w:ascii="Times New Roman" w:hAnsi="Times New Roman" w:cs="Times New Roman"/>
        </w:rPr>
        <w:t xml:space="preserve">według A. Choińskiego – </w:t>
      </w:r>
      <w:r w:rsidRPr="00A71701">
        <w:rPr>
          <w:rFonts w:ascii="Times New Roman" w:eastAsia="Times New Roman" w:hAnsi="Times New Roman" w:cs="Times New Roman"/>
        </w:rPr>
        <w:t>1</w:t>
      </w:r>
      <w:r w:rsidR="00A71701" w:rsidRPr="00A71701">
        <w:rPr>
          <w:rFonts w:ascii="Times New Roman" w:eastAsia="Times New Roman" w:hAnsi="Times New Roman" w:cs="Times New Roman"/>
        </w:rPr>
        <w:t>042,20</w:t>
      </w:r>
      <w:r w:rsidR="00781973" w:rsidRPr="00A71701">
        <w:rPr>
          <w:rFonts w:ascii="Times New Roman" w:eastAsia="Times New Roman" w:hAnsi="Times New Roman" w:cs="Times New Roman"/>
        </w:rPr>
        <w:t xml:space="preserve"> ha</w:t>
      </w:r>
      <w:r w:rsidR="00A71701" w:rsidRPr="00A71701">
        <w:rPr>
          <w:rFonts w:ascii="Times New Roman" w:eastAsia="Times New Roman" w:hAnsi="Times New Roman" w:cs="Times New Roman"/>
        </w:rPr>
        <w:t xml:space="preserve"> wg IRŚ</w:t>
      </w:r>
      <w:r w:rsidR="00781973" w:rsidRPr="00A71701">
        <w:rPr>
          <w:rFonts w:ascii="Times New Roman" w:eastAsia="Times New Roman" w:hAnsi="Times New Roman" w:cs="Times New Roman"/>
        </w:rPr>
        <w:t>).</w:t>
      </w:r>
      <w:r w:rsidR="00A71701">
        <w:rPr>
          <w:rFonts w:ascii="Times New Roman" w:eastAsia="Times New Roman" w:hAnsi="Times New Roman" w:cs="Times New Roman"/>
        </w:rPr>
        <w:t xml:space="preserve"> </w:t>
      </w:r>
    </w:p>
    <w:p w14:paraId="0FFE53C4" w14:textId="77777777" w:rsidR="00781973" w:rsidRPr="00A71701" w:rsidRDefault="00781973" w:rsidP="00DE0C89">
      <w:pPr>
        <w:spacing w:before="60" w:after="0" w:line="240" w:lineRule="auto"/>
        <w:jc w:val="both"/>
        <w:rPr>
          <w:rFonts w:ascii="Times New Roman" w:hAnsi="Times New Roman" w:cs="Times New Roman"/>
        </w:rPr>
      </w:pPr>
    </w:p>
    <w:p w14:paraId="219E9BC8" w14:textId="77777777" w:rsidR="007962C2" w:rsidRDefault="00781973" w:rsidP="00DE0C89">
      <w:pPr>
        <w:spacing w:before="60" w:after="0" w:line="240" w:lineRule="auto"/>
        <w:jc w:val="both"/>
        <w:rPr>
          <w:rFonts w:ascii="Times New Roman" w:eastAsia="Times New Roman" w:hAnsi="Times New Roman" w:cs="Times New Roman"/>
        </w:rPr>
      </w:pPr>
      <w:r w:rsidRPr="00781973">
        <w:rPr>
          <w:rFonts w:ascii="Times New Roman" w:eastAsia="Times New Roman" w:hAnsi="Times New Roman" w:cs="Times New Roman"/>
          <w:b/>
        </w:rPr>
        <w:t>Obszary chronione obejmują 66,4% powierzchni obszaru LGD</w:t>
      </w:r>
      <w:r w:rsidRPr="00781973">
        <w:rPr>
          <w:rFonts w:ascii="Times New Roman" w:eastAsia="Times New Roman" w:hAnsi="Times New Roman" w:cs="Times New Roman"/>
        </w:rPr>
        <w:t>, co jest wynikiem znacznie powyżej średniej dla województwa warmińsko-mazurskieg</w:t>
      </w:r>
      <w:r w:rsidR="009A19B2">
        <w:rPr>
          <w:rFonts w:ascii="Times New Roman" w:eastAsia="Times New Roman" w:hAnsi="Times New Roman" w:cs="Times New Roman"/>
        </w:rPr>
        <w:t>o</w:t>
      </w:r>
      <w:r w:rsidRPr="00781973">
        <w:rPr>
          <w:rFonts w:ascii="Times New Roman" w:eastAsia="Times New Roman" w:hAnsi="Times New Roman" w:cs="Times New Roman"/>
        </w:rPr>
        <w:t xml:space="preserve"> (46,7%) i Polski (32,5%).</w:t>
      </w:r>
    </w:p>
    <w:p w14:paraId="2AE045F8" w14:textId="73FF82C7" w:rsidR="00781973" w:rsidRPr="00781973" w:rsidRDefault="00781973" w:rsidP="00DE0C89">
      <w:pPr>
        <w:spacing w:before="60" w:after="0" w:line="240" w:lineRule="auto"/>
        <w:jc w:val="both"/>
        <w:rPr>
          <w:rFonts w:ascii="Times New Roman" w:eastAsia="Times New Roman" w:hAnsi="Times New Roman" w:cs="Times New Roman"/>
        </w:rPr>
      </w:pPr>
    </w:p>
    <w:p w14:paraId="78E904AC" w14:textId="77777777" w:rsidR="00781973" w:rsidRPr="00781973" w:rsidRDefault="00781973" w:rsidP="00DE0C89">
      <w:pPr>
        <w:spacing w:before="60" w:after="0" w:line="240" w:lineRule="auto"/>
        <w:jc w:val="both"/>
        <w:rPr>
          <w:rFonts w:ascii="Times New Roman" w:eastAsia="Times New Roman" w:hAnsi="Times New Roman" w:cs="Times New Roman"/>
        </w:rPr>
      </w:pPr>
      <w:r w:rsidRPr="00781973">
        <w:rPr>
          <w:rFonts w:ascii="Times New Roman" w:eastAsia="Times New Roman" w:hAnsi="Times New Roman" w:cs="Times New Roman"/>
        </w:rPr>
        <w:t xml:space="preserve">Na analizowanym obszarze występuje </w:t>
      </w:r>
      <w:r w:rsidRPr="00781973">
        <w:rPr>
          <w:rFonts w:ascii="Times New Roman" w:eastAsia="Times New Roman" w:hAnsi="Times New Roman" w:cs="Times New Roman"/>
          <w:b/>
          <w:bCs/>
        </w:rPr>
        <w:t>17</w:t>
      </w:r>
      <w:r w:rsidRPr="00781973">
        <w:rPr>
          <w:rFonts w:ascii="Times New Roman" w:eastAsia="Times New Roman" w:hAnsi="Times New Roman" w:cs="Times New Roman"/>
          <w:b/>
        </w:rPr>
        <w:t xml:space="preserve"> obszarów cennych przyrodniczo</w:t>
      </w:r>
      <w:r w:rsidRPr="00781973">
        <w:rPr>
          <w:rFonts w:ascii="Times New Roman" w:eastAsia="Times New Roman" w:hAnsi="Times New Roman" w:cs="Times New Roman"/>
        </w:rPr>
        <w:t>, w tym:</w:t>
      </w:r>
    </w:p>
    <w:p w14:paraId="1E652290" w14:textId="25B9F0F8" w:rsidR="00781973" w:rsidRPr="00781973" w:rsidRDefault="00781973" w:rsidP="00DE0C89">
      <w:pPr>
        <w:numPr>
          <w:ilvl w:val="0"/>
          <w:numId w:val="9"/>
        </w:numPr>
        <w:suppressAutoHyphens/>
        <w:spacing w:before="60" w:after="0" w:line="240" w:lineRule="auto"/>
        <w:jc w:val="both"/>
        <w:rPr>
          <w:rFonts w:ascii="Times New Roman" w:eastAsia="Times New Roman" w:hAnsi="Times New Roman" w:cs="Times New Roman"/>
        </w:rPr>
      </w:pPr>
      <w:r w:rsidRPr="00781973">
        <w:rPr>
          <w:rFonts w:ascii="Times New Roman" w:eastAsia="Times New Roman" w:hAnsi="Times New Roman" w:cs="Times New Roman"/>
        </w:rPr>
        <w:t>7 rezerwatów: Ostoja Bobrów na Rzece Pasłęce, La</w:t>
      </w:r>
      <w:r w:rsidR="00F84E01">
        <w:rPr>
          <w:rFonts w:ascii="Times New Roman" w:eastAsia="Times New Roman" w:hAnsi="Times New Roman" w:cs="Times New Roman"/>
        </w:rPr>
        <w:t>s Warmiński im. prof. Benona Pol</w:t>
      </w:r>
      <w:r w:rsidRPr="00781973">
        <w:rPr>
          <w:rFonts w:ascii="Times New Roman" w:eastAsia="Times New Roman" w:hAnsi="Times New Roman" w:cs="Times New Roman"/>
        </w:rPr>
        <w:t>akowskiego, Jezioro Kośno, Dębowo, Bukowy, Piłaki, Bagno Nadrowskie;</w:t>
      </w:r>
    </w:p>
    <w:p w14:paraId="28EBAD54" w14:textId="5FDEDDF1" w:rsidR="00781973" w:rsidRPr="00781973" w:rsidRDefault="00781973" w:rsidP="00DE0C89">
      <w:pPr>
        <w:numPr>
          <w:ilvl w:val="0"/>
          <w:numId w:val="9"/>
        </w:numPr>
        <w:suppressAutoHyphens/>
        <w:spacing w:before="60" w:after="0" w:line="240" w:lineRule="auto"/>
        <w:jc w:val="both"/>
        <w:rPr>
          <w:rFonts w:ascii="Times New Roman" w:eastAsia="Times New Roman" w:hAnsi="Times New Roman" w:cs="Times New Roman"/>
        </w:rPr>
      </w:pPr>
      <w:r w:rsidRPr="00781973">
        <w:rPr>
          <w:rFonts w:ascii="Times New Roman" w:eastAsia="Times New Roman" w:hAnsi="Times New Roman" w:cs="Times New Roman"/>
        </w:rPr>
        <w:t>4 zespoły przyrodniczo-krajobrazowe: Dolina Marózki, Kobułckie Wzgórza, Zespół przyrodniczo-krajobrazowy</w:t>
      </w:r>
      <w:r w:rsidR="009A19B2">
        <w:rPr>
          <w:rFonts w:ascii="Times New Roman" w:eastAsia="Times New Roman" w:hAnsi="Times New Roman" w:cs="Times New Roman"/>
        </w:rPr>
        <w:t xml:space="preserve"> Jeziora Rzeckiego, Jeziora Sor</w:t>
      </w:r>
      <w:r w:rsidRPr="00781973">
        <w:rPr>
          <w:rFonts w:ascii="Times New Roman" w:eastAsia="Times New Roman" w:hAnsi="Times New Roman" w:cs="Times New Roman"/>
        </w:rPr>
        <w:t>kwickie;</w:t>
      </w:r>
    </w:p>
    <w:p w14:paraId="74654023" w14:textId="77777777" w:rsidR="00781973" w:rsidRPr="00781973" w:rsidRDefault="00781973" w:rsidP="00DE0C89">
      <w:pPr>
        <w:numPr>
          <w:ilvl w:val="0"/>
          <w:numId w:val="9"/>
        </w:numPr>
        <w:suppressAutoHyphens/>
        <w:spacing w:before="60" w:after="0" w:line="240" w:lineRule="auto"/>
        <w:jc w:val="both"/>
        <w:rPr>
          <w:rFonts w:ascii="Times New Roman" w:eastAsia="Times New Roman" w:hAnsi="Times New Roman" w:cs="Times New Roman"/>
        </w:rPr>
      </w:pPr>
      <w:r w:rsidRPr="00781973">
        <w:rPr>
          <w:rFonts w:ascii="Times New Roman" w:eastAsia="Times New Roman" w:hAnsi="Times New Roman" w:cs="Times New Roman"/>
        </w:rPr>
        <w:t>3 obszary ptasie Natura 2000: Puszcza Napiwodzko-Ramucka, Dolina Pasłęki, Puszcza Piska;</w:t>
      </w:r>
    </w:p>
    <w:p w14:paraId="6B5A69A3" w14:textId="77777777" w:rsidR="00781973" w:rsidRPr="00781973" w:rsidRDefault="00781973" w:rsidP="00DE0C89">
      <w:pPr>
        <w:numPr>
          <w:ilvl w:val="0"/>
          <w:numId w:val="9"/>
        </w:numPr>
        <w:suppressAutoHyphens/>
        <w:spacing w:before="60" w:after="0" w:line="240" w:lineRule="auto"/>
        <w:jc w:val="both"/>
        <w:rPr>
          <w:rFonts w:ascii="Times New Roman" w:hAnsi="Times New Roman" w:cs="Times New Roman"/>
        </w:rPr>
      </w:pPr>
      <w:r w:rsidRPr="00781973">
        <w:rPr>
          <w:rFonts w:ascii="Times New Roman" w:eastAsia="Times New Roman" w:hAnsi="Times New Roman" w:cs="Times New Roman"/>
        </w:rPr>
        <w:t>3 obszary siedliskowe Natura 2000: Ostoja Napiwodzko-Ramucka, Rzeka Pasłęka, Dolina Drwęcy.</w:t>
      </w:r>
    </w:p>
    <w:p w14:paraId="069373DA" w14:textId="77777777" w:rsidR="00781973" w:rsidRPr="00781973" w:rsidRDefault="00781973" w:rsidP="00DE0C89">
      <w:pPr>
        <w:spacing w:before="60" w:after="0" w:line="240" w:lineRule="auto"/>
        <w:jc w:val="both"/>
        <w:rPr>
          <w:rFonts w:ascii="Times New Roman" w:hAnsi="Times New Roman" w:cs="Times New Roman"/>
        </w:rPr>
      </w:pPr>
    </w:p>
    <w:p w14:paraId="61D01962" w14:textId="77777777" w:rsidR="00781973" w:rsidRDefault="00781973" w:rsidP="00DE0C89">
      <w:pPr>
        <w:spacing w:before="60" w:after="0" w:line="240" w:lineRule="auto"/>
        <w:rPr>
          <w:rFonts w:ascii="Times New Roman" w:hAnsi="Times New Roman" w:cs="Times New Roman"/>
          <w:sz w:val="20"/>
          <w:szCs w:val="20"/>
        </w:rPr>
      </w:pPr>
      <w:r>
        <w:rPr>
          <w:rFonts w:ascii="Times New Roman" w:hAnsi="Times New Roman" w:cs="Times New Roman"/>
          <w:sz w:val="20"/>
          <w:szCs w:val="20"/>
        </w:rPr>
        <w:br w:type="page"/>
      </w:r>
    </w:p>
    <w:p w14:paraId="076A9E5F" w14:textId="15515054" w:rsidR="00781973" w:rsidRPr="00A51404" w:rsidRDefault="00781973" w:rsidP="00A51404">
      <w:pPr>
        <w:spacing w:before="60" w:after="0" w:line="240" w:lineRule="auto"/>
        <w:jc w:val="center"/>
        <w:rPr>
          <w:rFonts w:ascii="Times New Roman" w:hAnsi="Times New Roman" w:cs="Times New Roman"/>
          <w:b/>
          <w:bCs/>
        </w:rPr>
      </w:pPr>
      <w:r w:rsidRPr="00A51404">
        <w:rPr>
          <w:rFonts w:ascii="Times New Roman" w:hAnsi="Times New Roman" w:cs="Times New Roman"/>
        </w:rPr>
        <w:lastRenderedPageBreak/>
        <w:t xml:space="preserve">Tabela 1. Udział obszarów prawnie chronionych w powierzchni obszaru </w:t>
      </w:r>
      <w:r w:rsidRPr="00A51404">
        <w:rPr>
          <w:rFonts w:ascii="Times New Roman" w:hAnsi="Times New Roman" w:cs="Times New Roman"/>
          <w:bCs/>
        </w:rPr>
        <w:t xml:space="preserve">Lokalnej Grupy Działania </w:t>
      </w:r>
      <w:r w:rsidR="00A51404">
        <w:rPr>
          <w:rFonts w:ascii="Times New Roman" w:hAnsi="Times New Roman" w:cs="Times New Roman"/>
          <w:bCs/>
        </w:rPr>
        <w:br/>
      </w:r>
      <w:r w:rsidRPr="00A51404">
        <w:rPr>
          <w:rFonts w:ascii="Times New Roman" w:hAnsi="Times New Roman" w:cs="Times New Roman"/>
          <w:bCs/>
        </w:rPr>
        <w:t>Stowarzyszenie „Południowa Warmia”</w:t>
      </w:r>
      <w:r w:rsidRPr="00A51404">
        <w:rPr>
          <w:rFonts w:ascii="Times New Roman" w:hAnsi="Times New Roman" w:cs="Times New Roman"/>
        </w:rPr>
        <w:t xml:space="preserve"> (stan na 31.12.2013 r.).</w:t>
      </w:r>
    </w:p>
    <w:tbl>
      <w:tblPr>
        <w:tblW w:w="9215" w:type="dxa"/>
        <w:jc w:val="center"/>
        <w:tblInd w:w="108" w:type="dxa"/>
        <w:tblLayout w:type="fixed"/>
        <w:tblLook w:val="0000" w:firstRow="0" w:lastRow="0" w:firstColumn="0" w:lastColumn="0" w:noHBand="0" w:noVBand="0"/>
      </w:tblPr>
      <w:tblGrid>
        <w:gridCol w:w="1241"/>
        <w:gridCol w:w="1134"/>
        <w:gridCol w:w="1134"/>
        <w:gridCol w:w="851"/>
        <w:gridCol w:w="850"/>
        <w:gridCol w:w="709"/>
        <w:gridCol w:w="992"/>
        <w:gridCol w:w="851"/>
        <w:gridCol w:w="708"/>
        <w:gridCol w:w="745"/>
      </w:tblGrid>
      <w:tr w:rsidR="00781973" w:rsidRPr="00781973" w14:paraId="63045EC0" w14:textId="77777777" w:rsidTr="00A51404">
        <w:trPr>
          <w:jc w:val="center"/>
        </w:trPr>
        <w:tc>
          <w:tcPr>
            <w:tcW w:w="1241" w:type="dxa"/>
            <w:vMerge w:val="restart"/>
            <w:tcBorders>
              <w:top w:val="single" w:sz="4" w:space="0" w:color="000000"/>
              <w:left w:val="single" w:sz="4" w:space="0" w:color="000000"/>
              <w:bottom w:val="single" w:sz="4" w:space="0" w:color="000000"/>
            </w:tcBorders>
            <w:shd w:val="clear" w:color="auto" w:fill="auto"/>
            <w:vAlign w:val="center"/>
          </w:tcPr>
          <w:p w14:paraId="204A46DB" w14:textId="77777777" w:rsidR="00781973" w:rsidRPr="00781973" w:rsidRDefault="00781973" w:rsidP="00DE0C89">
            <w:pPr>
              <w:pStyle w:val="Zawartotabeli"/>
              <w:snapToGrid w:val="0"/>
              <w:spacing w:before="60"/>
              <w:jc w:val="center"/>
              <w:rPr>
                <w:b/>
                <w:bCs/>
                <w:sz w:val="20"/>
                <w:szCs w:val="20"/>
              </w:rPr>
            </w:pPr>
            <w:r w:rsidRPr="00781973">
              <w:rPr>
                <w:b/>
                <w:bCs/>
                <w:sz w:val="20"/>
                <w:szCs w:val="20"/>
              </w:rPr>
              <w:t>Gmina</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14:paraId="5C8CF6B4" w14:textId="77777777" w:rsidR="00781973" w:rsidRPr="00781973" w:rsidRDefault="00781973" w:rsidP="00DE0C89">
            <w:pPr>
              <w:pStyle w:val="Zawartotabeli"/>
              <w:snapToGrid w:val="0"/>
              <w:spacing w:before="60"/>
              <w:jc w:val="center"/>
              <w:rPr>
                <w:b/>
                <w:bCs/>
                <w:sz w:val="20"/>
                <w:szCs w:val="20"/>
              </w:rPr>
            </w:pPr>
            <w:r>
              <w:rPr>
                <w:b/>
                <w:bCs/>
                <w:sz w:val="20"/>
                <w:szCs w:val="20"/>
              </w:rPr>
              <w:t>Powierzchnia gminy (w ha</w:t>
            </w:r>
            <w:r w:rsidRPr="00781973">
              <w:rPr>
                <w:b/>
                <w:bCs/>
                <w:sz w:val="20"/>
                <w:szCs w:val="20"/>
              </w:rPr>
              <w:t>)</w:t>
            </w:r>
            <w:r w:rsidRPr="00781973">
              <w:rPr>
                <w:b/>
                <w:bCs/>
                <w:sz w:val="20"/>
                <w:vertAlign w:val="superscript"/>
              </w:rPr>
              <w:t xml:space="preserve"> </w:t>
            </w:r>
          </w:p>
        </w:tc>
        <w:tc>
          <w:tcPr>
            <w:tcW w:w="1985" w:type="dxa"/>
            <w:gridSpan w:val="2"/>
            <w:tcBorders>
              <w:top w:val="single" w:sz="4" w:space="0" w:color="000000"/>
              <w:left w:val="single" w:sz="4" w:space="0" w:color="000000"/>
              <w:bottom w:val="single" w:sz="4" w:space="0" w:color="000000"/>
            </w:tcBorders>
            <w:shd w:val="clear" w:color="auto" w:fill="auto"/>
            <w:vAlign w:val="center"/>
          </w:tcPr>
          <w:p w14:paraId="26E14B9B"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bCs/>
                <w:sz w:val="20"/>
                <w:szCs w:val="20"/>
              </w:rPr>
              <w:t>Powierzchnia obszarów prawnie chronionych</w:t>
            </w:r>
          </w:p>
        </w:tc>
        <w:tc>
          <w:tcPr>
            <w:tcW w:w="1559" w:type="dxa"/>
            <w:gridSpan w:val="2"/>
            <w:tcBorders>
              <w:top w:val="single" w:sz="4" w:space="0" w:color="000000"/>
              <w:left w:val="single" w:sz="4" w:space="0" w:color="000000"/>
              <w:bottom w:val="single" w:sz="4" w:space="0" w:color="000000"/>
            </w:tcBorders>
            <w:shd w:val="clear" w:color="auto" w:fill="auto"/>
            <w:vAlign w:val="center"/>
          </w:tcPr>
          <w:p w14:paraId="2C1E4896"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Rezerwaty przyrody</w:t>
            </w:r>
          </w:p>
        </w:tc>
        <w:tc>
          <w:tcPr>
            <w:tcW w:w="1843" w:type="dxa"/>
            <w:gridSpan w:val="2"/>
            <w:tcBorders>
              <w:top w:val="single" w:sz="4" w:space="0" w:color="000000"/>
              <w:left w:val="single" w:sz="4" w:space="0" w:color="000000"/>
              <w:bottom w:val="single" w:sz="4" w:space="0" w:color="000000"/>
            </w:tcBorders>
            <w:shd w:val="clear" w:color="auto" w:fill="auto"/>
            <w:vAlign w:val="center"/>
          </w:tcPr>
          <w:p w14:paraId="20D35CB7"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Parki krajobrazowe</w:t>
            </w:r>
          </w:p>
        </w:tc>
        <w:tc>
          <w:tcPr>
            <w:tcW w:w="145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98912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b/>
                <w:sz w:val="20"/>
                <w:szCs w:val="20"/>
              </w:rPr>
              <w:t>Użytki ekologiczne</w:t>
            </w:r>
          </w:p>
        </w:tc>
      </w:tr>
      <w:tr w:rsidR="00781973" w:rsidRPr="00781973" w14:paraId="1AC13BA9" w14:textId="77777777" w:rsidTr="00A51404">
        <w:trPr>
          <w:jc w:val="center"/>
        </w:trPr>
        <w:tc>
          <w:tcPr>
            <w:tcW w:w="1241" w:type="dxa"/>
            <w:vMerge/>
            <w:tcBorders>
              <w:top w:val="single" w:sz="4" w:space="0" w:color="000000"/>
              <w:left w:val="single" w:sz="4" w:space="0" w:color="000000"/>
              <w:bottom w:val="single" w:sz="4" w:space="0" w:color="000000"/>
            </w:tcBorders>
            <w:shd w:val="clear" w:color="auto" w:fill="auto"/>
            <w:vAlign w:val="center"/>
          </w:tcPr>
          <w:p w14:paraId="39B3DBB2" w14:textId="77777777" w:rsidR="00781973" w:rsidRPr="00781973" w:rsidRDefault="00781973" w:rsidP="00DE0C89">
            <w:pPr>
              <w:snapToGrid w:val="0"/>
              <w:spacing w:before="60" w:after="0" w:line="240" w:lineRule="auto"/>
              <w:rPr>
                <w:rFonts w:ascii="Times New Roman" w:hAnsi="Times New Roman" w:cs="Times New Roman"/>
                <w:sz w:val="20"/>
                <w:szCs w:val="20"/>
              </w:rPr>
            </w:pPr>
          </w:p>
        </w:tc>
        <w:tc>
          <w:tcPr>
            <w:tcW w:w="1134" w:type="dxa"/>
            <w:vMerge/>
            <w:tcBorders>
              <w:top w:val="single" w:sz="4" w:space="0" w:color="000000"/>
              <w:left w:val="single" w:sz="4" w:space="0" w:color="000000"/>
              <w:bottom w:val="single" w:sz="4" w:space="0" w:color="000000"/>
            </w:tcBorders>
            <w:shd w:val="clear" w:color="auto" w:fill="auto"/>
            <w:vAlign w:val="center"/>
          </w:tcPr>
          <w:p w14:paraId="43FFFD60" w14:textId="77777777" w:rsidR="00781973" w:rsidRPr="00781973" w:rsidRDefault="00781973" w:rsidP="00DE0C89">
            <w:pPr>
              <w:snapToGrid w:val="0"/>
              <w:spacing w:before="60" w:after="0" w:line="240" w:lineRule="auto"/>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tcBorders>
            <w:shd w:val="clear" w:color="auto" w:fill="auto"/>
            <w:vAlign w:val="center"/>
          </w:tcPr>
          <w:p w14:paraId="4EA8312D" w14:textId="77777777" w:rsidR="00781973" w:rsidRPr="00781973" w:rsidRDefault="00781973" w:rsidP="00DE0C89">
            <w:pPr>
              <w:pStyle w:val="Zawartotabeli"/>
              <w:snapToGrid w:val="0"/>
              <w:spacing w:before="60"/>
              <w:jc w:val="center"/>
              <w:rPr>
                <w:b/>
                <w:bCs/>
                <w:sz w:val="20"/>
                <w:szCs w:val="20"/>
              </w:rPr>
            </w:pPr>
            <w:r w:rsidRPr="00781973">
              <w:rPr>
                <w:b/>
                <w:bCs/>
                <w:sz w:val="20"/>
                <w:szCs w:val="20"/>
              </w:rPr>
              <w:t>w ha</w:t>
            </w:r>
          </w:p>
        </w:tc>
        <w:tc>
          <w:tcPr>
            <w:tcW w:w="851" w:type="dxa"/>
            <w:tcBorders>
              <w:top w:val="single" w:sz="4" w:space="0" w:color="000000"/>
              <w:left w:val="single" w:sz="4" w:space="0" w:color="000000"/>
              <w:bottom w:val="single" w:sz="4" w:space="0" w:color="000000"/>
            </w:tcBorders>
            <w:shd w:val="clear" w:color="auto" w:fill="auto"/>
            <w:vAlign w:val="center"/>
          </w:tcPr>
          <w:p w14:paraId="25737B5E" w14:textId="77777777" w:rsidR="00781973" w:rsidRPr="00781973" w:rsidRDefault="00781973" w:rsidP="00DE0C89">
            <w:pPr>
              <w:pStyle w:val="Zawartotabeli"/>
              <w:snapToGrid w:val="0"/>
              <w:spacing w:before="60"/>
              <w:jc w:val="center"/>
              <w:rPr>
                <w:b/>
                <w:bCs/>
                <w:sz w:val="20"/>
                <w:szCs w:val="20"/>
              </w:rPr>
            </w:pPr>
            <w:r w:rsidRPr="00781973">
              <w:rPr>
                <w:b/>
                <w:bCs/>
                <w:sz w:val="20"/>
                <w:szCs w:val="20"/>
              </w:rPr>
              <w:t>%</w:t>
            </w:r>
          </w:p>
        </w:tc>
        <w:tc>
          <w:tcPr>
            <w:tcW w:w="850" w:type="dxa"/>
            <w:tcBorders>
              <w:top w:val="single" w:sz="4" w:space="0" w:color="000000"/>
              <w:left w:val="single" w:sz="4" w:space="0" w:color="000000"/>
              <w:bottom w:val="single" w:sz="4" w:space="0" w:color="000000"/>
            </w:tcBorders>
            <w:shd w:val="clear" w:color="auto" w:fill="auto"/>
            <w:vAlign w:val="center"/>
          </w:tcPr>
          <w:p w14:paraId="5A508DD4" w14:textId="77777777" w:rsidR="00781973" w:rsidRPr="00781973" w:rsidRDefault="00781973" w:rsidP="00DE0C89">
            <w:pPr>
              <w:pStyle w:val="Zawartotabeli"/>
              <w:snapToGrid w:val="0"/>
              <w:spacing w:before="60"/>
              <w:jc w:val="center"/>
              <w:rPr>
                <w:b/>
                <w:bCs/>
                <w:sz w:val="20"/>
                <w:szCs w:val="20"/>
              </w:rPr>
            </w:pPr>
            <w:r w:rsidRPr="00781973">
              <w:rPr>
                <w:b/>
                <w:bCs/>
                <w:sz w:val="20"/>
                <w:szCs w:val="20"/>
              </w:rPr>
              <w:t>w ha</w:t>
            </w:r>
          </w:p>
        </w:tc>
        <w:tc>
          <w:tcPr>
            <w:tcW w:w="709" w:type="dxa"/>
            <w:tcBorders>
              <w:top w:val="single" w:sz="4" w:space="0" w:color="000000"/>
              <w:left w:val="single" w:sz="4" w:space="0" w:color="000000"/>
              <w:bottom w:val="single" w:sz="4" w:space="0" w:color="000000"/>
            </w:tcBorders>
            <w:shd w:val="clear" w:color="auto" w:fill="auto"/>
            <w:vAlign w:val="center"/>
          </w:tcPr>
          <w:p w14:paraId="5F5DDF32" w14:textId="77777777" w:rsidR="00781973" w:rsidRPr="00781973" w:rsidRDefault="00781973" w:rsidP="00DE0C89">
            <w:pPr>
              <w:pStyle w:val="Zawartotabeli"/>
              <w:snapToGrid w:val="0"/>
              <w:spacing w:before="60"/>
              <w:jc w:val="center"/>
              <w:rPr>
                <w:b/>
                <w:bCs/>
                <w:sz w:val="20"/>
                <w:szCs w:val="20"/>
              </w:rPr>
            </w:pPr>
            <w:r w:rsidRPr="00781973">
              <w:rPr>
                <w:b/>
                <w:bCs/>
                <w:sz w:val="20"/>
                <w:szCs w:val="20"/>
              </w:rPr>
              <w:t>%</w:t>
            </w:r>
          </w:p>
        </w:tc>
        <w:tc>
          <w:tcPr>
            <w:tcW w:w="992" w:type="dxa"/>
            <w:tcBorders>
              <w:top w:val="single" w:sz="4" w:space="0" w:color="000000"/>
              <w:left w:val="single" w:sz="4" w:space="0" w:color="000000"/>
              <w:bottom w:val="single" w:sz="4" w:space="0" w:color="000000"/>
            </w:tcBorders>
            <w:shd w:val="clear" w:color="auto" w:fill="auto"/>
            <w:vAlign w:val="center"/>
          </w:tcPr>
          <w:p w14:paraId="2F48718F" w14:textId="77777777" w:rsidR="00781973" w:rsidRPr="00781973" w:rsidRDefault="00781973" w:rsidP="00DE0C89">
            <w:pPr>
              <w:pStyle w:val="Zawartotabeli"/>
              <w:snapToGrid w:val="0"/>
              <w:spacing w:before="60"/>
              <w:jc w:val="center"/>
              <w:rPr>
                <w:b/>
                <w:bCs/>
                <w:sz w:val="20"/>
                <w:szCs w:val="20"/>
              </w:rPr>
            </w:pPr>
            <w:r w:rsidRPr="00781973">
              <w:rPr>
                <w:b/>
                <w:bCs/>
                <w:sz w:val="20"/>
                <w:szCs w:val="20"/>
              </w:rPr>
              <w:t>w ha</w:t>
            </w:r>
          </w:p>
        </w:tc>
        <w:tc>
          <w:tcPr>
            <w:tcW w:w="851" w:type="dxa"/>
            <w:tcBorders>
              <w:top w:val="single" w:sz="4" w:space="0" w:color="000000"/>
              <w:left w:val="single" w:sz="4" w:space="0" w:color="000000"/>
              <w:bottom w:val="single" w:sz="4" w:space="0" w:color="000000"/>
            </w:tcBorders>
            <w:shd w:val="clear" w:color="auto" w:fill="auto"/>
            <w:vAlign w:val="center"/>
          </w:tcPr>
          <w:p w14:paraId="0939401D" w14:textId="77777777" w:rsidR="00781973" w:rsidRPr="00781973" w:rsidRDefault="00781973" w:rsidP="00DE0C89">
            <w:pPr>
              <w:pStyle w:val="Zawartotabeli"/>
              <w:snapToGrid w:val="0"/>
              <w:spacing w:before="60"/>
              <w:jc w:val="center"/>
              <w:rPr>
                <w:b/>
                <w:bCs/>
                <w:sz w:val="20"/>
                <w:szCs w:val="20"/>
              </w:rPr>
            </w:pPr>
            <w:r w:rsidRPr="00781973">
              <w:rPr>
                <w:b/>
                <w:bCs/>
                <w:sz w:val="20"/>
                <w:szCs w:val="20"/>
              </w:rPr>
              <w:t>%</w:t>
            </w:r>
          </w:p>
        </w:tc>
        <w:tc>
          <w:tcPr>
            <w:tcW w:w="708" w:type="dxa"/>
            <w:tcBorders>
              <w:top w:val="single" w:sz="4" w:space="0" w:color="000000"/>
              <w:left w:val="single" w:sz="4" w:space="0" w:color="000000"/>
              <w:bottom w:val="single" w:sz="4" w:space="0" w:color="000000"/>
            </w:tcBorders>
            <w:shd w:val="clear" w:color="auto" w:fill="auto"/>
            <w:vAlign w:val="center"/>
          </w:tcPr>
          <w:p w14:paraId="745D3EBF" w14:textId="77777777" w:rsidR="00781973" w:rsidRPr="00781973" w:rsidRDefault="00781973" w:rsidP="00DE0C89">
            <w:pPr>
              <w:pStyle w:val="Zawartotabeli"/>
              <w:snapToGrid w:val="0"/>
              <w:spacing w:before="60"/>
              <w:jc w:val="center"/>
              <w:rPr>
                <w:b/>
                <w:bCs/>
                <w:sz w:val="20"/>
                <w:szCs w:val="20"/>
              </w:rPr>
            </w:pPr>
            <w:r w:rsidRPr="00781973">
              <w:rPr>
                <w:b/>
                <w:bCs/>
                <w:sz w:val="20"/>
                <w:szCs w:val="20"/>
              </w:rPr>
              <w:t>w ha</w:t>
            </w:r>
          </w:p>
        </w:tc>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D17A7" w14:textId="77777777" w:rsidR="00781973" w:rsidRPr="00781973" w:rsidRDefault="00781973" w:rsidP="00DE0C89">
            <w:pPr>
              <w:pStyle w:val="Zawartotabeli"/>
              <w:snapToGrid w:val="0"/>
              <w:spacing w:before="60"/>
              <w:jc w:val="center"/>
              <w:rPr>
                <w:sz w:val="20"/>
                <w:szCs w:val="20"/>
              </w:rPr>
            </w:pPr>
            <w:r w:rsidRPr="00781973">
              <w:rPr>
                <w:b/>
                <w:bCs/>
                <w:sz w:val="20"/>
                <w:szCs w:val="20"/>
              </w:rPr>
              <w:t>%</w:t>
            </w:r>
          </w:p>
        </w:tc>
      </w:tr>
      <w:tr w:rsidR="00781973" w:rsidRPr="00781973" w14:paraId="3FD5E02D" w14:textId="77777777" w:rsidTr="00A51404">
        <w:trPr>
          <w:jc w:val="center"/>
        </w:trPr>
        <w:tc>
          <w:tcPr>
            <w:tcW w:w="1241" w:type="dxa"/>
            <w:tcBorders>
              <w:top w:val="single" w:sz="4" w:space="0" w:color="000000"/>
              <w:left w:val="single" w:sz="4" w:space="0" w:color="000000"/>
              <w:bottom w:val="single" w:sz="4" w:space="0" w:color="000000"/>
            </w:tcBorders>
            <w:shd w:val="clear" w:color="auto" w:fill="auto"/>
            <w:vAlign w:val="center"/>
          </w:tcPr>
          <w:p w14:paraId="021A7BA5"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1134" w:type="dxa"/>
            <w:tcBorders>
              <w:top w:val="single" w:sz="4" w:space="0" w:color="000000"/>
              <w:left w:val="single" w:sz="4" w:space="0" w:color="000000"/>
              <w:bottom w:val="single" w:sz="4" w:space="0" w:color="000000"/>
            </w:tcBorders>
            <w:shd w:val="clear" w:color="auto" w:fill="auto"/>
            <w:vAlign w:val="center"/>
          </w:tcPr>
          <w:p w14:paraId="4D0613B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32.001</w:t>
            </w:r>
          </w:p>
        </w:tc>
        <w:tc>
          <w:tcPr>
            <w:tcW w:w="1134" w:type="dxa"/>
            <w:tcBorders>
              <w:top w:val="single" w:sz="4" w:space="0" w:color="000000"/>
              <w:left w:val="single" w:sz="4" w:space="0" w:color="000000"/>
              <w:bottom w:val="single" w:sz="4" w:space="0" w:color="000000"/>
            </w:tcBorders>
            <w:shd w:val="clear" w:color="auto" w:fill="auto"/>
            <w:vAlign w:val="center"/>
          </w:tcPr>
          <w:p w14:paraId="7D2F958B"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12.835,2</w:t>
            </w:r>
          </w:p>
        </w:tc>
        <w:tc>
          <w:tcPr>
            <w:tcW w:w="851" w:type="dxa"/>
            <w:tcBorders>
              <w:top w:val="single" w:sz="4" w:space="0" w:color="000000"/>
              <w:left w:val="single" w:sz="4" w:space="0" w:color="000000"/>
              <w:bottom w:val="single" w:sz="4" w:space="0" w:color="000000"/>
            </w:tcBorders>
            <w:shd w:val="clear" w:color="auto" w:fill="auto"/>
            <w:vAlign w:val="center"/>
          </w:tcPr>
          <w:p w14:paraId="2588F793" w14:textId="77777777" w:rsidR="00781973" w:rsidRPr="00781973" w:rsidRDefault="00781973" w:rsidP="00DE0C89">
            <w:pPr>
              <w:shd w:val="clear" w:color="auto" w:fill="FFCC99"/>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40,1%</w:t>
            </w:r>
          </w:p>
        </w:tc>
        <w:tc>
          <w:tcPr>
            <w:tcW w:w="850" w:type="dxa"/>
            <w:tcBorders>
              <w:top w:val="single" w:sz="4" w:space="0" w:color="000000"/>
              <w:left w:val="single" w:sz="4" w:space="0" w:color="000000"/>
              <w:bottom w:val="single" w:sz="4" w:space="0" w:color="000000"/>
            </w:tcBorders>
            <w:shd w:val="clear" w:color="auto" w:fill="auto"/>
            <w:vAlign w:val="center"/>
          </w:tcPr>
          <w:p w14:paraId="128E8278"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709" w:type="dxa"/>
            <w:tcBorders>
              <w:top w:val="single" w:sz="4" w:space="0" w:color="000000"/>
              <w:left w:val="single" w:sz="4" w:space="0" w:color="000000"/>
              <w:bottom w:val="single" w:sz="4" w:space="0" w:color="000000"/>
            </w:tcBorders>
            <w:shd w:val="clear" w:color="auto" w:fill="auto"/>
            <w:vAlign w:val="center"/>
          </w:tcPr>
          <w:p w14:paraId="002FF4B0" w14:textId="77777777" w:rsidR="00781973" w:rsidRPr="00781973" w:rsidRDefault="00781973" w:rsidP="00DE0C89">
            <w:pPr>
              <w:shd w:val="clear" w:color="auto" w:fill="FFCC99"/>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992" w:type="dxa"/>
            <w:tcBorders>
              <w:top w:val="single" w:sz="4" w:space="0" w:color="000000"/>
              <w:left w:val="single" w:sz="4" w:space="0" w:color="000000"/>
              <w:bottom w:val="single" w:sz="4" w:space="0" w:color="000000"/>
            </w:tcBorders>
            <w:shd w:val="clear" w:color="auto" w:fill="auto"/>
            <w:vAlign w:val="center"/>
          </w:tcPr>
          <w:p w14:paraId="4ACAB52A"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12.831,8</w:t>
            </w:r>
          </w:p>
        </w:tc>
        <w:tc>
          <w:tcPr>
            <w:tcW w:w="851" w:type="dxa"/>
            <w:tcBorders>
              <w:top w:val="single" w:sz="4" w:space="0" w:color="000000"/>
              <w:left w:val="single" w:sz="4" w:space="0" w:color="000000"/>
              <w:bottom w:val="single" w:sz="4" w:space="0" w:color="000000"/>
            </w:tcBorders>
            <w:shd w:val="clear" w:color="auto" w:fill="auto"/>
            <w:vAlign w:val="center"/>
          </w:tcPr>
          <w:p w14:paraId="5D94F30F" w14:textId="77777777" w:rsidR="00781973" w:rsidRPr="00781973" w:rsidRDefault="00781973" w:rsidP="00DE0C89">
            <w:pPr>
              <w:shd w:val="clear" w:color="auto" w:fill="FFCC99"/>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40,1%</w:t>
            </w:r>
          </w:p>
        </w:tc>
        <w:tc>
          <w:tcPr>
            <w:tcW w:w="708" w:type="dxa"/>
            <w:tcBorders>
              <w:top w:val="single" w:sz="4" w:space="0" w:color="000000"/>
              <w:left w:val="single" w:sz="4" w:space="0" w:color="000000"/>
              <w:bottom w:val="single" w:sz="4" w:space="0" w:color="000000"/>
            </w:tcBorders>
            <w:shd w:val="clear" w:color="auto" w:fill="auto"/>
            <w:vAlign w:val="center"/>
          </w:tcPr>
          <w:p w14:paraId="363D76C5"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3,4</w:t>
            </w:r>
          </w:p>
        </w:tc>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221C1" w14:textId="77777777" w:rsidR="00781973" w:rsidRPr="00781973" w:rsidRDefault="00781973" w:rsidP="00DE0C89">
            <w:pPr>
              <w:shd w:val="clear" w:color="auto" w:fill="FFCC99"/>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0,0%</w:t>
            </w:r>
          </w:p>
        </w:tc>
      </w:tr>
      <w:tr w:rsidR="00781973" w:rsidRPr="00781973" w14:paraId="5A65AE2B" w14:textId="77777777" w:rsidTr="00A51404">
        <w:trPr>
          <w:jc w:val="center"/>
        </w:trPr>
        <w:tc>
          <w:tcPr>
            <w:tcW w:w="1241" w:type="dxa"/>
            <w:tcBorders>
              <w:top w:val="single" w:sz="4" w:space="0" w:color="000000"/>
              <w:left w:val="single" w:sz="4" w:space="0" w:color="000000"/>
              <w:bottom w:val="single" w:sz="4" w:space="0" w:color="000000"/>
            </w:tcBorders>
            <w:shd w:val="clear" w:color="auto" w:fill="auto"/>
            <w:vAlign w:val="center"/>
          </w:tcPr>
          <w:p w14:paraId="0B05E9F4"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1134" w:type="dxa"/>
            <w:tcBorders>
              <w:top w:val="single" w:sz="4" w:space="0" w:color="000000"/>
              <w:left w:val="single" w:sz="4" w:space="0" w:color="000000"/>
              <w:bottom w:val="single" w:sz="4" w:space="0" w:color="000000"/>
            </w:tcBorders>
            <w:shd w:val="clear" w:color="auto" w:fill="auto"/>
            <w:vAlign w:val="center"/>
          </w:tcPr>
          <w:p w14:paraId="7CECF3A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29.041</w:t>
            </w:r>
          </w:p>
        </w:tc>
        <w:tc>
          <w:tcPr>
            <w:tcW w:w="1134" w:type="dxa"/>
            <w:tcBorders>
              <w:top w:val="single" w:sz="4" w:space="0" w:color="000000"/>
              <w:left w:val="single" w:sz="4" w:space="0" w:color="000000"/>
              <w:bottom w:val="single" w:sz="4" w:space="0" w:color="000000"/>
            </w:tcBorders>
            <w:shd w:val="clear" w:color="auto" w:fill="auto"/>
            <w:vAlign w:val="center"/>
          </w:tcPr>
          <w:p w14:paraId="294D4356"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17.899,5</w:t>
            </w:r>
          </w:p>
        </w:tc>
        <w:tc>
          <w:tcPr>
            <w:tcW w:w="851" w:type="dxa"/>
            <w:tcBorders>
              <w:top w:val="single" w:sz="4" w:space="0" w:color="000000"/>
              <w:left w:val="single" w:sz="4" w:space="0" w:color="000000"/>
              <w:bottom w:val="single" w:sz="4" w:space="0" w:color="000000"/>
            </w:tcBorders>
            <w:shd w:val="clear" w:color="auto" w:fill="auto"/>
            <w:vAlign w:val="center"/>
          </w:tcPr>
          <w:p w14:paraId="141D0E17"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61,6%</w:t>
            </w:r>
          </w:p>
        </w:tc>
        <w:tc>
          <w:tcPr>
            <w:tcW w:w="850" w:type="dxa"/>
            <w:tcBorders>
              <w:top w:val="single" w:sz="4" w:space="0" w:color="000000"/>
              <w:left w:val="single" w:sz="4" w:space="0" w:color="000000"/>
              <w:bottom w:val="single" w:sz="4" w:space="0" w:color="000000"/>
            </w:tcBorders>
            <w:shd w:val="clear" w:color="auto" w:fill="auto"/>
            <w:vAlign w:val="center"/>
          </w:tcPr>
          <w:p w14:paraId="39B245A6"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54,5</w:t>
            </w:r>
          </w:p>
        </w:tc>
        <w:tc>
          <w:tcPr>
            <w:tcW w:w="709" w:type="dxa"/>
            <w:tcBorders>
              <w:top w:val="single" w:sz="4" w:space="0" w:color="000000"/>
              <w:left w:val="single" w:sz="4" w:space="0" w:color="000000"/>
              <w:bottom w:val="single" w:sz="4" w:space="0" w:color="000000"/>
            </w:tcBorders>
            <w:shd w:val="clear" w:color="auto" w:fill="auto"/>
            <w:vAlign w:val="center"/>
          </w:tcPr>
          <w:p w14:paraId="0726BB1D"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0,2%</w:t>
            </w:r>
          </w:p>
        </w:tc>
        <w:tc>
          <w:tcPr>
            <w:tcW w:w="992" w:type="dxa"/>
            <w:tcBorders>
              <w:top w:val="single" w:sz="4" w:space="0" w:color="000000"/>
              <w:left w:val="single" w:sz="4" w:space="0" w:color="000000"/>
              <w:bottom w:val="single" w:sz="4" w:space="0" w:color="000000"/>
            </w:tcBorders>
            <w:shd w:val="clear" w:color="auto" w:fill="auto"/>
            <w:vAlign w:val="center"/>
          </w:tcPr>
          <w:p w14:paraId="73E4F7C9"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11.848,3</w:t>
            </w:r>
          </w:p>
        </w:tc>
        <w:tc>
          <w:tcPr>
            <w:tcW w:w="851" w:type="dxa"/>
            <w:tcBorders>
              <w:top w:val="single" w:sz="4" w:space="0" w:color="000000"/>
              <w:left w:val="single" w:sz="4" w:space="0" w:color="000000"/>
              <w:bottom w:val="single" w:sz="4" w:space="0" w:color="000000"/>
            </w:tcBorders>
            <w:shd w:val="clear" w:color="auto" w:fill="auto"/>
            <w:vAlign w:val="center"/>
          </w:tcPr>
          <w:p w14:paraId="3202D953"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40,8%</w:t>
            </w:r>
          </w:p>
        </w:tc>
        <w:tc>
          <w:tcPr>
            <w:tcW w:w="708" w:type="dxa"/>
            <w:tcBorders>
              <w:top w:val="single" w:sz="4" w:space="0" w:color="000000"/>
              <w:left w:val="single" w:sz="4" w:space="0" w:color="000000"/>
              <w:bottom w:val="single" w:sz="4" w:space="0" w:color="000000"/>
            </w:tcBorders>
            <w:shd w:val="clear" w:color="auto" w:fill="auto"/>
            <w:vAlign w:val="center"/>
          </w:tcPr>
          <w:p w14:paraId="32581002"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579,7</w:t>
            </w:r>
          </w:p>
        </w:tc>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AE1CF" w14:textId="77777777" w:rsidR="00781973" w:rsidRPr="00781973" w:rsidRDefault="00781973" w:rsidP="00DE0C89">
            <w:pPr>
              <w:shd w:val="clear" w:color="auto" w:fill="94BD5E"/>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2,0%</w:t>
            </w:r>
          </w:p>
        </w:tc>
      </w:tr>
      <w:tr w:rsidR="00781973" w:rsidRPr="00781973" w14:paraId="2C993695" w14:textId="77777777" w:rsidTr="00A51404">
        <w:trPr>
          <w:jc w:val="center"/>
        </w:trPr>
        <w:tc>
          <w:tcPr>
            <w:tcW w:w="1241" w:type="dxa"/>
            <w:tcBorders>
              <w:top w:val="single" w:sz="4" w:space="0" w:color="000000"/>
              <w:left w:val="single" w:sz="4" w:space="0" w:color="000000"/>
              <w:bottom w:val="single" w:sz="4" w:space="0" w:color="000000"/>
            </w:tcBorders>
            <w:shd w:val="clear" w:color="auto" w:fill="auto"/>
            <w:vAlign w:val="center"/>
          </w:tcPr>
          <w:p w14:paraId="09D79E16"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1134" w:type="dxa"/>
            <w:tcBorders>
              <w:top w:val="single" w:sz="4" w:space="0" w:color="000000"/>
              <w:left w:val="single" w:sz="4" w:space="0" w:color="000000"/>
              <w:bottom w:val="single" w:sz="4" w:space="0" w:color="000000"/>
            </w:tcBorders>
            <w:shd w:val="clear" w:color="auto" w:fill="auto"/>
            <w:vAlign w:val="center"/>
          </w:tcPr>
          <w:p w14:paraId="2FD86C2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17.233</w:t>
            </w:r>
          </w:p>
        </w:tc>
        <w:tc>
          <w:tcPr>
            <w:tcW w:w="1134" w:type="dxa"/>
            <w:tcBorders>
              <w:top w:val="single" w:sz="4" w:space="0" w:color="000000"/>
              <w:left w:val="single" w:sz="4" w:space="0" w:color="000000"/>
              <w:bottom w:val="single" w:sz="4" w:space="0" w:color="000000"/>
            </w:tcBorders>
            <w:shd w:val="clear" w:color="auto" w:fill="auto"/>
            <w:vAlign w:val="center"/>
          </w:tcPr>
          <w:p w14:paraId="1CB952C2"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12.974,6</w:t>
            </w:r>
          </w:p>
        </w:tc>
        <w:tc>
          <w:tcPr>
            <w:tcW w:w="851" w:type="dxa"/>
            <w:tcBorders>
              <w:top w:val="single" w:sz="4" w:space="0" w:color="000000"/>
              <w:left w:val="single" w:sz="4" w:space="0" w:color="000000"/>
              <w:bottom w:val="single" w:sz="4" w:space="0" w:color="000000"/>
            </w:tcBorders>
            <w:shd w:val="clear" w:color="auto" w:fill="auto"/>
            <w:vAlign w:val="center"/>
          </w:tcPr>
          <w:p w14:paraId="0CA8A05D"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75,3%</w:t>
            </w:r>
          </w:p>
        </w:tc>
        <w:tc>
          <w:tcPr>
            <w:tcW w:w="850" w:type="dxa"/>
            <w:tcBorders>
              <w:top w:val="single" w:sz="4" w:space="0" w:color="000000"/>
              <w:left w:val="single" w:sz="4" w:space="0" w:color="000000"/>
              <w:bottom w:val="single" w:sz="4" w:space="0" w:color="000000"/>
            </w:tcBorders>
            <w:shd w:val="clear" w:color="auto" w:fill="auto"/>
            <w:vAlign w:val="center"/>
          </w:tcPr>
          <w:p w14:paraId="3C1CD8FE"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502,6</w:t>
            </w:r>
          </w:p>
        </w:tc>
        <w:tc>
          <w:tcPr>
            <w:tcW w:w="709" w:type="dxa"/>
            <w:tcBorders>
              <w:top w:val="single" w:sz="4" w:space="0" w:color="000000"/>
              <w:left w:val="single" w:sz="4" w:space="0" w:color="000000"/>
              <w:bottom w:val="single" w:sz="4" w:space="0" w:color="000000"/>
            </w:tcBorders>
            <w:shd w:val="clear" w:color="auto" w:fill="auto"/>
            <w:vAlign w:val="center"/>
          </w:tcPr>
          <w:p w14:paraId="39BD4D82"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2,9%</w:t>
            </w:r>
          </w:p>
        </w:tc>
        <w:tc>
          <w:tcPr>
            <w:tcW w:w="992" w:type="dxa"/>
            <w:tcBorders>
              <w:top w:val="single" w:sz="4" w:space="0" w:color="000000"/>
              <w:left w:val="single" w:sz="4" w:space="0" w:color="000000"/>
              <w:bottom w:val="single" w:sz="4" w:space="0" w:color="000000"/>
            </w:tcBorders>
            <w:shd w:val="clear" w:color="auto" w:fill="auto"/>
            <w:vAlign w:val="center"/>
          </w:tcPr>
          <w:p w14:paraId="2E5347C6"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12.974,6</w:t>
            </w:r>
          </w:p>
        </w:tc>
        <w:tc>
          <w:tcPr>
            <w:tcW w:w="851" w:type="dxa"/>
            <w:tcBorders>
              <w:top w:val="single" w:sz="4" w:space="0" w:color="000000"/>
              <w:left w:val="single" w:sz="4" w:space="0" w:color="000000"/>
              <w:bottom w:val="single" w:sz="4" w:space="0" w:color="000000"/>
            </w:tcBorders>
            <w:shd w:val="clear" w:color="auto" w:fill="auto"/>
            <w:vAlign w:val="center"/>
          </w:tcPr>
          <w:p w14:paraId="4BF53EB6"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75,3%</w:t>
            </w:r>
          </w:p>
        </w:tc>
        <w:tc>
          <w:tcPr>
            <w:tcW w:w="708" w:type="dxa"/>
            <w:tcBorders>
              <w:top w:val="single" w:sz="4" w:space="0" w:color="000000"/>
              <w:left w:val="single" w:sz="4" w:space="0" w:color="000000"/>
              <w:bottom w:val="single" w:sz="4" w:space="0" w:color="000000"/>
            </w:tcBorders>
            <w:shd w:val="clear" w:color="auto" w:fill="auto"/>
            <w:vAlign w:val="center"/>
          </w:tcPr>
          <w:p w14:paraId="1A73A669"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745"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1C3B8E6"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0,0%</w:t>
            </w:r>
          </w:p>
        </w:tc>
      </w:tr>
      <w:tr w:rsidR="00781973" w:rsidRPr="00781973" w14:paraId="16BCA5F2" w14:textId="77777777" w:rsidTr="00A51404">
        <w:trPr>
          <w:jc w:val="center"/>
        </w:trPr>
        <w:tc>
          <w:tcPr>
            <w:tcW w:w="1241" w:type="dxa"/>
            <w:tcBorders>
              <w:top w:val="single" w:sz="4" w:space="0" w:color="000000"/>
              <w:left w:val="single" w:sz="4" w:space="0" w:color="000000"/>
              <w:bottom w:val="single" w:sz="4" w:space="0" w:color="000000"/>
            </w:tcBorders>
            <w:shd w:val="clear" w:color="auto" w:fill="auto"/>
            <w:vAlign w:val="center"/>
          </w:tcPr>
          <w:p w14:paraId="0CCFC29B"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1134" w:type="dxa"/>
            <w:tcBorders>
              <w:top w:val="single" w:sz="4" w:space="0" w:color="000000"/>
              <w:left w:val="single" w:sz="4" w:space="0" w:color="000000"/>
              <w:bottom w:val="single" w:sz="4" w:space="0" w:color="000000"/>
            </w:tcBorders>
            <w:shd w:val="clear" w:color="auto" w:fill="auto"/>
            <w:vAlign w:val="center"/>
          </w:tcPr>
          <w:p w14:paraId="19696AE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17.859</w:t>
            </w:r>
          </w:p>
        </w:tc>
        <w:tc>
          <w:tcPr>
            <w:tcW w:w="1134" w:type="dxa"/>
            <w:tcBorders>
              <w:top w:val="single" w:sz="4" w:space="0" w:color="000000"/>
              <w:left w:val="single" w:sz="4" w:space="0" w:color="000000"/>
              <w:bottom w:val="single" w:sz="4" w:space="0" w:color="000000"/>
            </w:tcBorders>
            <w:shd w:val="clear" w:color="auto" w:fill="auto"/>
            <w:vAlign w:val="center"/>
          </w:tcPr>
          <w:p w14:paraId="7C381642"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7.305,0</w:t>
            </w:r>
          </w:p>
        </w:tc>
        <w:tc>
          <w:tcPr>
            <w:tcW w:w="851" w:type="dxa"/>
            <w:tcBorders>
              <w:top w:val="single" w:sz="4" w:space="0" w:color="000000"/>
              <w:left w:val="single" w:sz="4" w:space="0" w:color="000000"/>
              <w:bottom w:val="single" w:sz="4" w:space="0" w:color="000000"/>
            </w:tcBorders>
            <w:shd w:val="clear" w:color="auto" w:fill="auto"/>
            <w:vAlign w:val="center"/>
          </w:tcPr>
          <w:p w14:paraId="0EBACE1A"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40,9%</w:t>
            </w:r>
          </w:p>
        </w:tc>
        <w:tc>
          <w:tcPr>
            <w:tcW w:w="850" w:type="dxa"/>
            <w:tcBorders>
              <w:top w:val="single" w:sz="4" w:space="0" w:color="000000"/>
              <w:left w:val="single" w:sz="4" w:space="0" w:color="000000"/>
              <w:bottom w:val="single" w:sz="4" w:space="0" w:color="000000"/>
            </w:tcBorders>
            <w:shd w:val="clear" w:color="auto" w:fill="auto"/>
            <w:vAlign w:val="center"/>
          </w:tcPr>
          <w:p w14:paraId="2F81731E"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8,5</w:t>
            </w:r>
          </w:p>
        </w:tc>
        <w:tc>
          <w:tcPr>
            <w:tcW w:w="709" w:type="dxa"/>
            <w:tcBorders>
              <w:top w:val="single" w:sz="4" w:space="0" w:color="000000"/>
              <w:left w:val="single" w:sz="4" w:space="0" w:color="000000"/>
              <w:bottom w:val="single" w:sz="4" w:space="0" w:color="000000"/>
            </w:tcBorders>
            <w:shd w:val="clear" w:color="auto" w:fill="auto"/>
            <w:vAlign w:val="center"/>
          </w:tcPr>
          <w:p w14:paraId="142A1E2B" w14:textId="77777777" w:rsidR="00781973" w:rsidRPr="00781973" w:rsidRDefault="00781973" w:rsidP="00DE0C89">
            <w:pPr>
              <w:shd w:val="clear" w:color="auto" w:fill="FFCC99"/>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992" w:type="dxa"/>
            <w:tcBorders>
              <w:top w:val="single" w:sz="4" w:space="0" w:color="000000"/>
              <w:left w:val="single" w:sz="4" w:space="0" w:color="000000"/>
              <w:bottom w:val="single" w:sz="4" w:space="0" w:color="000000"/>
            </w:tcBorders>
            <w:shd w:val="clear" w:color="auto" w:fill="auto"/>
            <w:vAlign w:val="center"/>
          </w:tcPr>
          <w:p w14:paraId="2ED40A0D"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7.296,5</w:t>
            </w:r>
          </w:p>
        </w:tc>
        <w:tc>
          <w:tcPr>
            <w:tcW w:w="851" w:type="dxa"/>
            <w:tcBorders>
              <w:top w:val="single" w:sz="4" w:space="0" w:color="000000"/>
              <w:left w:val="single" w:sz="4" w:space="0" w:color="000000"/>
              <w:bottom w:val="single" w:sz="4" w:space="0" w:color="000000"/>
            </w:tcBorders>
            <w:shd w:val="clear" w:color="auto" w:fill="auto"/>
            <w:vAlign w:val="center"/>
          </w:tcPr>
          <w:p w14:paraId="17925191"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40,9%</w:t>
            </w:r>
          </w:p>
        </w:tc>
        <w:tc>
          <w:tcPr>
            <w:tcW w:w="708" w:type="dxa"/>
            <w:tcBorders>
              <w:top w:val="single" w:sz="4" w:space="0" w:color="000000"/>
              <w:left w:val="single" w:sz="4" w:space="0" w:color="000000"/>
              <w:bottom w:val="single" w:sz="4" w:space="0" w:color="000000"/>
            </w:tcBorders>
            <w:shd w:val="clear" w:color="auto" w:fill="auto"/>
            <w:vAlign w:val="center"/>
          </w:tcPr>
          <w:p w14:paraId="634FEE08"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745"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C6B9841"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0,0%</w:t>
            </w:r>
          </w:p>
        </w:tc>
      </w:tr>
      <w:tr w:rsidR="00781973" w:rsidRPr="00781973" w14:paraId="147E0B33" w14:textId="77777777" w:rsidTr="00A51404">
        <w:trPr>
          <w:jc w:val="center"/>
        </w:trPr>
        <w:tc>
          <w:tcPr>
            <w:tcW w:w="1241" w:type="dxa"/>
            <w:tcBorders>
              <w:top w:val="single" w:sz="4" w:space="0" w:color="000000"/>
              <w:left w:val="single" w:sz="4" w:space="0" w:color="000000"/>
              <w:bottom w:val="single" w:sz="4" w:space="0" w:color="000000"/>
            </w:tcBorders>
            <w:shd w:val="clear" w:color="auto" w:fill="auto"/>
            <w:vAlign w:val="center"/>
          </w:tcPr>
          <w:p w14:paraId="5E36EE75"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1134" w:type="dxa"/>
            <w:tcBorders>
              <w:top w:val="single" w:sz="4" w:space="0" w:color="000000"/>
              <w:left w:val="single" w:sz="4" w:space="0" w:color="000000"/>
              <w:bottom w:val="single" w:sz="4" w:space="0" w:color="000000"/>
            </w:tcBorders>
            <w:shd w:val="clear" w:color="auto" w:fill="auto"/>
            <w:vAlign w:val="center"/>
          </w:tcPr>
          <w:p w14:paraId="7C66EB8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37.151</w:t>
            </w:r>
          </w:p>
        </w:tc>
        <w:tc>
          <w:tcPr>
            <w:tcW w:w="1134" w:type="dxa"/>
            <w:tcBorders>
              <w:top w:val="single" w:sz="4" w:space="0" w:color="000000"/>
              <w:left w:val="single" w:sz="4" w:space="0" w:color="000000"/>
              <w:bottom w:val="single" w:sz="4" w:space="0" w:color="000000"/>
            </w:tcBorders>
            <w:shd w:val="clear" w:color="auto" w:fill="auto"/>
            <w:vAlign w:val="center"/>
          </w:tcPr>
          <w:p w14:paraId="13665889"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30.319,7</w:t>
            </w:r>
          </w:p>
        </w:tc>
        <w:tc>
          <w:tcPr>
            <w:tcW w:w="851" w:type="dxa"/>
            <w:tcBorders>
              <w:top w:val="single" w:sz="4" w:space="0" w:color="000000"/>
              <w:left w:val="single" w:sz="4" w:space="0" w:color="000000"/>
              <w:bottom w:val="single" w:sz="4" w:space="0" w:color="000000"/>
            </w:tcBorders>
            <w:shd w:val="clear" w:color="auto" w:fill="auto"/>
            <w:vAlign w:val="center"/>
          </w:tcPr>
          <w:p w14:paraId="585F4620"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81,6%</w:t>
            </w:r>
          </w:p>
        </w:tc>
        <w:tc>
          <w:tcPr>
            <w:tcW w:w="850" w:type="dxa"/>
            <w:tcBorders>
              <w:top w:val="single" w:sz="4" w:space="0" w:color="000000"/>
              <w:left w:val="single" w:sz="4" w:space="0" w:color="000000"/>
              <w:bottom w:val="single" w:sz="4" w:space="0" w:color="000000"/>
            </w:tcBorders>
            <w:shd w:val="clear" w:color="auto" w:fill="auto"/>
            <w:vAlign w:val="center"/>
          </w:tcPr>
          <w:p w14:paraId="5A1228F8"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240,5</w:t>
            </w:r>
          </w:p>
        </w:tc>
        <w:tc>
          <w:tcPr>
            <w:tcW w:w="709" w:type="dxa"/>
            <w:tcBorders>
              <w:top w:val="single" w:sz="4" w:space="0" w:color="000000"/>
              <w:left w:val="single" w:sz="4" w:space="0" w:color="000000"/>
              <w:bottom w:val="single" w:sz="4" w:space="0" w:color="000000"/>
            </w:tcBorders>
            <w:shd w:val="clear" w:color="auto" w:fill="auto"/>
            <w:vAlign w:val="center"/>
          </w:tcPr>
          <w:p w14:paraId="05BA88CA"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0,6%</w:t>
            </w:r>
          </w:p>
        </w:tc>
        <w:tc>
          <w:tcPr>
            <w:tcW w:w="992" w:type="dxa"/>
            <w:tcBorders>
              <w:top w:val="single" w:sz="4" w:space="0" w:color="000000"/>
              <w:left w:val="single" w:sz="4" w:space="0" w:color="000000"/>
              <w:bottom w:val="single" w:sz="4" w:space="0" w:color="000000"/>
            </w:tcBorders>
            <w:shd w:val="clear" w:color="auto" w:fill="auto"/>
            <w:vAlign w:val="center"/>
          </w:tcPr>
          <w:p w14:paraId="601E66ED"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30.266,5</w:t>
            </w:r>
          </w:p>
        </w:tc>
        <w:tc>
          <w:tcPr>
            <w:tcW w:w="851" w:type="dxa"/>
            <w:tcBorders>
              <w:top w:val="single" w:sz="4" w:space="0" w:color="000000"/>
              <w:left w:val="single" w:sz="4" w:space="0" w:color="000000"/>
              <w:bottom w:val="single" w:sz="4" w:space="0" w:color="000000"/>
            </w:tcBorders>
            <w:shd w:val="clear" w:color="auto" w:fill="auto"/>
            <w:vAlign w:val="center"/>
          </w:tcPr>
          <w:p w14:paraId="095F7F1F"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81,5%</w:t>
            </w:r>
          </w:p>
        </w:tc>
        <w:tc>
          <w:tcPr>
            <w:tcW w:w="708" w:type="dxa"/>
            <w:tcBorders>
              <w:top w:val="single" w:sz="4" w:space="0" w:color="000000"/>
              <w:left w:val="single" w:sz="4" w:space="0" w:color="000000"/>
              <w:bottom w:val="single" w:sz="4" w:space="0" w:color="000000"/>
            </w:tcBorders>
            <w:shd w:val="clear" w:color="auto" w:fill="auto"/>
            <w:vAlign w:val="center"/>
          </w:tcPr>
          <w:p w14:paraId="2F9C86C1"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745"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2EA6053"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0,0%</w:t>
            </w:r>
          </w:p>
        </w:tc>
      </w:tr>
      <w:tr w:rsidR="00781973" w:rsidRPr="00781973" w14:paraId="3F18A8AB" w14:textId="77777777" w:rsidTr="00A51404">
        <w:trPr>
          <w:jc w:val="center"/>
        </w:trPr>
        <w:tc>
          <w:tcPr>
            <w:tcW w:w="1241" w:type="dxa"/>
            <w:tcBorders>
              <w:top w:val="single" w:sz="4" w:space="0" w:color="000000"/>
              <w:left w:val="single" w:sz="4" w:space="0" w:color="000000"/>
              <w:bottom w:val="single" w:sz="4" w:space="0" w:color="000000"/>
            </w:tcBorders>
            <w:shd w:val="clear" w:color="auto" w:fill="auto"/>
            <w:vAlign w:val="center"/>
          </w:tcPr>
          <w:p w14:paraId="42805C19"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1134" w:type="dxa"/>
            <w:tcBorders>
              <w:top w:val="single" w:sz="4" w:space="0" w:color="000000"/>
              <w:left w:val="single" w:sz="4" w:space="0" w:color="000000"/>
              <w:bottom w:val="single" w:sz="4" w:space="0" w:color="000000"/>
            </w:tcBorders>
            <w:shd w:val="clear" w:color="auto" w:fill="auto"/>
            <w:vAlign w:val="center"/>
          </w:tcPr>
          <w:p w14:paraId="515A0A3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14.920</w:t>
            </w:r>
          </w:p>
        </w:tc>
        <w:tc>
          <w:tcPr>
            <w:tcW w:w="1134" w:type="dxa"/>
            <w:tcBorders>
              <w:top w:val="single" w:sz="4" w:space="0" w:color="000000"/>
              <w:left w:val="single" w:sz="4" w:space="0" w:color="000000"/>
              <w:bottom w:val="single" w:sz="4" w:space="0" w:color="000000"/>
            </w:tcBorders>
            <w:shd w:val="clear" w:color="auto" w:fill="auto"/>
            <w:vAlign w:val="center"/>
          </w:tcPr>
          <w:p w14:paraId="0647BA3A"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11.747,2</w:t>
            </w:r>
          </w:p>
        </w:tc>
        <w:tc>
          <w:tcPr>
            <w:tcW w:w="851" w:type="dxa"/>
            <w:tcBorders>
              <w:top w:val="single" w:sz="4" w:space="0" w:color="000000"/>
              <w:left w:val="single" w:sz="4" w:space="0" w:color="000000"/>
              <w:bottom w:val="single" w:sz="4" w:space="0" w:color="000000"/>
            </w:tcBorders>
            <w:shd w:val="clear" w:color="auto" w:fill="auto"/>
            <w:vAlign w:val="center"/>
          </w:tcPr>
          <w:p w14:paraId="08C00469"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78,7%</w:t>
            </w:r>
          </w:p>
        </w:tc>
        <w:tc>
          <w:tcPr>
            <w:tcW w:w="850" w:type="dxa"/>
            <w:tcBorders>
              <w:top w:val="single" w:sz="4" w:space="0" w:color="000000"/>
              <w:left w:val="single" w:sz="4" w:space="0" w:color="000000"/>
              <w:bottom w:val="single" w:sz="4" w:space="0" w:color="000000"/>
            </w:tcBorders>
            <w:shd w:val="clear" w:color="auto" w:fill="auto"/>
            <w:vAlign w:val="center"/>
          </w:tcPr>
          <w:p w14:paraId="4975F29B"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173,1</w:t>
            </w:r>
          </w:p>
        </w:tc>
        <w:tc>
          <w:tcPr>
            <w:tcW w:w="709" w:type="dxa"/>
            <w:tcBorders>
              <w:top w:val="single" w:sz="4" w:space="0" w:color="000000"/>
              <w:left w:val="single" w:sz="4" w:space="0" w:color="000000"/>
              <w:bottom w:val="single" w:sz="4" w:space="0" w:color="000000"/>
            </w:tcBorders>
            <w:shd w:val="clear" w:color="auto" w:fill="auto"/>
            <w:vAlign w:val="center"/>
          </w:tcPr>
          <w:p w14:paraId="4CE90291"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1,2%</w:t>
            </w:r>
          </w:p>
        </w:tc>
        <w:tc>
          <w:tcPr>
            <w:tcW w:w="992" w:type="dxa"/>
            <w:tcBorders>
              <w:top w:val="single" w:sz="4" w:space="0" w:color="000000"/>
              <w:left w:val="single" w:sz="4" w:space="0" w:color="000000"/>
              <w:bottom w:val="single" w:sz="4" w:space="0" w:color="000000"/>
            </w:tcBorders>
            <w:shd w:val="clear" w:color="auto" w:fill="auto"/>
            <w:vAlign w:val="center"/>
          </w:tcPr>
          <w:p w14:paraId="221461D9"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11.745,2</w:t>
            </w:r>
          </w:p>
        </w:tc>
        <w:tc>
          <w:tcPr>
            <w:tcW w:w="851" w:type="dxa"/>
            <w:tcBorders>
              <w:top w:val="single" w:sz="4" w:space="0" w:color="000000"/>
              <w:left w:val="single" w:sz="4" w:space="0" w:color="000000"/>
              <w:bottom w:val="single" w:sz="4" w:space="0" w:color="000000"/>
            </w:tcBorders>
            <w:shd w:val="clear" w:color="auto" w:fill="auto"/>
            <w:vAlign w:val="center"/>
          </w:tcPr>
          <w:p w14:paraId="02FA8E43"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78,7%</w:t>
            </w:r>
          </w:p>
        </w:tc>
        <w:tc>
          <w:tcPr>
            <w:tcW w:w="708" w:type="dxa"/>
            <w:tcBorders>
              <w:top w:val="single" w:sz="4" w:space="0" w:color="000000"/>
              <w:left w:val="single" w:sz="4" w:space="0" w:color="000000"/>
              <w:bottom w:val="single" w:sz="4" w:space="0" w:color="000000"/>
            </w:tcBorders>
            <w:shd w:val="clear" w:color="auto" w:fill="auto"/>
            <w:vAlign w:val="center"/>
          </w:tcPr>
          <w:p w14:paraId="61305E4E"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194,3</w:t>
            </w:r>
          </w:p>
        </w:tc>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EB87F"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1,3%</w:t>
            </w:r>
          </w:p>
        </w:tc>
      </w:tr>
      <w:tr w:rsidR="00781973" w:rsidRPr="00781973" w14:paraId="71F2E495" w14:textId="77777777" w:rsidTr="00A51404">
        <w:trPr>
          <w:jc w:val="center"/>
        </w:trPr>
        <w:tc>
          <w:tcPr>
            <w:tcW w:w="1241" w:type="dxa"/>
            <w:tcBorders>
              <w:top w:val="single" w:sz="4" w:space="0" w:color="000000"/>
              <w:left w:val="single" w:sz="4" w:space="0" w:color="000000"/>
              <w:bottom w:val="single" w:sz="4" w:space="0" w:color="000000"/>
            </w:tcBorders>
            <w:shd w:val="clear" w:color="auto" w:fill="auto"/>
            <w:vAlign w:val="center"/>
          </w:tcPr>
          <w:p w14:paraId="300B7B5E"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1134" w:type="dxa"/>
            <w:tcBorders>
              <w:top w:val="single" w:sz="4" w:space="0" w:color="000000"/>
              <w:left w:val="single" w:sz="4" w:space="0" w:color="000000"/>
              <w:bottom w:val="single" w:sz="4" w:space="0" w:color="000000"/>
            </w:tcBorders>
            <w:shd w:val="clear" w:color="auto" w:fill="auto"/>
            <w:vAlign w:val="center"/>
          </w:tcPr>
          <w:p w14:paraId="4388976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31.812</w:t>
            </w:r>
          </w:p>
        </w:tc>
        <w:tc>
          <w:tcPr>
            <w:tcW w:w="1134" w:type="dxa"/>
            <w:tcBorders>
              <w:top w:val="single" w:sz="4" w:space="0" w:color="000000"/>
              <w:left w:val="single" w:sz="4" w:space="0" w:color="000000"/>
              <w:bottom w:val="single" w:sz="4" w:space="0" w:color="000000"/>
            </w:tcBorders>
            <w:shd w:val="clear" w:color="auto" w:fill="auto"/>
            <w:vAlign w:val="center"/>
          </w:tcPr>
          <w:p w14:paraId="6A25CEA4"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22.372,8</w:t>
            </w:r>
          </w:p>
        </w:tc>
        <w:tc>
          <w:tcPr>
            <w:tcW w:w="851" w:type="dxa"/>
            <w:tcBorders>
              <w:top w:val="single" w:sz="4" w:space="0" w:color="000000"/>
              <w:left w:val="single" w:sz="4" w:space="0" w:color="000000"/>
              <w:bottom w:val="single" w:sz="4" w:space="0" w:color="000000"/>
            </w:tcBorders>
            <w:shd w:val="clear" w:color="auto" w:fill="auto"/>
            <w:vAlign w:val="center"/>
          </w:tcPr>
          <w:p w14:paraId="47756390"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70,3%</w:t>
            </w:r>
          </w:p>
        </w:tc>
        <w:tc>
          <w:tcPr>
            <w:tcW w:w="850" w:type="dxa"/>
            <w:tcBorders>
              <w:top w:val="single" w:sz="4" w:space="0" w:color="000000"/>
              <w:left w:val="single" w:sz="4" w:space="0" w:color="000000"/>
              <w:bottom w:val="single" w:sz="4" w:space="0" w:color="000000"/>
            </w:tcBorders>
            <w:shd w:val="clear" w:color="auto" w:fill="auto"/>
            <w:vAlign w:val="center"/>
          </w:tcPr>
          <w:p w14:paraId="7D795A0F"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1.174,8</w:t>
            </w:r>
          </w:p>
        </w:tc>
        <w:tc>
          <w:tcPr>
            <w:tcW w:w="709" w:type="dxa"/>
            <w:tcBorders>
              <w:top w:val="single" w:sz="4" w:space="0" w:color="000000"/>
              <w:left w:val="single" w:sz="4" w:space="0" w:color="000000"/>
              <w:bottom w:val="single" w:sz="4" w:space="0" w:color="000000"/>
            </w:tcBorders>
            <w:shd w:val="clear" w:color="auto" w:fill="auto"/>
            <w:vAlign w:val="center"/>
          </w:tcPr>
          <w:p w14:paraId="3380EDFB"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3,7%</w:t>
            </w:r>
          </w:p>
        </w:tc>
        <w:tc>
          <w:tcPr>
            <w:tcW w:w="992" w:type="dxa"/>
            <w:tcBorders>
              <w:top w:val="single" w:sz="4" w:space="0" w:color="000000"/>
              <w:left w:val="single" w:sz="4" w:space="0" w:color="000000"/>
              <w:bottom w:val="single" w:sz="4" w:space="0" w:color="000000"/>
            </w:tcBorders>
            <w:shd w:val="clear" w:color="auto" w:fill="auto"/>
            <w:vAlign w:val="center"/>
          </w:tcPr>
          <w:p w14:paraId="74368BD3"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22.175,6</w:t>
            </w:r>
          </w:p>
        </w:tc>
        <w:tc>
          <w:tcPr>
            <w:tcW w:w="851" w:type="dxa"/>
            <w:tcBorders>
              <w:top w:val="single" w:sz="4" w:space="0" w:color="000000"/>
              <w:left w:val="single" w:sz="4" w:space="0" w:color="000000"/>
              <w:bottom w:val="single" w:sz="4" w:space="0" w:color="000000"/>
            </w:tcBorders>
            <w:shd w:val="clear" w:color="auto" w:fill="auto"/>
            <w:vAlign w:val="center"/>
          </w:tcPr>
          <w:p w14:paraId="6B9F0F17"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69,7%</w:t>
            </w:r>
          </w:p>
        </w:tc>
        <w:tc>
          <w:tcPr>
            <w:tcW w:w="708" w:type="dxa"/>
            <w:tcBorders>
              <w:top w:val="single" w:sz="4" w:space="0" w:color="000000"/>
              <w:left w:val="single" w:sz="4" w:space="0" w:color="000000"/>
              <w:bottom w:val="single" w:sz="4" w:space="0" w:color="000000"/>
            </w:tcBorders>
            <w:shd w:val="clear" w:color="auto" w:fill="auto"/>
            <w:vAlign w:val="center"/>
          </w:tcPr>
          <w:p w14:paraId="5012E5DB"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299,1</w:t>
            </w:r>
          </w:p>
        </w:tc>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8F02F"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0,9%</w:t>
            </w:r>
          </w:p>
        </w:tc>
      </w:tr>
      <w:tr w:rsidR="00781973" w:rsidRPr="00781973" w14:paraId="461077E7" w14:textId="77777777" w:rsidTr="00A51404">
        <w:trPr>
          <w:jc w:val="center"/>
        </w:trPr>
        <w:tc>
          <w:tcPr>
            <w:tcW w:w="1241" w:type="dxa"/>
            <w:tcBorders>
              <w:top w:val="single" w:sz="4" w:space="0" w:color="000000"/>
              <w:left w:val="single" w:sz="4" w:space="0" w:color="000000"/>
              <w:bottom w:val="single" w:sz="4" w:space="0" w:color="000000"/>
            </w:tcBorders>
            <w:shd w:val="clear" w:color="auto" w:fill="auto"/>
            <w:vAlign w:val="center"/>
          </w:tcPr>
          <w:p w14:paraId="0E381A19"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1134" w:type="dxa"/>
            <w:tcBorders>
              <w:top w:val="single" w:sz="4" w:space="0" w:color="000000"/>
              <w:left w:val="single" w:sz="4" w:space="0" w:color="000000"/>
              <w:bottom w:val="single" w:sz="4" w:space="0" w:color="000000"/>
            </w:tcBorders>
            <w:shd w:val="clear" w:color="auto" w:fill="auto"/>
            <w:vAlign w:val="center"/>
          </w:tcPr>
          <w:p w14:paraId="194DFCD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22.287</w:t>
            </w:r>
          </w:p>
        </w:tc>
        <w:tc>
          <w:tcPr>
            <w:tcW w:w="1134" w:type="dxa"/>
            <w:tcBorders>
              <w:top w:val="single" w:sz="4" w:space="0" w:color="000000"/>
              <w:left w:val="single" w:sz="4" w:space="0" w:color="000000"/>
              <w:bottom w:val="single" w:sz="4" w:space="0" w:color="000000"/>
            </w:tcBorders>
            <w:shd w:val="clear" w:color="auto" w:fill="auto"/>
            <w:vAlign w:val="center"/>
          </w:tcPr>
          <w:p w14:paraId="5FE969B8"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18.791,4</w:t>
            </w:r>
          </w:p>
        </w:tc>
        <w:tc>
          <w:tcPr>
            <w:tcW w:w="851" w:type="dxa"/>
            <w:tcBorders>
              <w:top w:val="single" w:sz="4" w:space="0" w:color="000000"/>
              <w:left w:val="single" w:sz="4" w:space="0" w:color="000000"/>
              <w:bottom w:val="single" w:sz="4" w:space="0" w:color="000000"/>
            </w:tcBorders>
            <w:shd w:val="clear" w:color="auto" w:fill="auto"/>
            <w:vAlign w:val="center"/>
          </w:tcPr>
          <w:p w14:paraId="188998BB" w14:textId="77777777" w:rsidR="00781973" w:rsidRPr="00781973" w:rsidRDefault="00781973" w:rsidP="00DE0C89">
            <w:pPr>
              <w:shd w:val="clear" w:color="auto" w:fill="94BD5E"/>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84,3%</w:t>
            </w:r>
          </w:p>
        </w:tc>
        <w:tc>
          <w:tcPr>
            <w:tcW w:w="850" w:type="dxa"/>
            <w:tcBorders>
              <w:top w:val="single" w:sz="4" w:space="0" w:color="000000"/>
              <w:left w:val="single" w:sz="4" w:space="0" w:color="000000"/>
              <w:bottom w:val="single" w:sz="4" w:space="0" w:color="000000"/>
            </w:tcBorders>
            <w:shd w:val="clear" w:color="auto" w:fill="auto"/>
            <w:vAlign w:val="center"/>
          </w:tcPr>
          <w:p w14:paraId="71B4EC16"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1.849,3</w:t>
            </w:r>
          </w:p>
        </w:tc>
        <w:tc>
          <w:tcPr>
            <w:tcW w:w="709" w:type="dxa"/>
            <w:tcBorders>
              <w:top w:val="single" w:sz="4" w:space="0" w:color="000000"/>
              <w:left w:val="single" w:sz="4" w:space="0" w:color="000000"/>
              <w:bottom w:val="single" w:sz="4" w:space="0" w:color="000000"/>
            </w:tcBorders>
            <w:shd w:val="clear" w:color="auto" w:fill="auto"/>
            <w:vAlign w:val="center"/>
          </w:tcPr>
          <w:p w14:paraId="44D20400" w14:textId="77777777" w:rsidR="00781973" w:rsidRPr="00781973" w:rsidRDefault="00781973" w:rsidP="00DE0C89">
            <w:pPr>
              <w:shd w:val="clear" w:color="auto" w:fill="94BD5E"/>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8,3%</w:t>
            </w:r>
          </w:p>
        </w:tc>
        <w:tc>
          <w:tcPr>
            <w:tcW w:w="992" w:type="dxa"/>
            <w:tcBorders>
              <w:top w:val="single" w:sz="4" w:space="0" w:color="000000"/>
              <w:left w:val="single" w:sz="4" w:space="0" w:color="000000"/>
              <w:bottom w:val="single" w:sz="4" w:space="0" w:color="000000"/>
            </w:tcBorders>
            <w:shd w:val="clear" w:color="auto" w:fill="auto"/>
            <w:vAlign w:val="center"/>
          </w:tcPr>
          <w:p w14:paraId="47F03F27"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18.758,4</w:t>
            </w:r>
          </w:p>
        </w:tc>
        <w:tc>
          <w:tcPr>
            <w:tcW w:w="851" w:type="dxa"/>
            <w:tcBorders>
              <w:top w:val="single" w:sz="4" w:space="0" w:color="000000"/>
              <w:left w:val="single" w:sz="4" w:space="0" w:color="000000"/>
              <w:bottom w:val="single" w:sz="4" w:space="0" w:color="000000"/>
            </w:tcBorders>
            <w:shd w:val="clear" w:color="auto" w:fill="auto"/>
            <w:vAlign w:val="center"/>
          </w:tcPr>
          <w:p w14:paraId="66B39C20" w14:textId="77777777" w:rsidR="00781973" w:rsidRPr="00781973" w:rsidRDefault="00781973" w:rsidP="00DE0C89">
            <w:pPr>
              <w:shd w:val="clear" w:color="auto" w:fill="94BD5E"/>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84,2%</w:t>
            </w:r>
          </w:p>
        </w:tc>
        <w:tc>
          <w:tcPr>
            <w:tcW w:w="708" w:type="dxa"/>
            <w:tcBorders>
              <w:top w:val="single" w:sz="4" w:space="0" w:color="000000"/>
              <w:left w:val="single" w:sz="4" w:space="0" w:color="000000"/>
              <w:bottom w:val="single" w:sz="4" w:space="0" w:color="000000"/>
            </w:tcBorders>
            <w:shd w:val="clear" w:color="auto" w:fill="auto"/>
            <w:vAlign w:val="center"/>
          </w:tcPr>
          <w:p w14:paraId="1379531E" w14:textId="77777777" w:rsidR="00781973" w:rsidRPr="00781973" w:rsidRDefault="00781973" w:rsidP="00DE0C89">
            <w:pPr>
              <w:spacing w:before="60" w:after="0" w:line="240" w:lineRule="auto"/>
              <w:ind w:left="-57" w:right="-57"/>
              <w:jc w:val="center"/>
              <w:rPr>
                <w:rFonts w:ascii="Times New Roman" w:hAnsi="Times New Roman" w:cs="Times New Roman"/>
                <w:sz w:val="20"/>
                <w:szCs w:val="20"/>
              </w:rPr>
            </w:pPr>
            <w:r w:rsidRPr="00781973">
              <w:rPr>
                <w:rFonts w:ascii="Times New Roman" w:hAnsi="Times New Roman" w:cs="Times New Roman"/>
                <w:sz w:val="20"/>
                <w:szCs w:val="20"/>
              </w:rPr>
              <w:t>16,0</w:t>
            </w:r>
          </w:p>
        </w:tc>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6510F" w14:textId="77777777" w:rsidR="00781973" w:rsidRPr="00781973" w:rsidRDefault="00781973" w:rsidP="00DE0C89">
            <w:pPr>
              <w:spacing w:before="60" w:after="0" w:line="240" w:lineRule="auto"/>
              <w:ind w:left="-57" w:right="-57"/>
              <w:jc w:val="center"/>
              <w:rPr>
                <w:rFonts w:ascii="Times New Roman" w:hAnsi="Times New Roman" w:cs="Times New Roman"/>
                <w:b/>
                <w:sz w:val="20"/>
                <w:szCs w:val="20"/>
              </w:rPr>
            </w:pPr>
            <w:r w:rsidRPr="00781973">
              <w:rPr>
                <w:rFonts w:ascii="Times New Roman" w:hAnsi="Times New Roman" w:cs="Times New Roman"/>
                <w:sz w:val="20"/>
                <w:szCs w:val="20"/>
              </w:rPr>
              <w:t>0,1%</w:t>
            </w:r>
          </w:p>
        </w:tc>
      </w:tr>
      <w:tr w:rsidR="00781973" w:rsidRPr="00781973" w14:paraId="2E26234A" w14:textId="77777777" w:rsidTr="00A51404">
        <w:trPr>
          <w:jc w:val="center"/>
        </w:trPr>
        <w:tc>
          <w:tcPr>
            <w:tcW w:w="1241" w:type="dxa"/>
            <w:tcBorders>
              <w:top w:val="single" w:sz="4" w:space="0" w:color="000000"/>
              <w:left w:val="single" w:sz="4" w:space="0" w:color="000000"/>
              <w:bottom w:val="single" w:sz="4" w:space="0" w:color="000000"/>
            </w:tcBorders>
            <w:shd w:val="clear" w:color="auto" w:fill="auto"/>
            <w:vAlign w:val="center"/>
          </w:tcPr>
          <w:p w14:paraId="00D4AF64" w14:textId="77777777" w:rsidR="00781973" w:rsidRPr="00781973" w:rsidRDefault="00781973" w:rsidP="00DE0C89">
            <w:pPr>
              <w:spacing w:before="60" w:after="0" w:line="240" w:lineRule="auto"/>
              <w:rPr>
                <w:rFonts w:ascii="Times New Roman" w:hAnsi="Times New Roman" w:cs="Times New Roman"/>
                <w:b/>
                <w:sz w:val="20"/>
                <w:szCs w:val="20"/>
              </w:rPr>
            </w:pPr>
            <w:r w:rsidRPr="00781973">
              <w:rPr>
                <w:rFonts w:ascii="Times New Roman" w:hAnsi="Times New Roman" w:cs="Times New Roman"/>
                <w:b/>
                <w:sz w:val="20"/>
                <w:szCs w:val="20"/>
              </w:rPr>
              <w:t>Razem</w:t>
            </w:r>
          </w:p>
        </w:tc>
        <w:tc>
          <w:tcPr>
            <w:tcW w:w="1134" w:type="dxa"/>
            <w:tcBorders>
              <w:top w:val="single" w:sz="4" w:space="0" w:color="000000"/>
              <w:left w:val="single" w:sz="4" w:space="0" w:color="000000"/>
              <w:bottom w:val="single" w:sz="4" w:space="0" w:color="000000"/>
            </w:tcBorders>
            <w:shd w:val="clear" w:color="auto" w:fill="auto"/>
            <w:vAlign w:val="center"/>
          </w:tcPr>
          <w:p w14:paraId="7A5933F7"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202.304</w:t>
            </w:r>
          </w:p>
        </w:tc>
        <w:tc>
          <w:tcPr>
            <w:tcW w:w="1134" w:type="dxa"/>
            <w:tcBorders>
              <w:top w:val="single" w:sz="4" w:space="0" w:color="000000"/>
              <w:left w:val="single" w:sz="4" w:space="0" w:color="000000"/>
              <w:bottom w:val="single" w:sz="4" w:space="0" w:color="000000"/>
            </w:tcBorders>
            <w:shd w:val="clear" w:color="auto" w:fill="auto"/>
            <w:vAlign w:val="center"/>
          </w:tcPr>
          <w:p w14:paraId="4B2B841D" w14:textId="77777777" w:rsidR="00781973" w:rsidRPr="00781973" w:rsidRDefault="00781973" w:rsidP="00DE0C89">
            <w:pPr>
              <w:spacing w:before="60" w:after="0" w:line="240" w:lineRule="auto"/>
              <w:ind w:left="-113" w:right="-113"/>
              <w:jc w:val="center"/>
              <w:rPr>
                <w:rFonts w:ascii="Times New Roman" w:hAnsi="Times New Roman" w:cs="Times New Roman"/>
                <w:b/>
                <w:sz w:val="20"/>
                <w:szCs w:val="20"/>
              </w:rPr>
            </w:pPr>
            <w:r w:rsidRPr="00781973">
              <w:rPr>
                <w:rFonts w:ascii="Times New Roman" w:hAnsi="Times New Roman" w:cs="Times New Roman"/>
                <w:b/>
                <w:sz w:val="20"/>
                <w:szCs w:val="20"/>
              </w:rPr>
              <w:t>134.245,4</w:t>
            </w:r>
          </w:p>
        </w:tc>
        <w:tc>
          <w:tcPr>
            <w:tcW w:w="851" w:type="dxa"/>
            <w:tcBorders>
              <w:top w:val="single" w:sz="4" w:space="0" w:color="000000"/>
              <w:left w:val="single" w:sz="4" w:space="0" w:color="000000"/>
              <w:bottom w:val="single" w:sz="4" w:space="0" w:color="000000"/>
            </w:tcBorders>
            <w:shd w:val="clear" w:color="auto" w:fill="auto"/>
            <w:vAlign w:val="center"/>
          </w:tcPr>
          <w:p w14:paraId="5F783BCD" w14:textId="77777777" w:rsidR="00781973" w:rsidRPr="00781973" w:rsidRDefault="00781973" w:rsidP="00DE0C89">
            <w:pPr>
              <w:spacing w:before="60" w:after="0" w:line="240" w:lineRule="auto"/>
              <w:ind w:left="-113" w:right="-113"/>
              <w:jc w:val="center"/>
              <w:rPr>
                <w:rFonts w:ascii="Times New Roman" w:hAnsi="Times New Roman" w:cs="Times New Roman"/>
                <w:b/>
                <w:sz w:val="20"/>
                <w:szCs w:val="20"/>
              </w:rPr>
            </w:pPr>
            <w:r w:rsidRPr="00781973">
              <w:rPr>
                <w:rFonts w:ascii="Times New Roman" w:hAnsi="Times New Roman" w:cs="Times New Roman"/>
                <w:b/>
                <w:sz w:val="20"/>
                <w:szCs w:val="20"/>
              </w:rPr>
              <w:t>66,4%</w:t>
            </w:r>
          </w:p>
        </w:tc>
        <w:tc>
          <w:tcPr>
            <w:tcW w:w="850" w:type="dxa"/>
            <w:tcBorders>
              <w:top w:val="single" w:sz="4" w:space="0" w:color="000000"/>
              <w:left w:val="single" w:sz="4" w:space="0" w:color="000000"/>
              <w:bottom w:val="single" w:sz="4" w:space="0" w:color="000000"/>
            </w:tcBorders>
            <w:shd w:val="clear" w:color="auto" w:fill="auto"/>
            <w:vAlign w:val="center"/>
          </w:tcPr>
          <w:p w14:paraId="229B1D90" w14:textId="77777777" w:rsidR="00781973" w:rsidRPr="00781973" w:rsidRDefault="00781973" w:rsidP="00DE0C89">
            <w:pPr>
              <w:spacing w:before="60" w:after="0" w:line="240" w:lineRule="auto"/>
              <w:ind w:left="-113" w:right="-113"/>
              <w:jc w:val="center"/>
              <w:rPr>
                <w:rFonts w:ascii="Times New Roman" w:hAnsi="Times New Roman" w:cs="Times New Roman"/>
                <w:b/>
                <w:sz w:val="20"/>
                <w:szCs w:val="20"/>
              </w:rPr>
            </w:pPr>
            <w:r w:rsidRPr="00781973">
              <w:rPr>
                <w:rFonts w:ascii="Times New Roman" w:hAnsi="Times New Roman" w:cs="Times New Roman"/>
                <w:b/>
                <w:sz w:val="20"/>
                <w:szCs w:val="20"/>
              </w:rPr>
              <w:t>4.003,3</w:t>
            </w:r>
          </w:p>
        </w:tc>
        <w:tc>
          <w:tcPr>
            <w:tcW w:w="709" w:type="dxa"/>
            <w:tcBorders>
              <w:top w:val="single" w:sz="4" w:space="0" w:color="000000"/>
              <w:left w:val="single" w:sz="4" w:space="0" w:color="000000"/>
              <w:bottom w:val="single" w:sz="4" w:space="0" w:color="000000"/>
            </w:tcBorders>
            <w:shd w:val="clear" w:color="auto" w:fill="auto"/>
            <w:vAlign w:val="center"/>
          </w:tcPr>
          <w:p w14:paraId="33C9DAFB" w14:textId="77777777" w:rsidR="00781973" w:rsidRPr="00781973" w:rsidRDefault="00781973" w:rsidP="00DE0C89">
            <w:pPr>
              <w:spacing w:before="60" w:after="0" w:line="240" w:lineRule="auto"/>
              <w:ind w:left="-113" w:right="-113"/>
              <w:jc w:val="center"/>
              <w:rPr>
                <w:rFonts w:ascii="Times New Roman" w:hAnsi="Times New Roman" w:cs="Times New Roman"/>
                <w:b/>
                <w:sz w:val="20"/>
                <w:szCs w:val="20"/>
              </w:rPr>
            </w:pPr>
            <w:r w:rsidRPr="00781973">
              <w:rPr>
                <w:rFonts w:ascii="Times New Roman" w:hAnsi="Times New Roman" w:cs="Times New Roman"/>
                <w:b/>
                <w:sz w:val="20"/>
                <w:szCs w:val="20"/>
              </w:rPr>
              <w:t>2,0%</w:t>
            </w:r>
          </w:p>
        </w:tc>
        <w:tc>
          <w:tcPr>
            <w:tcW w:w="992" w:type="dxa"/>
            <w:tcBorders>
              <w:top w:val="single" w:sz="4" w:space="0" w:color="000000"/>
              <w:left w:val="single" w:sz="4" w:space="0" w:color="000000"/>
              <w:bottom w:val="single" w:sz="4" w:space="0" w:color="000000"/>
            </w:tcBorders>
            <w:shd w:val="clear" w:color="auto" w:fill="auto"/>
            <w:vAlign w:val="center"/>
          </w:tcPr>
          <w:p w14:paraId="61E29577" w14:textId="77777777" w:rsidR="00781973" w:rsidRPr="00781973" w:rsidRDefault="00781973" w:rsidP="00DE0C89">
            <w:pPr>
              <w:spacing w:before="60" w:after="0" w:line="240" w:lineRule="auto"/>
              <w:ind w:left="-113" w:right="-113"/>
              <w:jc w:val="center"/>
              <w:rPr>
                <w:rFonts w:ascii="Times New Roman" w:hAnsi="Times New Roman" w:cs="Times New Roman"/>
                <w:b/>
                <w:sz w:val="20"/>
                <w:szCs w:val="20"/>
              </w:rPr>
            </w:pPr>
            <w:r w:rsidRPr="00781973">
              <w:rPr>
                <w:rFonts w:ascii="Times New Roman" w:hAnsi="Times New Roman" w:cs="Times New Roman"/>
                <w:b/>
                <w:sz w:val="20"/>
                <w:szCs w:val="20"/>
              </w:rPr>
              <w:t>127.896,9</w:t>
            </w:r>
          </w:p>
        </w:tc>
        <w:tc>
          <w:tcPr>
            <w:tcW w:w="851" w:type="dxa"/>
            <w:tcBorders>
              <w:top w:val="single" w:sz="4" w:space="0" w:color="000000"/>
              <w:left w:val="single" w:sz="4" w:space="0" w:color="000000"/>
              <w:bottom w:val="single" w:sz="4" w:space="0" w:color="000000"/>
            </w:tcBorders>
            <w:shd w:val="clear" w:color="auto" w:fill="auto"/>
            <w:vAlign w:val="center"/>
          </w:tcPr>
          <w:p w14:paraId="4C8CDE9B" w14:textId="77777777" w:rsidR="00781973" w:rsidRPr="00781973" w:rsidRDefault="00781973" w:rsidP="00DE0C89">
            <w:pPr>
              <w:spacing w:before="60" w:after="0" w:line="240" w:lineRule="auto"/>
              <w:ind w:left="-113" w:right="-113"/>
              <w:jc w:val="center"/>
              <w:rPr>
                <w:rFonts w:ascii="Times New Roman" w:hAnsi="Times New Roman" w:cs="Times New Roman"/>
                <w:b/>
                <w:sz w:val="20"/>
                <w:szCs w:val="20"/>
              </w:rPr>
            </w:pPr>
            <w:r w:rsidRPr="00781973">
              <w:rPr>
                <w:rFonts w:ascii="Times New Roman" w:hAnsi="Times New Roman" w:cs="Times New Roman"/>
                <w:b/>
                <w:sz w:val="20"/>
                <w:szCs w:val="20"/>
              </w:rPr>
              <w:t>63,2%</w:t>
            </w:r>
          </w:p>
        </w:tc>
        <w:tc>
          <w:tcPr>
            <w:tcW w:w="708" w:type="dxa"/>
            <w:tcBorders>
              <w:top w:val="single" w:sz="4" w:space="0" w:color="000000"/>
              <w:left w:val="single" w:sz="4" w:space="0" w:color="000000"/>
              <w:bottom w:val="single" w:sz="4" w:space="0" w:color="000000"/>
            </w:tcBorders>
            <w:shd w:val="clear" w:color="auto" w:fill="auto"/>
            <w:vAlign w:val="center"/>
          </w:tcPr>
          <w:p w14:paraId="5344BB1F" w14:textId="77777777" w:rsidR="00781973" w:rsidRPr="00781973" w:rsidRDefault="00781973" w:rsidP="00DE0C89">
            <w:pPr>
              <w:spacing w:before="60" w:after="0" w:line="240" w:lineRule="auto"/>
              <w:ind w:left="-113" w:right="-113"/>
              <w:jc w:val="center"/>
              <w:rPr>
                <w:rFonts w:ascii="Times New Roman" w:hAnsi="Times New Roman" w:cs="Times New Roman"/>
                <w:b/>
                <w:sz w:val="20"/>
                <w:szCs w:val="20"/>
              </w:rPr>
            </w:pPr>
            <w:r w:rsidRPr="00781973">
              <w:rPr>
                <w:rFonts w:ascii="Times New Roman" w:hAnsi="Times New Roman" w:cs="Times New Roman"/>
                <w:b/>
                <w:sz w:val="20"/>
                <w:szCs w:val="20"/>
              </w:rPr>
              <w:t>1.092,5</w:t>
            </w:r>
          </w:p>
        </w:tc>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B73CC" w14:textId="77777777" w:rsidR="00781973" w:rsidRPr="00781973" w:rsidRDefault="00781973" w:rsidP="00DE0C89">
            <w:pPr>
              <w:spacing w:before="60" w:after="0" w:line="240" w:lineRule="auto"/>
              <w:ind w:left="-113" w:right="-113"/>
              <w:jc w:val="center"/>
              <w:rPr>
                <w:rFonts w:ascii="Times New Roman" w:hAnsi="Times New Roman" w:cs="Times New Roman"/>
                <w:b/>
                <w:sz w:val="20"/>
                <w:szCs w:val="20"/>
              </w:rPr>
            </w:pPr>
            <w:r w:rsidRPr="00781973">
              <w:rPr>
                <w:rFonts w:ascii="Times New Roman" w:hAnsi="Times New Roman" w:cs="Times New Roman"/>
                <w:b/>
                <w:sz w:val="20"/>
                <w:szCs w:val="20"/>
              </w:rPr>
              <w:t>0,5%</w:t>
            </w:r>
          </w:p>
        </w:tc>
      </w:tr>
      <w:tr w:rsidR="00781973" w:rsidRPr="00781973" w14:paraId="5B3B83D1" w14:textId="77777777" w:rsidTr="00A51404">
        <w:trPr>
          <w:jc w:val="center"/>
        </w:trPr>
        <w:tc>
          <w:tcPr>
            <w:tcW w:w="1241" w:type="dxa"/>
            <w:tcBorders>
              <w:top w:val="single" w:sz="4" w:space="0" w:color="000000"/>
              <w:left w:val="single" w:sz="4" w:space="0" w:color="000000"/>
              <w:bottom w:val="single" w:sz="4" w:space="0" w:color="000000"/>
            </w:tcBorders>
            <w:shd w:val="clear" w:color="auto" w:fill="auto"/>
            <w:vAlign w:val="center"/>
          </w:tcPr>
          <w:p w14:paraId="0824A0FB" w14:textId="77777777" w:rsidR="00781973" w:rsidRPr="00781973" w:rsidRDefault="00781973" w:rsidP="00DE0C89">
            <w:pPr>
              <w:spacing w:before="60" w:after="0" w:line="240" w:lineRule="auto"/>
              <w:rPr>
                <w:rFonts w:ascii="Times New Roman" w:hAnsi="Times New Roman" w:cs="Times New Roman"/>
                <w:b/>
                <w:sz w:val="20"/>
                <w:szCs w:val="20"/>
              </w:rPr>
            </w:pPr>
            <w:r w:rsidRPr="00781973">
              <w:rPr>
                <w:rFonts w:ascii="Times New Roman" w:hAnsi="Times New Roman" w:cs="Times New Roman"/>
                <w:b/>
                <w:sz w:val="20"/>
                <w:szCs w:val="20"/>
              </w:rPr>
              <w:t>woj. warmińsko-mazurskie</w:t>
            </w:r>
          </w:p>
        </w:tc>
        <w:tc>
          <w:tcPr>
            <w:tcW w:w="1134" w:type="dxa"/>
            <w:tcBorders>
              <w:top w:val="single" w:sz="4" w:space="0" w:color="000000"/>
              <w:left w:val="single" w:sz="4" w:space="0" w:color="000000"/>
              <w:bottom w:val="single" w:sz="4" w:space="0" w:color="000000"/>
            </w:tcBorders>
            <w:shd w:val="clear" w:color="auto" w:fill="auto"/>
            <w:vAlign w:val="center"/>
          </w:tcPr>
          <w:p w14:paraId="00408186"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2.417.347</w:t>
            </w:r>
          </w:p>
        </w:tc>
        <w:tc>
          <w:tcPr>
            <w:tcW w:w="1134" w:type="dxa"/>
            <w:tcBorders>
              <w:top w:val="single" w:sz="4" w:space="0" w:color="000000"/>
              <w:left w:val="single" w:sz="4" w:space="0" w:color="000000"/>
              <w:bottom w:val="single" w:sz="4" w:space="0" w:color="000000"/>
            </w:tcBorders>
            <w:shd w:val="clear" w:color="auto" w:fill="auto"/>
            <w:vAlign w:val="center"/>
          </w:tcPr>
          <w:p w14:paraId="45B597F8" w14:textId="77777777" w:rsidR="00781973" w:rsidRPr="00781973" w:rsidRDefault="00781973" w:rsidP="00DE0C89">
            <w:pPr>
              <w:spacing w:before="60" w:after="0" w:line="240" w:lineRule="auto"/>
              <w:ind w:left="-113" w:right="-113"/>
              <w:jc w:val="center"/>
              <w:rPr>
                <w:rFonts w:ascii="Times New Roman" w:hAnsi="Times New Roman" w:cs="Times New Roman"/>
                <w:b/>
                <w:sz w:val="20"/>
                <w:szCs w:val="20"/>
              </w:rPr>
            </w:pPr>
            <w:r w:rsidRPr="00781973">
              <w:rPr>
                <w:rFonts w:ascii="Times New Roman" w:hAnsi="Times New Roman" w:cs="Times New Roman"/>
                <w:b/>
                <w:sz w:val="20"/>
                <w:szCs w:val="20"/>
              </w:rPr>
              <w:t>1.129.487,3</w:t>
            </w:r>
          </w:p>
        </w:tc>
        <w:tc>
          <w:tcPr>
            <w:tcW w:w="851" w:type="dxa"/>
            <w:tcBorders>
              <w:top w:val="single" w:sz="4" w:space="0" w:color="000000"/>
              <w:left w:val="single" w:sz="4" w:space="0" w:color="000000"/>
              <w:bottom w:val="single" w:sz="4" w:space="0" w:color="000000"/>
            </w:tcBorders>
            <w:shd w:val="clear" w:color="auto" w:fill="auto"/>
            <w:vAlign w:val="center"/>
          </w:tcPr>
          <w:p w14:paraId="6293D7F7" w14:textId="77777777" w:rsidR="00781973" w:rsidRPr="00781973" w:rsidRDefault="00781973" w:rsidP="00DE0C89">
            <w:pPr>
              <w:spacing w:before="60" w:after="0" w:line="240" w:lineRule="auto"/>
              <w:ind w:left="-113" w:right="-113"/>
              <w:jc w:val="center"/>
              <w:rPr>
                <w:rFonts w:ascii="Times New Roman" w:hAnsi="Times New Roman" w:cs="Times New Roman"/>
                <w:b/>
                <w:sz w:val="20"/>
                <w:szCs w:val="20"/>
              </w:rPr>
            </w:pPr>
            <w:r w:rsidRPr="00781973">
              <w:rPr>
                <w:rFonts w:ascii="Times New Roman" w:hAnsi="Times New Roman" w:cs="Times New Roman"/>
                <w:b/>
                <w:sz w:val="20"/>
                <w:szCs w:val="20"/>
              </w:rPr>
              <w:t>46,7%</w:t>
            </w:r>
          </w:p>
        </w:tc>
        <w:tc>
          <w:tcPr>
            <w:tcW w:w="850" w:type="dxa"/>
            <w:tcBorders>
              <w:top w:val="single" w:sz="4" w:space="0" w:color="000000"/>
              <w:left w:val="single" w:sz="4" w:space="0" w:color="000000"/>
              <w:bottom w:val="single" w:sz="4" w:space="0" w:color="000000"/>
            </w:tcBorders>
            <w:shd w:val="clear" w:color="auto" w:fill="auto"/>
            <w:vAlign w:val="center"/>
          </w:tcPr>
          <w:p w14:paraId="5CD102E8" w14:textId="77777777" w:rsidR="00781973" w:rsidRPr="00781973" w:rsidRDefault="00781973" w:rsidP="00DE0C89">
            <w:pPr>
              <w:spacing w:before="60" w:after="0" w:line="240" w:lineRule="auto"/>
              <w:ind w:left="-113" w:right="-113"/>
              <w:jc w:val="center"/>
              <w:rPr>
                <w:rFonts w:ascii="Times New Roman" w:hAnsi="Times New Roman" w:cs="Times New Roman"/>
                <w:b/>
                <w:sz w:val="20"/>
                <w:szCs w:val="20"/>
              </w:rPr>
            </w:pPr>
            <w:r w:rsidRPr="00781973">
              <w:rPr>
                <w:rFonts w:ascii="Times New Roman" w:hAnsi="Times New Roman" w:cs="Times New Roman"/>
                <w:b/>
                <w:sz w:val="20"/>
                <w:szCs w:val="20"/>
              </w:rPr>
              <w:t>31.276,3</w:t>
            </w:r>
          </w:p>
        </w:tc>
        <w:tc>
          <w:tcPr>
            <w:tcW w:w="709" w:type="dxa"/>
            <w:tcBorders>
              <w:top w:val="single" w:sz="4" w:space="0" w:color="000000"/>
              <w:left w:val="single" w:sz="4" w:space="0" w:color="000000"/>
              <w:bottom w:val="single" w:sz="4" w:space="0" w:color="000000"/>
            </w:tcBorders>
            <w:shd w:val="clear" w:color="auto" w:fill="auto"/>
            <w:vAlign w:val="center"/>
          </w:tcPr>
          <w:p w14:paraId="596978DD" w14:textId="77777777" w:rsidR="00781973" w:rsidRPr="00781973" w:rsidRDefault="00781973" w:rsidP="00DE0C89">
            <w:pPr>
              <w:spacing w:before="60" w:after="0" w:line="240" w:lineRule="auto"/>
              <w:ind w:left="-113" w:right="-113"/>
              <w:jc w:val="center"/>
              <w:rPr>
                <w:rFonts w:ascii="Times New Roman" w:hAnsi="Times New Roman" w:cs="Times New Roman"/>
                <w:b/>
                <w:sz w:val="20"/>
                <w:szCs w:val="20"/>
              </w:rPr>
            </w:pPr>
            <w:r w:rsidRPr="00781973">
              <w:rPr>
                <w:rFonts w:ascii="Times New Roman" w:hAnsi="Times New Roman" w:cs="Times New Roman"/>
                <w:b/>
                <w:sz w:val="20"/>
                <w:szCs w:val="20"/>
              </w:rPr>
              <w:t>1,3%</w:t>
            </w:r>
          </w:p>
        </w:tc>
        <w:tc>
          <w:tcPr>
            <w:tcW w:w="992" w:type="dxa"/>
            <w:tcBorders>
              <w:top w:val="single" w:sz="4" w:space="0" w:color="000000"/>
              <w:left w:val="single" w:sz="4" w:space="0" w:color="000000"/>
              <w:bottom w:val="single" w:sz="4" w:space="0" w:color="000000"/>
            </w:tcBorders>
            <w:shd w:val="clear" w:color="auto" w:fill="auto"/>
            <w:vAlign w:val="center"/>
          </w:tcPr>
          <w:p w14:paraId="3E4E966B" w14:textId="77777777" w:rsidR="00781973" w:rsidRPr="00781973" w:rsidRDefault="00781973" w:rsidP="00DE0C89">
            <w:pPr>
              <w:spacing w:before="60" w:after="0" w:line="240" w:lineRule="auto"/>
              <w:ind w:left="-113" w:right="-113"/>
              <w:jc w:val="center"/>
              <w:rPr>
                <w:rFonts w:ascii="Times New Roman" w:hAnsi="Times New Roman" w:cs="Times New Roman"/>
                <w:b/>
                <w:sz w:val="20"/>
                <w:szCs w:val="20"/>
              </w:rPr>
            </w:pPr>
            <w:r w:rsidRPr="00781973">
              <w:rPr>
                <w:rFonts w:ascii="Times New Roman" w:hAnsi="Times New Roman" w:cs="Times New Roman"/>
                <w:b/>
                <w:sz w:val="20"/>
                <w:szCs w:val="20"/>
              </w:rPr>
              <w:t>956.266,5</w:t>
            </w:r>
          </w:p>
        </w:tc>
        <w:tc>
          <w:tcPr>
            <w:tcW w:w="851" w:type="dxa"/>
            <w:tcBorders>
              <w:top w:val="single" w:sz="4" w:space="0" w:color="000000"/>
              <w:left w:val="single" w:sz="4" w:space="0" w:color="000000"/>
              <w:bottom w:val="single" w:sz="4" w:space="0" w:color="000000"/>
            </w:tcBorders>
            <w:shd w:val="clear" w:color="auto" w:fill="auto"/>
            <w:vAlign w:val="center"/>
          </w:tcPr>
          <w:p w14:paraId="67ED626E" w14:textId="77777777" w:rsidR="00781973" w:rsidRPr="00781973" w:rsidRDefault="00781973" w:rsidP="00DE0C89">
            <w:pPr>
              <w:spacing w:before="60" w:after="0" w:line="240" w:lineRule="auto"/>
              <w:ind w:left="-113" w:right="-113"/>
              <w:jc w:val="center"/>
              <w:rPr>
                <w:rFonts w:ascii="Times New Roman" w:hAnsi="Times New Roman" w:cs="Times New Roman"/>
                <w:b/>
                <w:sz w:val="20"/>
                <w:szCs w:val="20"/>
              </w:rPr>
            </w:pPr>
            <w:r w:rsidRPr="00781973">
              <w:rPr>
                <w:rFonts w:ascii="Times New Roman" w:hAnsi="Times New Roman" w:cs="Times New Roman"/>
                <w:b/>
                <w:sz w:val="20"/>
                <w:szCs w:val="20"/>
              </w:rPr>
              <w:t>39,6%</w:t>
            </w:r>
          </w:p>
        </w:tc>
        <w:tc>
          <w:tcPr>
            <w:tcW w:w="708" w:type="dxa"/>
            <w:tcBorders>
              <w:top w:val="single" w:sz="4" w:space="0" w:color="000000"/>
              <w:left w:val="single" w:sz="4" w:space="0" w:color="000000"/>
              <w:bottom w:val="single" w:sz="4" w:space="0" w:color="000000"/>
            </w:tcBorders>
            <w:shd w:val="clear" w:color="auto" w:fill="auto"/>
            <w:vAlign w:val="center"/>
          </w:tcPr>
          <w:p w14:paraId="18E614D1" w14:textId="77777777" w:rsidR="00781973" w:rsidRPr="00781973" w:rsidRDefault="00781973" w:rsidP="00DE0C89">
            <w:pPr>
              <w:spacing w:before="60" w:after="0" w:line="240" w:lineRule="auto"/>
              <w:ind w:left="-113" w:right="-113"/>
              <w:jc w:val="center"/>
              <w:rPr>
                <w:rFonts w:ascii="Times New Roman" w:hAnsi="Times New Roman" w:cs="Times New Roman"/>
                <w:b/>
                <w:sz w:val="20"/>
                <w:szCs w:val="20"/>
              </w:rPr>
            </w:pPr>
            <w:r w:rsidRPr="00781973">
              <w:rPr>
                <w:rFonts w:ascii="Times New Roman" w:hAnsi="Times New Roman" w:cs="Times New Roman"/>
                <w:b/>
                <w:sz w:val="20"/>
                <w:szCs w:val="20"/>
              </w:rPr>
              <w:t>5.264,6</w:t>
            </w:r>
          </w:p>
        </w:tc>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95D42" w14:textId="77777777" w:rsidR="00781973" w:rsidRPr="00781973" w:rsidRDefault="00781973" w:rsidP="00DE0C89">
            <w:pPr>
              <w:spacing w:before="60" w:after="0" w:line="240" w:lineRule="auto"/>
              <w:ind w:left="-113" w:right="-113"/>
              <w:jc w:val="center"/>
              <w:rPr>
                <w:rFonts w:ascii="Times New Roman" w:hAnsi="Times New Roman" w:cs="Times New Roman"/>
                <w:b/>
                <w:sz w:val="20"/>
                <w:szCs w:val="20"/>
              </w:rPr>
            </w:pPr>
            <w:r w:rsidRPr="00781973">
              <w:rPr>
                <w:rFonts w:ascii="Times New Roman" w:hAnsi="Times New Roman" w:cs="Times New Roman"/>
                <w:b/>
                <w:sz w:val="20"/>
                <w:szCs w:val="20"/>
              </w:rPr>
              <w:t>0,2%</w:t>
            </w:r>
          </w:p>
        </w:tc>
      </w:tr>
      <w:tr w:rsidR="00781973" w:rsidRPr="00781973" w14:paraId="68FDE53C" w14:textId="77777777" w:rsidTr="00A51404">
        <w:trPr>
          <w:jc w:val="center"/>
        </w:trPr>
        <w:tc>
          <w:tcPr>
            <w:tcW w:w="1241" w:type="dxa"/>
            <w:tcBorders>
              <w:top w:val="single" w:sz="4" w:space="0" w:color="000000"/>
              <w:left w:val="single" w:sz="4" w:space="0" w:color="000000"/>
              <w:bottom w:val="single" w:sz="4" w:space="0" w:color="000000"/>
            </w:tcBorders>
            <w:shd w:val="clear" w:color="auto" w:fill="auto"/>
            <w:vAlign w:val="center"/>
          </w:tcPr>
          <w:p w14:paraId="153CD6C6" w14:textId="77777777" w:rsidR="00781973" w:rsidRPr="00781973" w:rsidRDefault="00781973" w:rsidP="00DE0C89">
            <w:pPr>
              <w:spacing w:before="60" w:after="0" w:line="240" w:lineRule="auto"/>
              <w:rPr>
                <w:rFonts w:ascii="Times New Roman" w:hAnsi="Times New Roman" w:cs="Times New Roman"/>
                <w:b/>
                <w:sz w:val="20"/>
                <w:szCs w:val="20"/>
              </w:rPr>
            </w:pPr>
            <w:r w:rsidRPr="00781973">
              <w:rPr>
                <w:rFonts w:ascii="Times New Roman" w:hAnsi="Times New Roman" w:cs="Times New Roman"/>
                <w:b/>
                <w:sz w:val="20"/>
                <w:szCs w:val="20"/>
              </w:rPr>
              <w:t>Polska</w:t>
            </w:r>
          </w:p>
        </w:tc>
        <w:tc>
          <w:tcPr>
            <w:tcW w:w="1134" w:type="dxa"/>
            <w:tcBorders>
              <w:top w:val="single" w:sz="4" w:space="0" w:color="000000"/>
              <w:left w:val="single" w:sz="4" w:space="0" w:color="000000"/>
              <w:bottom w:val="single" w:sz="4" w:space="0" w:color="000000"/>
            </w:tcBorders>
            <w:shd w:val="clear" w:color="auto" w:fill="auto"/>
            <w:vAlign w:val="center"/>
          </w:tcPr>
          <w:p w14:paraId="5A082858" w14:textId="77777777" w:rsidR="00781973" w:rsidRPr="00781973" w:rsidRDefault="00781973" w:rsidP="00DE0C89">
            <w:pPr>
              <w:spacing w:before="60" w:after="0" w:line="240" w:lineRule="auto"/>
              <w:ind w:left="-170" w:right="-170"/>
              <w:jc w:val="center"/>
              <w:rPr>
                <w:rFonts w:ascii="Times New Roman" w:hAnsi="Times New Roman" w:cs="Times New Roman"/>
                <w:b/>
                <w:sz w:val="20"/>
                <w:szCs w:val="20"/>
              </w:rPr>
            </w:pPr>
            <w:r w:rsidRPr="00781973">
              <w:rPr>
                <w:rFonts w:ascii="Times New Roman" w:hAnsi="Times New Roman" w:cs="Times New Roman"/>
                <w:b/>
                <w:sz w:val="20"/>
                <w:szCs w:val="20"/>
              </w:rPr>
              <w:t>31.267.967</w:t>
            </w:r>
          </w:p>
        </w:tc>
        <w:tc>
          <w:tcPr>
            <w:tcW w:w="1134" w:type="dxa"/>
            <w:tcBorders>
              <w:top w:val="single" w:sz="4" w:space="0" w:color="000000"/>
              <w:left w:val="single" w:sz="4" w:space="0" w:color="000000"/>
              <w:bottom w:val="single" w:sz="4" w:space="0" w:color="000000"/>
            </w:tcBorders>
            <w:shd w:val="clear" w:color="auto" w:fill="auto"/>
            <w:vAlign w:val="center"/>
          </w:tcPr>
          <w:p w14:paraId="06009D93" w14:textId="77777777" w:rsidR="00781973" w:rsidRPr="00781973" w:rsidRDefault="00781973" w:rsidP="00DE0C89">
            <w:pPr>
              <w:spacing w:before="60" w:after="0" w:line="240" w:lineRule="auto"/>
              <w:ind w:left="-170" w:right="-170"/>
              <w:jc w:val="center"/>
              <w:rPr>
                <w:rFonts w:ascii="Times New Roman" w:hAnsi="Times New Roman" w:cs="Times New Roman"/>
                <w:b/>
                <w:sz w:val="20"/>
                <w:szCs w:val="20"/>
              </w:rPr>
            </w:pPr>
            <w:r w:rsidRPr="00781973">
              <w:rPr>
                <w:rFonts w:ascii="Times New Roman" w:hAnsi="Times New Roman" w:cs="Times New Roman"/>
                <w:b/>
                <w:sz w:val="20"/>
                <w:szCs w:val="20"/>
              </w:rPr>
              <w:t>10.164.813,6</w:t>
            </w:r>
          </w:p>
        </w:tc>
        <w:tc>
          <w:tcPr>
            <w:tcW w:w="851" w:type="dxa"/>
            <w:tcBorders>
              <w:top w:val="single" w:sz="4" w:space="0" w:color="000000"/>
              <w:left w:val="single" w:sz="4" w:space="0" w:color="000000"/>
              <w:bottom w:val="single" w:sz="4" w:space="0" w:color="000000"/>
            </w:tcBorders>
            <w:shd w:val="clear" w:color="auto" w:fill="auto"/>
            <w:vAlign w:val="center"/>
          </w:tcPr>
          <w:p w14:paraId="60A9CF91" w14:textId="77777777" w:rsidR="00781973" w:rsidRPr="00781973" w:rsidRDefault="00781973" w:rsidP="00DE0C89">
            <w:pPr>
              <w:spacing w:before="60" w:after="0" w:line="240" w:lineRule="auto"/>
              <w:ind w:left="-170" w:right="-170"/>
              <w:jc w:val="center"/>
              <w:rPr>
                <w:rFonts w:ascii="Times New Roman" w:hAnsi="Times New Roman" w:cs="Times New Roman"/>
                <w:b/>
                <w:sz w:val="20"/>
                <w:szCs w:val="20"/>
              </w:rPr>
            </w:pPr>
            <w:r w:rsidRPr="00781973">
              <w:rPr>
                <w:rFonts w:ascii="Times New Roman" w:hAnsi="Times New Roman" w:cs="Times New Roman"/>
                <w:b/>
                <w:sz w:val="20"/>
                <w:szCs w:val="20"/>
              </w:rPr>
              <w:t>32,5%</w:t>
            </w:r>
          </w:p>
        </w:tc>
        <w:tc>
          <w:tcPr>
            <w:tcW w:w="850" w:type="dxa"/>
            <w:tcBorders>
              <w:top w:val="single" w:sz="4" w:space="0" w:color="000000"/>
              <w:left w:val="single" w:sz="4" w:space="0" w:color="000000"/>
              <w:bottom w:val="single" w:sz="4" w:space="0" w:color="000000"/>
            </w:tcBorders>
            <w:shd w:val="clear" w:color="auto" w:fill="auto"/>
            <w:vAlign w:val="center"/>
          </w:tcPr>
          <w:p w14:paraId="6D8CCC3C" w14:textId="77777777" w:rsidR="00781973" w:rsidRPr="00781973" w:rsidRDefault="00781973" w:rsidP="00DE0C89">
            <w:pPr>
              <w:spacing w:before="60" w:after="0" w:line="240" w:lineRule="auto"/>
              <w:ind w:left="-170" w:right="-170"/>
              <w:jc w:val="center"/>
              <w:rPr>
                <w:rFonts w:ascii="Times New Roman" w:hAnsi="Times New Roman" w:cs="Times New Roman"/>
                <w:b/>
                <w:sz w:val="20"/>
                <w:szCs w:val="20"/>
              </w:rPr>
            </w:pPr>
            <w:r w:rsidRPr="00781973">
              <w:rPr>
                <w:rFonts w:ascii="Times New Roman" w:hAnsi="Times New Roman" w:cs="Times New Roman"/>
                <w:b/>
                <w:sz w:val="20"/>
                <w:szCs w:val="20"/>
              </w:rPr>
              <w:t>165.741,5</w:t>
            </w:r>
          </w:p>
        </w:tc>
        <w:tc>
          <w:tcPr>
            <w:tcW w:w="709" w:type="dxa"/>
            <w:tcBorders>
              <w:top w:val="single" w:sz="4" w:space="0" w:color="000000"/>
              <w:left w:val="single" w:sz="4" w:space="0" w:color="000000"/>
              <w:bottom w:val="single" w:sz="4" w:space="0" w:color="000000"/>
            </w:tcBorders>
            <w:shd w:val="clear" w:color="auto" w:fill="auto"/>
            <w:vAlign w:val="center"/>
          </w:tcPr>
          <w:p w14:paraId="4D83FC7A" w14:textId="77777777" w:rsidR="00781973" w:rsidRPr="00781973" w:rsidRDefault="00781973" w:rsidP="00DE0C89">
            <w:pPr>
              <w:spacing w:before="60" w:after="0" w:line="240" w:lineRule="auto"/>
              <w:ind w:left="-170" w:right="-170"/>
              <w:jc w:val="center"/>
              <w:rPr>
                <w:rFonts w:ascii="Times New Roman" w:hAnsi="Times New Roman" w:cs="Times New Roman"/>
                <w:b/>
                <w:sz w:val="20"/>
                <w:szCs w:val="20"/>
              </w:rPr>
            </w:pPr>
            <w:r w:rsidRPr="00781973">
              <w:rPr>
                <w:rFonts w:ascii="Times New Roman" w:hAnsi="Times New Roman" w:cs="Times New Roman"/>
                <w:b/>
                <w:sz w:val="20"/>
                <w:szCs w:val="20"/>
              </w:rPr>
              <w:t>0,5%</w:t>
            </w:r>
          </w:p>
        </w:tc>
        <w:tc>
          <w:tcPr>
            <w:tcW w:w="992" w:type="dxa"/>
            <w:tcBorders>
              <w:top w:val="single" w:sz="4" w:space="0" w:color="000000"/>
              <w:left w:val="single" w:sz="4" w:space="0" w:color="000000"/>
              <w:bottom w:val="single" w:sz="4" w:space="0" w:color="000000"/>
            </w:tcBorders>
            <w:shd w:val="clear" w:color="auto" w:fill="auto"/>
            <w:vAlign w:val="center"/>
          </w:tcPr>
          <w:p w14:paraId="5B79B6B3" w14:textId="77777777" w:rsidR="00781973" w:rsidRPr="00781973" w:rsidRDefault="00781973" w:rsidP="00DE0C89">
            <w:pPr>
              <w:spacing w:before="60" w:after="0" w:line="240" w:lineRule="auto"/>
              <w:ind w:left="-170" w:right="-170"/>
              <w:jc w:val="center"/>
              <w:rPr>
                <w:rFonts w:ascii="Times New Roman" w:hAnsi="Times New Roman" w:cs="Times New Roman"/>
                <w:b/>
                <w:sz w:val="20"/>
                <w:szCs w:val="20"/>
              </w:rPr>
            </w:pPr>
            <w:r w:rsidRPr="00781973">
              <w:rPr>
                <w:rFonts w:ascii="Times New Roman" w:hAnsi="Times New Roman" w:cs="Times New Roman"/>
                <w:b/>
                <w:sz w:val="20"/>
                <w:szCs w:val="20"/>
              </w:rPr>
              <w:t>7.092.849,8</w:t>
            </w:r>
          </w:p>
        </w:tc>
        <w:tc>
          <w:tcPr>
            <w:tcW w:w="851" w:type="dxa"/>
            <w:tcBorders>
              <w:top w:val="single" w:sz="4" w:space="0" w:color="000000"/>
              <w:left w:val="single" w:sz="4" w:space="0" w:color="000000"/>
              <w:bottom w:val="single" w:sz="4" w:space="0" w:color="000000"/>
            </w:tcBorders>
            <w:shd w:val="clear" w:color="auto" w:fill="auto"/>
            <w:vAlign w:val="center"/>
          </w:tcPr>
          <w:p w14:paraId="6762DDD2" w14:textId="77777777" w:rsidR="00781973" w:rsidRPr="00781973" w:rsidRDefault="00781973" w:rsidP="00DE0C89">
            <w:pPr>
              <w:spacing w:before="60" w:after="0" w:line="240" w:lineRule="auto"/>
              <w:ind w:left="-170" w:right="-170"/>
              <w:jc w:val="center"/>
              <w:rPr>
                <w:rFonts w:ascii="Times New Roman" w:hAnsi="Times New Roman" w:cs="Times New Roman"/>
                <w:b/>
                <w:sz w:val="20"/>
                <w:szCs w:val="20"/>
              </w:rPr>
            </w:pPr>
            <w:r w:rsidRPr="00781973">
              <w:rPr>
                <w:rFonts w:ascii="Times New Roman" w:hAnsi="Times New Roman" w:cs="Times New Roman"/>
                <w:b/>
                <w:sz w:val="20"/>
                <w:szCs w:val="20"/>
              </w:rPr>
              <w:t>22,7%</w:t>
            </w:r>
          </w:p>
        </w:tc>
        <w:tc>
          <w:tcPr>
            <w:tcW w:w="708" w:type="dxa"/>
            <w:tcBorders>
              <w:top w:val="single" w:sz="4" w:space="0" w:color="000000"/>
              <w:left w:val="single" w:sz="4" w:space="0" w:color="000000"/>
              <w:bottom w:val="single" w:sz="4" w:space="0" w:color="000000"/>
            </w:tcBorders>
            <w:shd w:val="clear" w:color="auto" w:fill="auto"/>
            <w:vAlign w:val="center"/>
          </w:tcPr>
          <w:p w14:paraId="56E4B79A" w14:textId="77777777" w:rsidR="00781973" w:rsidRPr="00781973" w:rsidRDefault="00781973" w:rsidP="00DE0C89">
            <w:pPr>
              <w:spacing w:before="60" w:after="0" w:line="240" w:lineRule="auto"/>
              <w:ind w:left="-170" w:right="-170"/>
              <w:jc w:val="center"/>
              <w:rPr>
                <w:rFonts w:ascii="Times New Roman" w:hAnsi="Times New Roman" w:cs="Times New Roman"/>
                <w:b/>
                <w:sz w:val="20"/>
                <w:szCs w:val="20"/>
              </w:rPr>
            </w:pPr>
            <w:r w:rsidRPr="00781973">
              <w:rPr>
                <w:rFonts w:ascii="Times New Roman" w:hAnsi="Times New Roman" w:cs="Times New Roman"/>
                <w:b/>
                <w:sz w:val="20"/>
                <w:szCs w:val="20"/>
              </w:rPr>
              <w:t>50.597,5</w:t>
            </w:r>
          </w:p>
        </w:tc>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46185" w14:textId="77777777" w:rsidR="00781973" w:rsidRPr="00781973" w:rsidRDefault="00781973" w:rsidP="00DE0C89">
            <w:pPr>
              <w:spacing w:before="60" w:after="0" w:line="240" w:lineRule="auto"/>
              <w:ind w:left="-170" w:right="-170"/>
              <w:jc w:val="center"/>
              <w:rPr>
                <w:rFonts w:ascii="Times New Roman" w:hAnsi="Times New Roman" w:cs="Times New Roman"/>
                <w:i/>
                <w:iCs/>
                <w:sz w:val="20"/>
                <w:szCs w:val="20"/>
              </w:rPr>
            </w:pPr>
            <w:r w:rsidRPr="00781973">
              <w:rPr>
                <w:rFonts w:ascii="Times New Roman" w:hAnsi="Times New Roman" w:cs="Times New Roman"/>
                <w:b/>
                <w:sz w:val="20"/>
                <w:szCs w:val="20"/>
              </w:rPr>
              <w:t>0,2%</w:t>
            </w:r>
          </w:p>
        </w:tc>
      </w:tr>
    </w:tbl>
    <w:p w14:paraId="6F50184B" w14:textId="77777777" w:rsidR="00781973" w:rsidRPr="00A51404" w:rsidRDefault="00781973" w:rsidP="00A51404">
      <w:pPr>
        <w:spacing w:before="60" w:after="0" w:line="240" w:lineRule="auto"/>
        <w:ind w:right="565"/>
        <w:jc w:val="right"/>
        <w:rPr>
          <w:rFonts w:ascii="Times New Roman" w:hAnsi="Times New Roman" w:cs="Times New Roman"/>
          <w:sz w:val="16"/>
          <w:szCs w:val="16"/>
        </w:rPr>
      </w:pPr>
      <w:r w:rsidRPr="00A51404">
        <w:rPr>
          <w:rFonts w:ascii="Times New Roman" w:hAnsi="Times New Roman" w:cs="Times New Roman"/>
          <w:i/>
          <w:iCs/>
          <w:sz w:val="16"/>
          <w:szCs w:val="16"/>
        </w:rPr>
        <w:t>Źródło: opracowanie własne na podstawie Banku Danych Lokalnych GUS.</w:t>
      </w:r>
    </w:p>
    <w:p w14:paraId="6EC0EBDB" w14:textId="77777777" w:rsidR="00781973" w:rsidRPr="00781973" w:rsidRDefault="00781973" w:rsidP="00DE0C89">
      <w:pPr>
        <w:spacing w:before="60" w:after="0" w:line="240" w:lineRule="auto"/>
        <w:rPr>
          <w:rFonts w:ascii="Times New Roman" w:hAnsi="Times New Roman" w:cs="Times New Roman"/>
          <w:sz w:val="20"/>
          <w:szCs w:val="20"/>
        </w:rPr>
      </w:pPr>
    </w:p>
    <w:p w14:paraId="7A251F13" w14:textId="77777777" w:rsidR="00781973" w:rsidRPr="00781973" w:rsidRDefault="00781973" w:rsidP="00DE0C89">
      <w:pPr>
        <w:spacing w:before="60" w:after="0" w:line="240" w:lineRule="auto"/>
        <w:jc w:val="both"/>
        <w:rPr>
          <w:rFonts w:ascii="Times New Roman" w:hAnsi="Times New Roman" w:cs="Times New Roman"/>
        </w:rPr>
      </w:pPr>
      <w:r w:rsidRPr="00781973">
        <w:rPr>
          <w:rFonts w:ascii="Times New Roman" w:hAnsi="Times New Roman" w:cs="Times New Roman"/>
        </w:rPr>
        <w:t>Wśród gmin wchodzących w skład LGD „Południowa Warmia” największy udział w powierzchni mają parki krajobrazowe (63,2%), w przypadku rezerwatów i użytków ekologicznych odsetek ten wynosi łącznie  2,5% całkowitej powierzchni.</w:t>
      </w:r>
    </w:p>
    <w:p w14:paraId="7D26191B" w14:textId="77777777" w:rsidR="00781973" w:rsidRPr="00781973" w:rsidRDefault="00781973" w:rsidP="00DE0C89">
      <w:pPr>
        <w:spacing w:before="60" w:after="0" w:line="240" w:lineRule="auto"/>
        <w:jc w:val="both"/>
        <w:rPr>
          <w:rFonts w:ascii="Times New Roman" w:hAnsi="Times New Roman" w:cs="Times New Roman"/>
        </w:rPr>
      </w:pPr>
    </w:p>
    <w:p w14:paraId="399E0EBB" w14:textId="77777777" w:rsidR="00781973" w:rsidRPr="00781973" w:rsidRDefault="00781973" w:rsidP="00DE0C89">
      <w:pPr>
        <w:spacing w:before="60" w:after="0" w:line="240" w:lineRule="auto"/>
        <w:jc w:val="both"/>
        <w:rPr>
          <w:rFonts w:ascii="Times New Roman" w:hAnsi="Times New Roman" w:cs="Times New Roman"/>
          <w:sz w:val="20"/>
          <w:szCs w:val="20"/>
        </w:rPr>
      </w:pPr>
      <w:r w:rsidRPr="00781973">
        <w:rPr>
          <w:rFonts w:ascii="Times New Roman" w:hAnsi="Times New Roman" w:cs="Times New Roman"/>
        </w:rPr>
        <w:t>Największy udział obszarów chronionych w powierzchni gminy występuje w przypadku gminy Stawiguda (aż 84,3%) oraz Olsztynek (81,6%). Również w pozostałych gminach odsetek ten jest wysoki i nie spada poniżej 40% powierzchni. Ze względu na wysoką jakość i wartość systemów ekologicznych, teren LGD „Południowa Warmia” należy również do obszaru funkcjonalnego Zielone Płuca Polski.</w:t>
      </w:r>
    </w:p>
    <w:p w14:paraId="7FA7E163" w14:textId="77777777" w:rsidR="00781973" w:rsidRPr="00781973" w:rsidRDefault="00781973" w:rsidP="00DE0C89">
      <w:pPr>
        <w:spacing w:before="60" w:after="0" w:line="240" w:lineRule="auto"/>
        <w:rPr>
          <w:rFonts w:ascii="Times New Roman" w:hAnsi="Times New Roman" w:cs="Times New Roman"/>
          <w:sz w:val="20"/>
          <w:szCs w:val="20"/>
        </w:rPr>
      </w:pPr>
    </w:p>
    <w:p w14:paraId="667EA1C7" w14:textId="4EC2DA18" w:rsidR="00781973" w:rsidRPr="00A51404" w:rsidRDefault="00781973" w:rsidP="00A51404">
      <w:pPr>
        <w:spacing w:before="60" w:after="0" w:line="240" w:lineRule="auto"/>
        <w:jc w:val="center"/>
        <w:rPr>
          <w:rFonts w:ascii="Times New Roman" w:hAnsi="Times New Roman" w:cs="Times New Roman"/>
          <w:b/>
          <w:bCs/>
        </w:rPr>
      </w:pPr>
      <w:r w:rsidRPr="00A51404">
        <w:rPr>
          <w:rFonts w:ascii="Times New Roman" w:hAnsi="Times New Roman" w:cs="Times New Roman"/>
        </w:rPr>
        <w:t xml:space="preserve">Tabela 2. Liczba pomników przyrody na obszarze </w:t>
      </w:r>
      <w:r w:rsidRPr="00A51404">
        <w:rPr>
          <w:rFonts w:ascii="Times New Roman" w:hAnsi="Times New Roman" w:cs="Times New Roman"/>
          <w:bCs/>
        </w:rPr>
        <w:t xml:space="preserve">Lokalnej Grupy Działania Stowarzyszenie </w:t>
      </w:r>
      <w:r w:rsidR="00A51404">
        <w:rPr>
          <w:rFonts w:ascii="Times New Roman" w:hAnsi="Times New Roman" w:cs="Times New Roman"/>
          <w:bCs/>
        </w:rPr>
        <w:br/>
      </w:r>
      <w:r w:rsidRPr="00A51404">
        <w:rPr>
          <w:rFonts w:ascii="Times New Roman" w:hAnsi="Times New Roman" w:cs="Times New Roman"/>
          <w:bCs/>
        </w:rPr>
        <w:t>„Południowa Warmia”</w:t>
      </w:r>
      <w:r w:rsidRPr="00A51404">
        <w:rPr>
          <w:rFonts w:ascii="Times New Roman" w:hAnsi="Times New Roman" w:cs="Times New Roman"/>
        </w:rPr>
        <w:t xml:space="preserve">  w podziale na gminy (dane na 31.12.2013 r.).</w:t>
      </w:r>
    </w:p>
    <w:tbl>
      <w:tblPr>
        <w:tblW w:w="0" w:type="auto"/>
        <w:jc w:val="center"/>
        <w:tblInd w:w="876" w:type="dxa"/>
        <w:tblLayout w:type="fixed"/>
        <w:tblLook w:val="0000" w:firstRow="0" w:lastRow="0" w:firstColumn="0" w:lastColumn="0" w:noHBand="0" w:noVBand="0"/>
      </w:tblPr>
      <w:tblGrid>
        <w:gridCol w:w="3695"/>
        <w:gridCol w:w="3762"/>
      </w:tblGrid>
      <w:tr w:rsidR="00781973" w:rsidRPr="00781973" w14:paraId="69BE9EC2" w14:textId="77777777" w:rsidTr="00A51404">
        <w:trPr>
          <w:jc w:val="center"/>
        </w:trPr>
        <w:tc>
          <w:tcPr>
            <w:tcW w:w="3695" w:type="dxa"/>
            <w:tcBorders>
              <w:top w:val="single" w:sz="4" w:space="0" w:color="000000"/>
              <w:left w:val="single" w:sz="4" w:space="0" w:color="000000"/>
              <w:bottom w:val="single" w:sz="4" w:space="0" w:color="000000"/>
            </w:tcBorders>
            <w:shd w:val="clear" w:color="auto" w:fill="auto"/>
            <w:vAlign w:val="center"/>
          </w:tcPr>
          <w:p w14:paraId="2311313A"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Gmina</w:t>
            </w:r>
          </w:p>
        </w:tc>
        <w:tc>
          <w:tcPr>
            <w:tcW w:w="3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A410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Liczba pomników przyrody</w:t>
            </w:r>
          </w:p>
        </w:tc>
      </w:tr>
      <w:tr w:rsidR="00781973" w:rsidRPr="00781973" w14:paraId="10B43B61" w14:textId="77777777" w:rsidTr="00A51404">
        <w:trPr>
          <w:jc w:val="center"/>
        </w:trPr>
        <w:tc>
          <w:tcPr>
            <w:tcW w:w="3695" w:type="dxa"/>
            <w:tcBorders>
              <w:top w:val="single" w:sz="4" w:space="0" w:color="000000"/>
              <w:left w:val="single" w:sz="4" w:space="0" w:color="000000"/>
              <w:bottom w:val="single" w:sz="4" w:space="0" w:color="000000"/>
            </w:tcBorders>
            <w:shd w:val="clear" w:color="auto" w:fill="auto"/>
            <w:vAlign w:val="center"/>
          </w:tcPr>
          <w:p w14:paraId="50DD6F2A"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3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E6D4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w:t>
            </w:r>
          </w:p>
        </w:tc>
      </w:tr>
      <w:tr w:rsidR="00781973" w:rsidRPr="00781973" w14:paraId="288D44F9" w14:textId="77777777" w:rsidTr="00A51404">
        <w:trPr>
          <w:jc w:val="center"/>
        </w:trPr>
        <w:tc>
          <w:tcPr>
            <w:tcW w:w="3695" w:type="dxa"/>
            <w:tcBorders>
              <w:top w:val="single" w:sz="4" w:space="0" w:color="000000"/>
              <w:left w:val="single" w:sz="4" w:space="0" w:color="000000"/>
              <w:bottom w:val="single" w:sz="4" w:space="0" w:color="000000"/>
            </w:tcBorders>
            <w:shd w:val="clear" w:color="auto" w:fill="auto"/>
            <w:vAlign w:val="center"/>
          </w:tcPr>
          <w:p w14:paraId="6D56BD3F"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3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6FEE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r>
      <w:tr w:rsidR="00781973" w:rsidRPr="00781973" w14:paraId="178E7988" w14:textId="77777777" w:rsidTr="00A51404">
        <w:trPr>
          <w:jc w:val="center"/>
        </w:trPr>
        <w:tc>
          <w:tcPr>
            <w:tcW w:w="3695" w:type="dxa"/>
            <w:tcBorders>
              <w:top w:val="single" w:sz="4" w:space="0" w:color="000000"/>
              <w:left w:val="single" w:sz="4" w:space="0" w:color="000000"/>
              <w:bottom w:val="single" w:sz="4" w:space="0" w:color="000000"/>
            </w:tcBorders>
            <w:shd w:val="clear" w:color="auto" w:fill="auto"/>
            <w:vAlign w:val="center"/>
          </w:tcPr>
          <w:p w14:paraId="4E9BDD9F"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3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1FC7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32</w:t>
            </w:r>
          </w:p>
        </w:tc>
      </w:tr>
      <w:tr w:rsidR="00781973" w:rsidRPr="00781973" w14:paraId="72F83734" w14:textId="77777777" w:rsidTr="00A51404">
        <w:trPr>
          <w:jc w:val="center"/>
        </w:trPr>
        <w:tc>
          <w:tcPr>
            <w:tcW w:w="3695" w:type="dxa"/>
            <w:tcBorders>
              <w:top w:val="single" w:sz="4" w:space="0" w:color="000000"/>
              <w:left w:val="single" w:sz="4" w:space="0" w:color="000000"/>
              <w:bottom w:val="single" w:sz="4" w:space="0" w:color="000000"/>
            </w:tcBorders>
            <w:shd w:val="clear" w:color="auto" w:fill="auto"/>
            <w:vAlign w:val="center"/>
          </w:tcPr>
          <w:p w14:paraId="4FD92142"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3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DCC6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w:t>
            </w:r>
          </w:p>
        </w:tc>
      </w:tr>
      <w:tr w:rsidR="00781973" w:rsidRPr="00781973" w14:paraId="02C99E0B" w14:textId="77777777" w:rsidTr="00A51404">
        <w:trPr>
          <w:jc w:val="center"/>
        </w:trPr>
        <w:tc>
          <w:tcPr>
            <w:tcW w:w="3695" w:type="dxa"/>
            <w:tcBorders>
              <w:top w:val="single" w:sz="4" w:space="0" w:color="000000"/>
              <w:left w:val="single" w:sz="4" w:space="0" w:color="000000"/>
              <w:bottom w:val="single" w:sz="4" w:space="0" w:color="000000"/>
            </w:tcBorders>
            <w:shd w:val="clear" w:color="auto" w:fill="auto"/>
            <w:vAlign w:val="center"/>
          </w:tcPr>
          <w:p w14:paraId="376ABC47"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3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5C95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w:t>
            </w:r>
          </w:p>
        </w:tc>
      </w:tr>
      <w:tr w:rsidR="00781973" w:rsidRPr="00781973" w14:paraId="44AAD379" w14:textId="77777777" w:rsidTr="00A51404">
        <w:trPr>
          <w:jc w:val="center"/>
        </w:trPr>
        <w:tc>
          <w:tcPr>
            <w:tcW w:w="3695" w:type="dxa"/>
            <w:tcBorders>
              <w:top w:val="single" w:sz="4" w:space="0" w:color="000000"/>
              <w:left w:val="single" w:sz="4" w:space="0" w:color="000000"/>
              <w:bottom w:val="single" w:sz="4" w:space="0" w:color="000000"/>
            </w:tcBorders>
            <w:shd w:val="clear" w:color="auto" w:fill="auto"/>
            <w:vAlign w:val="center"/>
          </w:tcPr>
          <w:p w14:paraId="0BC0CF83"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3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57AF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w:t>
            </w:r>
          </w:p>
        </w:tc>
      </w:tr>
      <w:tr w:rsidR="00781973" w:rsidRPr="00781973" w14:paraId="0571124D" w14:textId="77777777" w:rsidTr="00A51404">
        <w:trPr>
          <w:jc w:val="center"/>
        </w:trPr>
        <w:tc>
          <w:tcPr>
            <w:tcW w:w="3695" w:type="dxa"/>
            <w:tcBorders>
              <w:top w:val="single" w:sz="4" w:space="0" w:color="000000"/>
              <w:left w:val="single" w:sz="4" w:space="0" w:color="000000"/>
              <w:bottom w:val="single" w:sz="4" w:space="0" w:color="000000"/>
            </w:tcBorders>
            <w:shd w:val="clear" w:color="auto" w:fill="auto"/>
            <w:vAlign w:val="center"/>
          </w:tcPr>
          <w:p w14:paraId="687FA8CA"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3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B337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w:t>
            </w:r>
          </w:p>
        </w:tc>
      </w:tr>
      <w:tr w:rsidR="00781973" w:rsidRPr="00781973" w14:paraId="69B06461" w14:textId="77777777" w:rsidTr="00A51404">
        <w:trPr>
          <w:jc w:val="center"/>
        </w:trPr>
        <w:tc>
          <w:tcPr>
            <w:tcW w:w="3695" w:type="dxa"/>
            <w:tcBorders>
              <w:top w:val="single" w:sz="4" w:space="0" w:color="000000"/>
              <w:left w:val="single" w:sz="4" w:space="0" w:color="000000"/>
              <w:bottom w:val="single" w:sz="4" w:space="0" w:color="000000"/>
            </w:tcBorders>
            <w:shd w:val="clear" w:color="auto" w:fill="auto"/>
            <w:vAlign w:val="center"/>
          </w:tcPr>
          <w:p w14:paraId="5DD7D9CE"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3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B98C4"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sz w:val="20"/>
                <w:szCs w:val="20"/>
              </w:rPr>
              <w:t>12</w:t>
            </w:r>
          </w:p>
        </w:tc>
      </w:tr>
      <w:tr w:rsidR="00781973" w:rsidRPr="00781973" w14:paraId="41A0168C" w14:textId="77777777" w:rsidTr="00A51404">
        <w:trPr>
          <w:jc w:val="center"/>
        </w:trPr>
        <w:tc>
          <w:tcPr>
            <w:tcW w:w="3695" w:type="dxa"/>
            <w:tcBorders>
              <w:top w:val="single" w:sz="4" w:space="0" w:color="000000"/>
              <w:left w:val="single" w:sz="4" w:space="0" w:color="000000"/>
              <w:bottom w:val="single" w:sz="4" w:space="0" w:color="000000"/>
            </w:tcBorders>
            <w:shd w:val="clear" w:color="auto" w:fill="auto"/>
            <w:vAlign w:val="center"/>
          </w:tcPr>
          <w:p w14:paraId="2F07BA86" w14:textId="77777777" w:rsidR="00781973" w:rsidRPr="00781973" w:rsidRDefault="00781973" w:rsidP="00DE0C89">
            <w:pPr>
              <w:spacing w:before="60" w:after="0" w:line="240" w:lineRule="auto"/>
              <w:rPr>
                <w:rFonts w:ascii="Times New Roman" w:hAnsi="Times New Roman" w:cs="Times New Roman"/>
                <w:b/>
                <w:sz w:val="20"/>
                <w:szCs w:val="20"/>
              </w:rPr>
            </w:pPr>
            <w:r w:rsidRPr="00781973">
              <w:rPr>
                <w:rFonts w:ascii="Times New Roman" w:hAnsi="Times New Roman" w:cs="Times New Roman"/>
                <w:b/>
                <w:sz w:val="20"/>
                <w:szCs w:val="20"/>
              </w:rPr>
              <w:t>Razem</w:t>
            </w:r>
          </w:p>
        </w:tc>
        <w:tc>
          <w:tcPr>
            <w:tcW w:w="3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B85FD" w14:textId="77777777"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b/>
                <w:sz w:val="20"/>
                <w:szCs w:val="20"/>
              </w:rPr>
              <w:t>97</w:t>
            </w:r>
          </w:p>
        </w:tc>
      </w:tr>
    </w:tbl>
    <w:p w14:paraId="358DD852" w14:textId="77777777" w:rsidR="00781973" w:rsidRPr="00A51404" w:rsidRDefault="00781973" w:rsidP="00A51404">
      <w:pPr>
        <w:spacing w:before="60" w:after="0" w:line="240" w:lineRule="auto"/>
        <w:ind w:right="1557"/>
        <w:jc w:val="right"/>
        <w:rPr>
          <w:rFonts w:ascii="Times New Roman" w:hAnsi="Times New Roman" w:cs="Times New Roman"/>
          <w:sz w:val="16"/>
          <w:szCs w:val="16"/>
        </w:rPr>
      </w:pPr>
      <w:r w:rsidRPr="00A51404">
        <w:rPr>
          <w:rFonts w:ascii="Times New Roman" w:hAnsi="Times New Roman" w:cs="Times New Roman"/>
          <w:i/>
          <w:iCs/>
          <w:sz w:val="16"/>
          <w:szCs w:val="16"/>
        </w:rPr>
        <w:t>Źródło: opracowanie własne na podstawie Banku Danych Lokalnych GUS.</w:t>
      </w:r>
    </w:p>
    <w:p w14:paraId="1DB08501" w14:textId="77777777" w:rsidR="00781973" w:rsidRPr="00781973" w:rsidRDefault="00781973" w:rsidP="00DE0C89">
      <w:pPr>
        <w:spacing w:before="60" w:after="0" w:line="240" w:lineRule="auto"/>
        <w:ind w:left="708"/>
        <w:rPr>
          <w:rFonts w:ascii="Times New Roman" w:hAnsi="Times New Roman" w:cs="Times New Roman"/>
          <w:sz w:val="20"/>
          <w:szCs w:val="20"/>
        </w:rPr>
      </w:pPr>
    </w:p>
    <w:p w14:paraId="17EB2838" w14:textId="77777777" w:rsidR="00781973" w:rsidRPr="00781973" w:rsidRDefault="00781973" w:rsidP="00DE0C89">
      <w:pPr>
        <w:spacing w:before="60" w:after="0" w:line="240" w:lineRule="auto"/>
        <w:jc w:val="both"/>
        <w:rPr>
          <w:rFonts w:ascii="Times New Roman" w:hAnsi="Times New Roman" w:cs="Times New Roman"/>
          <w:b/>
          <w:bCs/>
          <w:iCs/>
        </w:rPr>
      </w:pPr>
      <w:r w:rsidRPr="00781973">
        <w:rPr>
          <w:rFonts w:ascii="Times New Roman" w:hAnsi="Times New Roman" w:cs="Times New Roman"/>
        </w:rPr>
        <w:t xml:space="preserve">Na analizowanym terenie znajduje się </w:t>
      </w:r>
      <w:r w:rsidRPr="00781973">
        <w:rPr>
          <w:rFonts w:ascii="Times New Roman" w:hAnsi="Times New Roman" w:cs="Times New Roman"/>
          <w:b/>
          <w:bCs/>
        </w:rPr>
        <w:t xml:space="preserve">97 pomników przyrody </w:t>
      </w:r>
      <w:r w:rsidRPr="00781973">
        <w:rPr>
          <w:rFonts w:ascii="Times New Roman" w:hAnsi="Times New Roman" w:cs="Times New Roman"/>
        </w:rPr>
        <w:t>(0,03% wszystkich pomników przyrody w województwie warmińsko-mazurskim). Najwięcej tego typu obiektów zlokalizowanych jest w gminie Gietrzwałd (32 sztuki), zaś żadne pomniki przyrody nie występują w gminie Pasym.</w:t>
      </w:r>
    </w:p>
    <w:p w14:paraId="51E27082" w14:textId="77777777" w:rsidR="00781973" w:rsidRDefault="00781973" w:rsidP="00DE0C89">
      <w:pPr>
        <w:spacing w:before="60" w:after="0" w:line="240" w:lineRule="auto"/>
        <w:jc w:val="both"/>
        <w:rPr>
          <w:rFonts w:ascii="Times New Roman" w:hAnsi="Times New Roman" w:cs="Times New Roman"/>
          <w:iCs/>
        </w:rPr>
      </w:pPr>
      <w:r w:rsidRPr="00781973">
        <w:rPr>
          <w:rFonts w:ascii="Times New Roman" w:hAnsi="Times New Roman" w:cs="Times New Roman"/>
          <w:b/>
          <w:bCs/>
          <w:iCs/>
        </w:rPr>
        <w:t>Podsumowanie:</w:t>
      </w:r>
      <w:r w:rsidRPr="00781973">
        <w:rPr>
          <w:rFonts w:ascii="Times New Roman" w:hAnsi="Times New Roman" w:cs="Times New Roman"/>
          <w:i/>
          <w:iCs/>
        </w:rPr>
        <w:t xml:space="preserve"> </w:t>
      </w:r>
      <w:r w:rsidRPr="00781973">
        <w:rPr>
          <w:rFonts w:ascii="Times New Roman" w:hAnsi="Times New Roman" w:cs="Times New Roman"/>
          <w:iCs/>
        </w:rPr>
        <w:t xml:space="preserve">potencjał przyrodniczy obszaru LGD „Południowa Warmia” jako całości należy uznać za wysoki. Udział obszarów chronionych w ogólnej powierzchni obszaru jest bardzo duży, zdecydowanie wyższy od średnich, choć liczba pomników przyrody jest stosunkowo niewielka. </w:t>
      </w:r>
    </w:p>
    <w:p w14:paraId="770312B3" w14:textId="77777777" w:rsidR="00781973" w:rsidRDefault="00781973" w:rsidP="00DE0C89">
      <w:pPr>
        <w:spacing w:before="60" w:after="0" w:line="240" w:lineRule="auto"/>
        <w:jc w:val="both"/>
        <w:rPr>
          <w:rFonts w:ascii="Times New Roman" w:hAnsi="Times New Roman" w:cs="Times New Roman"/>
          <w:iCs/>
        </w:rPr>
      </w:pPr>
    </w:p>
    <w:p w14:paraId="75719EC3" w14:textId="77777777" w:rsidR="0006219B" w:rsidRDefault="0006219B" w:rsidP="00DE0C89">
      <w:pPr>
        <w:spacing w:before="60" w:after="0" w:line="240" w:lineRule="auto"/>
        <w:jc w:val="both"/>
        <w:rPr>
          <w:rFonts w:ascii="Times New Roman" w:hAnsi="Times New Roman" w:cs="Times New Roman"/>
          <w:iCs/>
        </w:rPr>
      </w:pPr>
    </w:p>
    <w:p w14:paraId="22E483C5" w14:textId="77777777" w:rsidR="0006219B" w:rsidRDefault="0006219B" w:rsidP="00DE0C89">
      <w:pPr>
        <w:spacing w:before="60" w:after="0" w:line="240" w:lineRule="auto"/>
        <w:jc w:val="both"/>
        <w:rPr>
          <w:rFonts w:ascii="Times New Roman" w:hAnsi="Times New Roman" w:cs="Times New Roman"/>
          <w:iCs/>
        </w:rPr>
      </w:pPr>
    </w:p>
    <w:p w14:paraId="4661682F" w14:textId="77777777" w:rsidR="00EF7D8A" w:rsidRDefault="00EF7D8A" w:rsidP="00DE0C89">
      <w:pPr>
        <w:spacing w:before="60" w:after="0" w:line="240" w:lineRule="auto"/>
        <w:jc w:val="both"/>
        <w:rPr>
          <w:rFonts w:ascii="Times New Roman" w:hAnsi="Times New Roman" w:cs="Times New Roman"/>
          <w:iCs/>
        </w:rPr>
      </w:pPr>
    </w:p>
    <w:p w14:paraId="4BF1574F" w14:textId="77777777" w:rsidR="00781973" w:rsidRPr="00781973" w:rsidRDefault="00781973" w:rsidP="00DE0C89">
      <w:pPr>
        <w:spacing w:before="60" w:after="0" w:line="240" w:lineRule="auto"/>
        <w:jc w:val="both"/>
        <w:rPr>
          <w:rFonts w:ascii="Times New Roman" w:hAnsi="Times New Roman" w:cs="Times New Roman"/>
        </w:rPr>
      </w:pPr>
      <w:r w:rsidRPr="00781973">
        <w:rPr>
          <w:rFonts w:ascii="Times New Roman" w:hAnsi="Times New Roman" w:cs="Times New Roman"/>
          <w:b/>
          <w:bCs/>
        </w:rPr>
        <w:t>Dane demograficzne:</w:t>
      </w:r>
    </w:p>
    <w:p w14:paraId="04AF5C53" w14:textId="77777777" w:rsidR="00781973" w:rsidRDefault="00781973" w:rsidP="00DE0C89">
      <w:pPr>
        <w:spacing w:before="60" w:after="0" w:line="240" w:lineRule="auto"/>
        <w:jc w:val="both"/>
        <w:rPr>
          <w:rFonts w:ascii="Times New Roman" w:hAnsi="Times New Roman" w:cs="Times New Roman"/>
        </w:rPr>
      </w:pPr>
    </w:p>
    <w:p w14:paraId="5675A1D6" w14:textId="77777777" w:rsidR="00781973" w:rsidRPr="00781973" w:rsidRDefault="00781973" w:rsidP="00DE0C89">
      <w:pPr>
        <w:spacing w:before="60" w:after="0" w:line="240" w:lineRule="auto"/>
        <w:jc w:val="both"/>
        <w:rPr>
          <w:rFonts w:ascii="Times New Roman" w:hAnsi="Times New Roman" w:cs="Times New Roman"/>
          <w:sz w:val="20"/>
          <w:szCs w:val="20"/>
        </w:rPr>
      </w:pPr>
      <w:r w:rsidRPr="00781973">
        <w:rPr>
          <w:rFonts w:ascii="Times New Roman" w:hAnsi="Times New Roman" w:cs="Times New Roman"/>
        </w:rPr>
        <w:t xml:space="preserve">W skład LGD „Południowa Warmia” wchodzi 8 gmin (w tym cztery gminy wiejskie i cztery gminy miejsko-wiejskie) zamieszkanych przez </w:t>
      </w:r>
      <w:r w:rsidRPr="00781973">
        <w:rPr>
          <w:rFonts w:ascii="Times New Roman" w:hAnsi="Times New Roman" w:cs="Times New Roman"/>
          <w:bCs/>
        </w:rPr>
        <w:t>81 485 osób</w:t>
      </w:r>
      <w:r w:rsidRPr="00781973">
        <w:rPr>
          <w:rFonts w:ascii="Times New Roman" w:hAnsi="Times New Roman" w:cs="Times New Roman"/>
        </w:rPr>
        <w:t xml:space="preserve"> (wg stanu na 31.12.2013 r.).</w:t>
      </w:r>
    </w:p>
    <w:p w14:paraId="79CE65BB" w14:textId="77777777" w:rsidR="00671D7A" w:rsidRDefault="00671D7A" w:rsidP="00DE0C89">
      <w:pPr>
        <w:spacing w:before="60" w:after="0" w:line="240" w:lineRule="auto"/>
        <w:rPr>
          <w:rFonts w:ascii="Times New Roman" w:hAnsi="Times New Roman" w:cs="Times New Roman"/>
          <w:sz w:val="20"/>
          <w:szCs w:val="20"/>
        </w:rPr>
      </w:pPr>
    </w:p>
    <w:p w14:paraId="7E21B2B6" w14:textId="10777F8E" w:rsidR="00781973" w:rsidRPr="00A51404" w:rsidRDefault="00781973" w:rsidP="00A51404">
      <w:pPr>
        <w:spacing w:before="60" w:after="0" w:line="240" w:lineRule="auto"/>
        <w:jc w:val="center"/>
        <w:rPr>
          <w:rFonts w:ascii="Times New Roman" w:hAnsi="Times New Roman" w:cs="Times New Roman"/>
          <w:b/>
          <w:bCs/>
        </w:rPr>
      </w:pPr>
      <w:r w:rsidRPr="00A51404">
        <w:rPr>
          <w:rFonts w:ascii="Times New Roman" w:hAnsi="Times New Roman" w:cs="Times New Roman"/>
        </w:rPr>
        <w:t xml:space="preserve">Tabela 3. Liczba ludności obszaru </w:t>
      </w:r>
      <w:r w:rsidRPr="00A51404">
        <w:rPr>
          <w:rFonts w:ascii="Times New Roman" w:hAnsi="Times New Roman" w:cs="Times New Roman"/>
          <w:bCs/>
        </w:rPr>
        <w:t xml:space="preserve">Lokalnej Grupy Działania Stowarzyszenie </w:t>
      </w:r>
      <w:r w:rsidR="00A51404">
        <w:rPr>
          <w:rFonts w:ascii="Times New Roman" w:hAnsi="Times New Roman" w:cs="Times New Roman"/>
          <w:bCs/>
        </w:rPr>
        <w:br/>
      </w:r>
      <w:r w:rsidRPr="00A51404">
        <w:rPr>
          <w:rFonts w:ascii="Times New Roman" w:hAnsi="Times New Roman" w:cs="Times New Roman"/>
          <w:bCs/>
        </w:rPr>
        <w:t>„Południowa Warmia”</w:t>
      </w:r>
      <w:r w:rsidRPr="00A51404">
        <w:rPr>
          <w:rFonts w:ascii="Times New Roman" w:hAnsi="Times New Roman" w:cs="Times New Roman"/>
        </w:rPr>
        <w:t xml:space="preserve"> wg stanu na 31.12.2013 r.</w:t>
      </w:r>
    </w:p>
    <w:tbl>
      <w:tblPr>
        <w:tblW w:w="0" w:type="auto"/>
        <w:jc w:val="center"/>
        <w:tblInd w:w="392" w:type="dxa"/>
        <w:tblLayout w:type="fixed"/>
        <w:tblLook w:val="0000" w:firstRow="0" w:lastRow="0" w:firstColumn="0" w:lastColumn="0" w:noHBand="0" w:noVBand="0"/>
      </w:tblPr>
      <w:tblGrid>
        <w:gridCol w:w="1415"/>
        <w:gridCol w:w="1842"/>
        <w:gridCol w:w="1842"/>
        <w:gridCol w:w="1843"/>
        <w:gridCol w:w="1913"/>
      </w:tblGrid>
      <w:tr w:rsidR="00781973" w:rsidRPr="00781973" w14:paraId="1743F8DE" w14:textId="77777777" w:rsidTr="00A51404">
        <w:trPr>
          <w:jc w:val="center"/>
        </w:trPr>
        <w:tc>
          <w:tcPr>
            <w:tcW w:w="1415" w:type="dxa"/>
            <w:tcBorders>
              <w:top w:val="single" w:sz="4" w:space="0" w:color="000000"/>
              <w:left w:val="single" w:sz="4" w:space="0" w:color="000000"/>
              <w:bottom w:val="single" w:sz="4" w:space="0" w:color="000000"/>
            </w:tcBorders>
            <w:shd w:val="clear" w:color="auto" w:fill="auto"/>
            <w:vAlign w:val="center"/>
          </w:tcPr>
          <w:p w14:paraId="6DD1F304" w14:textId="77777777"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Gmina</w:t>
            </w:r>
          </w:p>
        </w:tc>
        <w:tc>
          <w:tcPr>
            <w:tcW w:w="1842" w:type="dxa"/>
            <w:tcBorders>
              <w:top w:val="single" w:sz="4" w:space="0" w:color="000000"/>
              <w:left w:val="single" w:sz="4" w:space="0" w:color="000000"/>
              <w:bottom w:val="single" w:sz="4" w:space="0" w:color="000000"/>
            </w:tcBorders>
            <w:shd w:val="clear" w:color="auto" w:fill="auto"/>
            <w:vAlign w:val="center"/>
          </w:tcPr>
          <w:p w14:paraId="2A64C6E2"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Status gminy</w:t>
            </w:r>
          </w:p>
        </w:tc>
        <w:tc>
          <w:tcPr>
            <w:tcW w:w="1842" w:type="dxa"/>
            <w:tcBorders>
              <w:top w:val="single" w:sz="4" w:space="0" w:color="000000"/>
              <w:left w:val="single" w:sz="4" w:space="0" w:color="000000"/>
              <w:bottom w:val="single" w:sz="4" w:space="0" w:color="000000"/>
            </w:tcBorders>
            <w:shd w:val="clear" w:color="auto" w:fill="auto"/>
            <w:vAlign w:val="center"/>
          </w:tcPr>
          <w:p w14:paraId="772E8B43"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Liczba ludności</w:t>
            </w:r>
          </w:p>
        </w:tc>
        <w:tc>
          <w:tcPr>
            <w:tcW w:w="1843" w:type="dxa"/>
            <w:tcBorders>
              <w:top w:val="single" w:sz="4" w:space="0" w:color="000000"/>
              <w:left w:val="single" w:sz="4" w:space="0" w:color="000000"/>
              <w:bottom w:val="single" w:sz="4" w:space="0" w:color="000000"/>
            </w:tcBorders>
            <w:shd w:val="clear" w:color="auto" w:fill="auto"/>
            <w:vAlign w:val="center"/>
          </w:tcPr>
          <w:p w14:paraId="4FA18E43" w14:textId="77777777"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Powierzchnia (w km2)</w:t>
            </w:r>
          </w:p>
        </w:tc>
        <w:tc>
          <w:tcPr>
            <w:tcW w:w="19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B832D"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Gęstość zaludnienia (w osobach na km2)</w:t>
            </w:r>
          </w:p>
        </w:tc>
      </w:tr>
      <w:tr w:rsidR="00781973" w:rsidRPr="00781973" w14:paraId="09FE73F5" w14:textId="77777777" w:rsidTr="00A51404">
        <w:trPr>
          <w:jc w:val="center"/>
        </w:trPr>
        <w:tc>
          <w:tcPr>
            <w:tcW w:w="1415" w:type="dxa"/>
            <w:tcBorders>
              <w:top w:val="single" w:sz="4" w:space="0" w:color="000000"/>
              <w:left w:val="single" w:sz="4" w:space="0" w:color="000000"/>
              <w:bottom w:val="single" w:sz="4" w:space="0" w:color="000000"/>
            </w:tcBorders>
            <w:shd w:val="clear" w:color="auto" w:fill="auto"/>
            <w:vAlign w:val="center"/>
          </w:tcPr>
          <w:p w14:paraId="25AF13DF"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1842" w:type="dxa"/>
            <w:tcBorders>
              <w:top w:val="single" w:sz="4" w:space="0" w:color="000000"/>
              <w:left w:val="single" w:sz="4" w:space="0" w:color="000000"/>
              <w:bottom w:val="single" w:sz="4" w:space="0" w:color="000000"/>
            </w:tcBorders>
            <w:shd w:val="clear" w:color="auto" w:fill="auto"/>
            <w:vAlign w:val="center"/>
          </w:tcPr>
          <w:p w14:paraId="489A26D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miejsko-wiejska</w:t>
            </w:r>
          </w:p>
        </w:tc>
        <w:tc>
          <w:tcPr>
            <w:tcW w:w="1842" w:type="dxa"/>
            <w:tcBorders>
              <w:top w:val="single" w:sz="4" w:space="0" w:color="000000"/>
              <w:left w:val="single" w:sz="4" w:space="0" w:color="000000"/>
              <w:bottom w:val="single" w:sz="4" w:space="0" w:color="000000"/>
            </w:tcBorders>
            <w:shd w:val="clear" w:color="auto" w:fill="auto"/>
            <w:vAlign w:val="center"/>
          </w:tcPr>
          <w:p w14:paraId="5CD0848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17.358</w:t>
            </w:r>
          </w:p>
        </w:tc>
        <w:tc>
          <w:tcPr>
            <w:tcW w:w="1843" w:type="dxa"/>
            <w:tcBorders>
              <w:top w:val="single" w:sz="4" w:space="0" w:color="000000"/>
              <w:left w:val="single" w:sz="4" w:space="0" w:color="000000"/>
              <w:bottom w:val="single" w:sz="4" w:space="0" w:color="000000"/>
            </w:tcBorders>
            <w:shd w:val="clear" w:color="auto" w:fill="auto"/>
            <w:vAlign w:val="center"/>
          </w:tcPr>
          <w:p w14:paraId="4679365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320</w:t>
            </w:r>
          </w:p>
        </w:tc>
        <w:tc>
          <w:tcPr>
            <w:tcW w:w="19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7694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54</w:t>
            </w:r>
          </w:p>
        </w:tc>
      </w:tr>
      <w:tr w:rsidR="00781973" w:rsidRPr="00781973" w14:paraId="56EFE66C" w14:textId="77777777" w:rsidTr="00A51404">
        <w:trPr>
          <w:jc w:val="center"/>
        </w:trPr>
        <w:tc>
          <w:tcPr>
            <w:tcW w:w="1415" w:type="dxa"/>
            <w:tcBorders>
              <w:top w:val="single" w:sz="4" w:space="0" w:color="000000"/>
              <w:left w:val="single" w:sz="4" w:space="0" w:color="000000"/>
              <w:bottom w:val="single" w:sz="4" w:space="0" w:color="000000"/>
            </w:tcBorders>
            <w:shd w:val="clear" w:color="auto" w:fill="auto"/>
            <w:vAlign w:val="center"/>
          </w:tcPr>
          <w:p w14:paraId="01B32319"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1842" w:type="dxa"/>
            <w:tcBorders>
              <w:top w:val="single" w:sz="4" w:space="0" w:color="000000"/>
              <w:left w:val="single" w:sz="4" w:space="0" w:color="000000"/>
              <w:bottom w:val="single" w:sz="4" w:space="0" w:color="000000"/>
            </w:tcBorders>
            <w:shd w:val="clear" w:color="auto" w:fill="auto"/>
            <w:vAlign w:val="center"/>
          </w:tcPr>
          <w:p w14:paraId="5056262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miejsko-wiejska</w:t>
            </w:r>
          </w:p>
        </w:tc>
        <w:tc>
          <w:tcPr>
            <w:tcW w:w="1842" w:type="dxa"/>
            <w:tcBorders>
              <w:top w:val="single" w:sz="4" w:space="0" w:color="000000"/>
              <w:left w:val="single" w:sz="4" w:space="0" w:color="000000"/>
              <w:bottom w:val="single" w:sz="4" w:space="0" w:color="000000"/>
            </w:tcBorders>
            <w:shd w:val="clear" w:color="auto" w:fill="auto"/>
            <w:vAlign w:val="center"/>
          </w:tcPr>
          <w:p w14:paraId="1403CA7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19.187</w:t>
            </w:r>
          </w:p>
        </w:tc>
        <w:tc>
          <w:tcPr>
            <w:tcW w:w="1843" w:type="dxa"/>
            <w:tcBorders>
              <w:top w:val="single" w:sz="4" w:space="0" w:color="000000"/>
              <w:left w:val="single" w:sz="4" w:space="0" w:color="000000"/>
              <w:bottom w:val="single" w:sz="4" w:space="0" w:color="000000"/>
            </w:tcBorders>
            <w:shd w:val="clear" w:color="auto" w:fill="auto"/>
            <w:vAlign w:val="center"/>
          </w:tcPr>
          <w:p w14:paraId="707A3B1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290</w:t>
            </w:r>
          </w:p>
        </w:tc>
        <w:tc>
          <w:tcPr>
            <w:tcW w:w="19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9229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66</w:t>
            </w:r>
          </w:p>
        </w:tc>
      </w:tr>
      <w:tr w:rsidR="00781973" w:rsidRPr="00781973" w14:paraId="48DF8274" w14:textId="77777777" w:rsidTr="00A51404">
        <w:trPr>
          <w:jc w:val="center"/>
        </w:trPr>
        <w:tc>
          <w:tcPr>
            <w:tcW w:w="1415" w:type="dxa"/>
            <w:tcBorders>
              <w:top w:val="single" w:sz="4" w:space="0" w:color="000000"/>
              <w:left w:val="single" w:sz="4" w:space="0" w:color="000000"/>
              <w:bottom w:val="single" w:sz="4" w:space="0" w:color="000000"/>
            </w:tcBorders>
            <w:shd w:val="clear" w:color="auto" w:fill="auto"/>
            <w:vAlign w:val="center"/>
          </w:tcPr>
          <w:p w14:paraId="4C679D97"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1842" w:type="dxa"/>
            <w:tcBorders>
              <w:top w:val="single" w:sz="4" w:space="0" w:color="000000"/>
              <w:left w:val="single" w:sz="4" w:space="0" w:color="000000"/>
              <w:bottom w:val="single" w:sz="4" w:space="0" w:color="000000"/>
            </w:tcBorders>
            <w:shd w:val="clear" w:color="auto" w:fill="auto"/>
            <w:vAlign w:val="center"/>
          </w:tcPr>
          <w:p w14:paraId="3E159A5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wiejska</w:t>
            </w:r>
          </w:p>
        </w:tc>
        <w:tc>
          <w:tcPr>
            <w:tcW w:w="1842" w:type="dxa"/>
            <w:tcBorders>
              <w:top w:val="single" w:sz="4" w:space="0" w:color="000000"/>
              <w:left w:val="single" w:sz="4" w:space="0" w:color="000000"/>
              <w:bottom w:val="single" w:sz="4" w:space="0" w:color="000000"/>
            </w:tcBorders>
            <w:shd w:val="clear" w:color="auto" w:fill="auto"/>
            <w:vAlign w:val="center"/>
          </w:tcPr>
          <w:p w14:paraId="5DCE2E4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6.348</w:t>
            </w:r>
          </w:p>
        </w:tc>
        <w:tc>
          <w:tcPr>
            <w:tcW w:w="1843" w:type="dxa"/>
            <w:tcBorders>
              <w:top w:val="single" w:sz="4" w:space="0" w:color="000000"/>
              <w:left w:val="single" w:sz="4" w:space="0" w:color="000000"/>
              <w:bottom w:val="single" w:sz="4" w:space="0" w:color="000000"/>
            </w:tcBorders>
            <w:shd w:val="clear" w:color="auto" w:fill="auto"/>
            <w:vAlign w:val="center"/>
          </w:tcPr>
          <w:p w14:paraId="49D2489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172</w:t>
            </w:r>
          </w:p>
        </w:tc>
        <w:tc>
          <w:tcPr>
            <w:tcW w:w="19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87B5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37</w:t>
            </w:r>
          </w:p>
        </w:tc>
      </w:tr>
      <w:tr w:rsidR="00781973" w:rsidRPr="00781973" w14:paraId="6DBE2491" w14:textId="77777777" w:rsidTr="00A51404">
        <w:trPr>
          <w:jc w:val="center"/>
        </w:trPr>
        <w:tc>
          <w:tcPr>
            <w:tcW w:w="1415" w:type="dxa"/>
            <w:tcBorders>
              <w:top w:val="single" w:sz="4" w:space="0" w:color="000000"/>
              <w:left w:val="single" w:sz="4" w:space="0" w:color="000000"/>
              <w:bottom w:val="single" w:sz="4" w:space="0" w:color="000000"/>
            </w:tcBorders>
            <w:shd w:val="clear" w:color="auto" w:fill="auto"/>
            <w:vAlign w:val="center"/>
          </w:tcPr>
          <w:p w14:paraId="419C868A"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1842" w:type="dxa"/>
            <w:tcBorders>
              <w:top w:val="single" w:sz="4" w:space="0" w:color="000000"/>
              <w:left w:val="single" w:sz="4" w:space="0" w:color="000000"/>
              <w:bottom w:val="single" w:sz="4" w:space="0" w:color="000000"/>
            </w:tcBorders>
            <w:shd w:val="clear" w:color="auto" w:fill="auto"/>
            <w:vAlign w:val="center"/>
          </w:tcPr>
          <w:p w14:paraId="2CE2334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wiejska</w:t>
            </w:r>
          </w:p>
        </w:tc>
        <w:tc>
          <w:tcPr>
            <w:tcW w:w="1842" w:type="dxa"/>
            <w:tcBorders>
              <w:top w:val="single" w:sz="4" w:space="0" w:color="000000"/>
              <w:left w:val="single" w:sz="4" w:space="0" w:color="000000"/>
              <w:bottom w:val="single" w:sz="4" w:space="0" w:color="000000"/>
            </w:tcBorders>
            <w:shd w:val="clear" w:color="auto" w:fill="auto"/>
            <w:vAlign w:val="center"/>
          </w:tcPr>
          <w:p w14:paraId="7CD5E7C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3.332</w:t>
            </w:r>
          </w:p>
        </w:tc>
        <w:tc>
          <w:tcPr>
            <w:tcW w:w="1843" w:type="dxa"/>
            <w:tcBorders>
              <w:top w:val="single" w:sz="4" w:space="0" w:color="000000"/>
              <w:left w:val="single" w:sz="4" w:space="0" w:color="000000"/>
              <w:bottom w:val="single" w:sz="4" w:space="0" w:color="000000"/>
            </w:tcBorders>
            <w:shd w:val="clear" w:color="auto" w:fill="auto"/>
            <w:vAlign w:val="center"/>
          </w:tcPr>
          <w:p w14:paraId="3529DE5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179</w:t>
            </w:r>
          </w:p>
        </w:tc>
        <w:tc>
          <w:tcPr>
            <w:tcW w:w="19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28A3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w:t>
            </w:r>
          </w:p>
        </w:tc>
      </w:tr>
      <w:tr w:rsidR="00781973" w:rsidRPr="00781973" w14:paraId="57F6C909" w14:textId="77777777" w:rsidTr="00A51404">
        <w:trPr>
          <w:jc w:val="center"/>
        </w:trPr>
        <w:tc>
          <w:tcPr>
            <w:tcW w:w="1415" w:type="dxa"/>
            <w:tcBorders>
              <w:top w:val="single" w:sz="4" w:space="0" w:color="000000"/>
              <w:left w:val="single" w:sz="4" w:space="0" w:color="000000"/>
              <w:bottom w:val="single" w:sz="4" w:space="0" w:color="000000"/>
            </w:tcBorders>
            <w:shd w:val="clear" w:color="auto" w:fill="auto"/>
            <w:vAlign w:val="center"/>
          </w:tcPr>
          <w:p w14:paraId="328DC9C9"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1842" w:type="dxa"/>
            <w:tcBorders>
              <w:top w:val="single" w:sz="4" w:space="0" w:color="000000"/>
              <w:left w:val="single" w:sz="4" w:space="0" w:color="000000"/>
              <w:bottom w:val="single" w:sz="4" w:space="0" w:color="000000"/>
            </w:tcBorders>
            <w:shd w:val="clear" w:color="auto" w:fill="auto"/>
            <w:vAlign w:val="center"/>
          </w:tcPr>
          <w:p w14:paraId="0482E84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miejsko-wiejska</w:t>
            </w:r>
          </w:p>
        </w:tc>
        <w:tc>
          <w:tcPr>
            <w:tcW w:w="1842" w:type="dxa"/>
            <w:tcBorders>
              <w:top w:val="single" w:sz="4" w:space="0" w:color="000000"/>
              <w:left w:val="single" w:sz="4" w:space="0" w:color="000000"/>
              <w:bottom w:val="single" w:sz="4" w:space="0" w:color="000000"/>
            </w:tcBorders>
            <w:shd w:val="clear" w:color="auto" w:fill="auto"/>
            <w:vAlign w:val="center"/>
          </w:tcPr>
          <w:p w14:paraId="2D15D7D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13.989</w:t>
            </w:r>
          </w:p>
        </w:tc>
        <w:tc>
          <w:tcPr>
            <w:tcW w:w="1843" w:type="dxa"/>
            <w:tcBorders>
              <w:top w:val="single" w:sz="4" w:space="0" w:color="000000"/>
              <w:left w:val="single" w:sz="4" w:space="0" w:color="000000"/>
              <w:bottom w:val="single" w:sz="4" w:space="0" w:color="000000"/>
            </w:tcBorders>
            <w:shd w:val="clear" w:color="auto" w:fill="auto"/>
            <w:vAlign w:val="center"/>
          </w:tcPr>
          <w:p w14:paraId="3A062A1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372</w:t>
            </w:r>
          </w:p>
        </w:tc>
        <w:tc>
          <w:tcPr>
            <w:tcW w:w="19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9D68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38</w:t>
            </w:r>
          </w:p>
        </w:tc>
      </w:tr>
      <w:tr w:rsidR="00781973" w:rsidRPr="00781973" w14:paraId="72311C4D" w14:textId="77777777" w:rsidTr="00A51404">
        <w:trPr>
          <w:jc w:val="center"/>
        </w:trPr>
        <w:tc>
          <w:tcPr>
            <w:tcW w:w="1415" w:type="dxa"/>
            <w:tcBorders>
              <w:top w:val="single" w:sz="4" w:space="0" w:color="000000"/>
              <w:left w:val="single" w:sz="4" w:space="0" w:color="000000"/>
              <w:bottom w:val="single" w:sz="4" w:space="0" w:color="000000"/>
            </w:tcBorders>
            <w:shd w:val="clear" w:color="auto" w:fill="auto"/>
            <w:vAlign w:val="center"/>
          </w:tcPr>
          <w:p w14:paraId="318B449F"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1842" w:type="dxa"/>
            <w:tcBorders>
              <w:top w:val="single" w:sz="4" w:space="0" w:color="000000"/>
              <w:left w:val="single" w:sz="4" w:space="0" w:color="000000"/>
              <w:bottom w:val="single" w:sz="4" w:space="0" w:color="000000"/>
            </w:tcBorders>
            <w:shd w:val="clear" w:color="auto" w:fill="auto"/>
            <w:vAlign w:val="center"/>
          </w:tcPr>
          <w:p w14:paraId="46D4663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miejsko-wiejska</w:t>
            </w:r>
          </w:p>
        </w:tc>
        <w:tc>
          <w:tcPr>
            <w:tcW w:w="1842" w:type="dxa"/>
            <w:tcBorders>
              <w:top w:val="single" w:sz="4" w:space="0" w:color="000000"/>
              <w:left w:val="single" w:sz="4" w:space="0" w:color="000000"/>
              <w:bottom w:val="single" w:sz="4" w:space="0" w:color="000000"/>
            </w:tcBorders>
            <w:shd w:val="clear" w:color="auto" w:fill="auto"/>
            <w:vAlign w:val="center"/>
          </w:tcPr>
          <w:p w14:paraId="5D635A9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5.410</w:t>
            </w:r>
          </w:p>
        </w:tc>
        <w:tc>
          <w:tcPr>
            <w:tcW w:w="1843" w:type="dxa"/>
            <w:tcBorders>
              <w:top w:val="single" w:sz="4" w:space="0" w:color="000000"/>
              <w:left w:val="single" w:sz="4" w:space="0" w:color="000000"/>
              <w:bottom w:val="single" w:sz="4" w:space="0" w:color="000000"/>
            </w:tcBorders>
            <w:shd w:val="clear" w:color="auto" w:fill="auto"/>
            <w:vAlign w:val="center"/>
          </w:tcPr>
          <w:p w14:paraId="4797860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149</w:t>
            </w:r>
          </w:p>
        </w:tc>
        <w:tc>
          <w:tcPr>
            <w:tcW w:w="19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CE02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36</w:t>
            </w:r>
          </w:p>
        </w:tc>
      </w:tr>
      <w:tr w:rsidR="00781973" w:rsidRPr="00781973" w14:paraId="0A440F63" w14:textId="77777777" w:rsidTr="00A51404">
        <w:trPr>
          <w:jc w:val="center"/>
        </w:trPr>
        <w:tc>
          <w:tcPr>
            <w:tcW w:w="1415" w:type="dxa"/>
            <w:tcBorders>
              <w:top w:val="single" w:sz="4" w:space="0" w:color="000000"/>
              <w:left w:val="single" w:sz="4" w:space="0" w:color="000000"/>
              <w:bottom w:val="single" w:sz="4" w:space="0" w:color="000000"/>
            </w:tcBorders>
            <w:shd w:val="clear" w:color="auto" w:fill="auto"/>
            <w:vAlign w:val="center"/>
          </w:tcPr>
          <w:p w14:paraId="61179CC6"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1842" w:type="dxa"/>
            <w:tcBorders>
              <w:top w:val="single" w:sz="4" w:space="0" w:color="000000"/>
              <w:left w:val="single" w:sz="4" w:space="0" w:color="000000"/>
              <w:bottom w:val="single" w:sz="4" w:space="0" w:color="000000"/>
            </w:tcBorders>
            <w:shd w:val="clear" w:color="auto" w:fill="auto"/>
            <w:vAlign w:val="center"/>
          </w:tcPr>
          <w:p w14:paraId="61E639D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wiejska</w:t>
            </w:r>
          </w:p>
        </w:tc>
        <w:tc>
          <w:tcPr>
            <w:tcW w:w="1842" w:type="dxa"/>
            <w:tcBorders>
              <w:top w:val="single" w:sz="4" w:space="0" w:color="000000"/>
              <w:left w:val="single" w:sz="4" w:space="0" w:color="000000"/>
              <w:bottom w:val="single" w:sz="4" w:space="0" w:color="000000"/>
            </w:tcBorders>
            <w:shd w:val="clear" w:color="auto" w:fill="auto"/>
            <w:vAlign w:val="center"/>
          </w:tcPr>
          <w:p w14:paraId="5846964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8.463</w:t>
            </w:r>
          </w:p>
        </w:tc>
        <w:tc>
          <w:tcPr>
            <w:tcW w:w="1843" w:type="dxa"/>
            <w:tcBorders>
              <w:top w:val="single" w:sz="4" w:space="0" w:color="000000"/>
              <w:left w:val="single" w:sz="4" w:space="0" w:color="000000"/>
              <w:bottom w:val="single" w:sz="4" w:space="0" w:color="000000"/>
            </w:tcBorders>
            <w:shd w:val="clear" w:color="auto" w:fill="auto"/>
            <w:vAlign w:val="center"/>
          </w:tcPr>
          <w:p w14:paraId="26FFBDB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317</w:t>
            </w:r>
          </w:p>
        </w:tc>
        <w:tc>
          <w:tcPr>
            <w:tcW w:w="19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EF25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27</w:t>
            </w:r>
          </w:p>
        </w:tc>
      </w:tr>
      <w:tr w:rsidR="00781973" w:rsidRPr="00781973" w14:paraId="72399080" w14:textId="77777777" w:rsidTr="00A51404">
        <w:trPr>
          <w:jc w:val="center"/>
        </w:trPr>
        <w:tc>
          <w:tcPr>
            <w:tcW w:w="1415" w:type="dxa"/>
            <w:tcBorders>
              <w:top w:val="single" w:sz="4" w:space="0" w:color="000000"/>
              <w:left w:val="single" w:sz="4" w:space="0" w:color="000000"/>
              <w:bottom w:val="single" w:sz="4" w:space="0" w:color="000000"/>
            </w:tcBorders>
            <w:shd w:val="clear" w:color="auto" w:fill="auto"/>
            <w:vAlign w:val="center"/>
          </w:tcPr>
          <w:p w14:paraId="700EEE47"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1842" w:type="dxa"/>
            <w:tcBorders>
              <w:top w:val="single" w:sz="4" w:space="0" w:color="000000"/>
              <w:left w:val="single" w:sz="4" w:space="0" w:color="000000"/>
              <w:bottom w:val="single" w:sz="4" w:space="0" w:color="000000"/>
            </w:tcBorders>
            <w:shd w:val="clear" w:color="auto" w:fill="auto"/>
            <w:vAlign w:val="center"/>
          </w:tcPr>
          <w:p w14:paraId="07D8052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wiejska</w:t>
            </w:r>
          </w:p>
        </w:tc>
        <w:tc>
          <w:tcPr>
            <w:tcW w:w="1842" w:type="dxa"/>
            <w:tcBorders>
              <w:top w:val="single" w:sz="4" w:space="0" w:color="000000"/>
              <w:left w:val="single" w:sz="4" w:space="0" w:color="000000"/>
              <w:bottom w:val="single" w:sz="4" w:space="0" w:color="000000"/>
            </w:tcBorders>
            <w:shd w:val="clear" w:color="auto" w:fill="auto"/>
            <w:vAlign w:val="center"/>
          </w:tcPr>
          <w:p w14:paraId="054B015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7.398</w:t>
            </w:r>
          </w:p>
        </w:tc>
        <w:tc>
          <w:tcPr>
            <w:tcW w:w="1843" w:type="dxa"/>
            <w:tcBorders>
              <w:top w:val="single" w:sz="4" w:space="0" w:color="000000"/>
              <w:left w:val="single" w:sz="4" w:space="0" w:color="000000"/>
              <w:bottom w:val="single" w:sz="4" w:space="0" w:color="000000"/>
            </w:tcBorders>
            <w:shd w:val="clear" w:color="auto" w:fill="auto"/>
            <w:vAlign w:val="center"/>
          </w:tcPr>
          <w:p w14:paraId="297F1B5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223</w:t>
            </w:r>
          </w:p>
        </w:tc>
        <w:tc>
          <w:tcPr>
            <w:tcW w:w="19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9471B"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sz w:val="20"/>
                <w:szCs w:val="20"/>
              </w:rPr>
              <w:t>33</w:t>
            </w:r>
          </w:p>
        </w:tc>
      </w:tr>
      <w:tr w:rsidR="00781973" w:rsidRPr="00781973" w14:paraId="61409819" w14:textId="77777777" w:rsidTr="00A51404">
        <w:trPr>
          <w:jc w:val="center"/>
        </w:trPr>
        <w:tc>
          <w:tcPr>
            <w:tcW w:w="3257" w:type="dxa"/>
            <w:gridSpan w:val="2"/>
            <w:tcBorders>
              <w:top w:val="single" w:sz="4" w:space="0" w:color="000000"/>
              <w:left w:val="single" w:sz="4" w:space="0" w:color="000000"/>
              <w:bottom w:val="single" w:sz="4" w:space="0" w:color="000000"/>
            </w:tcBorders>
            <w:shd w:val="clear" w:color="auto" w:fill="auto"/>
            <w:vAlign w:val="center"/>
          </w:tcPr>
          <w:p w14:paraId="25697976" w14:textId="77777777"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RAZEM</w:t>
            </w:r>
          </w:p>
        </w:tc>
        <w:tc>
          <w:tcPr>
            <w:tcW w:w="1842" w:type="dxa"/>
            <w:tcBorders>
              <w:top w:val="single" w:sz="4" w:space="0" w:color="000000"/>
              <w:left w:val="single" w:sz="4" w:space="0" w:color="000000"/>
              <w:bottom w:val="single" w:sz="4" w:space="0" w:color="000000"/>
            </w:tcBorders>
            <w:shd w:val="clear" w:color="auto" w:fill="auto"/>
            <w:vAlign w:val="center"/>
          </w:tcPr>
          <w:p w14:paraId="5A655A30"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81.485</w:t>
            </w:r>
          </w:p>
        </w:tc>
        <w:tc>
          <w:tcPr>
            <w:tcW w:w="1843" w:type="dxa"/>
            <w:tcBorders>
              <w:top w:val="single" w:sz="4" w:space="0" w:color="000000"/>
              <w:left w:val="single" w:sz="4" w:space="0" w:color="000000"/>
              <w:bottom w:val="single" w:sz="4" w:space="0" w:color="000000"/>
            </w:tcBorders>
            <w:shd w:val="clear" w:color="auto" w:fill="auto"/>
            <w:vAlign w:val="center"/>
          </w:tcPr>
          <w:p w14:paraId="7D41D7B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b/>
                <w:sz w:val="20"/>
                <w:szCs w:val="20"/>
              </w:rPr>
              <w:t>2.022</w:t>
            </w:r>
          </w:p>
        </w:tc>
        <w:tc>
          <w:tcPr>
            <w:tcW w:w="19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DD0D0"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sz w:val="20"/>
                <w:szCs w:val="20"/>
              </w:rPr>
              <w:t>-</w:t>
            </w:r>
          </w:p>
        </w:tc>
      </w:tr>
      <w:tr w:rsidR="00781973" w:rsidRPr="00781973" w14:paraId="354151FE" w14:textId="77777777" w:rsidTr="00A51404">
        <w:trPr>
          <w:jc w:val="center"/>
        </w:trPr>
        <w:tc>
          <w:tcPr>
            <w:tcW w:w="3257" w:type="dxa"/>
            <w:gridSpan w:val="2"/>
            <w:tcBorders>
              <w:top w:val="single" w:sz="4" w:space="0" w:color="000000"/>
              <w:left w:val="single" w:sz="4" w:space="0" w:color="000000"/>
              <w:bottom w:val="single" w:sz="4" w:space="0" w:color="000000"/>
            </w:tcBorders>
            <w:shd w:val="clear" w:color="auto" w:fill="auto"/>
            <w:vAlign w:val="center"/>
          </w:tcPr>
          <w:p w14:paraId="0617DD70" w14:textId="77777777"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ŚREDNIA dla obszaru</w:t>
            </w:r>
          </w:p>
        </w:tc>
        <w:tc>
          <w:tcPr>
            <w:tcW w:w="1842" w:type="dxa"/>
            <w:tcBorders>
              <w:top w:val="single" w:sz="4" w:space="0" w:color="000000"/>
              <w:left w:val="single" w:sz="4" w:space="0" w:color="000000"/>
              <w:bottom w:val="single" w:sz="4" w:space="0" w:color="000000"/>
            </w:tcBorders>
            <w:shd w:val="clear" w:color="auto" w:fill="auto"/>
            <w:vAlign w:val="center"/>
          </w:tcPr>
          <w:p w14:paraId="5C96C9CF"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10.186</w:t>
            </w:r>
          </w:p>
        </w:tc>
        <w:tc>
          <w:tcPr>
            <w:tcW w:w="1843" w:type="dxa"/>
            <w:tcBorders>
              <w:top w:val="single" w:sz="4" w:space="0" w:color="000000"/>
              <w:left w:val="single" w:sz="4" w:space="0" w:color="000000"/>
              <w:bottom w:val="single" w:sz="4" w:space="0" w:color="000000"/>
            </w:tcBorders>
            <w:shd w:val="clear" w:color="auto" w:fill="auto"/>
            <w:vAlign w:val="center"/>
          </w:tcPr>
          <w:p w14:paraId="1FC8E5EA"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253</w:t>
            </w:r>
          </w:p>
        </w:tc>
        <w:tc>
          <w:tcPr>
            <w:tcW w:w="19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90211" w14:textId="77777777"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b/>
                <w:sz w:val="20"/>
                <w:szCs w:val="20"/>
              </w:rPr>
              <w:t>40</w:t>
            </w:r>
          </w:p>
        </w:tc>
      </w:tr>
    </w:tbl>
    <w:p w14:paraId="25F35504" w14:textId="77777777" w:rsidR="00781973" w:rsidRPr="00A51404" w:rsidRDefault="00781973" w:rsidP="00A51404">
      <w:pPr>
        <w:spacing w:before="60" w:after="0" w:line="240" w:lineRule="auto"/>
        <w:ind w:right="849"/>
        <w:jc w:val="right"/>
        <w:rPr>
          <w:rFonts w:ascii="Times New Roman" w:hAnsi="Times New Roman" w:cs="Times New Roman"/>
          <w:sz w:val="16"/>
          <w:szCs w:val="16"/>
        </w:rPr>
      </w:pPr>
      <w:r w:rsidRPr="00A51404">
        <w:rPr>
          <w:rFonts w:ascii="Times New Roman" w:hAnsi="Times New Roman" w:cs="Times New Roman"/>
          <w:i/>
          <w:iCs/>
          <w:sz w:val="16"/>
          <w:szCs w:val="16"/>
        </w:rPr>
        <w:t>Źródło: opracowanie własne na podstawie Banku Danych Lokalnych GUS.</w:t>
      </w:r>
    </w:p>
    <w:p w14:paraId="031148D5" w14:textId="77777777" w:rsidR="00781973" w:rsidRDefault="00781973" w:rsidP="00DE0C89">
      <w:pPr>
        <w:spacing w:before="60" w:after="0" w:line="240" w:lineRule="auto"/>
        <w:rPr>
          <w:rFonts w:ascii="Times New Roman" w:hAnsi="Times New Roman" w:cs="Times New Roman"/>
          <w:sz w:val="20"/>
          <w:szCs w:val="20"/>
        </w:rPr>
      </w:pPr>
    </w:p>
    <w:p w14:paraId="00FB8B02" w14:textId="77777777" w:rsidR="0006219B" w:rsidRPr="00781973" w:rsidRDefault="0006219B" w:rsidP="00DE0C89">
      <w:pPr>
        <w:spacing w:before="60" w:after="0" w:line="240" w:lineRule="auto"/>
        <w:rPr>
          <w:rFonts w:ascii="Times New Roman" w:hAnsi="Times New Roman" w:cs="Times New Roman"/>
          <w:sz w:val="20"/>
          <w:szCs w:val="20"/>
        </w:rPr>
      </w:pPr>
    </w:p>
    <w:p w14:paraId="4923C6B4" w14:textId="50CEF4AB" w:rsidR="00781973" w:rsidRPr="00781973" w:rsidRDefault="00781973" w:rsidP="00DE0C89">
      <w:pPr>
        <w:spacing w:before="60" w:after="0" w:line="240" w:lineRule="auto"/>
        <w:jc w:val="both"/>
        <w:rPr>
          <w:rFonts w:ascii="Times New Roman" w:hAnsi="Times New Roman" w:cs="Times New Roman"/>
        </w:rPr>
      </w:pPr>
      <w:r w:rsidRPr="00781973">
        <w:rPr>
          <w:rFonts w:ascii="Times New Roman" w:hAnsi="Times New Roman" w:cs="Times New Roman"/>
        </w:rPr>
        <w:t>Liczba mieszkańców poszczególnych gmin jest zróżnicowana – od niespełna 3.40</w:t>
      </w:r>
      <w:r w:rsidR="00EC5168">
        <w:rPr>
          <w:rFonts w:ascii="Times New Roman" w:hAnsi="Times New Roman" w:cs="Times New Roman"/>
        </w:rPr>
        <w:t>0 osób (gmina Kolno) do ponad 19</w:t>
      </w:r>
      <w:r w:rsidRPr="00781973">
        <w:rPr>
          <w:rFonts w:ascii="Times New Roman" w:hAnsi="Times New Roman" w:cs="Times New Roman"/>
        </w:rPr>
        <w:t>.000 osób (gmina B</w:t>
      </w:r>
      <w:r w:rsidR="00EC5168">
        <w:rPr>
          <w:rFonts w:ascii="Times New Roman" w:hAnsi="Times New Roman" w:cs="Times New Roman"/>
        </w:rPr>
        <w:t>iskupiec</w:t>
      </w:r>
      <w:r w:rsidRPr="00781973">
        <w:rPr>
          <w:rFonts w:ascii="Times New Roman" w:hAnsi="Times New Roman" w:cs="Times New Roman"/>
        </w:rPr>
        <w:t xml:space="preserve">). Średnia powierzchnia gmin wchodzących w skład LGD wyniosła 253 km2 i jest wyższa </w:t>
      </w:r>
      <w:r w:rsidR="00EC5168">
        <w:rPr>
          <w:rFonts w:ascii="Times New Roman" w:hAnsi="Times New Roman" w:cs="Times New Roman"/>
        </w:rPr>
        <w:t xml:space="preserve">od </w:t>
      </w:r>
      <w:r w:rsidRPr="00781973">
        <w:rPr>
          <w:rFonts w:ascii="Times New Roman" w:hAnsi="Times New Roman" w:cs="Times New Roman"/>
        </w:rPr>
        <w:t>średniej dla województwa warmińsko-mazurskiego (208 km2) oraz znacznie przekracza wartość ogólnopolską (126 km2).</w:t>
      </w:r>
    </w:p>
    <w:p w14:paraId="7C8AD17D" w14:textId="6BA583F4" w:rsidR="00781973" w:rsidRPr="00781973" w:rsidRDefault="00781973" w:rsidP="00DE0C89">
      <w:pPr>
        <w:spacing w:before="60" w:after="0" w:line="240" w:lineRule="auto"/>
        <w:jc w:val="both"/>
        <w:rPr>
          <w:rFonts w:ascii="Times New Roman" w:hAnsi="Times New Roman" w:cs="Times New Roman"/>
          <w:sz w:val="20"/>
          <w:szCs w:val="20"/>
        </w:rPr>
      </w:pPr>
      <w:r w:rsidRPr="00781973">
        <w:rPr>
          <w:rFonts w:ascii="Times New Roman" w:hAnsi="Times New Roman" w:cs="Times New Roman"/>
        </w:rPr>
        <w:t xml:space="preserve">Przekłada się to na niewielką gęstość zaludnienia. Dla analizowanego obszaru wynosi ona jedynie 40 osób na km2 </w:t>
      </w:r>
      <w:r w:rsidR="00A51404">
        <w:rPr>
          <w:rFonts w:ascii="Times New Roman" w:hAnsi="Times New Roman" w:cs="Times New Roman"/>
        </w:rPr>
        <w:br/>
      </w:r>
      <w:r w:rsidRPr="00781973">
        <w:rPr>
          <w:rFonts w:ascii="Times New Roman" w:hAnsi="Times New Roman" w:cs="Times New Roman"/>
        </w:rPr>
        <w:t>(w województwie warmińsko-mazurskim wskaźnik ten wynosi 60 osób/km2, a w Polsce – 123 osoby/km2).</w:t>
      </w:r>
    </w:p>
    <w:p w14:paraId="4D107E74" w14:textId="77777777" w:rsidR="0006219B" w:rsidRDefault="0006219B" w:rsidP="00DE0C89">
      <w:pPr>
        <w:spacing w:before="60" w:after="0" w:line="240" w:lineRule="auto"/>
        <w:rPr>
          <w:rFonts w:ascii="Times New Roman" w:hAnsi="Times New Roman" w:cs="Times New Roman"/>
          <w:sz w:val="20"/>
          <w:szCs w:val="20"/>
        </w:rPr>
      </w:pPr>
    </w:p>
    <w:p w14:paraId="7493A10B" w14:textId="39E1FE00" w:rsidR="00781973" w:rsidRPr="00A51404" w:rsidRDefault="00781973" w:rsidP="00A51404">
      <w:pPr>
        <w:spacing w:before="60" w:after="0" w:line="240" w:lineRule="auto"/>
        <w:jc w:val="center"/>
        <w:rPr>
          <w:rFonts w:ascii="Times New Roman" w:hAnsi="Times New Roman" w:cs="Times New Roman"/>
        </w:rPr>
      </w:pPr>
      <w:r w:rsidRPr="00A51404">
        <w:rPr>
          <w:rFonts w:ascii="Times New Roman" w:hAnsi="Times New Roman" w:cs="Times New Roman"/>
        </w:rPr>
        <w:t xml:space="preserve">Wykres 1. Zmiana liczby ludności obszaru </w:t>
      </w:r>
      <w:r w:rsidRPr="00A51404">
        <w:rPr>
          <w:rFonts w:ascii="Times New Roman" w:hAnsi="Times New Roman" w:cs="Times New Roman"/>
          <w:bCs/>
        </w:rPr>
        <w:t xml:space="preserve">Lokalnej Grupy Działania Stowarzyszenie </w:t>
      </w:r>
      <w:r w:rsidR="00A51404">
        <w:rPr>
          <w:rFonts w:ascii="Times New Roman" w:hAnsi="Times New Roman" w:cs="Times New Roman"/>
          <w:bCs/>
        </w:rPr>
        <w:br/>
      </w:r>
      <w:r w:rsidRPr="00A51404">
        <w:rPr>
          <w:rFonts w:ascii="Times New Roman" w:hAnsi="Times New Roman" w:cs="Times New Roman"/>
          <w:bCs/>
        </w:rPr>
        <w:t xml:space="preserve">„Południowa Warmia” </w:t>
      </w:r>
      <w:r w:rsidRPr="00A51404">
        <w:rPr>
          <w:rFonts w:ascii="Times New Roman" w:hAnsi="Times New Roman" w:cs="Times New Roman"/>
        </w:rPr>
        <w:t>w latach 2007-2014.</w:t>
      </w:r>
    </w:p>
    <w:p w14:paraId="5E960DEB" w14:textId="77777777"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noProof/>
          <w:sz w:val="20"/>
          <w:szCs w:val="20"/>
          <w:lang w:eastAsia="pl-PL"/>
        </w:rPr>
        <w:drawing>
          <wp:inline distT="0" distB="0" distL="0" distR="0" wp14:anchorId="6EB66C6A" wp14:editId="676A042F">
            <wp:extent cx="4804762" cy="296227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8939" cy="2964850"/>
                    </a:xfrm>
                    <a:prstGeom prst="rect">
                      <a:avLst/>
                    </a:prstGeom>
                    <a:solidFill>
                      <a:srgbClr val="FFFFFF"/>
                    </a:solidFill>
                    <a:ln>
                      <a:noFill/>
                    </a:ln>
                  </pic:spPr>
                </pic:pic>
              </a:graphicData>
            </a:graphic>
          </wp:inline>
        </w:drawing>
      </w:r>
    </w:p>
    <w:p w14:paraId="3DA0D201" w14:textId="77777777" w:rsidR="00781973" w:rsidRPr="00A51404" w:rsidRDefault="00781973" w:rsidP="00A51404">
      <w:pPr>
        <w:spacing w:before="60" w:after="0" w:line="240" w:lineRule="auto"/>
        <w:ind w:right="1416"/>
        <w:jc w:val="right"/>
        <w:rPr>
          <w:rFonts w:ascii="Times New Roman" w:hAnsi="Times New Roman" w:cs="Times New Roman"/>
          <w:iCs/>
          <w:sz w:val="16"/>
          <w:szCs w:val="16"/>
        </w:rPr>
      </w:pPr>
      <w:r w:rsidRPr="00A51404">
        <w:rPr>
          <w:rFonts w:ascii="Times New Roman" w:hAnsi="Times New Roman" w:cs="Times New Roman"/>
          <w:i/>
          <w:iCs/>
          <w:sz w:val="16"/>
          <w:szCs w:val="16"/>
        </w:rPr>
        <w:t>Źródło: opracowanie własne na podstawie Banku Danych Lokalnych GUS.</w:t>
      </w:r>
    </w:p>
    <w:p w14:paraId="5DA53DD6" w14:textId="77777777" w:rsidR="00671D7A" w:rsidRDefault="00671D7A" w:rsidP="00DE0C89">
      <w:pPr>
        <w:spacing w:before="60" w:after="0" w:line="240" w:lineRule="auto"/>
        <w:jc w:val="both"/>
        <w:rPr>
          <w:rFonts w:ascii="Times New Roman" w:hAnsi="Times New Roman" w:cs="Times New Roman"/>
          <w:iCs/>
        </w:rPr>
      </w:pPr>
    </w:p>
    <w:p w14:paraId="274233E7" w14:textId="40AA9867" w:rsidR="00781973" w:rsidRPr="00781973" w:rsidRDefault="00781973" w:rsidP="00DE0C89">
      <w:pPr>
        <w:spacing w:before="60" w:after="0" w:line="240" w:lineRule="auto"/>
        <w:jc w:val="both"/>
        <w:rPr>
          <w:rFonts w:ascii="Times New Roman" w:hAnsi="Times New Roman" w:cs="Times New Roman"/>
          <w:iCs/>
          <w:sz w:val="20"/>
          <w:szCs w:val="20"/>
        </w:rPr>
      </w:pPr>
      <w:r w:rsidRPr="00781973">
        <w:rPr>
          <w:rFonts w:ascii="Times New Roman" w:hAnsi="Times New Roman" w:cs="Times New Roman"/>
          <w:iCs/>
        </w:rPr>
        <w:lastRenderedPageBreak/>
        <w:t xml:space="preserve">W latach 2007-2013 na analizowanym obszarze </w:t>
      </w:r>
      <w:r w:rsidRPr="00781973">
        <w:rPr>
          <w:rFonts w:ascii="Times New Roman" w:hAnsi="Times New Roman" w:cs="Times New Roman"/>
          <w:bCs/>
          <w:iCs/>
        </w:rPr>
        <w:t>utrzymywał się trend związany</w:t>
      </w:r>
      <w:r w:rsidR="00A51404">
        <w:rPr>
          <w:rFonts w:ascii="Times New Roman" w:hAnsi="Times New Roman" w:cs="Times New Roman"/>
          <w:bCs/>
          <w:iCs/>
        </w:rPr>
        <w:t xml:space="preserve"> </w:t>
      </w:r>
      <w:r w:rsidRPr="00781973">
        <w:rPr>
          <w:rFonts w:ascii="Times New Roman" w:hAnsi="Times New Roman" w:cs="Times New Roman"/>
          <w:bCs/>
          <w:iCs/>
        </w:rPr>
        <w:t>ze wzrostem ogólnej liczby ludności</w:t>
      </w:r>
      <w:r w:rsidRPr="00781973">
        <w:rPr>
          <w:rFonts w:ascii="Times New Roman" w:hAnsi="Times New Roman" w:cs="Times New Roman"/>
          <w:iCs/>
        </w:rPr>
        <w:t>. W okresie tym liczba mieszkańców powiatu olsztyńskiego i szczycieńskiego zwiększyła się aż o 5860 osób, w tym największy przyrost nastąpił w roku 2010 – o 2116 osób.</w:t>
      </w:r>
    </w:p>
    <w:p w14:paraId="31CDF3BE" w14:textId="77777777" w:rsidR="00781973" w:rsidRDefault="00781973" w:rsidP="00DE0C89">
      <w:pPr>
        <w:spacing w:before="60" w:after="0" w:line="240" w:lineRule="auto"/>
        <w:rPr>
          <w:rFonts w:ascii="Times New Roman" w:hAnsi="Times New Roman" w:cs="Times New Roman"/>
          <w:iCs/>
          <w:sz w:val="20"/>
          <w:szCs w:val="20"/>
        </w:rPr>
      </w:pPr>
    </w:p>
    <w:p w14:paraId="78BA4EE5" w14:textId="77777777" w:rsidR="0006219B" w:rsidRDefault="0006219B" w:rsidP="00DE0C89">
      <w:pPr>
        <w:spacing w:before="60" w:after="0" w:line="240" w:lineRule="auto"/>
        <w:rPr>
          <w:rFonts w:ascii="Times New Roman" w:hAnsi="Times New Roman" w:cs="Times New Roman"/>
          <w:iCs/>
          <w:sz w:val="20"/>
          <w:szCs w:val="20"/>
        </w:rPr>
      </w:pPr>
    </w:p>
    <w:p w14:paraId="450C9D29" w14:textId="1367FCDE" w:rsidR="00781973" w:rsidRPr="00A51404" w:rsidRDefault="00781973" w:rsidP="00A51404">
      <w:pPr>
        <w:spacing w:before="60" w:after="0" w:line="240" w:lineRule="auto"/>
        <w:jc w:val="center"/>
        <w:rPr>
          <w:rFonts w:ascii="Times New Roman" w:hAnsi="Times New Roman" w:cs="Times New Roman"/>
          <w:b/>
          <w:bCs/>
        </w:rPr>
      </w:pPr>
      <w:r w:rsidRPr="00A51404">
        <w:rPr>
          <w:rFonts w:ascii="Times New Roman" w:hAnsi="Times New Roman" w:cs="Times New Roman"/>
        </w:rPr>
        <w:t xml:space="preserve">Tabela 4. Zmiana liczby ludności obszaru </w:t>
      </w:r>
      <w:r w:rsidRPr="00A51404">
        <w:rPr>
          <w:rFonts w:ascii="Times New Roman" w:hAnsi="Times New Roman" w:cs="Times New Roman"/>
          <w:bCs/>
        </w:rPr>
        <w:t xml:space="preserve">Lokalnej Grupy Działania Stowarzyszenie </w:t>
      </w:r>
      <w:r w:rsidR="00A51404">
        <w:rPr>
          <w:rFonts w:ascii="Times New Roman" w:hAnsi="Times New Roman" w:cs="Times New Roman"/>
          <w:bCs/>
        </w:rPr>
        <w:br/>
      </w:r>
      <w:r w:rsidRPr="00A51404">
        <w:rPr>
          <w:rFonts w:ascii="Times New Roman" w:hAnsi="Times New Roman" w:cs="Times New Roman"/>
          <w:bCs/>
        </w:rPr>
        <w:t>„Południowa Warmia”</w:t>
      </w:r>
      <w:r w:rsidRPr="00A51404">
        <w:rPr>
          <w:rFonts w:ascii="Times New Roman" w:hAnsi="Times New Roman" w:cs="Times New Roman"/>
        </w:rPr>
        <w:t xml:space="preserve"> w latach 2007-2014 (w podziale na gminy).</w:t>
      </w:r>
    </w:p>
    <w:tbl>
      <w:tblPr>
        <w:tblW w:w="0" w:type="auto"/>
        <w:jc w:val="center"/>
        <w:tblInd w:w="-35" w:type="dxa"/>
        <w:tblLayout w:type="fixed"/>
        <w:tblLook w:val="0000" w:firstRow="0" w:lastRow="0" w:firstColumn="0" w:lastColumn="0" w:noHBand="0" w:noVBand="0"/>
      </w:tblPr>
      <w:tblGrid>
        <w:gridCol w:w="1329"/>
        <w:gridCol w:w="872"/>
        <w:gridCol w:w="872"/>
        <w:gridCol w:w="872"/>
        <w:gridCol w:w="872"/>
        <w:gridCol w:w="872"/>
        <w:gridCol w:w="872"/>
        <w:gridCol w:w="872"/>
        <w:gridCol w:w="872"/>
        <w:gridCol w:w="1053"/>
      </w:tblGrid>
      <w:tr w:rsidR="00781973" w:rsidRPr="00781973" w14:paraId="174ADB5D" w14:textId="77777777" w:rsidTr="00A51404">
        <w:trPr>
          <w:jc w:val="center"/>
        </w:trPr>
        <w:tc>
          <w:tcPr>
            <w:tcW w:w="1329" w:type="dxa"/>
            <w:vMerge w:val="restart"/>
            <w:tcBorders>
              <w:top w:val="single" w:sz="4" w:space="0" w:color="000000"/>
              <w:left w:val="single" w:sz="4" w:space="0" w:color="000000"/>
              <w:bottom w:val="single" w:sz="4" w:space="0" w:color="000000"/>
            </w:tcBorders>
            <w:shd w:val="clear" w:color="auto" w:fill="auto"/>
            <w:vAlign w:val="center"/>
          </w:tcPr>
          <w:p w14:paraId="0FF5FF45" w14:textId="77777777"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Gmina</w:t>
            </w:r>
          </w:p>
        </w:tc>
        <w:tc>
          <w:tcPr>
            <w:tcW w:w="6976" w:type="dxa"/>
            <w:gridSpan w:val="8"/>
            <w:tcBorders>
              <w:top w:val="single" w:sz="4" w:space="0" w:color="000000"/>
              <w:left w:val="single" w:sz="4" w:space="0" w:color="000000"/>
              <w:bottom w:val="single" w:sz="4" w:space="0" w:color="000000"/>
            </w:tcBorders>
            <w:shd w:val="clear" w:color="auto" w:fill="auto"/>
            <w:vAlign w:val="center"/>
          </w:tcPr>
          <w:p w14:paraId="6B4EB795"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Liczba mieszkańców gminy wg stanu na 31.12. danego roku</w:t>
            </w:r>
          </w:p>
        </w:tc>
        <w:tc>
          <w:tcPr>
            <w:tcW w:w="105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5E5ADD7" w14:textId="77777777" w:rsidR="00781973" w:rsidRPr="00781973" w:rsidRDefault="00781973" w:rsidP="00DE0C89">
            <w:pPr>
              <w:autoSpaceDE w:val="0"/>
              <w:spacing w:before="60" w:after="0" w:line="240" w:lineRule="auto"/>
              <w:rPr>
                <w:rFonts w:ascii="Times New Roman" w:hAnsi="Times New Roman" w:cs="Times New Roman"/>
                <w:sz w:val="20"/>
                <w:szCs w:val="20"/>
              </w:rPr>
            </w:pPr>
            <w:r w:rsidRPr="00781973">
              <w:rPr>
                <w:rFonts w:ascii="Times New Roman" w:hAnsi="Times New Roman" w:cs="Times New Roman"/>
                <w:b/>
                <w:bCs/>
                <w:sz w:val="20"/>
                <w:szCs w:val="20"/>
              </w:rPr>
              <w:t>Różnica (2014 -2007)</w:t>
            </w:r>
          </w:p>
        </w:tc>
      </w:tr>
      <w:tr w:rsidR="00781973" w:rsidRPr="00781973" w14:paraId="231A1227" w14:textId="77777777" w:rsidTr="00A51404">
        <w:trPr>
          <w:jc w:val="center"/>
        </w:trPr>
        <w:tc>
          <w:tcPr>
            <w:tcW w:w="1329" w:type="dxa"/>
            <w:vMerge/>
            <w:tcBorders>
              <w:top w:val="single" w:sz="4" w:space="0" w:color="000000"/>
              <w:left w:val="single" w:sz="4" w:space="0" w:color="000000"/>
              <w:bottom w:val="single" w:sz="4" w:space="0" w:color="000000"/>
            </w:tcBorders>
            <w:shd w:val="clear" w:color="auto" w:fill="auto"/>
          </w:tcPr>
          <w:p w14:paraId="2DCE327D" w14:textId="77777777" w:rsidR="00781973" w:rsidRPr="00781973" w:rsidRDefault="00781973" w:rsidP="00DE0C89">
            <w:pPr>
              <w:snapToGrid w:val="0"/>
              <w:spacing w:before="60" w:after="0" w:line="240" w:lineRule="auto"/>
              <w:rPr>
                <w:rFonts w:ascii="Times New Roman" w:hAnsi="Times New Roman" w:cs="Times New Roman"/>
                <w:sz w:val="20"/>
                <w:szCs w:val="20"/>
              </w:rPr>
            </w:pPr>
          </w:p>
        </w:tc>
        <w:tc>
          <w:tcPr>
            <w:tcW w:w="872" w:type="dxa"/>
            <w:tcBorders>
              <w:top w:val="single" w:sz="4" w:space="0" w:color="000000"/>
              <w:left w:val="single" w:sz="4" w:space="0" w:color="000000"/>
              <w:bottom w:val="single" w:sz="4" w:space="0" w:color="000000"/>
            </w:tcBorders>
            <w:shd w:val="clear" w:color="auto" w:fill="auto"/>
            <w:vAlign w:val="center"/>
          </w:tcPr>
          <w:p w14:paraId="5A73A59F"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2007</w:t>
            </w:r>
          </w:p>
        </w:tc>
        <w:tc>
          <w:tcPr>
            <w:tcW w:w="872" w:type="dxa"/>
            <w:tcBorders>
              <w:top w:val="single" w:sz="4" w:space="0" w:color="000000"/>
              <w:left w:val="single" w:sz="4" w:space="0" w:color="000000"/>
              <w:bottom w:val="single" w:sz="4" w:space="0" w:color="000000"/>
            </w:tcBorders>
            <w:shd w:val="clear" w:color="auto" w:fill="auto"/>
            <w:vAlign w:val="center"/>
          </w:tcPr>
          <w:p w14:paraId="21A5B827"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2008</w:t>
            </w:r>
          </w:p>
        </w:tc>
        <w:tc>
          <w:tcPr>
            <w:tcW w:w="872" w:type="dxa"/>
            <w:tcBorders>
              <w:top w:val="single" w:sz="4" w:space="0" w:color="000000"/>
              <w:left w:val="single" w:sz="4" w:space="0" w:color="000000"/>
              <w:bottom w:val="single" w:sz="4" w:space="0" w:color="000000"/>
            </w:tcBorders>
            <w:shd w:val="clear" w:color="auto" w:fill="auto"/>
            <w:vAlign w:val="center"/>
          </w:tcPr>
          <w:p w14:paraId="6D967F84"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2009</w:t>
            </w:r>
          </w:p>
        </w:tc>
        <w:tc>
          <w:tcPr>
            <w:tcW w:w="872" w:type="dxa"/>
            <w:tcBorders>
              <w:top w:val="single" w:sz="4" w:space="0" w:color="000000"/>
              <w:left w:val="single" w:sz="4" w:space="0" w:color="000000"/>
              <w:bottom w:val="single" w:sz="4" w:space="0" w:color="000000"/>
            </w:tcBorders>
            <w:shd w:val="clear" w:color="auto" w:fill="auto"/>
            <w:vAlign w:val="center"/>
          </w:tcPr>
          <w:p w14:paraId="41A6D281"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2010</w:t>
            </w:r>
          </w:p>
        </w:tc>
        <w:tc>
          <w:tcPr>
            <w:tcW w:w="872" w:type="dxa"/>
            <w:tcBorders>
              <w:top w:val="single" w:sz="4" w:space="0" w:color="000000"/>
              <w:left w:val="single" w:sz="4" w:space="0" w:color="000000"/>
              <w:bottom w:val="single" w:sz="4" w:space="0" w:color="000000"/>
            </w:tcBorders>
            <w:shd w:val="clear" w:color="auto" w:fill="auto"/>
            <w:vAlign w:val="center"/>
          </w:tcPr>
          <w:p w14:paraId="37E679E7"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2011</w:t>
            </w:r>
          </w:p>
        </w:tc>
        <w:tc>
          <w:tcPr>
            <w:tcW w:w="872" w:type="dxa"/>
            <w:tcBorders>
              <w:top w:val="single" w:sz="4" w:space="0" w:color="000000"/>
              <w:left w:val="single" w:sz="4" w:space="0" w:color="000000"/>
              <w:bottom w:val="single" w:sz="4" w:space="0" w:color="000000"/>
            </w:tcBorders>
            <w:shd w:val="clear" w:color="auto" w:fill="auto"/>
            <w:vAlign w:val="center"/>
          </w:tcPr>
          <w:p w14:paraId="1FDF60FF"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2012</w:t>
            </w:r>
          </w:p>
        </w:tc>
        <w:tc>
          <w:tcPr>
            <w:tcW w:w="872" w:type="dxa"/>
            <w:tcBorders>
              <w:top w:val="single" w:sz="4" w:space="0" w:color="000000"/>
              <w:left w:val="single" w:sz="4" w:space="0" w:color="000000"/>
              <w:bottom w:val="single" w:sz="4" w:space="0" w:color="000000"/>
            </w:tcBorders>
            <w:shd w:val="clear" w:color="auto" w:fill="auto"/>
            <w:vAlign w:val="center"/>
          </w:tcPr>
          <w:p w14:paraId="5798D474"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2013</w:t>
            </w:r>
          </w:p>
        </w:tc>
        <w:tc>
          <w:tcPr>
            <w:tcW w:w="872" w:type="dxa"/>
            <w:tcBorders>
              <w:top w:val="single" w:sz="4" w:space="0" w:color="000000"/>
              <w:left w:val="single" w:sz="4" w:space="0" w:color="000000"/>
              <w:bottom w:val="single" w:sz="4" w:space="0" w:color="000000"/>
            </w:tcBorders>
            <w:shd w:val="clear" w:color="auto" w:fill="auto"/>
            <w:vAlign w:val="center"/>
          </w:tcPr>
          <w:p w14:paraId="1D1B3A5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2014</w:t>
            </w:r>
          </w:p>
        </w:tc>
        <w:tc>
          <w:tcPr>
            <w:tcW w:w="1053" w:type="dxa"/>
            <w:vMerge/>
            <w:tcBorders>
              <w:top w:val="single" w:sz="4" w:space="0" w:color="000000"/>
              <w:left w:val="single" w:sz="4" w:space="0" w:color="000000"/>
              <w:bottom w:val="single" w:sz="4" w:space="0" w:color="000000"/>
              <w:right w:val="single" w:sz="4" w:space="0" w:color="000000"/>
            </w:tcBorders>
            <w:shd w:val="clear" w:color="auto" w:fill="auto"/>
          </w:tcPr>
          <w:p w14:paraId="389ABB8E" w14:textId="77777777" w:rsidR="00781973" w:rsidRPr="00781973" w:rsidRDefault="00781973" w:rsidP="00DE0C89">
            <w:pPr>
              <w:snapToGrid w:val="0"/>
              <w:spacing w:before="60" w:after="0" w:line="240" w:lineRule="auto"/>
              <w:rPr>
                <w:rFonts w:ascii="Times New Roman" w:hAnsi="Times New Roman" w:cs="Times New Roman"/>
                <w:sz w:val="20"/>
                <w:szCs w:val="20"/>
              </w:rPr>
            </w:pPr>
          </w:p>
        </w:tc>
      </w:tr>
      <w:tr w:rsidR="00781973" w:rsidRPr="00781973" w14:paraId="5D323553" w14:textId="77777777" w:rsidTr="00A51404">
        <w:trPr>
          <w:jc w:val="center"/>
        </w:trPr>
        <w:tc>
          <w:tcPr>
            <w:tcW w:w="1329" w:type="dxa"/>
            <w:tcBorders>
              <w:top w:val="single" w:sz="4" w:space="0" w:color="000000"/>
              <w:left w:val="single" w:sz="4" w:space="0" w:color="000000"/>
              <w:bottom w:val="single" w:sz="4" w:space="0" w:color="000000"/>
            </w:tcBorders>
            <w:shd w:val="clear" w:color="auto" w:fill="auto"/>
            <w:vAlign w:val="center"/>
          </w:tcPr>
          <w:p w14:paraId="3A37144C"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872" w:type="dxa"/>
            <w:tcBorders>
              <w:top w:val="single" w:sz="4" w:space="0" w:color="000000"/>
              <w:left w:val="single" w:sz="4" w:space="0" w:color="000000"/>
              <w:bottom w:val="single" w:sz="4" w:space="0" w:color="000000"/>
            </w:tcBorders>
            <w:shd w:val="clear" w:color="auto" w:fill="auto"/>
            <w:vAlign w:val="center"/>
          </w:tcPr>
          <w:p w14:paraId="6E126EF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16.616</w:t>
            </w:r>
          </w:p>
        </w:tc>
        <w:tc>
          <w:tcPr>
            <w:tcW w:w="872" w:type="dxa"/>
            <w:tcBorders>
              <w:top w:val="single" w:sz="4" w:space="0" w:color="000000"/>
              <w:left w:val="single" w:sz="4" w:space="0" w:color="000000"/>
              <w:bottom w:val="single" w:sz="4" w:space="0" w:color="000000"/>
            </w:tcBorders>
            <w:shd w:val="clear" w:color="auto" w:fill="auto"/>
            <w:vAlign w:val="center"/>
          </w:tcPr>
          <w:p w14:paraId="5436EA6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16.750</w:t>
            </w:r>
          </w:p>
        </w:tc>
        <w:tc>
          <w:tcPr>
            <w:tcW w:w="872" w:type="dxa"/>
            <w:tcBorders>
              <w:top w:val="single" w:sz="4" w:space="0" w:color="000000"/>
              <w:left w:val="single" w:sz="4" w:space="0" w:color="000000"/>
              <w:bottom w:val="single" w:sz="4" w:space="0" w:color="000000"/>
            </w:tcBorders>
            <w:shd w:val="clear" w:color="auto" w:fill="auto"/>
            <w:vAlign w:val="center"/>
          </w:tcPr>
          <w:p w14:paraId="59CAEC3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16.877</w:t>
            </w:r>
          </w:p>
        </w:tc>
        <w:tc>
          <w:tcPr>
            <w:tcW w:w="872" w:type="dxa"/>
            <w:tcBorders>
              <w:top w:val="single" w:sz="4" w:space="0" w:color="000000"/>
              <w:left w:val="single" w:sz="4" w:space="0" w:color="000000"/>
              <w:bottom w:val="single" w:sz="4" w:space="0" w:color="000000"/>
            </w:tcBorders>
            <w:shd w:val="clear" w:color="auto" w:fill="auto"/>
            <w:vAlign w:val="center"/>
          </w:tcPr>
          <w:p w14:paraId="58D618A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17.063</w:t>
            </w:r>
          </w:p>
        </w:tc>
        <w:tc>
          <w:tcPr>
            <w:tcW w:w="872" w:type="dxa"/>
            <w:tcBorders>
              <w:top w:val="single" w:sz="4" w:space="0" w:color="000000"/>
              <w:left w:val="single" w:sz="4" w:space="0" w:color="000000"/>
              <w:bottom w:val="single" w:sz="4" w:space="0" w:color="000000"/>
            </w:tcBorders>
            <w:shd w:val="clear" w:color="auto" w:fill="auto"/>
            <w:vAlign w:val="center"/>
          </w:tcPr>
          <w:p w14:paraId="287BE05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17.190</w:t>
            </w:r>
          </w:p>
        </w:tc>
        <w:tc>
          <w:tcPr>
            <w:tcW w:w="872" w:type="dxa"/>
            <w:tcBorders>
              <w:top w:val="single" w:sz="4" w:space="0" w:color="000000"/>
              <w:left w:val="single" w:sz="4" w:space="0" w:color="000000"/>
              <w:bottom w:val="single" w:sz="4" w:space="0" w:color="000000"/>
            </w:tcBorders>
            <w:shd w:val="clear" w:color="auto" w:fill="auto"/>
            <w:vAlign w:val="center"/>
          </w:tcPr>
          <w:p w14:paraId="335A02C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17.339</w:t>
            </w:r>
          </w:p>
        </w:tc>
        <w:tc>
          <w:tcPr>
            <w:tcW w:w="872" w:type="dxa"/>
            <w:tcBorders>
              <w:top w:val="single" w:sz="4" w:space="0" w:color="000000"/>
              <w:left w:val="single" w:sz="4" w:space="0" w:color="000000"/>
              <w:bottom w:val="single" w:sz="4" w:space="0" w:color="000000"/>
            </w:tcBorders>
            <w:shd w:val="clear" w:color="auto" w:fill="auto"/>
            <w:vAlign w:val="center"/>
          </w:tcPr>
          <w:p w14:paraId="1F298DB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17.358</w:t>
            </w:r>
          </w:p>
        </w:tc>
        <w:tc>
          <w:tcPr>
            <w:tcW w:w="872" w:type="dxa"/>
            <w:tcBorders>
              <w:top w:val="single" w:sz="4" w:space="0" w:color="000000"/>
              <w:left w:val="single" w:sz="4" w:space="0" w:color="000000"/>
              <w:bottom w:val="single" w:sz="4" w:space="0" w:color="000000"/>
            </w:tcBorders>
            <w:shd w:val="clear" w:color="auto" w:fill="auto"/>
            <w:vAlign w:val="center"/>
          </w:tcPr>
          <w:p w14:paraId="182DB3B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17.465</w:t>
            </w:r>
          </w:p>
        </w:tc>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53DD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849</w:t>
            </w:r>
          </w:p>
        </w:tc>
      </w:tr>
      <w:tr w:rsidR="00781973" w:rsidRPr="00781973" w14:paraId="0306DEF2" w14:textId="77777777" w:rsidTr="00A51404">
        <w:trPr>
          <w:jc w:val="center"/>
        </w:trPr>
        <w:tc>
          <w:tcPr>
            <w:tcW w:w="1329" w:type="dxa"/>
            <w:tcBorders>
              <w:top w:val="single" w:sz="4" w:space="0" w:color="000000"/>
              <w:left w:val="single" w:sz="4" w:space="0" w:color="000000"/>
              <w:bottom w:val="single" w:sz="4" w:space="0" w:color="000000"/>
            </w:tcBorders>
            <w:shd w:val="clear" w:color="auto" w:fill="auto"/>
            <w:vAlign w:val="center"/>
          </w:tcPr>
          <w:p w14:paraId="6A349148"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872" w:type="dxa"/>
            <w:tcBorders>
              <w:top w:val="single" w:sz="4" w:space="0" w:color="000000"/>
              <w:left w:val="single" w:sz="4" w:space="0" w:color="000000"/>
              <w:bottom w:val="single" w:sz="4" w:space="0" w:color="000000"/>
            </w:tcBorders>
            <w:shd w:val="clear" w:color="auto" w:fill="auto"/>
            <w:vAlign w:val="center"/>
          </w:tcPr>
          <w:p w14:paraId="7DB6791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18.961</w:t>
            </w:r>
          </w:p>
        </w:tc>
        <w:tc>
          <w:tcPr>
            <w:tcW w:w="872" w:type="dxa"/>
            <w:tcBorders>
              <w:top w:val="single" w:sz="4" w:space="0" w:color="000000"/>
              <w:left w:val="single" w:sz="4" w:space="0" w:color="000000"/>
              <w:bottom w:val="single" w:sz="4" w:space="0" w:color="000000"/>
            </w:tcBorders>
            <w:shd w:val="clear" w:color="auto" w:fill="auto"/>
            <w:vAlign w:val="center"/>
          </w:tcPr>
          <w:p w14:paraId="5C4FF31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18.917</w:t>
            </w:r>
          </w:p>
        </w:tc>
        <w:tc>
          <w:tcPr>
            <w:tcW w:w="872" w:type="dxa"/>
            <w:tcBorders>
              <w:top w:val="single" w:sz="4" w:space="0" w:color="000000"/>
              <w:left w:val="single" w:sz="4" w:space="0" w:color="000000"/>
              <w:bottom w:val="single" w:sz="4" w:space="0" w:color="000000"/>
            </w:tcBorders>
            <w:shd w:val="clear" w:color="auto" w:fill="auto"/>
            <w:vAlign w:val="center"/>
          </w:tcPr>
          <w:p w14:paraId="022EB3A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18.853</w:t>
            </w:r>
          </w:p>
        </w:tc>
        <w:tc>
          <w:tcPr>
            <w:tcW w:w="872" w:type="dxa"/>
            <w:tcBorders>
              <w:top w:val="single" w:sz="4" w:space="0" w:color="000000"/>
              <w:left w:val="single" w:sz="4" w:space="0" w:color="000000"/>
              <w:bottom w:val="single" w:sz="4" w:space="0" w:color="000000"/>
            </w:tcBorders>
            <w:shd w:val="clear" w:color="auto" w:fill="auto"/>
            <w:vAlign w:val="center"/>
          </w:tcPr>
          <w:p w14:paraId="54AF84E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19.398</w:t>
            </w:r>
          </w:p>
        </w:tc>
        <w:tc>
          <w:tcPr>
            <w:tcW w:w="872" w:type="dxa"/>
            <w:tcBorders>
              <w:top w:val="single" w:sz="4" w:space="0" w:color="000000"/>
              <w:left w:val="single" w:sz="4" w:space="0" w:color="000000"/>
              <w:bottom w:val="single" w:sz="4" w:space="0" w:color="000000"/>
            </w:tcBorders>
            <w:shd w:val="clear" w:color="auto" w:fill="auto"/>
            <w:vAlign w:val="center"/>
          </w:tcPr>
          <w:p w14:paraId="6C8B882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19.371</w:t>
            </w:r>
          </w:p>
        </w:tc>
        <w:tc>
          <w:tcPr>
            <w:tcW w:w="872" w:type="dxa"/>
            <w:tcBorders>
              <w:top w:val="single" w:sz="4" w:space="0" w:color="000000"/>
              <w:left w:val="single" w:sz="4" w:space="0" w:color="000000"/>
              <w:bottom w:val="single" w:sz="4" w:space="0" w:color="000000"/>
            </w:tcBorders>
            <w:shd w:val="clear" w:color="auto" w:fill="auto"/>
            <w:vAlign w:val="center"/>
          </w:tcPr>
          <w:p w14:paraId="3FF46F3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19.324</w:t>
            </w:r>
          </w:p>
        </w:tc>
        <w:tc>
          <w:tcPr>
            <w:tcW w:w="872" w:type="dxa"/>
            <w:tcBorders>
              <w:top w:val="single" w:sz="4" w:space="0" w:color="000000"/>
              <w:left w:val="single" w:sz="4" w:space="0" w:color="000000"/>
              <w:bottom w:val="single" w:sz="4" w:space="0" w:color="000000"/>
            </w:tcBorders>
            <w:shd w:val="clear" w:color="auto" w:fill="auto"/>
            <w:vAlign w:val="center"/>
          </w:tcPr>
          <w:p w14:paraId="1F5C038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19.187</w:t>
            </w:r>
          </w:p>
        </w:tc>
        <w:tc>
          <w:tcPr>
            <w:tcW w:w="872" w:type="dxa"/>
            <w:tcBorders>
              <w:top w:val="single" w:sz="4" w:space="0" w:color="000000"/>
              <w:left w:val="single" w:sz="4" w:space="0" w:color="000000"/>
              <w:bottom w:val="single" w:sz="4" w:space="0" w:color="000000"/>
            </w:tcBorders>
            <w:shd w:val="clear" w:color="auto" w:fill="auto"/>
            <w:vAlign w:val="center"/>
          </w:tcPr>
          <w:p w14:paraId="2800046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19.157</w:t>
            </w:r>
          </w:p>
        </w:tc>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572E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196</w:t>
            </w:r>
          </w:p>
        </w:tc>
      </w:tr>
      <w:tr w:rsidR="00781973" w:rsidRPr="00781973" w14:paraId="3DCA6160" w14:textId="77777777" w:rsidTr="00A51404">
        <w:trPr>
          <w:jc w:val="center"/>
        </w:trPr>
        <w:tc>
          <w:tcPr>
            <w:tcW w:w="1329" w:type="dxa"/>
            <w:tcBorders>
              <w:top w:val="single" w:sz="4" w:space="0" w:color="000000"/>
              <w:left w:val="single" w:sz="4" w:space="0" w:color="000000"/>
              <w:bottom w:val="single" w:sz="4" w:space="0" w:color="000000"/>
            </w:tcBorders>
            <w:shd w:val="clear" w:color="auto" w:fill="auto"/>
            <w:vAlign w:val="center"/>
          </w:tcPr>
          <w:p w14:paraId="39A38C28"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872" w:type="dxa"/>
            <w:tcBorders>
              <w:top w:val="single" w:sz="4" w:space="0" w:color="000000"/>
              <w:left w:val="single" w:sz="4" w:space="0" w:color="000000"/>
              <w:bottom w:val="single" w:sz="4" w:space="0" w:color="000000"/>
            </w:tcBorders>
            <w:shd w:val="clear" w:color="auto" w:fill="auto"/>
            <w:vAlign w:val="center"/>
          </w:tcPr>
          <w:p w14:paraId="5244B4B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5.450</w:t>
            </w:r>
          </w:p>
        </w:tc>
        <w:tc>
          <w:tcPr>
            <w:tcW w:w="872" w:type="dxa"/>
            <w:tcBorders>
              <w:top w:val="single" w:sz="4" w:space="0" w:color="000000"/>
              <w:left w:val="single" w:sz="4" w:space="0" w:color="000000"/>
              <w:bottom w:val="single" w:sz="4" w:space="0" w:color="000000"/>
            </w:tcBorders>
            <w:shd w:val="clear" w:color="auto" w:fill="auto"/>
            <w:vAlign w:val="center"/>
          </w:tcPr>
          <w:p w14:paraId="30D6E88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5.621</w:t>
            </w:r>
          </w:p>
        </w:tc>
        <w:tc>
          <w:tcPr>
            <w:tcW w:w="872" w:type="dxa"/>
            <w:tcBorders>
              <w:top w:val="single" w:sz="4" w:space="0" w:color="000000"/>
              <w:left w:val="single" w:sz="4" w:space="0" w:color="000000"/>
              <w:bottom w:val="single" w:sz="4" w:space="0" w:color="000000"/>
            </w:tcBorders>
            <w:shd w:val="clear" w:color="auto" w:fill="auto"/>
            <w:vAlign w:val="center"/>
          </w:tcPr>
          <w:p w14:paraId="3FA3D83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5.734</w:t>
            </w:r>
          </w:p>
        </w:tc>
        <w:tc>
          <w:tcPr>
            <w:tcW w:w="872" w:type="dxa"/>
            <w:tcBorders>
              <w:top w:val="single" w:sz="4" w:space="0" w:color="000000"/>
              <w:left w:val="single" w:sz="4" w:space="0" w:color="000000"/>
              <w:bottom w:val="single" w:sz="4" w:space="0" w:color="000000"/>
            </w:tcBorders>
            <w:shd w:val="clear" w:color="auto" w:fill="auto"/>
            <w:vAlign w:val="center"/>
          </w:tcPr>
          <w:p w14:paraId="0BAA86E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5.980</w:t>
            </w:r>
          </w:p>
        </w:tc>
        <w:tc>
          <w:tcPr>
            <w:tcW w:w="872" w:type="dxa"/>
            <w:tcBorders>
              <w:top w:val="single" w:sz="4" w:space="0" w:color="000000"/>
              <w:left w:val="single" w:sz="4" w:space="0" w:color="000000"/>
              <w:bottom w:val="single" w:sz="4" w:space="0" w:color="000000"/>
            </w:tcBorders>
            <w:shd w:val="clear" w:color="auto" w:fill="auto"/>
            <w:vAlign w:val="center"/>
          </w:tcPr>
          <w:p w14:paraId="28062C5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6.066</w:t>
            </w:r>
          </w:p>
        </w:tc>
        <w:tc>
          <w:tcPr>
            <w:tcW w:w="872" w:type="dxa"/>
            <w:tcBorders>
              <w:top w:val="single" w:sz="4" w:space="0" w:color="000000"/>
              <w:left w:val="single" w:sz="4" w:space="0" w:color="000000"/>
              <w:bottom w:val="single" w:sz="4" w:space="0" w:color="000000"/>
            </w:tcBorders>
            <w:shd w:val="clear" w:color="auto" w:fill="auto"/>
            <w:vAlign w:val="center"/>
          </w:tcPr>
          <w:p w14:paraId="0FE049C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6.191</w:t>
            </w:r>
          </w:p>
        </w:tc>
        <w:tc>
          <w:tcPr>
            <w:tcW w:w="872" w:type="dxa"/>
            <w:tcBorders>
              <w:top w:val="single" w:sz="4" w:space="0" w:color="000000"/>
              <w:left w:val="single" w:sz="4" w:space="0" w:color="000000"/>
              <w:bottom w:val="single" w:sz="4" w:space="0" w:color="000000"/>
            </w:tcBorders>
            <w:shd w:val="clear" w:color="auto" w:fill="auto"/>
            <w:vAlign w:val="center"/>
          </w:tcPr>
          <w:p w14:paraId="2A7AD29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6.348</w:t>
            </w:r>
          </w:p>
        </w:tc>
        <w:tc>
          <w:tcPr>
            <w:tcW w:w="872" w:type="dxa"/>
            <w:tcBorders>
              <w:top w:val="single" w:sz="4" w:space="0" w:color="000000"/>
              <w:left w:val="single" w:sz="4" w:space="0" w:color="000000"/>
              <w:bottom w:val="single" w:sz="4" w:space="0" w:color="000000"/>
            </w:tcBorders>
            <w:shd w:val="clear" w:color="auto" w:fill="auto"/>
            <w:vAlign w:val="center"/>
          </w:tcPr>
          <w:p w14:paraId="44ED1A3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6.485</w:t>
            </w:r>
          </w:p>
        </w:tc>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4388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1.035</w:t>
            </w:r>
          </w:p>
        </w:tc>
      </w:tr>
      <w:tr w:rsidR="00781973" w:rsidRPr="00781973" w14:paraId="13B123EB" w14:textId="77777777" w:rsidTr="00A51404">
        <w:trPr>
          <w:jc w:val="center"/>
        </w:trPr>
        <w:tc>
          <w:tcPr>
            <w:tcW w:w="1329" w:type="dxa"/>
            <w:tcBorders>
              <w:top w:val="single" w:sz="4" w:space="0" w:color="000000"/>
              <w:left w:val="single" w:sz="4" w:space="0" w:color="000000"/>
              <w:bottom w:val="single" w:sz="4" w:space="0" w:color="000000"/>
            </w:tcBorders>
            <w:shd w:val="clear" w:color="auto" w:fill="auto"/>
            <w:vAlign w:val="center"/>
          </w:tcPr>
          <w:p w14:paraId="180665C9"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872" w:type="dxa"/>
            <w:tcBorders>
              <w:top w:val="single" w:sz="4" w:space="0" w:color="000000"/>
              <w:left w:val="single" w:sz="4" w:space="0" w:color="000000"/>
              <w:bottom w:val="single" w:sz="4" w:space="0" w:color="000000"/>
            </w:tcBorders>
            <w:shd w:val="clear" w:color="auto" w:fill="auto"/>
            <w:vAlign w:val="center"/>
          </w:tcPr>
          <w:p w14:paraId="487B958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3.382</w:t>
            </w:r>
          </w:p>
        </w:tc>
        <w:tc>
          <w:tcPr>
            <w:tcW w:w="872" w:type="dxa"/>
            <w:tcBorders>
              <w:top w:val="single" w:sz="4" w:space="0" w:color="000000"/>
              <w:left w:val="single" w:sz="4" w:space="0" w:color="000000"/>
              <w:bottom w:val="single" w:sz="4" w:space="0" w:color="000000"/>
            </w:tcBorders>
            <w:shd w:val="clear" w:color="auto" w:fill="auto"/>
            <w:vAlign w:val="center"/>
          </w:tcPr>
          <w:p w14:paraId="482531A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3.369</w:t>
            </w:r>
          </w:p>
        </w:tc>
        <w:tc>
          <w:tcPr>
            <w:tcW w:w="872" w:type="dxa"/>
            <w:tcBorders>
              <w:top w:val="single" w:sz="4" w:space="0" w:color="000000"/>
              <w:left w:val="single" w:sz="4" w:space="0" w:color="000000"/>
              <w:bottom w:val="single" w:sz="4" w:space="0" w:color="000000"/>
            </w:tcBorders>
            <w:shd w:val="clear" w:color="auto" w:fill="auto"/>
            <w:vAlign w:val="center"/>
          </w:tcPr>
          <w:p w14:paraId="55EE3E3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3.338</w:t>
            </w:r>
          </w:p>
        </w:tc>
        <w:tc>
          <w:tcPr>
            <w:tcW w:w="872" w:type="dxa"/>
            <w:tcBorders>
              <w:top w:val="single" w:sz="4" w:space="0" w:color="000000"/>
              <w:left w:val="single" w:sz="4" w:space="0" w:color="000000"/>
              <w:bottom w:val="single" w:sz="4" w:space="0" w:color="000000"/>
            </w:tcBorders>
            <w:shd w:val="clear" w:color="auto" w:fill="auto"/>
            <w:vAlign w:val="center"/>
          </w:tcPr>
          <w:p w14:paraId="2FD685F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3.428</w:t>
            </w:r>
          </w:p>
        </w:tc>
        <w:tc>
          <w:tcPr>
            <w:tcW w:w="872" w:type="dxa"/>
            <w:tcBorders>
              <w:top w:val="single" w:sz="4" w:space="0" w:color="000000"/>
              <w:left w:val="single" w:sz="4" w:space="0" w:color="000000"/>
              <w:bottom w:val="single" w:sz="4" w:space="0" w:color="000000"/>
            </w:tcBorders>
            <w:shd w:val="clear" w:color="auto" w:fill="auto"/>
            <w:vAlign w:val="center"/>
          </w:tcPr>
          <w:p w14:paraId="53DD824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3.391</w:t>
            </w:r>
          </w:p>
        </w:tc>
        <w:tc>
          <w:tcPr>
            <w:tcW w:w="872" w:type="dxa"/>
            <w:tcBorders>
              <w:top w:val="single" w:sz="4" w:space="0" w:color="000000"/>
              <w:left w:val="single" w:sz="4" w:space="0" w:color="000000"/>
              <w:bottom w:val="single" w:sz="4" w:space="0" w:color="000000"/>
            </w:tcBorders>
            <w:shd w:val="clear" w:color="auto" w:fill="auto"/>
            <w:vAlign w:val="center"/>
          </w:tcPr>
          <w:p w14:paraId="73DCF20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3.385</w:t>
            </w:r>
          </w:p>
        </w:tc>
        <w:tc>
          <w:tcPr>
            <w:tcW w:w="872" w:type="dxa"/>
            <w:tcBorders>
              <w:top w:val="single" w:sz="4" w:space="0" w:color="000000"/>
              <w:left w:val="single" w:sz="4" w:space="0" w:color="000000"/>
              <w:bottom w:val="single" w:sz="4" w:space="0" w:color="000000"/>
            </w:tcBorders>
            <w:shd w:val="clear" w:color="auto" w:fill="auto"/>
            <w:vAlign w:val="center"/>
          </w:tcPr>
          <w:p w14:paraId="7E3DF4D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3.332</w:t>
            </w:r>
          </w:p>
        </w:tc>
        <w:tc>
          <w:tcPr>
            <w:tcW w:w="872" w:type="dxa"/>
            <w:tcBorders>
              <w:top w:val="single" w:sz="4" w:space="0" w:color="000000"/>
              <w:left w:val="single" w:sz="4" w:space="0" w:color="000000"/>
              <w:bottom w:val="single" w:sz="4" w:space="0" w:color="000000"/>
            </w:tcBorders>
            <w:shd w:val="clear" w:color="auto" w:fill="auto"/>
            <w:vAlign w:val="center"/>
          </w:tcPr>
          <w:p w14:paraId="29E7F27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3.292</w:t>
            </w:r>
          </w:p>
        </w:tc>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CB46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-90</w:t>
            </w:r>
          </w:p>
        </w:tc>
      </w:tr>
      <w:tr w:rsidR="00781973" w:rsidRPr="00781973" w14:paraId="0DAED243" w14:textId="77777777" w:rsidTr="00A51404">
        <w:trPr>
          <w:jc w:val="center"/>
        </w:trPr>
        <w:tc>
          <w:tcPr>
            <w:tcW w:w="1329" w:type="dxa"/>
            <w:tcBorders>
              <w:top w:val="single" w:sz="4" w:space="0" w:color="000000"/>
              <w:left w:val="single" w:sz="4" w:space="0" w:color="000000"/>
              <w:bottom w:val="single" w:sz="4" w:space="0" w:color="000000"/>
            </w:tcBorders>
            <w:shd w:val="clear" w:color="auto" w:fill="auto"/>
            <w:vAlign w:val="center"/>
          </w:tcPr>
          <w:p w14:paraId="0DBB9BB5"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872" w:type="dxa"/>
            <w:tcBorders>
              <w:top w:val="single" w:sz="4" w:space="0" w:color="000000"/>
              <w:left w:val="single" w:sz="4" w:space="0" w:color="000000"/>
              <w:bottom w:val="single" w:sz="4" w:space="0" w:color="000000"/>
            </w:tcBorders>
            <w:shd w:val="clear" w:color="auto" w:fill="auto"/>
            <w:vAlign w:val="center"/>
          </w:tcPr>
          <w:p w14:paraId="71511E1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13.645</w:t>
            </w:r>
          </w:p>
        </w:tc>
        <w:tc>
          <w:tcPr>
            <w:tcW w:w="872" w:type="dxa"/>
            <w:tcBorders>
              <w:top w:val="single" w:sz="4" w:space="0" w:color="000000"/>
              <w:left w:val="single" w:sz="4" w:space="0" w:color="000000"/>
              <w:bottom w:val="single" w:sz="4" w:space="0" w:color="000000"/>
            </w:tcBorders>
            <w:shd w:val="clear" w:color="auto" w:fill="auto"/>
            <w:vAlign w:val="center"/>
          </w:tcPr>
          <w:p w14:paraId="4FFCEA3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13.741</w:t>
            </w:r>
          </w:p>
        </w:tc>
        <w:tc>
          <w:tcPr>
            <w:tcW w:w="872" w:type="dxa"/>
            <w:tcBorders>
              <w:top w:val="single" w:sz="4" w:space="0" w:color="000000"/>
              <w:left w:val="single" w:sz="4" w:space="0" w:color="000000"/>
              <w:bottom w:val="single" w:sz="4" w:space="0" w:color="000000"/>
            </w:tcBorders>
            <w:shd w:val="clear" w:color="auto" w:fill="auto"/>
            <w:vAlign w:val="center"/>
          </w:tcPr>
          <w:p w14:paraId="34B23C4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13.714</w:t>
            </w:r>
          </w:p>
        </w:tc>
        <w:tc>
          <w:tcPr>
            <w:tcW w:w="872" w:type="dxa"/>
            <w:tcBorders>
              <w:top w:val="single" w:sz="4" w:space="0" w:color="000000"/>
              <w:left w:val="single" w:sz="4" w:space="0" w:color="000000"/>
              <w:bottom w:val="single" w:sz="4" w:space="0" w:color="000000"/>
            </w:tcBorders>
            <w:shd w:val="clear" w:color="auto" w:fill="auto"/>
            <w:vAlign w:val="center"/>
          </w:tcPr>
          <w:p w14:paraId="34BFA37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13.956</w:t>
            </w:r>
          </w:p>
        </w:tc>
        <w:tc>
          <w:tcPr>
            <w:tcW w:w="872" w:type="dxa"/>
            <w:tcBorders>
              <w:top w:val="single" w:sz="4" w:space="0" w:color="000000"/>
              <w:left w:val="single" w:sz="4" w:space="0" w:color="000000"/>
              <w:bottom w:val="single" w:sz="4" w:space="0" w:color="000000"/>
            </w:tcBorders>
            <w:shd w:val="clear" w:color="auto" w:fill="auto"/>
            <w:vAlign w:val="center"/>
          </w:tcPr>
          <w:p w14:paraId="36EF227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13.944</w:t>
            </w:r>
          </w:p>
        </w:tc>
        <w:tc>
          <w:tcPr>
            <w:tcW w:w="872" w:type="dxa"/>
            <w:tcBorders>
              <w:top w:val="single" w:sz="4" w:space="0" w:color="000000"/>
              <w:left w:val="single" w:sz="4" w:space="0" w:color="000000"/>
              <w:bottom w:val="single" w:sz="4" w:space="0" w:color="000000"/>
            </w:tcBorders>
            <w:shd w:val="clear" w:color="auto" w:fill="auto"/>
            <w:vAlign w:val="center"/>
          </w:tcPr>
          <w:p w14:paraId="0F09E9F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13.960</w:t>
            </w:r>
          </w:p>
        </w:tc>
        <w:tc>
          <w:tcPr>
            <w:tcW w:w="872" w:type="dxa"/>
            <w:tcBorders>
              <w:top w:val="single" w:sz="4" w:space="0" w:color="000000"/>
              <w:left w:val="single" w:sz="4" w:space="0" w:color="000000"/>
              <w:bottom w:val="single" w:sz="4" w:space="0" w:color="000000"/>
            </w:tcBorders>
            <w:shd w:val="clear" w:color="auto" w:fill="auto"/>
            <w:vAlign w:val="center"/>
          </w:tcPr>
          <w:p w14:paraId="0A61DEE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13.989</w:t>
            </w:r>
          </w:p>
        </w:tc>
        <w:tc>
          <w:tcPr>
            <w:tcW w:w="872" w:type="dxa"/>
            <w:tcBorders>
              <w:top w:val="single" w:sz="4" w:space="0" w:color="000000"/>
              <w:left w:val="single" w:sz="4" w:space="0" w:color="000000"/>
              <w:bottom w:val="single" w:sz="4" w:space="0" w:color="000000"/>
            </w:tcBorders>
            <w:shd w:val="clear" w:color="auto" w:fill="auto"/>
            <w:vAlign w:val="center"/>
          </w:tcPr>
          <w:p w14:paraId="67B04D6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14.007</w:t>
            </w:r>
          </w:p>
        </w:tc>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574C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362</w:t>
            </w:r>
          </w:p>
        </w:tc>
      </w:tr>
      <w:tr w:rsidR="00781973" w:rsidRPr="00781973" w14:paraId="7852D840" w14:textId="77777777" w:rsidTr="00A51404">
        <w:trPr>
          <w:jc w:val="center"/>
        </w:trPr>
        <w:tc>
          <w:tcPr>
            <w:tcW w:w="1329" w:type="dxa"/>
            <w:tcBorders>
              <w:top w:val="single" w:sz="4" w:space="0" w:color="000000"/>
              <w:left w:val="single" w:sz="4" w:space="0" w:color="000000"/>
              <w:bottom w:val="single" w:sz="4" w:space="0" w:color="000000"/>
            </w:tcBorders>
            <w:shd w:val="clear" w:color="auto" w:fill="auto"/>
            <w:vAlign w:val="center"/>
          </w:tcPr>
          <w:p w14:paraId="06C51C80"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872" w:type="dxa"/>
            <w:tcBorders>
              <w:top w:val="single" w:sz="4" w:space="0" w:color="000000"/>
              <w:left w:val="single" w:sz="4" w:space="0" w:color="000000"/>
              <w:bottom w:val="single" w:sz="4" w:space="0" w:color="000000"/>
            </w:tcBorders>
            <w:shd w:val="clear" w:color="auto" w:fill="auto"/>
            <w:vAlign w:val="center"/>
          </w:tcPr>
          <w:p w14:paraId="52E30AE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5.168</w:t>
            </w:r>
          </w:p>
        </w:tc>
        <w:tc>
          <w:tcPr>
            <w:tcW w:w="872" w:type="dxa"/>
            <w:tcBorders>
              <w:top w:val="single" w:sz="4" w:space="0" w:color="000000"/>
              <w:left w:val="single" w:sz="4" w:space="0" w:color="000000"/>
              <w:bottom w:val="single" w:sz="4" w:space="0" w:color="000000"/>
            </w:tcBorders>
            <w:shd w:val="clear" w:color="auto" w:fill="auto"/>
            <w:vAlign w:val="center"/>
          </w:tcPr>
          <w:p w14:paraId="6B2626C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5.186</w:t>
            </w:r>
          </w:p>
        </w:tc>
        <w:tc>
          <w:tcPr>
            <w:tcW w:w="872" w:type="dxa"/>
            <w:tcBorders>
              <w:top w:val="single" w:sz="4" w:space="0" w:color="000000"/>
              <w:left w:val="single" w:sz="4" w:space="0" w:color="000000"/>
              <w:bottom w:val="single" w:sz="4" w:space="0" w:color="000000"/>
            </w:tcBorders>
            <w:shd w:val="clear" w:color="auto" w:fill="auto"/>
            <w:vAlign w:val="center"/>
          </w:tcPr>
          <w:p w14:paraId="31AB22A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5.243</w:t>
            </w:r>
          </w:p>
        </w:tc>
        <w:tc>
          <w:tcPr>
            <w:tcW w:w="872" w:type="dxa"/>
            <w:tcBorders>
              <w:top w:val="single" w:sz="4" w:space="0" w:color="000000"/>
              <w:left w:val="single" w:sz="4" w:space="0" w:color="000000"/>
              <w:bottom w:val="single" w:sz="4" w:space="0" w:color="000000"/>
            </w:tcBorders>
            <w:shd w:val="clear" w:color="auto" w:fill="auto"/>
            <w:vAlign w:val="center"/>
          </w:tcPr>
          <w:p w14:paraId="0D5CF92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5.408</w:t>
            </w:r>
          </w:p>
        </w:tc>
        <w:tc>
          <w:tcPr>
            <w:tcW w:w="872" w:type="dxa"/>
            <w:tcBorders>
              <w:top w:val="single" w:sz="4" w:space="0" w:color="000000"/>
              <w:left w:val="single" w:sz="4" w:space="0" w:color="000000"/>
              <w:bottom w:val="single" w:sz="4" w:space="0" w:color="000000"/>
            </w:tcBorders>
            <w:shd w:val="clear" w:color="auto" w:fill="auto"/>
            <w:vAlign w:val="center"/>
          </w:tcPr>
          <w:p w14:paraId="42CFCFA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5.419</w:t>
            </w:r>
          </w:p>
        </w:tc>
        <w:tc>
          <w:tcPr>
            <w:tcW w:w="872" w:type="dxa"/>
            <w:tcBorders>
              <w:top w:val="single" w:sz="4" w:space="0" w:color="000000"/>
              <w:left w:val="single" w:sz="4" w:space="0" w:color="000000"/>
              <w:bottom w:val="single" w:sz="4" w:space="0" w:color="000000"/>
            </w:tcBorders>
            <w:shd w:val="clear" w:color="auto" w:fill="auto"/>
            <w:vAlign w:val="center"/>
          </w:tcPr>
          <w:p w14:paraId="395EC64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5.410</w:t>
            </w:r>
          </w:p>
        </w:tc>
        <w:tc>
          <w:tcPr>
            <w:tcW w:w="872" w:type="dxa"/>
            <w:tcBorders>
              <w:top w:val="single" w:sz="4" w:space="0" w:color="000000"/>
              <w:left w:val="single" w:sz="4" w:space="0" w:color="000000"/>
              <w:bottom w:val="single" w:sz="4" w:space="0" w:color="000000"/>
            </w:tcBorders>
            <w:shd w:val="clear" w:color="auto" w:fill="auto"/>
            <w:vAlign w:val="center"/>
          </w:tcPr>
          <w:p w14:paraId="03E9BF5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5.410</w:t>
            </w:r>
          </w:p>
        </w:tc>
        <w:tc>
          <w:tcPr>
            <w:tcW w:w="872" w:type="dxa"/>
            <w:tcBorders>
              <w:top w:val="single" w:sz="4" w:space="0" w:color="000000"/>
              <w:left w:val="single" w:sz="4" w:space="0" w:color="000000"/>
              <w:bottom w:val="single" w:sz="4" w:space="0" w:color="000000"/>
            </w:tcBorders>
            <w:shd w:val="clear" w:color="auto" w:fill="auto"/>
            <w:vAlign w:val="center"/>
          </w:tcPr>
          <w:p w14:paraId="395DC71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5.386</w:t>
            </w:r>
          </w:p>
        </w:tc>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AB0F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218</w:t>
            </w:r>
          </w:p>
        </w:tc>
      </w:tr>
      <w:tr w:rsidR="00781973" w:rsidRPr="00781973" w14:paraId="50DFC6B7" w14:textId="77777777" w:rsidTr="00A51404">
        <w:trPr>
          <w:jc w:val="center"/>
        </w:trPr>
        <w:tc>
          <w:tcPr>
            <w:tcW w:w="1329" w:type="dxa"/>
            <w:tcBorders>
              <w:top w:val="single" w:sz="4" w:space="0" w:color="000000"/>
              <w:left w:val="single" w:sz="4" w:space="0" w:color="000000"/>
              <w:bottom w:val="single" w:sz="4" w:space="0" w:color="000000"/>
            </w:tcBorders>
            <w:shd w:val="clear" w:color="auto" w:fill="auto"/>
            <w:vAlign w:val="center"/>
          </w:tcPr>
          <w:p w14:paraId="1D3F1320"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872" w:type="dxa"/>
            <w:tcBorders>
              <w:top w:val="single" w:sz="4" w:space="0" w:color="000000"/>
              <w:left w:val="single" w:sz="4" w:space="0" w:color="000000"/>
              <w:bottom w:val="single" w:sz="4" w:space="0" w:color="000000"/>
            </w:tcBorders>
            <w:shd w:val="clear" w:color="auto" w:fill="auto"/>
            <w:vAlign w:val="center"/>
          </w:tcPr>
          <w:p w14:paraId="17CD807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7.487</w:t>
            </w:r>
          </w:p>
        </w:tc>
        <w:tc>
          <w:tcPr>
            <w:tcW w:w="872" w:type="dxa"/>
            <w:tcBorders>
              <w:top w:val="single" w:sz="4" w:space="0" w:color="000000"/>
              <w:left w:val="single" w:sz="4" w:space="0" w:color="000000"/>
              <w:bottom w:val="single" w:sz="4" w:space="0" w:color="000000"/>
            </w:tcBorders>
            <w:shd w:val="clear" w:color="auto" w:fill="auto"/>
            <w:vAlign w:val="center"/>
          </w:tcPr>
          <w:p w14:paraId="41C6979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7.604</w:t>
            </w:r>
          </w:p>
        </w:tc>
        <w:tc>
          <w:tcPr>
            <w:tcW w:w="872" w:type="dxa"/>
            <w:tcBorders>
              <w:top w:val="single" w:sz="4" w:space="0" w:color="000000"/>
              <w:left w:val="single" w:sz="4" w:space="0" w:color="000000"/>
              <w:bottom w:val="single" w:sz="4" w:space="0" w:color="000000"/>
            </w:tcBorders>
            <w:shd w:val="clear" w:color="auto" w:fill="auto"/>
            <w:vAlign w:val="center"/>
          </w:tcPr>
          <w:p w14:paraId="7AB282C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7.721</w:t>
            </w:r>
          </w:p>
        </w:tc>
        <w:tc>
          <w:tcPr>
            <w:tcW w:w="872" w:type="dxa"/>
            <w:tcBorders>
              <w:top w:val="single" w:sz="4" w:space="0" w:color="000000"/>
              <w:left w:val="single" w:sz="4" w:space="0" w:color="000000"/>
              <w:bottom w:val="single" w:sz="4" w:space="0" w:color="000000"/>
            </w:tcBorders>
            <w:shd w:val="clear" w:color="auto" w:fill="auto"/>
            <w:vAlign w:val="center"/>
          </w:tcPr>
          <w:p w14:paraId="2D50D17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8.118</w:t>
            </w:r>
          </w:p>
        </w:tc>
        <w:tc>
          <w:tcPr>
            <w:tcW w:w="872" w:type="dxa"/>
            <w:tcBorders>
              <w:top w:val="single" w:sz="4" w:space="0" w:color="000000"/>
              <w:left w:val="single" w:sz="4" w:space="0" w:color="000000"/>
              <w:bottom w:val="single" w:sz="4" w:space="0" w:color="000000"/>
            </w:tcBorders>
            <w:shd w:val="clear" w:color="auto" w:fill="auto"/>
            <w:vAlign w:val="center"/>
          </w:tcPr>
          <w:p w14:paraId="108141D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8.238</w:t>
            </w:r>
          </w:p>
        </w:tc>
        <w:tc>
          <w:tcPr>
            <w:tcW w:w="872" w:type="dxa"/>
            <w:tcBorders>
              <w:top w:val="single" w:sz="4" w:space="0" w:color="000000"/>
              <w:left w:val="single" w:sz="4" w:space="0" w:color="000000"/>
              <w:bottom w:val="single" w:sz="4" w:space="0" w:color="000000"/>
            </w:tcBorders>
            <w:shd w:val="clear" w:color="auto" w:fill="auto"/>
            <w:vAlign w:val="center"/>
          </w:tcPr>
          <w:p w14:paraId="49C6922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8.335</w:t>
            </w:r>
          </w:p>
        </w:tc>
        <w:tc>
          <w:tcPr>
            <w:tcW w:w="872" w:type="dxa"/>
            <w:tcBorders>
              <w:top w:val="single" w:sz="4" w:space="0" w:color="000000"/>
              <w:left w:val="single" w:sz="4" w:space="0" w:color="000000"/>
              <w:bottom w:val="single" w:sz="4" w:space="0" w:color="000000"/>
            </w:tcBorders>
            <w:shd w:val="clear" w:color="auto" w:fill="auto"/>
            <w:vAlign w:val="center"/>
          </w:tcPr>
          <w:p w14:paraId="61E1572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8.463</w:t>
            </w:r>
          </w:p>
        </w:tc>
        <w:tc>
          <w:tcPr>
            <w:tcW w:w="872" w:type="dxa"/>
            <w:tcBorders>
              <w:top w:val="single" w:sz="4" w:space="0" w:color="000000"/>
              <w:left w:val="single" w:sz="4" w:space="0" w:color="000000"/>
              <w:bottom w:val="single" w:sz="4" w:space="0" w:color="000000"/>
            </w:tcBorders>
            <w:shd w:val="clear" w:color="auto" w:fill="auto"/>
            <w:vAlign w:val="center"/>
          </w:tcPr>
          <w:p w14:paraId="1CD9587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8.507</w:t>
            </w:r>
          </w:p>
        </w:tc>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3E39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1.020</w:t>
            </w:r>
          </w:p>
        </w:tc>
      </w:tr>
      <w:tr w:rsidR="00781973" w:rsidRPr="00781973" w14:paraId="1A35F947" w14:textId="77777777" w:rsidTr="00A51404">
        <w:trPr>
          <w:jc w:val="center"/>
        </w:trPr>
        <w:tc>
          <w:tcPr>
            <w:tcW w:w="1329" w:type="dxa"/>
            <w:tcBorders>
              <w:top w:val="single" w:sz="4" w:space="0" w:color="000000"/>
              <w:left w:val="single" w:sz="4" w:space="0" w:color="000000"/>
              <w:bottom w:val="single" w:sz="4" w:space="0" w:color="000000"/>
            </w:tcBorders>
            <w:shd w:val="clear" w:color="auto" w:fill="auto"/>
            <w:vAlign w:val="center"/>
          </w:tcPr>
          <w:p w14:paraId="33D73BAA"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872" w:type="dxa"/>
            <w:tcBorders>
              <w:top w:val="single" w:sz="4" w:space="0" w:color="000000"/>
              <w:left w:val="single" w:sz="4" w:space="0" w:color="000000"/>
              <w:bottom w:val="single" w:sz="4" w:space="0" w:color="000000"/>
            </w:tcBorders>
            <w:shd w:val="clear" w:color="auto" w:fill="auto"/>
            <w:vAlign w:val="center"/>
          </w:tcPr>
          <w:p w14:paraId="6318B2C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5.386</w:t>
            </w:r>
          </w:p>
        </w:tc>
        <w:tc>
          <w:tcPr>
            <w:tcW w:w="872" w:type="dxa"/>
            <w:tcBorders>
              <w:top w:val="single" w:sz="4" w:space="0" w:color="000000"/>
              <w:left w:val="single" w:sz="4" w:space="0" w:color="000000"/>
              <w:bottom w:val="single" w:sz="4" w:space="0" w:color="000000"/>
            </w:tcBorders>
            <w:shd w:val="clear" w:color="auto" w:fill="auto"/>
            <w:vAlign w:val="center"/>
          </w:tcPr>
          <w:p w14:paraId="458FB48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5.743</w:t>
            </w:r>
          </w:p>
        </w:tc>
        <w:tc>
          <w:tcPr>
            <w:tcW w:w="872" w:type="dxa"/>
            <w:tcBorders>
              <w:top w:val="single" w:sz="4" w:space="0" w:color="000000"/>
              <w:left w:val="single" w:sz="4" w:space="0" w:color="000000"/>
              <w:bottom w:val="single" w:sz="4" w:space="0" w:color="000000"/>
            </w:tcBorders>
            <w:shd w:val="clear" w:color="auto" w:fill="auto"/>
            <w:vAlign w:val="center"/>
          </w:tcPr>
          <w:p w14:paraId="350E051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6.116</w:t>
            </w:r>
          </w:p>
        </w:tc>
        <w:tc>
          <w:tcPr>
            <w:tcW w:w="872" w:type="dxa"/>
            <w:tcBorders>
              <w:top w:val="single" w:sz="4" w:space="0" w:color="000000"/>
              <w:left w:val="single" w:sz="4" w:space="0" w:color="000000"/>
              <w:bottom w:val="single" w:sz="4" w:space="0" w:color="000000"/>
            </w:tcBorders>
            <w:shd w:val="clear" w:color="auto" w:fill="auto"/>
            <w:vAlign w:val="center"/>
          </w:tcPr>
          <w:p w14:paraId="75E575C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6.361</w:t>
            </w:r>
          </w:p>
        </w:tc>
        <w:tc>
          <w:tcPr>
            <w:tcW w:w="872" w:type="dxa"/>
            <w:tcBorders>
              <w:top w:val="single" w:sz="4" w:space="0" w:color="000000"/>
              <w:left w:val="single" w:sz="4" w:space="0" w:color="000000"/>
              <w:bottom w:val="single" w:sz="4" w:space="0" w:color="000000"/>
            </w:tcBorders>
            <w:shd w:val="clear" w:color="auto" w:fill="auto"/>
            <w:vAlign w:val="center"/>
          </w:tcPr>
          <w:p w14:paraId="7EE539B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6.775</w:t>
            </w:r>
          </w:p>
        </w:tc>
        <w:tc>
          <w:tcPr>
            <w:tcW w:w="872" w:type="dxa"/>
            <w:tcBorders>
              <w:top w:val="single" w:sz="4" w:space="0" w:color="000000"/>
              <w:left w:val="single" w:sz="4" w:space="0" w:color="000000"/>
              <w:bottom w:val="single" w:sz="4" w:space="0" w:color="000000"/>
            </w:tcBorders>
            <w:shd w:val="clear" w:color="auto" w:fill="auto"/>
            <w:vAlign w:val="center"/>
          </w:tcPr>
          <w:p w14:paraId="3AE5536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7.105</w:t>
            </w:r>
          </w:p>
        </w:tc>
        <w:tc>
          <w:tcPr>
            <w:tcW w:w="872" w:type="dxa"/>
            <w:tcBorders>
              <w:top w:val="single" w:sz="4" w:space="0" w:color="000000"/>
              <w:left w:val="single" w:sz="4" w:space="0" w:color="000000"/>
              <w:bottom w:val="single" w:sz="4" w:space="0" w:color="000000"/>
            </w:tcBorders>
            <w:shd w:val="clear" w:color="auto" w:fill="auto"/>
            <w:vAlign w:val="center"/>
          </w:tcPr>
          <w:p w14:paraId="0ABCF8A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7.398</w:t>
            </w:r>
          </w:p>
        </w:tc>
        <w:tc>
          <w:tcPr>
            <w:tcW w:w="872" w:type="dxa"/>
            <w:tcBorders>
              <w:top w:val="single" w:sz="4" w:space="0" w:color="000000"/>
              <w:left w:val="single" w:sz="4" w:space="0" w:color="000000"/>
              <w:bottom w:val="single" w:sz="4" w:space="0" w:color="000000"/>
            </w:tcBorders>
            <w:shd w:val="clear" w:color="auto" w:fill="auto"/>
            <w:vAlign w:val="center"/>
          </w:tcPr>
          <w:p w14:paraId="0E9CB40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7.656</w:t>
            </w:r>
          </w:p>
        </w:tc>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44132"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sz w:val="20"/>
                <w:szCs w:val="20"/>
              </w:rPr>
              <w:t>2.270</w:t>
            </w:r>
          </w:p>
        </w:tc>
      </w:tr>
      <w:tr w:rsidR="00781973" w:rsidRPr="00781973" w14:paraId="2193DD7D" w14:textId="77777777" w:rsidTr="00A51404">
        <w:trPr>
          <w:jc w:val="center"/>
        </w:trPr>
        <w:tc>
          <w:tcPr>
            <w:tcW w:w="1329" w:type="dxa"/>
            <w:tcBorders>
              <w:top w:val="single" w:sz="4" w:space="0" w:color="000000"/>
              <w:left w:val="single" w:sz="4" w:space="0" w:color="000000"/>
              <w:bottom w:val="single" w:sz="4" w:space="0" w:color="000000"/>
            </w:tcBorders>
            <w:shd w:val="clear" w:color="auto" w:fill="auto"/>
            <w:vAlign w:val="center"/>
          </w:tcPr>
          <w:p w14:paraId="23A8D1AA" w14:textId="77777777"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RAZEM</w:t>
            </w:r>
          </w:p>
        </w:tc>
        <w:tc>
          <w:tcPr>
            <w:tcW w:w="872" w:type="dxa"/>
            <w:tcBorders>
              <w:top w:val="single" w:sz="4" w:space="0" w:color="000000"/>
              <w:left w:val="single" w:sz="4" w:space="0" w:color="000000"/>
              <w:bottom w:val="single" w:sz="4" w:space="0" w:color="000000"/>
            </w:tcBorders>
            <w:shd w:val="clear" w:color="auto" w:fill="auto"/>
            <w:vAlign w:val="center"/>
          </w:tcPr>
          <w:p w14:paraId="1E803B6E"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76.095</w:t>
            </w:r>
          </w:p>
        </w:tc>
        <w:tc>
          <w:tcPr>
            <w:tcW w:w="872" w:type="dxa"/>
            <w:tcBorders>
              <w:top w:val="single" w:sz="4" w:space="0" w:color="000000"/>
              <w:left w:val="single" w:sz="4" w:space="0" w:color="000000"/>
              <w:bottom w:val="single" w:sz="4" w:space="0" w:color="000000"/>
            </w:tcBorders>
            <w:shd w:val="clear" w:color="auto" w:fill="auto"/>
            <w:vAlign w:val="center"/>
          </w:tcPr>
          <w:p w14:paraId="3874A82E"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76.931</w:t>
            </w:r>
          </w:p>
        </w:tc>
        <w:tc>
          <w:tcPr>
            <w:tcW w:w="872" w:type="dxa"/>
            <w:tcBorders>
              <w:top w:val="single" w:sz="4" w:space="0" w:color="000000"/>
              <w:left w:val="single" w:sz="4" w:space="0" w:color="000000"/>
              <w:bottom w:val="single" w:sz="4" w:space="0" w:color="000000"/>
            </w:tcBorders>
            <w:shd w:val="clear" w:color="auto" w:fill="auto"/>
            <w:vAlign w:val="center"/>
          </w:tcPr>
          <w:p w14:paraId="6E64AF8B"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77.596</w:t>
            </w:r>
          </w:p>
        </w:tc>
        <w:tc>
          <w:tcPr>
            <w:tcW w:w="872" w:type="dxa"/>
            <w:tcBorders>
              <w:top w:val="single" w:sz="4" w:space="0" w:color="000000"/>
              <w:left w:val="single" w:sz="4" w:space="0" w:color="000000"/>
              <w:bottom w:val="single" w:sz="4" w:space="0" w:color="000000"/>
            </w:tcBorders>
            <w:shd w:val="clear" w:color="auto" w:fill="auto"/>
            <w:vAlign w:val="center"/>
          </w:tcPr>
          <w:p w14:paraId="27AF6899"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79.712</w:t>
            </w:r>
          </w:p>
        </w:tc>
        <w:tc>
          <w:tcPr>
            <w:tcW w:w="872" w:type="dxa"/>
            <w:tcBorders>
              <w:top w:val="single" w:sz="4" w:space="0" w:color="000000"/>
              <w:left w:val="single" w:sz="4" w:space="0" w:color="000000"/>
              <w:bottom w:val="single" w:sz="4" w:space="0" w:color="000000"/>
            </w:tcBorders>
            <w:shd w:val="clear" w:color="auto" w:fill="auto"/>
            <w:vAlign w:val="center"/>
          </w:tcPr>
          <w:p w14:paraId="0F4C8E3A"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80.394</w:t>
            </w:r>
          </w:p>
        </w:tc>
        <w:tc>
          <w:tcPr>
            <w:tcW w:w="872" w:type="dxa"/>
            <w:tcBorders>
              <w:top w:val="single" w:sz="4" w:space="0" w:color="000000"/>
              <w:left w:val="single" w:sz="4" w:space="0" w:color="000000"/>
              <w:bottom w:val="single" w:sz="4" w:space="0" w:color="000000"/>
            </w:tcBorders>
            <w:shd w:val="clear" w:color="auto" w:fill="auto"/>
            <w:vAlign w:val="center"/>
          </w:tcPr>
          <w:p w14:paraId="06F8F5FB"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81.049</w:t>
            </w:r>
          </w:p>
        </w:tc>
        <w:tc>
          <w:tcPr>
            <w:tcW w:w="872" w:type="dxa"/>
            <w:tcBorders>
              <w:top w:val="single" w:sz="4" w:space="0" w:color="000000"/>
              <w:left w:val="single" w:sz="4" w:space="0" w:color="000000"/>
              <w:bottom w:val="single" w:sz="4" w:space="0" w:color="000000"/>
            </w:tcBorders>
            <w:shd w:val="clear" w:color="auto" w:fill="auto"/>
            <w:vAlign w:val="center"/>
          </w:tcPr>
          <w:p w14:paraId="1801466C"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81.485</w:t>
            </w:r>
          </w:p>
        </w:tc>
        <w:tc>
          <w:tcPr>
            <w:tcW w:w="872" w:type="dxa"/>
            <w:tcBorders>
              <w:top w:val="single" w:sz="4" w:space="0" w:color="000000"/>
              <w:left w:val="single" w:sz="4" w:space="0" w:color="000000"/>
              <w:bottom w:val="single" w:sz="4" w:space="0" w:color="000000"/>
            </w:tcBorders>
            <w:shd w:val="clear" w:color="auto" w:fill="auto"/>
            <w:vAlign w:val="center"/>
          </w:tcPr>
          <w:p w14:paraId="03F76578"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81.955</w:t>
            </w:r>
          </w:p>
        </w:tc>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C63F7" w14:textId="77777777"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b/>
                <w:sz w:val="20"/>
                <w:szCs w:val="20"/>
              </w:rPr>
              <w:t>5.860</w:t>
            </w:r>
          </w:p>
        </w:tc>
      </w:tr>
    </w:tbl>
    <w:p w14:paraId="40A4C752" w14:textId="77777777" w:rsidR="00781973" w:rsidRPr="00A51404" w:rsidRDefault="00781973" w:rsidP="00A51404">
      <w:pPr>
        <w:spacing w:before="60" w:after="0" w:line="240" w:lineRule="auto"/>
        <w:ind w:right="565"/>
        <w:jc w:val="right"/>
        <w:rPr>
          <w:rFonts w:ascii="Times New Roman" w:hAnsi="Times New Roman" w:cs="Times New Roman"/>
          <w:iCs/>
          <w:sz w:val="16"/>
          <w:szCs w:val="16"/>
        </w:rPr>
      </w:pPr>
      <w:r w:rsidRPr="00A51404">
        <w:rPr>
          <w:rFonts w:ascii="Times New Roman" w:hAnsi="Times New Roman" w:cs="Times New Roman"/>
          <w:i/>
          <w:iCs/>
          <w:sz w:val="16"/>
          <w:szCs w:val="16"/>
        </w:rPr>
        <w:t>Źródło: opracowanie własne na podstawie Banku Danych Lokalnych GUS.</w:t>
      </w:r>
    </w:p>
    <w:p w14:paraId="0C7F7680" w14:textId="77777777" w:rsidR="00781973" w:rsidRPr="00781973" w:rsidRDefault="00781973" w:rsidP="00DE0C89">
      <w:pPr>
        <w:spacing w:before="60" w:after="0" w:line="240" w:lineRule="auto"/>
        <w:rPr>
          <w:rFonts w:ascii="Times New Roman" w:hAnsi="Times New Roman" w:cs="Times New Roman"/>
          <w:iCs/>
          <w:sz w:val="20"/>
          <w:szCs w:val="20"/>
        </w:rPr>
      </w:pPr>
    </w:p>
    <w:p w14:paraId="10F1BA96" w14:textId="77777777" w:rsidR="00781973" w:rsidRDefault="00781973" w:rsidP="00DE0C89">
      <w:pPr>
        <w:spacing w:before="60" w:after="0" w:line="240" w:lineRule="auto"/>
        <w:jc w:val="both"/>
        <w:rPr>
          <w:rFonts w:ascii="Times New Roman" w:hAnsi="Times New Roman" w:cs="Times New Roman"/>
          <w:iCs/>
        </w:rPr>
      </w:pPr>
      <w:r w:rsidRPr="00781973">
        <w:rPr>
          <w:rFonts w:ascii="Times New Roman" w:hAnsi="Times New Roman" w:cs="Times New Roman"/>
          <w:iCs/>
        </w:rPr>
        <w:t xml:space="preserve">Łącznie na przestrzeni analizowanych lat (2007-2014) </w:t>
      </w:r>
      <w:r w:rsidRPr="00A30374">
        <w:rPr>
          <w:rFonts w:ascii="Times New Roman" w:hAnsi="Times New Roman" w:cs="Times New Roman"/>
          <w:bCs/>
          <w:iCs/>
        </w:rPr>
        <w:t>liczba mieszkańców obszaru LGD „Południowa Warmia” wzrosła o</w:t>
      </w:r>
      <w:r w:rsidRPr="00781973">
        <w:rPr>
          <w:rFonts w:ascii="Times New Roman" w:hAnsi="Times New Roman" w:cs="Times New Roman"/>
          <w:b/>
          <w:bCs/>
          <w:iCs/>
        </w:rPr>
        <w:t xml:space="preserve"> </w:t>
      </w:r>
      <w:r w:rsidRPr="00781973">
        <w:rPr>
          <w:rFonts w:ascii="Times New Roman" w:hAnsi="Times New Roman" w:cs="Times New Roman"/>
          <w:iCs/>
        </w:rPr>
        <w:t>0,08% wartości dla roku bazowego. Niewielki spadek wystąpił jedynie w gminie Kolno (-90 osób). Największy wzrost liczby mieszkańców odnotowały gminy Stawiguda (aż o 2270 osób), Gietrzwałd (1035 osób) i Purda (1020 osób). Również w pozostałych gminach wzrost liczby mieszkańców był wysoki, wystąpił  na średnim poziomie 400 osób.</w:t>
      </w:r>
    </w:p>
    <w:p w14:paraId="0CD000DC" w14:textId="77777777" w:rsidR="0006219B" w:rsidRDefault="0006219B" w:rsidP="00DE0C89">
      <w:pPr>
        <w:spacing w:before="60" w:after="0" w:line="240" w:lineRule="auto"/>
        <w:jc w:val="both"/>
        <w:rPr>
          <w:rFonts w:ascii="Times New Roman" w:hAnsi="Times New Roman" w:cs="Times New Roman"/>
          <w:iCs/>
        </w:rPr>
      </w:pPr>
    </w:p>
    <w:p w14:paraId="248FB4CE" w14:textId="637901CD" w:rsidR="00671D7A" w:rsidRDefault="00671D7A" w:rsidP="00DE0C89">
      <w:pPr>
        <w:spacing w:before="60" w:after="0" w:line="240" w:lineRule="auto"/>
        <w:rPr>
          <w:rFonts w:ascii="Times New Roman" w:hAnsi="Times New Roman" w:cs="Times New Roman"/>
          <w:sz w:val="20"/>
          <w:szCs w:val="20"/>
        </w:rPr>
      </w:pPr>
    </w:p>
    <w:p w14:paraId="38181209" w14:textId="77777777" w:rsidR="00781973" w:rsidRPr="00A51404" w:rsidRDefault="00781973" w:rsidP="00A51404">
      <w:pPr>
        <w:spacing w:before="60" w:after="0" w:line="240" w:lineRule="auto"/>
        <w:jc w:val="center"/>
        <w:rPr>
          <w:rFonts w:ascii="Times New Roman" w:hAnsi="Times New Roman" w:cs="Times New Roman"/>
          <w:b/>
          <w:bCs/>
        </w:rPr>
      </w:pPr>
      <w:r w:rsidRPr="00A51404">
        <w:rPr>
          <w:rFonts w:ascii="Times New Roman" w:hAnsi="Times New Roman" w:cs="Times New Roman"/>
        </w:rPr>
        <w:t>Tabela 5. Przyrost naturalny na 1000 osób wg gmin w latach 2007-2014.</w:t>
      </w:r>
    </w:p>
    <w:tbl>
      <w:tblPr>
        <w:tblW w:w="0" w:type="auto"/>
        <w:jc w:val="center"/>
        <w:tblInd w:w="-35" w:type="dxa"/>
        <w:tblLayout w:type="fixed"/>
        <w:tblLook w:val="0000" w:firstRow="0" w:lastRow="0" w:firstColumn="0" w:lastColumn="0" w:noHBand="0" w:noVBand="0"/>
      </w:tblPr>
      <w:tblGrid>
        <w:gridCol w:w="1857"/>
        <w:gridCol w:w="677"/>
        <w:gridCol w:w="761"/>
        <w:gridCol w:w="694"/>
        <w:gridCol w:w="694"/>
        <w:gridCol w:w="761"/>
        <w:gridCol w:w="761"/>
        <w:gridCol w:w="761"/>
        <w:gridCol w:w="761"/>
        <w:gridCol w:w="1631"/>
      </w:tblGrid>
      <w:tr w:rsidR="00781973" w:rsidRPr="00781973" w14:paraId="1675DC8B" w14:textId="77777777" w:rsidTr="00A51404">
        <w:trPr>
          <w:jc w:val="center"/>
        </w:trPr>
        <w:tc>
          <w:tcPr>
            <w:tcW w:w="1857" w:type="dxa"/>
            <w:vMerge w:val="restart"/>
            <w:tcBorders>
              <w:top w:val="single" w:sz="4" w:space="0" w:color="000000"/>
              <w:left w:val="single" w:sz="4" w:space="0" w:color="000000"/>
              <w:bottom w:val="single" w:sz="4" w:space="0" w:color="000000"/>
            </w:tcBorders>
            <w:shd w:val="clear" w:color="auto" w:fill="auto"/>
            <w:vAlign w:val="center"/>
          </w:tcPr>
          <w:p w14:paraId="0E78BCE3"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Gmina</w:t>
            </w:r>
          </w:p>
        </w:tc>
        <w:tc>
          <w:tcPr>
            <w:tcW w:w="5870" w:type="dxa"/>
            <w:gridSpan w:val="8"/>
            <w:tcBorders>
              <w:top w:val="single" w:sz="4" w:space="0" w:color="000000"/>
              <w:left w:val="single" w:sz="4" w:space="0" w:color="000000"/>
              <w:bottom w:val="single" w:sz="4" w:space="0" w:color="000000"/>
            </w:tcBorders>
            <w:shd w:val="clear" w:color="auto" w:fill="auto"/>
            <w:vAlign w:val="center"/>
          </w:tcPr>
          <w:p w14:paraId="48F30D3B"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Przyrost naturalny na 1000 osób wg gmin</w:t>
            </w:r>
          </w:p>
        </w:tc>
        <w:tc>
          <w:tcPr>
            <w:tcW w:w="163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F4F7630"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Skumulowany przyrost naturalny na 1000 osób</w:t>
            </w:r>
          </w:p>
        </w:tc>
      </w:tr>
      <w:tr w:rsidR="00781973" w:rsidRPr="00781973" w14:paraId="727CDFAD" w14:textId="77777777" w:rsidTr="00A51404">
        <w:trPr>
          <w:jc w:val="center"/>
        </w:trPr>
        <w:tc>
          <w:tcPr>
            <w:tcW w:w="1857" w:type="dxa"/>
            <w:vMerge/>
            <w:tcBorders>
              <w:top w:val="single" w:sz="4" w:space="0" w:color="000000"/>
              <w:left w:val="single" w:sz="4" w:space="0" w:color="000000"/>
              <w:bottom w:val="single" w:sz="4" w:space="0" w:color="000000"/>
            </w:tcBorders>
            <w:shd w:val="clear" w:color="auto" w:fill="auto"/>
          </w:tcPr>
          <w:p w14:paraId="429A7073" w14:textId="77777777" w:rsidR="00781973" w:rsidRPr="00781973" w:rsidRDefault="00781973" w:rsidP="00DE0C89">
            <w:pPr>
              <w:snapToGrid w:val="0"/>
              <w:spacing w:before="60" w:after="0" w:line="240" w:lineRule="auto"/>
              <w:rPr>
                <w:rFonts w:ascii="Times New Roman" w:hAnsi="Times New Roman" w:cs="Times New Roman"/>
                <w:sz w:val="20"/>
                <w:szCs w:val="20"/>
              </w:rPr>
            </w:pPr>
          </w:p>
        </w:tc>
        <w:tc>
          <w:tcPr>
            <w:tcW w:w="677" w:type="dxa"/>
            <w:tcBorders>
              <w:top w:val="single" w:sz="4" w:space="0" w:color="000000"/>
              <w:left w:val="single" w:sz="4" w:space="0" w:color="000000"/>
              <w:bottom w:val="single" w:sz="4" w:space="0" w:color="000000"/>
            </w:tcBorders>
            <w:shd w:val="clear" w:color="auto" w:fill="auto"/>
            <w:vAlign w:val="center"/>
          </w:tcPr>
          <w:p w14:paraId="39D8CF35"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2007</w:t>
            </w:r>
          </w:p>
        </w:tc>
        <w:tc>
          <w:tcPr>
            <w:tcW w:w="761" w:type="dxa"/>
            <w:tcBorders>
              <w:top w:val="single" w:sz="4" w:space="0" w:color="000000"/>
              <w:left w:val="single" w:sz="4" w:space="0" w:color="000000"/>
              <w:bottom w:val="single" w:sz="4" w:space="0" w:color="000000"/>
            </w:tcBorders>
            <w:shd w:val="clear" w:color="auto" w:fill="auto"/>
            <w:vAlign w:val="center"/>
          </w:tcPr>
          <w:p w14:paraId="4D91FF84"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2008</w:t>
            </w:r>
          </w:p>
        </w:tc>
        <w:tc>
          <w:tcPr>
            <w:tcW w:w="694" w:type="dxa"/>
            <w:tcBorders>
              <w:top w:val="single" w:sz="4" w:space="0" w:color="000000"/>
              <w:left w:val="single" w:sz="4" w:space="0" w:color="000000"/>
              <w:bottom w:val="single" w:sz="4" w:space="0" w:color="000000"/>
            </w:tcBorders>
            <w:shd w:val="clear" w:color="auto" w:fill="auto"/>
            <w:vAlign w:val="center"/>
          </w:tcPr>
          <w:p w14:paraId="75044DEE"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2009</w:t>
            </w:r>
          </w:p>
        </w:tc>
        <w:tc>
          <w:tcPr>
            <w:tcW w:w="694" w:type="dxa"/>
            <w:tcBorders>
              <w:top w:val="single" w:sz="4" w:space="0" w:color="000000"/>
              <w:left w:val="single" w:sz="4" w:space="0" w:color="000000"/>
              <w:bottom w:val="single" w:sz="4" w:space="0" w:color="000000"/>
            </w:tcBorders>
            <w:shd w:val="clear" w:color="auto" w:fill="auto"/>
            <w:vAlign w:val="center"/>
          </w:tcPr>
          <w:p w14:paraId="412EA1A4"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2010</w:t>
            </w:r>
          </w:p>
        </w:tc>
        <w:tc>
          <w:tcPr>
            <w:tcW w:w="761" w:type="dxa"/>
            <w:tcBorders>
              <w:top w:val="single" w:sz="4" w:space="0" w:color="000000"/>
              <w:left w:val="single" w:sz="4" w:space="0" w:color="000000"/>
              <w:bottom w:val="single" w:sz="4" w:space="0" w:color="000000"/>
            </w:tcBorders>
            <w:shd w:val="clear" w:color="auto" w:fill="auto"/>
            <w:vAlign w:val="center"/>
          </w:tcPr>
          <w:p w14:paraId="34FBE5EC"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2011</w:t>
            </w:r>
          </w:p>
        </w:tc>
        <w:tc>
          <w:tcPr>
            <w:tcW w:w="761" w:type="dxa"/>
            <w:tcBorders>
              <w:top w:val="single" w:sz="4" w:space="0" w:color="000000"/>
              <w:left w:val="single" w:sz="4" w:space="0" w:color="000000"/>
              <w:bottom w:val="single" w:sz="4" w:space="0" w:color="000000"/>
            </w:tcBorders>
            <w:shd w:val="clear" w:color="auto" w:fill="auto"/>
            <w:vAlign w:val="center"/>
          </w:tcPr>
          <w:p w14:paraId="3EB0644E"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2012</w:t>
            </w:r>
          </w:p>
        </w:tc>
        <w:tc>
          <w:tcPr>
            <w:tcW w:w="761" w:type="dxa"/>
            <w:tcBorders>
              <w:top w:val="single" w:sz="4" w:space="0" w:color="000000"/>
              <w:left w:val="single" w:sz="4" w:space="0" w:color="000000"/>
              <w:bottom w:val="single" w:sz="4" w:space="0" w:color="000000"/>
            </w:tcBorders>
            <w:shd w:val="clear" w:color="auto" w:fill="auto"/>
            <w:vAlign w:val="center"/>
          </w:tcPr>
          <w:p w14:paraId="1004C873"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2013</w:t>
            </w:r>
          </w:p>
        </w:tc>
        <w:tc>
          <w:tcPr>
            <w:tcW w:w="761" w:type="dxa"/>
            <w:tcBorders>
              <w:top w:val="single" w:sz="4" w:space="0" w:color="000000"/>
              <w:left w:val="single" w:sz="4" w:space="0" w:color="000000"/>
              <w:bottom w:val="single" w:sz="4" w:space="0" w:color="000000"/>
            </w:tcBorders>
            <w:shd w:val="clear" w:color="auto" w:fill="auto"/>
            <w:vAlign w:val="center"/>
          </w:tcPr>
          <w:p w14:paraId="228A9B8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2014</w:t>
            </w:r>
          </w:p>
        </w:tc>
        <w:tc>
          <w:tcPr>
            <w:tcW w:w="1631" w:type="dxa"/>
            <w:vMerge/>
            <w:tcBorders>
              <w:top w:val="single" w:sz="4" w:space="0" w:color="000000"/>
              <w:left w:val="single" w:sz="4" w:space="0" w:color="000000"/>
              <w:bottom w:val="single" w:sz="4" w:space="0" w:color="000000"/>
              <w:right w:val="single" w:sz="4" w:space="0" w:color="000000"/>
            </w:tcBorders>
            <w:shd w:val="clear" w:color="auto" w:fill="auto"/>
          </w:tcPr>
          <w:p w14:paraId="3A7D42EA" w14:textId="77777777" w:rsidR="00781973" w:rsidRPr="00781973" w:rsidRDefault="00781973" w:rsidP="00DE0C89">
            <w:pPr>
              <w:snapToGrid w:val="0"/>
              <w:spacing w:before="60" w:after="0" w:line="240" w:lineRule="auto"/>
              <w:rPr>
                <w:rFonts w:ascii="Times New Roman" w:hAnsi="Times New Roman" w:cs="Times New Roman"/>
                <w:sz w:val="20"/>
                <w:szCs w:val="20"/>
              </w:rPr>
            </w:pPr>
          </w:p>
        </w:tc>
      </w:tr>
      <w:tr w:rsidR="00781973" w:rsidRPr="00781973" w14:paraId="333C134D" w14:textId="77777777" w:rsidTr="00A51404">
        <w:trPr>
          <w:jc w:val="center"/>
        </w:trPr>
        <w:tc>
          <w:tcPr>
            <w:tcW w:w="1857" w:type="dxa"/>
            <w:tcBorders>
              <w:top w:val="single" w:sz="4" w:space="0" w:color="000000"/>
              <w:left w:val="single" w:sz="4" w:space="0" w:color="000000"/>
              <w:bottom w:val="single" w:sz="4" w:space="0" w:color="000000"/>
            </w:tcBorders>
            <w:shd w:val="clear" w:color="auto" w:fill="auto"/>
            <w:vAlign w:val="center"/>
          </w:tcPr>
          <w:p w14:paraId="3B9DD36E"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677" w:type="dxa"/>
            <w:tcBorders>
              <w:top w:val="single" w:sz="4" w:space="0" w:color="000000"/>
              <w:left w:val="single" w:sz="4" w:space="0" w:color="000000"/>
              <w:bottom w:val="single" w:sz="4" w:space="0" w:color="000000"/>
            </w:tcBorders>
            <w:shd w:val="clear" w:color="auto" w:fill="auto"/>
            <w:vAlign w:val="center"/>
          </w:tcPr>
          <w:p w14:paraId="30C4E5E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3,0</w:t>
            </w:r>
          </w:p>
        </w:tc>
        <w:tc>
          <w:tcPr>
            <w:tcW w:w="761" w:type="dxa"/>
            <w:tcBorders>
              <w:top w:val="single" w:sz="4" w:space="0" w:color="000000"/>
              <w:left w:val="single" w:sz="4" w:space="0" w:color="000000"/>
              <w:bottom w:val="single" w:sz="4" w:space="0" w:color="000000"/>
            </w:tcBorders>
            <w:shd w:val="clear" w:color="auto" w:fill="auto"/>
            <w:vAlign w:val="center"/>
          </w:tcPr>
          <w:p w14:paraId="0CB37DB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w:t>
            </w:r>
          </w:p>
        </w:tc>
        <w:tc>
          <w:tcPr>
            <w:tcW w:w="694" w:type="dxa"/>
            <w:tcBorders>
              <w:top w:val="single" w:sz="4" w:space="0" w:color="000000"/>
              <w:left w:val="single" w:sz="4" w:space="0" w:color="000000"/>
              <w:bottom w:val="single" w:sz="4" w:space="0" w:color="000000"/>
            </w:tcBorders>
            <w:shd w:val="clear" w:color="auto" w:fill="auto"/>
            <w:vAlign w:val="center"/>
          </w:tcPr>
          <w:p w14:paraId="5CEAD04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w:t>
            </w:r>
          </w:p>
        </w:tc>
        <w:tc>
          <w:tcPr>
            <w:tcW w:w="694" w:type="dxa"/>
            <w:tcBorders>
              <w:top w:val="single" w:sz="4" w:space="0" w:color="000000"/>
              <w:left w:val="single" w:sz="4" w:space="0" w:color="000000"/>
              <w:bottom w:val="single" w:sz="4" w:space="0" w:color="000000"/>
            </w:tcBorders>
            <w:shd w:val="clear" w:color="auto" w:fill="auto"/>
            <w:vAlign w:val="center"/>
          </w:tcPr>
          <w:p w14:paraId="3745758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2,4</w:t>
            </w:r>
          </w:p>
        </w:tc>
        <w:tc>
          <w:tcPr>
            <w:tcW w:w="761" w:type="dxa"/>
            <w:tcBorders>
              <w:top w:val="single" w:sz="4" w:space="0" w:color="000000"/>
              <w:left w:val="single" w:sz="4" w:space="0" w:color="000000"/>
              <w:bottom w:val="single" w:sz="4" w:space="0" w:color="000000"/>
            </w:tcBorders>
            <w:shd w:val="clear" w:color="auto" w:fill="auto"/>
            <w:vAlign w:val="center"/>
          </w:tcPr>
          <w:p w14:paraId="7EBBBE2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0,6</w:t>
            </w:r>
          </w:p>
        </w:tc>
        <w:tc>
          <w:tcPr>
            <w:tcW w:w="761" w:type="dxa"/>
            <w:tcBorders>
              <w:top w:val="single" w:sz="4" w:space="0" w:color="000000"/>
              <w:left w:val="single" w:sz="4" w:space="0" w:color="000000"/>
              <w:bottom w:val="single" w:sz="4" w:space="0" w:color="000000"/>
            </w:tcBorders>
            <w:shd w:val="clear" w:color="auto" w:fill="auto"/>
            <w:vAlign w:val="center"/>
          </w:tcPr>
          <w:p w14:paraId="037A916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w:t>
            </w:r>
          </w:p>
        </w:tc>
        <w:tc>
          <w:tcPr>
            <w:tcW w:w="761" w:type="dxa"/>
            <w:tcBorders>
              <w:top w:val="single" w:sz="4" w:space="0" w:color="000000"/>
              <w:left w:val="single" w:sz="4" w:space="0" w:color="000000"/>
              <w:bottom w:val="single" w:sz="4" w:space="0" w:color="000000"/>
            </w:tcBorders>
            <w:shd w:val="clear" w:color="auto" w:fill="auto"/>
            <w:vAlign w:val="center"/>
          </w:tcPr>
          <w:p w14:paraId="1029990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-0,2</w:t>
            </w:r>
          </w:p>
        </w:tc>
        <w:tc>
          <w:tcPr>
            <w:tcW w:w="761" w:type="dxa"/>
            <w:tcBorders>
              <w:top w:val="single" w:sz="4" w:space="0" w:color="000000"/>
              <w:left w:val="single" w:sz="4" w:space="0" w:color="000000"/>
              <w:bottom w:val="single" w:sz="4" w:space="0" w:color="000000"/>
            </w:tcBorders>
            <w:shd w:val="clear" w:color="auto" w:fill="auto"/>
            <w:vAlign w:val="center"/>
          </w:tcPr>
          <w:p w14:paraId="26DF7AC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50B3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13,0</w:t>
            </w:r>
          </w:p>
        </w:tc>
      </w:tr>
      <w:tr w:rsidR="00781973" w:rsidRPr="00781973" w14:paraId="26069688" w14:textId="77777777" w:rsidTr="00A51404">
        <w:trPr>
          <w:jc w:val="center"/>
        </w:trPr>
        <w:tc>
          <w:tcPr>
            <w:tcW w:w="1857" w:type="dxa"/>
            <w:tcBorders>
              <w:top w:val="single" w:sz="4" w:space="0" w:color="000000"/>
              <w:left w:val="single" w:sz="4" w:space="0" w:color="000000"/>
              <w:bottom w:val="single" w:sz="4" w:space="0" w:color="000000"/>
            </w:tcBorders>
            <w:shd w:val="clear" w:color="auto" w:fill="auto"/>
            <w:vAlign w:val="center"/>
          </w:tcPr>
          <w:p w14:paraId="22BD2E0B"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677" w:type="dxa"/>
            <w:tcBorders>
              <w:top w:val="single" w:sz="4" w:space="0" w:color="000000"/>
              <w:left w:val="single" w:sz="4" w:space="0" w:color="000000"/>
              <w:bottom w:val="single" w:sz="4" w:space="0" w:color="000000"/>
            </w:tcBorders>
            <w:shd w:val="clear" w:color="auto" w:fill="auto"/>
            <w:vAlign w:val="center"/>
          </w:tcPr>
          <w:p w14:paraId="4E9C10E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2,8</w:t>
            </w:r>
          </w:p>
        </w:tc>
        <w:tc>
          <w:tcPr>
            <w:tcW w:w="761" w:type="dxa"/>
            <w:tcBorders>
              <w:top w:val="single" w:sz="4" w:space="0" w:color="000000"/>
              <w:left w:val="single" w:sz="4" w:space="0" w:color="000000"/>
              <w:bottom w:val="single" w:sz="4" w:space="0" w:color="000000"/>
            </w:tcBorders>
            <w:shd w:val="clear" w:color="auto" w:fill="auto"/>
            <w:vAlign w:val="center"/>
          </w:tcPr>
          <w:p w14:paraId="5441042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w:t>
            </w:r>
          </w:p>
        </w:tc>
        <w:tc>
          <w:tcPr>
            <w:tcW w:w="694" w:type="dxa"/>
            <w:tcBorders>
              <w:top w:val="single" w:sz="4" w:space="0" w:color="000000"/>
              <w:left w:val="single" w:sz="4" w:space="0" w:color="000000"/>
              <w:bottom w:val="single" w:sz="4" w:space="0" w:color="000000"/>
            </w:tcBorders>
            <w:shd w:val="clear" w:color="auto" w:fill="auto"/>
            <w:vAlign w:val="center"/>
          </w:tcPr>
          <w:p w14:paraId="5D49E3C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w:t>
            </w:r>
          </w:p>
        </w:tc>
        <w:tc>
          <w:tcPr>
            <w:tcW w:w="694" w:type="dxa"/>
            <w:tcBorders>
              <w:top w:val="single" w:sz="4" w:space="0" w:color="000000"/>
              <w:left w:val="single" w:sz="4" w:space="0" w:color="000000"/>
              <w:bottom w:val="single" w:sz="4" w:space="0" w:color="000000"/>
            </w:tcBorders>
            <w:shd w:val="clear" w:color="auto" w:fill="auto"/>
            <w:vAlign w:val="center"/>
          </w:tcPr>
          <w:p w14:paraId="76B504D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w:t>
            </w:r>
          </w:p>
        </w:tc>
        <w:tc>
          <w:tcPr>
            <w:tcW w:w="761" w:type="dxa"/>
            <w:tcBorders>
              <w:top w:val="single" w:sz="4" w:space="0" w:color="000000"/>
              <w:left w:val="single" w:sz="4" w:space="0" w:color="000000"/>
              <w:bottom w:val="single" w:sz="4" w:space="0" w:color="000000"/>
            </w:tcBorders>
            <w:shd w:val="clear" w:color="auto" w:fill="auto"/>
            <w:vAlign w:val="center"/>
          </w:tcPr>
          <w:p w14:paraId="19869B7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w:t>
            </w:r>
          </w:p>
        </w:tc>
        <w:tc>
          <w:tcPr>
            <w:tcW w:w="761" w:type="dxa"/>
            <w:tcBorders>
              <w:top w:val="single" w:sz="4" w:space="0" w:color="000000"/>
              <w:left w:val="single" w:sz="4" w:space="0" w:color="000000"/>
              <w:bottom w:val="single" w:sz="4" w:space="0" w:color="000000"/>
            </w:tcBorders>
            <w:shd w:val="clear" w:color="auto" w:fill="auto"/>
            <w:vAlign w:val="center"/>
          </w:tcPr>
          <w:p w14:paraId="5C081B6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0,7</w:t>
            </w:r>
          </w:p>
        </w:tc>
        <w:tc>
          <w:tcPr>
            <w:tcW w:w="761" w:type="dxa"/>
            <w:tcBorders>
              <w:top w:val="single" w:sz="4" w:space="0" w:color="000000"/>
              <w:left w:val="single" w:sz="4" w:space="0" w:color="000000"/>
              <w:bottom w:val="single" w:sz="4" w:space="0" w:color="000000"/>
            </w:tcBorders>
            <w:shd w:val="clear" w:color="auto" w:fill="auto"/>
            <w:vAlign w:val="center"/>
          </w:tcPr>
          <w:p w14:paraId="3E0FDDB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0,3</w:t>
            </w:r>
          </w:p>
        </w:tc>
        <w:tc>
          <w:tcPr>
            <w:tcW w:w="761" w:type="dxa"/>
            <w:tcBorders>
              <w:top w:val="single" w:sz="4" w:space="0" w:color="000000"/>
              <w:left w:val="single" w:sz="4" w:space="0" w:color="000000"/>
              <w:bottom w:val="single" w:sz="4" w:space="0" w:color="000000"/>
            </w:tcBorders>
            <w:shd w:val="clear" w:color="auto" w:fill="auto"/>
            <w:vAlign w:val="center"/>
          </w:tcPr>
          <w:p w14:paraId="01BA72A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0,8</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D461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8,3</w:t>
            </w:r>
          </w:p>
        </w:tc>
      </w:tr>
      <w:tr w:rsidR="00781973" w:rsidRPr="00781973" w14:paraId="4BFFDC71" w14:textId="77777777" w:rsidTr="00A51404">
        <w:trPr>
          <w:jc w:val="center"/>
        </w:trPr>
        <w:tc>
          <w:tcPr>
            <w:tcW w:w="1857" w:type="dxa"/>
            <w:tcBorders>
              <w:top w:val="single" w:sz="4" w:space="0" w:color="000000"/>
              <w:left w:val="single" w:sz="4" w:space="0" w:color="000000"/>
              <w:bottom w:val="single" w:sz="4" w:space="0" w:color="000000"/>
            </w:tcBorders>
            <w:shd w:val="clear" w:color="auto" w:fill="auto"/>
            <w:vAlign w:val="center"/>
          </w:tcPr>
          <w:p w14:paraId="65C9B665"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677" w:type="dxa"/>
            <w:tcBorders>
              <w:top w:val="single" w:sz="4" w:space="0" w:color="000000"/>
              <w:left w:val="single" w:sz="4" w:space="0" w:color="000000"/>
              <w:bottom w:val="single" w:sz="4" w:space="0" w:color="000000"/>
            </w:tcBorders>
            <w:shd w:val="clear" w:color="auto" w:fill="auto"/>
            <w:vAlign w:val="center"/>
          </w:tcPr>
          <w:p w14:paraId="06673C7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8,0</w:t>
            </w:r>
          </w:p>
        </w:tc>
        <w:tc>
          <w:tcPr>
            <w:tcW w:w="761" w:type="dxa"/>
            <w:tcBorders>
              <w:top w:val="single" w:sz="4" w:space="0" w:color="000000"/>
              <w:left w:val="single" w:sz="4" w:space="0" w:color="000000"/>
              <w:bottom w:val="single" w:sz="4" w:space="0" w:color="000000"/>
            </w:tcBorders>
            <w:shd w:val="clear" w:color="auto" w:fill="auto"/>
            <w:vAlign w:val="center"/>
          </w:tcPr>
          <w:p w14:paraId="4187CA7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w:t>
            </w:r>
          </w:p>
        </w:tc>
        <w:tc>
          <w:tcPr>
            <w:tcW w:w="694" w:type="dxa"/>
            <w:tcBorders>
              <w:top w:val="single" w:sz="4" w:space="0" w:color="000000"/>
              <w:left w:val="single" w:sz="4" w:space="0" w:color="000000"/>
              <w:bottom w:val="single" w:sz="4" w:space="0" w:color="000000"/>
            </w:tcBorders>
            <w:shd w:val="clear" w:color="auto" w:fill="auto"/>
            <w:vAlign w:val="center"/>
          </w:tcPr>
          <w:p w14:paraId="11702A2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3,0</w:t>
            </w:r>
          </w:p>
        </w:tc>
        <w:tc>
          <w:tcPr>
            <w:tcW w:w="694" w:type="dxa"/>
            <w:tcBorders>
              <w:top w:val="single" w:sz="4" w:space="0" w:color="000000"/>
              <w:left w:val="single" w:sz="4" w:space="0" w:color="000000"/>
              <w:bottom w:val="single" w:sz="4" w:space="0" w:color="000000"/>
            </w:tcBorders>
            <w:shd w:val="clear" w:color="auto" w:fill="auto"/>
            <w:vAlign w:val="center"/>
          </w:tcPr>
          <w:p w14:paraId="170CEC1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5,9</w:t>
            </w:r>
          </w:p>
        </w:tc>
        <w:tc>
          <w:tcPr>
            <w:tcW w:w="761" w:type="dxa"/>
            <w:tcBorders>
              <w:top w:val="single" w:sz="4" w:space="0" w:color="000000"/>
              <w:left w:val="single" w:sz="4" w:space="0" w:color="000000"/>
              <w:bottom w:val="single" w:sz="4" w:space="0" w:color="000000"/>
            </w:tcBorders>
            <w:shd w:val="clear" w:color="auto" w:fill="auto"/>
            <w:vAlign w:val="center"/>
          </w:tcPr>
          <w:p w14:paraId="65CAC9E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3,3</w:t>
            </w:r>
          </w:p>
        </w:tc>
        <w:tc>
          <w:tcPr>
            <w:tcW w:w="761" w:type="dxa"/>
            <w:tcBorders>
              <w:top w:val="single" w:sz="4" w:space="0" w:color="000000"/>
              <w:left w:val="single" w:sz="4" w:space="0" w:color="000000"/>
              <w:bottom w:val="single" w:sz="4" w:space="0" w:color="000000"/>
            </w:tcBorders>
            <w:shd w:val="clear" w:color="auto" w:fill="auto"/>
            <w:vAlign w:val="center"/>
          </w:tcPr>
          <w:p w14:paraId="2FAFC98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0,3</w:t>
            </w:r>
          </w:p>
        </w:tc>
        <w:tc>
          <w:tcPr>
            <w:tcW w:w="761" w:type="dxa"/>
            <w:tcBorders>
              <w:top w:val="single" w:sz="4" w:space="0" w:color="000000"/>
              <w:left w:val="single" w:sz="4" w:space="0" w:color="000000"/>
              <w:bottom w:val="single" w:sz="4" w:space="0" w:color="000000"/>
            </w:tcBorders>
            <w:shd w:val="clear" w:color="auto" w:fill="auto"/>
            <w:vAlign w:val="center"/>
          </w:tcPr>
          <w:p w14:paraId="05D3258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4,6</w:t>
            </w:r>
          </w:p>
        </w:tc>
        <w:tc>
          <w:tcPr>
            <w:tcW w:w="761" w:type="dxa"/>
            <w:tcBorders>
              <w:top w:val="single" w:sz="4" w:space="0" w:color="000000"/>
              <w:left w:val="single" w:sz="4" w:space="0" w:color="000000"/>
              <w:bottom w:val="single" w:sz="4" w:space="0" w:color="000000"/>
            </w:tcBorders>
            <w:shd w:val="clear" w:color="auto" w:fill="auto"/>
            <w:vAlign w:val="center"/>
          </w:tcPr>
          <w:p w14:paraId="105250B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3,6</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FD65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34,5</w:t>
            </w:r>
          </w:p>
        </w:tc>
      </w:tr>
      <w:tr w:rsidR="00781973" w:rsidRPr="00781973" w14:paraId="2AFEE0A0" w14:textId="77777777" w:rsidTr="00A51404">
        <w:trPr>
          <w:jc w:val="center"/>
        </w:trPr>
        <w:tc>
          <w:tcPr>
            <w:tcW w:w="1857" w:type="dxa"/>
            <w:tcBorders>
              <w:top w:val="single" w:sz="4" w:space="0" w:color="000000"/>
              <w:left w:val="single" w:sz="4" w:space="0" w:color="000000"/>
              <w:bottom w:val="single" w:sz="4" w:space="0" w:color="000000"/>
            </w:tcBorders>
            <w:shd w:val="clear" w:color="auto" w:fill="auto"/>
            <w:vAlign w:val="center"/>
          </w:tcPr>
          <w:p w14:paraId="31B8C467"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677" w:type="dxa"/>
            <w:tcBorders>
              <w:top w:val="single" w:sz="4" w:space="0" w:color="000000"/>
              <w:left w:val="single" w:sz="4" w:space="0" w:color="000000"/>
              <w:bottom w:val="single" w:sz="4" w:space="0" w:color="000000"/>
            </w:tcBorders>
            <w:shd w:val="clear" w:color="auto" w:fill="auto"/>
            <w:vAlign w:val="center"/>
          </w:tcPr>
          <w:p w14:paraId="185365B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-4,0</w:t>
            </w:r>
          </w:p>
        </w:tc>
        <w:tc>
          <w:tcPr>
            <w:tcW w:w="761" w:type="dxa"/>
            <w:tcBorders>
              <w:top w:val="single" w:sz="4" w:space="0" w:color="000000"/>
              <w:left w:val="single" w:sz="4" w:space="0" w:color="000000"/>
              <w:bottom w:val="single" w:sz="4" w:space="0" w:color="000000"/>
            </w:tcBorders>
            <w:shd w:val="clear" w:color="auto" w:fill="auto"/>
            <w:vAlign w:val="center"/>
          </w:tcPr>
          <w:p w14:paraId="5272874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3,2</w:t>
            </w:r>
          </w:p>
        </w:tc>
        <w:tc>
          <w:tcPr>
            <w:tcW w:w="694" w:type="dxa"/>
            <w:tcBorders>
              <w:top w:val="single" w:sz="4" w:space="0" w:color="000000"/>
              <w:left w:val="single" w:sz="4" w:space="0" w:color="000000"/>
              <w:bottom w:val="single" w:sz="4" w:space="0" w:color="000000"/>
            </w:tcBorders>
            <w:shd w:val="clear" w:color="auto" w:fill="auto"/>
            <w:vAlign w:val="center"/>
          </w:tcPr>
          <w:p w14:paraId="0EBBBE0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-2,6</w:t>
            </w:r>
          </w:p>
        </w:tc>
        <w:tc>
          <w:tcPr>
            <w:tcW w:w="694" w:type="dxa"/>
            <w:tcBorders>
              <w:top w:val="single" w:sz="4" w:space="0" w:color="000000"/>
              <w:left w:val="single" w:sz="4" w:space="0" w:color="000000"/>
              <w:bottom w:val="single" w:sz="4" w:space="0" w:color="000000"/>
            </w:tcBorders>
            <w:shd w:val="clear" w:color="auto" w:fill="auto"/>
            <w:vAlign w:val="center"/>
          </w:tcPr>
          <w:p w14:paraId="5375DE3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0,9</w:t>
            </w:r>
          </w:p>
        </w:tc>
        <w:tc>
          <w:tcPr>
            <w:tcW w:w="761" w:type="dxa"/>
            <w:tcBorders>
              <w:top w:val="single" w:sz="4" w:space="0" w:color="000000"/>
              <w:left w:val="single" w:sz="4" w:space="0" w:color="000000"/>
              <w:bottom w:val="single" w:sz="4" w:space="0" w:color="000000"/>
            </w:tcBorders>
            <w:shd w:val="clear" w:color="auto" w:fill="auto"/>
            <w:vAlign w:val="center"/>
          </w:tcPr>
          <w:p w14:paraId="6BDAF5B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-2,3</w:t>
            </w:r>
          </w:p>
        </w:tc>
        <w:tc>
          <w:tcPr>
            <w:tcW w:w="761" w:type="dxa"/>
            <w:tcBorders>
              <w:top w:val="single" w:sz="4" w:space="0" w:color="000000"/>
              <w:left w:val="single" w:sz="4" w:space="0" w:color="000000"/>
              <w:bottom w:val="single" w:sz="4" w:space="0" w:color="000000"/>
            </w:tcBorders>
            <w:shd w:val="clear" w:color="auto" w:fill="auto"/>
            <w:vAlign w:val="center"/>
          </w:tcPr>
          <w:p w14:paraId="4A11527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2,4</w:t>
            </w:r>
          </w:p>
        </w:tc>
        <w:tc>
          <w:tcPr>
            <w:tcW w:w="761" w:type="dxa"/>
            <w:tcBorders>
              <w:top w:val="single" w:sz="4" w:space="0" w:color="000000"/>
              <w:left w:val="single" w:sz="4" w:space="0" w:color="000000"/>
              <w:bottom w:val="single" w:sz="4" w:space="0" w:color="000000"/>
            </w:tcBorders>
            <w:shd w:val="clear" w:color="auto" w:fill="auto"/>
            <w:vAlign w:val="center"/>
          </w:tcPr>
          <w:p w14:paraId="1596333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0,6</w:t>
            </w:r>
          </w:p>
        </w:tc>
        <w:tc>
          <w:tcPr>
            <w:tcW w:w="761" w:type="dxa"/>
            <w:tcBorders>
              <w:top w:val="single" w:sz="4" w:space="0" w:color="000000"/>
              <w:left w:val="single" w:sz="4" w:space="0" w:color="000000"/>
              <w:bottom w:val="single" w:sz="4" w:space="0" w:color="000000"/>
            </w:tcBorders>
            <w:shd w:val="clear" w:color="auto" w:fill="auto"/>
            <w:vAlign w:val="center"/>
          </w:tcPr>
          <w:p w14:paraId="3E36B7F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-2,4</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C5E6A" w14:textId="77777777"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-4,2</w:t>
            </w:r>
          </w:p>
        </w:tc>
      </w:tr>
      <w:tr w:rsidR="00781973" w:rsidRPr="00781973" w14:paraId="7E0233D6" w14:textId="77777777" w:rsidTr="00A51404">
        <w:trPr>
          <w:jc w:val="center"/>
        </w:trPr>
        <w:tc>
          <w:tcPr>
            <w:tcW w:w="1857" w:type="dxa"/>
            <w:tcBorders>
              <w:top w:val="single" w:sz="4" w:space="0" w:color="000000"/>
              <w:left w:val="single" w:sz="4" w:space="0" w:color="000000"/>
              <w:bottom w:val="single" w:sz="4" w:space="0" w:color="000000"/>
            </w:tcBorders>
            <w:shd w:val="clear" w:color="auto" w:fill="auto"/>
            <w:vAlign w:val="center"/>
          </w:tcPr>
          <w:p w14:paraId="0EFC24FB"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677" w:type="dxa"/>
            <w:tcBorders>
              <w:top w:val="single" w:sz="4" w:space="0" w:color="000000"/>
              <w:left w:val="single" w:sz="4" w:space="0" w:color="000000"/>
              <w:bottom w:val="single" w:sz="4" w:space="0" w:color="000000"/>
            </w:tcBorders>
            <w:shd w:val="clear" w:color="auto" w:fill="auto"/>
            <w:vAlign w:val="center"/>
          </w:tcPr>
          <w:p w14:paraId="7A23764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761" w:type="dxa"/>
            <w:tcBorders>
              <w:top w:val="single" w:sz="4" w:space="0" w:color="000000"/>
              <w:left w:val="single" w:sz="4" w:space="0" w:color="000000"/>
              <w:bottom w:val="single" w:sz="4" w:space="0" w:color="000000"/>
            </w:tcBorders>
            <w:shd w:val="clear" w:color="auto" w:fill="auto"/>
            <w:vAlign w:val="center"/>
          </w:tcPr>
          <w:p w14:paraId="3D7CFAA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4,4</w:t>
            </w:r>
          </w:p>
        </w:tc>
        <w:tc>
          <w:tcPr>
            <w:tcW w:w="694" w:type="dxa"/>
            <w:tcBorders>
              <w:top w:val="single" w:sz="4" w:space="0" w:color="000000"/>
              <w:left w:val="single" w:sz="4" w:space="0" w:color="000000"/>
              <w:bottom w:val="single" w:sz="4" w:space="0" w:color="000000"/>
            </w:tcBorders>
            <w:shd w:val="clear" w:color="auto" w:fill="auto"/>
            <w:vAlign w:val="center"/>
          </w:tcPr>
          <w:p w14:paraId="7EA98EF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3,1</w:t>
            </w:r>
          </w:p>
        </w:tc>
        <w:tc>
          <w:tcPr>
            <w:tcW w:w="694" w:type="dxa"/>
            <w:tcBorders>
              <w:top w:val="single" w:sz="4" w:space="0" w:color="000000"/>
              <w:left w:val="single" w:sz="4" w:space="0" w:color="000000"/>
              <w:bottom w:val="single" w:sz="4" w:space="0" w:color="000000"/>
            </w:tcBorders>
            <w:shd w:val="clear" w:color="auto" w:fill="auto"/>
            <w:vAlign w:val="center"/>
          </w:tcPr>
          <w:p w14:paraId="49DDBA6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w:t>
            </w:r>
          </w:p>
        </w:tc>
        <w:tc>
          <w:tcPr>
            <w:tcW w:w="761" w:type="dxa"/>
            <w:tcBorders>
              <w:top w:val="single" w:sz="4" w:space="0" w:color="000000"/>
              <w:left w:val="single" w:sz="4" w:space="0" w:color="000000"/>
              <w:bottom w:val="single" w:sz="4" w:space="0" w:color="000000"/>
            </w:tcBorders>
            <w:shd w:val="clear" w:color="auto" w:fill="auto"/>
            <w:vAlign w:val="center"/>
          </w:tcPr>
          <w:p w14:paraId="5A45994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0,3</w:t>
            </w:r>
          </w:p>
        </w:tc>
        <w:tc>
          <w:tcPr>
            <w:tcW w:w="761" w:type="dxa"/>
            <w:tcBorders>
              <w:top w:val="single" w:sz="4" w:space="0" w:color="000000"/>
              <w:left w:val="single" w:sz="4" w:space="0" w:color="000000"/>
              <w:bottom w:val="single" w:sz="4" w:space="0" w:color="000000"/>
            </w:tcBorders>
            <w:shd w:val="clear" w:color="auto" w:fill="auto"/>
            <w:vAlign w:val="center"/>
          </w:tcPr>
          <w:p w14:paraId="3B15FCA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w:t>
            </w:r>
          </w:p>
        </w:tc>
        <w:tc>
          <w:tcPr>
            <w:tcW w:w="761" w:type="dxa"/>
            <w:tcBorders>
              <w:top w:val="single" w:sz="4" w:space="0" w:color="000000"/>
              <w:left w:val="single" w:sz="4" w:space="0" w:color="000000"/>
              <w:bottom w:val="single" w:sz="4" w:space="0" w:color="000000"/>
            </w:tcBorders>
            <w:shd w:val="clear" w:color="auto" w:fill="auto"/>
            <w:vAlign w:val="center"/>
          </w:tcPr>
          <w:p w14:paraId="558B686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w:t>
            </w:r>
          </w:p>
        </w:tc>
        <w:tc>
          <w:tcPr>
            <w:tcW w:w="761" w:type="dxa"/>
            <w:tcBorders>
              <w:top w:val="single" w:sz="4" w:space="0" w:color="000000"/>
              <w:left w:val="single" w:sz="4" w:space="0" w:color="000000"/>
              <w:bottom w:val="single" w:sz="4" w:space="0" w:color="000000"/>
            </w:tcBorders>
            <w:shd w:val="clear" w:color="auto" w:fill="auto"/>
            <w:vAlign w:val="center"/>
          </w:tcPr>
          <w:p w14:paraId="6031961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85D5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14,3</w:t>
            </w:r>
          </w:p>
        </w:tc>
      </w:tr>
      <w:tr w:rsidR="00781973" w:rsidRPr="00781973" w14:paraId="387375FA" w14:textId="77777777" w:rsidTr="00A51404">
        <w:trPr>
          <w:jc w:val="center"/>
        </w:trPr>
        <w:tc>
          <w:tcPr>
            <w:tcW w:w="1857" w:type="dxa"/>
            <w:tcBorders>
              <w:top w:val="single" w:sz="4" w:space="0" w:color="000000"/>
              <w:left w:val="single" w:sz="4" w:space="0" w:color="000000"/>
              <w:bottom w:val="single" w:sz="4" w:space="0" w:color="000000"/>
            </w:tcBorders>
            <w:shd w:val="clear" w:color="auto" w:fill="auto"/>
            <w:vAlign w:val="center"/>
          </w:tcPr>
          <w:p w14:paraId="358B9965"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677" w:type="dxa"/>
            <w:tcBorders>
              <w:top w:val="single" w:sz="4" w:space="0" w:color="000000"/>
              <w:left w:val="single" w:sz="4" w:space="0" w:color="000000"/>
              <w:bottom w:val="single" w:sz="4" w:space="0" w:color="000000"/>
            </w:tcBorders>
            <w:shd w:val="clear" w:color="auto" w:fill="auto"/>
            <w:vAlign w:val="center"/>
          </w:tcPr>
          <w:p w14:paraId="47888CE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3,5</w:t>
            </w:r>
          </w:p>
        </w:tc>
        <w:tc>
          <w:tcPr>
            <w:tcW w:w="761" w:type="dxa"/>
            <w:tcBorders>
              <w:top w:val="single" w:sz="4" w:space="0" w:color="000000"/>
              <w:left w:val="single" w:sz="4" w:space="0" w:color="000000"/>
              <w:bottom w:val="single" w:sz="4" w:space="0" w:color="000000"/>
            </w:tcBorders>
            <w:shd w:val="clear" w:color="auto" w:fill="auto"/>
            <w:vAlign w:val="center"/>
          </w:tcPr>
          <w:p w14:paraId="5C91A81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3,5</w:t>
            </w:r>
          </w:p>
        </w:tc>
        <w:tc>
          <w:tcPr>
            <w:tcW w:w="694" w:type="dxa"/>
            <w:tcBorders>
              <w:top w:val="single" w:sz="4" w:space="0" w:color="000000"/>
              <w:left w:val="single" w:sz="4" w:space="0" w:color="000000"/>
              <w:bottom w:val="single" w:sz="4" w:space="0" w:color="000000"/>
            </w:tcBorders>
            <w:shd w:val="clear" w:color="auto" w:fill="auto"/>
            <w:vAlign w:val="center"/>
          </w:tcPr>
          <w:p w14:paraId="5AEA936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w:t>
            </w:r>
          </w:p>
        </w:tc>
        <w:tc>
          <w:tcPr>
            <w:tcW w:w="694" w:type="dxa"/>
            <w:tcBorders>
              <w:top w:val="single" w:sz="4" w:space="0" w:color="000000"/>
              <w:left w:val="single" w:sz="4" w:space="0" w:color="000000"/>
              <w:bottom w:val="single" w:sz="4" w:space="0" w:color="000000"/>
            </w:tcBorders>
            <w:shd w:val="clear" w:color="auto" w:fill="auto"/>
            <w:vAlign w:val="center"/>
          </w:tcPr>
          <w:p w14:paraId="7426E6A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2,4</w:t>
            </w:r>
          </w:p>
        </w:tc>
        <w:tc>
          <w:tcPr>
            <w:tcW w:w="761" w:type="dxa"/>
            <w:tcBorders>
              <w:top w:val="single" w:sz="4" w:space="0" w:color="000000"/>
              <w:left w:val="single" w:sz="4" w:space="0" w:color="000000"/>
              <w:bottom w:val="single" w:sz="4" w:space="0" w:color="000000"/>
            </w:tcBorders>
            <w:shd w:val="clear" w:color="auto" w:fill="auto"/>
            <w:vAlign w:val="center"/>
          </w:tcPr>
          <w:p w14:paraId="136CADD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w:t>
            </w:r>
          </w:p>
        </w:tc>
        <w:tc>
          <w:tcPr>
            <w:tcW w:w="761" w:type="dxa"/>
            <w:tcBorders>
              <w:top w:val="single" w:sz="4" w:space="0" w:color="000000"/>
              <w:left w:val="single" w:sz="4" w:space="0" w:color="000000"/>
              <w:bottom w:val="single" w:sz="4" w:space="0" w:color="000000"/>
            </w:tcBorders>
            <w:shd w:val="clear" w:color="auto" w:fill="auto"/>
            <w:vAlign w:val="center"/>
          </w:tcPr>
          <w:p w14:paraId="4B565BC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3,1</w:t>
            </w:r>
          </w:p>
        </w:tc>
        <w:tc>
          <w:tcPr>
            <w:tcW w:w="761" w:type="dxa"/>
            <w:tcBorders>
              <w:top w:val="single" w:sz="4" w:space="0" w:color="000000"/>
              <w:left w:val="single" w:sz="4" w:space="0" w:color="000000"/>
              <w:bottom w:val="single" w:sz="4" w:space="0" w:color="000000"/>
            </w:tcBorders>
            <w:shd w:val="clear" w:color="auto" w:fill="auto"/>
            <w:vAlign w:val="center"/>
          </w:tcPr>
          <w:p w14:paraId="4B0C14D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3,1</w:t>
            </w:r>
          </w:p>
        </w:tc>
        <w:tc>
          <w:tcPr>
            <w:tcW w:w="761" w:type="dxa"/>
            <w:tcBorders>
              <w:top w:val="single" w:sz="4" w:space="0" w:color="000000"/>
              <w:left w:val="single" w:sz="4" w:space="0" w:color="000000"/>
              <w:bottom w:val="single" w:sz="4" w:space="0" w:color="000000"/>
            </w:tcBorders>
            <w:shd w:val="clear" w:color="auto" w:fill="auto"/>
            <w:vAlign w:val="center"/>
          </w:tcPr>
          <w:p w14:paraId="29879E3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DB3B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19,2</w:t>
            </w:r>
          </w:p>
        </w:tc>
      </w:tr>
      <w:tr w:rsidR="00781973" w:rsidRPr="00781973" w14:paraId="530AF643" w14:textId="77777777" w:rsidTr="00A51404">
        <w:trPr>
          <w:jc w:val="center"/>
        </w:trPr>
        <w:tc>
          <w:tcPr>
            <w:tcW w:w="1857" w:type="dxa"/>
            <w:tcBorders>
              <w:top w:val="single" w:sz="4" w:space="0" w:color="000000"/>
              <w:left w:val="single" w:sz="4" w:space="0" w:color="000000"/>
              <w:bottom w:val="single" w:sz="4" w:space="0" w:color="000000"/>
            </w:tcBorders>
            <w:shd w:val="clear" w:color="auto" w:fill="auto"/>
            <w:vAlign w:val="center"/>
          </w:tcPr>
          <w:p w14:paraId="4081C825"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677" w:type="dxa"/>
            <w:tcBorders>
              <w:top w:val="single" w:sz="4" w:space="0" w:color="000000"/>
              <w:left w:val="single" w:sz="4" w:space="0" w:color="000000"/>
              <w:bottom w:val="single" w:sz="4" w:space="0" w:color="000000"/>
            </w:tcBorders>
            <w:shd w:val="clear" w:color="auto" w:fill="auto"/>
            <w:vAlign w:val="center"/>
          </w:tcPr>
          <w:p w14:paraId="4DE8027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4,2</w:t>
            </w:r>
          </w:p>
        </w:tc>
        <w:tc>
          <w:tcPr>
            <w:tcW w:w="761" w:type="dxa"/>
            <w:tcBorders>
              <w:top w:val="single" w:sz="4" w:space="0" w:color="000000"/>
              <w:left w:val="single" w:sz="4" w:space="0" w:color="000000"/>
              <w:bottom w:val="single" w:sz="4" w:space="0" w:color="000000"/>
            </w:tcBorders>
            <w:shd w:val="clear" w:color="auto" w:fill="auto"/>
            <w:vAlign w:val="center"/>
          </w:tcPr>
          <w:p w14:paraId="58B4677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5,3</w:t>
            </w:r>
          </w:p>
        </w:tc>
        <w:tc>
          <w:tcPr>
            <w:tcW w:w="694" w:type="dxa"/>
            <w:tcBorders>
              <w:top w:val="single" w:sz="4" w:space="0" w:color="000000"/>
              <w:left w:val="single" w:sz="4" w:space="0" w:color="000000"/>
              <w:bottom w:val="single" w:sz="4" w:space="0" w:color="000000"/>
            </w:tcBorders>
            <w:shd w:val="clear" w:color="auto" w:fill="auto"/>
            <w:vAlign w:val="center"/>
          </w:tcPr>
          <w:p w14:paraId="1BF1922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3,8</w:t>
            </w:r>
          </w:p>
        </w:tc>
        <w:tc>
          <w:tcPr>
            <w:tcW w:w="694" w:type="dxa"/>
            <w:tcBorders>
              <w:top w:val="single" w:sz="4" w:space="0" w:color="000000"/>
              <w:left w:val="single" w:sz="4" w:space="0" w:color="000000"/>
              <w:bottom w:val="single" w:sz="4" w:space="0" w:color="000000"/>
            </w:tcBorders>
            <w:shd w:val="clear" w:color="auto" w:fill="auto"/>
            <w:vAlign w:val="center"/>
          </w:tcPr>
          <w:p w14:paraId="1D80A0C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2,6</w:t>
            </w:r>
          </w:p>
        </w:tc>
        <w:tc>
          <w:tcPr>
            <w:tcW w:w="761" w:type="dxa"/>
            <w:tcBorders>
              <w:top w:val="single" w:sz="4" w:space="0" w:color="000000"/>
              <w:left w:val="single" w:sz="4" w:space="0" w:color="000000"/>
              <w:bottom w:val="single" w:sz="4" w:space="0" w:color="000000"/>
            </w:tcBorders>
            <w:shd w:val="clear" w:color="auto" w:fill="auto"/>
            <w:vAlign w:val="center"/>
          </w:tcPr>
          <w:p w14:paraId="6AA5F95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4,4</w:t>
            </w:r>
          </w:p>
        </w:tc>
        <w:tc>
          <w:tcPr>
            <w:tcW w:w="761" w:type="dxa"/>
            <w:tcBorders>
              <w:top w:val="single" w:sz="4" w:space="0" w:color="000000"/>
              <w:left w:val="single" w:sz="4" w:space="0" w:color="000000"/>
              <w:bottom w:val="single" w:sz="4" w:space="0" w:color="000000"/>
            </w:tcBorders>
            <w:shd w:val="clear" w:color="auto" w:fill="auto"/>
            <w:vAlign w:val="center"/>
          </w:tcPr>
          <w:p w14:paraId="7C5B7E2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3,9</w:t>
            </w:r>
          </w:p>
        </w:tc>
        <w:tc>
          <w:tcPr>
            <w:tcW w:w="761" w:type="dxa"/>
            <w:tcBorders>
              <w:top w:val="single" w:sz="4" w:space="0" w:color="000000"/>
              <w:left w:val="single" w:sz="4" w:space="0" w:color="000000"/>
              <w:bottom w:val="single" w:sz="4" w:space="0" w:color="000000"/>
            </w:tcBorders>
            <w:shd w:val="clear" w:color="auto" w:fill="auto"/>
            <w:vAlign w:val="center"/>
          </w:tcPr>
          <w:p w14:paraId="5D02BE0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w:t>
            </w:r>
          </w:p>
        </w:tc>
        <w:tc>
          <w:tcPr>
            <w:tcW w:w="761" w:type="dxa"/>
            <w:tcBorders>
              <w:top w:val="single" w:sz="4" w:space="0" w:color="000000"/>
              <w:left w:val="single" w:sz="4" w:space="0" w:color="000000"/>
              <w:bottom w:val="single" w:sz="4" w:space="0" w:color="000000"/>
            </w:tcBorders>
            <w:shd w:val="clear" w:color="auto" w:fill="auto"/>
            <w:vAlign w:val="center"/>
          </w:tcPr>
          <w:p w14:paraId="4D41377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3,0</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97BB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29,0</w:t>
            </w:r>
          </w:p>
        </w:tc>
      </w:tr>
      <w:tr w:rsidR="00781973" w:rsidRPr="00781973" w14:paraId="0C05BA61" w14:textId="77777777" w:rsidTr="00A51404">
        <w:trPr>
          <w:jc w:val="center"/>
        </w:trPr>
        <w:tc>
          <w:tcPr>
            <w:tcW w:w="1857" w:type="dxa"/>
            <w:tcBorders>
              <w:top w:val="single" w:sz="4" w:space="0" w:color="000000"/>
              <w:left w:val="single" w:sz="4" w:space="0" w:color="000000"/>
              <w:bottom w:val="single" w:sz="4" w:space="0" w:color="000000"/>
            </w:tcBorders>
            <w:shd w:val="clear" w:color="auto" w:fill="auto"/>
            <w:vAlign w:val="center"/>
          </w:tcPr>
          <w:p w14:paraId="669654AF"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677" w:type="dxa"/>
            <w:tcBorders>
              <w:top w:val="single" w:sz="4" w:space="0" w:color="000000"/>
              <w:left w:val="single" w:sz="4" w:space="0" w:color="000000"/>
              <w:bottom w:val="single" w:sz="4" w:space="0" w:color="000000"/>
            </w:tcBorders>
            <w:shd w:val="clear" w:color="auto" w:fill="auto"/>
            <w:vAlign w:val="center"/>
          </w:tcPr>
          <w:p w14:paraId="303BB07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w:t>
            </w:r>
          </w:p>
        </w:tc>
        <w:tc>
          <w:tcPr>
            <w:tcW w:w="761" w:type="dxa"/>
            <w:tcBorders>
              <w:top w:val="single" w:sz="4" w:space="0" w:color="000000"/>
              <w:left w:val="single" w:sz="4" w:space="0" w:color="000000"/>
              <w:bottom w:val="single" w:sz="4" w:space="0" w:color="000000"/>
            </w:tcBorders>
            <w:shd w:val="clear" w:color="auto" w:fill="auto"/>
            <w:vAlign w:val="center"/>
          </w:tcPr>
          <w:p w14:paraId="7CECA3F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w:t>
            </w:r>
          </w:p>
        </w:tc>
        <w:tc>
          <w:tcPr>
            <w:tcW w:w="694" w:type="dxa"/>
            <w:tcBorders>
              <w:top w:val="single" w:sz="4" w:space="0" w:color="000000"/>
              <w:left w:val="single" w:sz="4" w:space="0" w:color="000000"/>
              <w:bottom w:val="single" w:sz="4" w:space="0" w:color="000000"/>
            </w:tcBorders>
            <w:shd w:val="clear" w:color="auto" w:fill="auto"/>
            <w:vAlign w:val="center"/>
          </w:tcPr>
          <w:p w14:paraId="1D5BD89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w:t>
            </w:r>
          </w:p>
        </w:tc>
        <w:tc>
          <w:tcPr>
            <w:tcW w:w="694" w:type="dxa"/>
            <w:tcBorders>
              <w:top w:val="single" w:sz="4" w:space="0" w:color="000000"/>
              <w:left w:val="single" w:sz="4" w:space="0" w:color="000000"/>
              <w:bottom w:val="single" w:sz="4" w:space="0" w:color="000000"/>
            </w:tcBorders>
            <w:shd w:val="clear" w:color="auto" w:fill="auto"/>
            <w:vAlign w:val="center"/>
          </w:tcPr>
          <w:p w14:paraId="6790A47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8,3</w:t>
            </w:r>
          </w:p>
        </w:tc>
        <w:tc>
          <w:tcPr>
            <w:tcW w:w="761" w:type="dxa"/>
            <w:tcBorders>
              <w:top w:val="single" w:sz="4" w:space="0" w:color="000000"/>
              <w:left w:val="single" w:sz="4" w:space="0" w:color="000000"/>
              <w:bottom w:val="single" w:sz="4" w:space="0" w:color="000000"/>
            </w:tcBorders>
            <w:shd w:val="clear" w:color="auto" w:fill="auto"/>
            <w:vAlign w:val="center"/>
          </w:tcPr>
          <w:p w14:paraId="33026F5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9,6</w:t>
            </w:r>
          </w:p>
        </w:tc>
        <w:tc>
          <w:tcPr>
            <w:tcW w:w="761" w:type="dxa"/>
            <w:tcBorders>
              <w:top w:val="single" w:sz="4" w:space="0" w:color="000000"/>
              <w:left w:val="single" w:sz="4" w:space="0" w:color="000000"/>
              <w:bottom w:val="single" w:sz="4" w:space="0" w:color="000000"/>
            </w:tcBorders>
            <w:shd w:val="clear" w:color="auto" w:fill="auto"/>
            <w:vAlign w:val="center"/>
          </w:tcPr>
          <w:p w14:paraId="7F76AEC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9,2</w:t>
            </w:r>
          </w:p>
        </w:tc>
        <w:tc>
          <w:tcPr>
            <w:tcW w:w="761" w:type="dxa"/>
            <w:tcBorders>
              <w:top w:val="single" w:sz="4" w:space="0" w:color="000000"/>
              <w:left w:val="single" w:sz="4" w:space="0" w:color="000000"/>
              <w:bottom w:val="single" w:sz="4" w:space="0" w:color="000000"/>
            </w:tcBorders>
            <w:shd w:val="clear" w:color="auto" w:fill="auto"/>
            <w:vAlign w:val="center"/>
          </w:tcPr>
          <w:p w14:paraId="071BF56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8,4</w:t>
            </w:r>
          </w:p>
        </w:tc>
        <w:tc>
          <w:tcPr>
            <w:tcW w:w="761" w:type="dxa"/>
            <w:tcBorders>
              <w:top w:val="single" w:sz="4" w:space="0" w:color="000000"/>
              <w:left w:val="single" w:sz="4" w:space="0" w:color="000000"/>
              <w:bottom w:val="single" w:sz="4" w:space="0" w:color="000000"/>
            </w:tcBorders>
            <w:shd w:val="clear" w:color="auto" w:fill="auto"/>
            <w:vAlign w:val="center"/>
          </w:tcPr>
          <w:p w14:paraId="56A1C2C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9,5</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A8179" w14:textId="77777777" w:rsidR="00781973" w:rsidRPr="00781973" w:rsidRDefault="00781973" w:rsidP="00DE0C89">
            <w:pPr>
              <w:shd w:val="clear" w:color="auto" w:fill="94BD5E"/>
              <w:spacing w:before="60" w:after="0" w:line="240" w:lineRule="auto"/>
              <w:jc w:val="center"/>
              <w:rPr>
                <w:rFonts w:ascii="Times New Roman" w:hAnsi="Times New Roman" w:cs="Times New Roman"/>
                <w:b/>
                <w:sz w:val="20"/>
                <w:szCs w:val="20"/>
              </w:rPr>
            </w:pPr>
            <w:r w:rsidRPr="00781973">
              <w:rPr>
                <w:rFonts w:ascii="Times New Roman" w:hAnsi="Times New Roman" w:cs="Times New Roman"/>
                <w:sz w:val="20"/>
                <w:szCs w:val="20"/>
              </w:rPr>
              <w:t>59,0</w:t>
            </w:r>
          </w:p>
        </w:tc>
      </w:tr>
      <w:tr w:rsidR="00781973" w:rsidRPr="00781973" w14:paraId="22706FDF" w14:textId="77777777" w:rsidTr="00A51404">
        <w:trPr>
          <w:jc w:val="center"/>
        </w:trPr>
        <w:tc>
          <w:tcPr>
            <w:tcW w:w="1857" w:type="dxa"/>
            <w:tcBorders>
              <w:top w:val="single" w:sz="4" w:space="0" w:color="000000"/>
              <w:left w:val="single" w:sz="4" w:space="0" w:color="000000"/>
              <w:bottom w:val="single" w:sz="4" w:space="0" w:color="000000"/>
            </w:tcBorders>
            <w:shd w:val="clear" w:color="auto" w:fill="auto"/>
            <w:vAlign w:val="center"/>
          </w:tcPr>
          <w:p w14:paraId="52CBD049" w14:textId="77777777"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ŚREDNIA</w:t>
            </w:r>
          </w:p>
        </w:tc>
        <w:tc>
          <w:tcPr>
            <w:tcW w:w="677" w:type="dxa"/>
            <w:tcBorders>
              <w:top w:val="single" w:sz="4" w:space="0" w:color="000000"/>
              <w:left w:val="single" w:sz="4" w:space="0" w:color="000000"/>
              <w:bottom w:val="single" w:sz="4" w:space="0" w:color="000000"/>
            </w:tcBorders>
            <w:shd w:val="clear" w:color="auto" w:fill="auto"/>
            <w:vAlign w:val="center"/>
          </w:tcPr>
          <w:p w14:paraId="7002716F"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2,4</w:t>
            </w:r>
          </w:p>
        </w:tc>
        <w:tc>
          <w:tcPr>
            <w:tcW w:w="761" w:type="dxa"/>
            <w:tcBorders>
              <w:top w:val="single" w:sz="4" w:space="0" w:color="000000"/>
              <w:left w:val="single" w:sz="4" w:space="0" w:color="000000"/>
              <w:bottom w:val="single" w:sz="4" w:space="0" w:color="000000"/>
            </w:tcBorders>
            <w:shd w:val="clear" w:color="auto" w:fill="auto"/>
            <w:vAlign w:val="center"/>
          </w:tcPr>
          <w:p w14:paraId="28C6A543"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4,1</w:t>
            </w:r>
          </w:p>
        </w:tc>
        <w:tc>
          <w:tcPr>
            <w:tcW w:w="694" w:type="dxa"/>
            <w:tcBorders>
              <w:top w:val="single" w:sz="4" w:space="0" w:color="000000"/>
              <w:left w:val="single" w:sz="4" w:space="0" w:color="000000"/>
              <w:bottom w:val="single" w:sz="4" w:space="0" w:color="000000"/>
            </w:tcBorders>
            <w:shd w:val="clear" w:color="auto" w:fill="auto"/>
            <w:vAlign w:val="center"/>
          </w:tcPr>
          <w:p w14:paraId="67BED195"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2,3</w:t>
            </w:r>
          </w:p>
        </w:tc>
        <w:tc>
          <w:tcPr>
            <w:tcW w:w="694" w:type="dxa"/>
            <w:tcBorders>
              <w:top w:val="single" w:sz="4" w:space="0" w:color="000000"/>
              <w:left w:val="single" w:sz="4" w:space="0" w:color="000000"/>
              <w:bottom w:val="single" w:sz="4" w:space="0" w:color="000000"/>
            </w:tcBorders>
            <w:shd w:val="clear" w:color="auto" w:fill="auto"/>
            <w:vAlign w:val="center"/>
          </w:tcPr>
          <w:p w14:paraId="1E7B1D98"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3,3</w:t>
            </w:r>
          </w:p>
        </w:tc>
        <w:tc>
          <w:tcPr>
            <w:tcW w:w="761" w:type="dxa"/>
            <w:tcBorders>
              <w:top w:val="single" w:sz="4" w:space="0" w:color="000000"/>
              <w:left w:val="single" w:sz="4" w:space="0" w:color="000000"/>
              <w:bottom w:val="single" w:sz="4" w:space="0" w:color="000000"/>
            </w:tcBorders>
            <w:shd w:val="clear" w:color="auto" w:fill="auto"/>
            <w:vAlign w:val="center"/>
          </w:tcPr>
          <w:p w14:paraId="742B093C"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2,1</w:t>
            </w:r>
          </w:p>
        </w:tc>
        <w:tc>
          <w:tcPr>
            <w:tcW w:w="761" w:type="dxa"/>
            <w:tcBorders>
              <w:top w:val="single" w:sz="4" w:space="0" w:color="000000"/>
              <w:left w:val="single" w:sz="4" w:space="0" w:color="000000"/>
              <w:bottom w:val="single" w:sz="4" w:space="0" w:color="000000"/>
            </w:tcBorders>
            <w:shd w:val="clear" w:color="auto" w:fill="auto"/>
            <w:vAlign w:val="center"/>
          </w:tcPr>
          <w:p w14:paraId="320E4BC4"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2,8</w:t>
            </w:r>
          </w:p>
        </w:tc>
        <w:tc>
          <w:tcPr>
            <w:tcW w:w="761" w:type="dxa"/>
            <w:tcBorders>
              <w:top w:val="single" w:sz="4" w:space="0" w:color="000000"/>
              <w:left w:val="single" w:sz="4" w:space="0" w:color="000000"/>
              <w:bottom w:val="single" w:sz="4" w:space="0" w:color="000000"/>
            </w:tcBorders>
            <w:shd w:val="clear" w:color="auto" w:fill="auto"/>
            <w:vAlign w:val="center"/>
          </w:tcPr>
          <w:p w14:paraId="697D798A"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2,5</w:t>
            </w:r>
          </w:p>
        </w:tc>
        <w:tc>
          <w:tcPr>
            <w:tcW w:w="761" w:type="dxa"/>
            <w:tcBorders>
              <w:top w:val="single" w:sz="4" w:space="0" w:color="000000"/>
              <w:left w:val="single" w:sz="4" w:space="0" w:color="000000"/>
              <w:bottom w:val="single" w:sz="4" w:space="0" w:color="000000"/>
            </w:tcBorders>
            <w:shd w:val="clear" w:color="auto" w:fill="auto"/>
            <w:vAlign w:val="center"/>
          </w:tcPr>
          <w:p w14:paraId="0DAC8D16"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2,2</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D3253"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21,6</w:t>
            </w:r>
          </w:p>
        </w:tc>
      </w:tr>
      <w:tr w:rsidR="00781973" w:rsidRPr="00781973" w14:paraId="3219589D" w14:textId="77777777" w:rsidTr="00A51404">
        <w:trPr>
          <w:jc w:val="center"/>
        </w:trPr>
        <w:tc>
          <w:tcPr>
            <w:tcW w:w="1857" w:type="dxa"/>
            <w:tcBorders>
              <w:top w:val="single" w:sz="4" w:space="0" w:color="000000"/>
              <w:left w:val="single" w:sz="4" w:space="0" w:color="000000"/>
              <w:bottom w:val="single" w:sz="4" w:space="0" w:color="000000"/>
            </w:tcBorders>
            <w:shd w:val="clear" w:color="auto" w:fill="auto"/>
            <w:vAlign w:val="center"/>
          </w:tcPr>
          <w:p w14:paraId="4E80900F" w14:textId="77777777"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woj. warmińsko-mazurskie</w:t>
            </w:r>
          </w:p>
        </w:tc>
        <w:tc>
          <w:tcPr>
            <w:tcW w:w="677" w:type="dxa"/>
            <w:tcBorders>
              <w:top w:val="single" w:sz="4" w:space="0" w:color="000000"/>
              <w:left w:val="single" w:sz="4" w:space="0" w:color="000000"/>
              <w:bottom w:val="single" w:sz="4" w:space="0" w:color="000000"/>
            </w:tcBorders>
            <w:shd w:val="clear" w:color="auto" w:fill="auto"/>
            <w:vAlign w:val="center"/>
          </w:tcPr>
          <w:p w14:paraId="35236551"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1,9</w:t>
            </w:r>
          </w:p>
        </w:tc>
        <w:tc>
          <w:tcPr>
            <w:tcW w:w="761" w:type="dxa"/>
            <w:tcBorders>
              <w:top w:val="single" w:sz="4" w:space="0" w:color="000000"/>
              <w:left w:val="single" w:sz="4" w:space="0" w:color="000000"/>
              <w:bottom w:val="single" w:sz="4" w:space="0" w:color="000000"/>
            </w:tcBorders>
            <w:shd w:val="clear" w:color="auto" w:fill="auto"/>
            <w:vAlign w:val="center"/>
          </w:tcPr>
          <w:p w14:paraId="29F2B469"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2,5</w:t>
            </w:r>
          </w:p>
        </w:tc>
        <w:tc>
          <w:tcPr>
            <w:tcW w:w="694" w:type="dxa"/>
            <w:tcBorders>
              <w:top w:val="single" w:sz="4" w:space="0" w:color="000000"/>
              <w:left w:val="single" w:sz="4" w:space="0" w:color="000000"/>
              <w:bottom w:val="single" w:sz="4" w:space="0" w:color="000000"/>
            </w:tcBorders>
            <w:shd w:val="clear" w:color="auto" w:fill="auto"/>
            <w:vAlign w:val="center"/>
          </w:tcPr>
          <w:p w14:paraId="5EFFEDC5"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2,3</w:t>
            </w:r>
          </w:p>
        </w:tc>
        <w:tc>
          <w:tcPr>
            <w:tcW w:w="694" w:type="dxa"/>
            <w:tcBorders>
              <w:top w:val="single" w:sz="4" w:space="0" w:color="000000"/>
              <w:left w:val="single" w:sz="4" w:space="0" w:color="000000"/>
              <w:bottom w:val="single" w:sz="4" w:space="0" w:color="000000"/>
            </w:tcBorders>
            <w:shd w:val="clear" w:color="auto" w:fill="auto"/>
            <w:vAlign w:val="center"/>
          </w:tcPr>
          <w:p w14:paraId="1B517F4D"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1,9</w:t>
            </w:r>
          </w:p>
        </w:tc>
        <w:tc>
          <w:tcPr>
            <w:tcW w:w="761" w:type="dxa"/>
            <w:tcBorders>
              <w:top w:val="single" w:sz="4" w:space="0" w:color="000000"/>
              <w:left w:val="single" w:sz="4" w:space="0" w:color="000000"/>
              <w:bottom w:val="single" w:sz="4" w:space="0" w:color="000000"/>
            </w:tcBorders>
            <w:shd w:val="clear" w:color="auto" w:fill="auto"/>
            <w:vAlign w:val="center"/>
          </w:tcPr>
          <w:p w14:paraId="208D738F"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1,2</w:t>
            </w:r>
          </w:p>
        </w:tc>
        <w:tc>
          <w:tcPr>
            <w:tcW w:w="761" w:type="dxa"/>
            <w:tcBorders>
              <w:top w:val="single" w:sz="4" w:space="0" w:color="000000"/>
              <w:left w:val="single" w:sz="4" w:space="0" w:color="000000"/>
              <w:bottom w:val="single" w:sz="4" w:space="0" w:color="000000"/>
            </w:tcBorders>
            <w:shd w:val="clear" w:color="auto" w:fill="auto"/>
            <w:vAlign w:val="center"/>
          </w:tcPr>
          <w:p w14:paraId="6D96EC78"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0,6</w:t>
            </w:r>
          </w:p>
        </w:tc>
        <w:tc>
          <w:tcPr>
            <w:tcW w:w="761" w:type="dxa"/>
            <w:tcBorders>
              <w:top w:val="single" w:sz="4" w:space="0" w:color="000000"/>
              <w:left w:val="single" w:sz="4" w:space="0" w:color="000000"/>
              <w:bottom w:val="single" w:sz="4" w:space="0" w:color="000000"/>
            </w:tcBorders>
            <w:shd w:val="clear" w:color="auto" w:fill="auto"/>
            <w:vAlign w:val="center"/>
          </w:tcPr>
          <w:p w14:paraId="51FAA849"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-0,2</w:t>
            </w:r>
          </w:p>
        </w:tc>
        <w:tc>
          <w:tcPr>
            <w:tcW w:w="761" w:type="dxa"/>
            <w:tcBorders>
              <w:top w:val="single" w:sz="4" w:space="0" w:color="000000"/>
              <w:left w:val="single" w:sz="4" w:space="0" w:color="000000"/>
              <w:bottom w:val="single" w:sz="4" w:space="0" w:color="000000"/>
            </w:tcBorders>
            <w:shd w:val="clear" w:color="auto" w:fill="auto"/>
            <w:vAlign w:val="center"/>
          </w:tcPr>
          <w:p w14:paraId="1816D98E"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0,6</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4D8AE"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10,8</w:t>
            </w:r>
          </w:p>
        </w:tc>
      </w:tr>
      <w:tr w:rsidR="00781973" w:rsidRPr="00781973" w14:paraId="495431EF" w14:textId="77777777" w:rsidTr="00A51404">
        <w:trPr>
          <w:jc w:val="center"/>
        </w:trPr>
        <w:tc>
          <w:tcPr>
            <w:tcW w:w="1857" w:type="dxa"/>
            <w:tcBorders>
              <w:top w:val="single" w:sz="4" w:space="0" w:color="000000"/>
              <w:left w:val="single" w:sz="4" w:space="0" w:color="000000"/>
              <w:bottom w:val="single" w:sz="4" w:space="0" w:color="000000"/>
            </w:tcBorders>
            <w:shd w:val="clear" w:color="auto" w:fill="auto"/>
            <w:vAlign w:val="center"/>
          </w:tcPr>
          <w:p w14:paraId="11694ADE" w14:textId="77777777"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POLSKA</w:t>
            </w:r>
          </w:p>
        </w:tc>
        <w:tc>
          <w:tcPr>
            <w:tcW w:w="677" w:type="dxa"/>
            <w:tcBorders>
              <w:top w:val="single" w:sz="4" w:space="0" w:color="000000"/>
              <w:left w:val="single" w:sz="4" w:space="0" w:color="000000"/>
              <w:bottom w:val="single" w:sz="4" w:space="0" w:color="000000"/>
            </w:tcBorders>
            <w:shd w:val="clear" w:color="auto" w:fill="auto"/>
            <w:vAlign w:val="center"/>
          </w:tcPr>
          <w:p w14:paraId="0F69D33C"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0,3</w:t>
            </w:r>
          </w:p>
        </w:tc>
        <w:tc>
          <w:tcPr>
            <w:tcW w:w="761" w:type="dxa"/>
            <w:tcBorders>
              <w:top w:val="single" w:sz="4" w:space="0" w:color="000000"/>
              <w:left w:val="single" w:sz="4" w:space="0" w:color="000000"/>
              <w:bottom w:val="single" w:sz="4" w:space="0" w:color="000000"/>
            </w:tcBorders>
            <w:shd w:val="clear" w:color="auto" w:fill="auto"/>
            <w:vAlign w:val="center"/>
          </w:tcPr>
          <w:p w14:paraId="69D95B31"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0,9</w:t>
            </w:r>
          </w:p>
        </w:tc>
        <w:tc>
          <w:tcPr>
            <w:tcW w:w="694" w:type="dxa"/>
            <w:tcBorders>
              <w:top w:val="single" w:sz="4" w:space="0" w:color="000000"/>
              <w:left w:val="single" w:sz="4" w:space="0" w:color="000000"/>
              <w:bottom w:val="single" w:sz="4" w:space="0" w:color="000000"/>
            </w:tcBorders>
            <w:shd w:val="clear" w:color="auto" w:fill="auto"/>
            <w:vAlign w:val="center"/>
          </w:tcPr>
          <w:p w14:paraId="528C620F"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0,9</w:t>
            </w:r>
          </w:p>
        </w:tc>
        <w:tc>
          <w:tcPr>
            <w:tcW w:w="694" w:type="dxa"/>
            <w:tcBorders>
              <w:top w:val="single" w:sz="4" w:space="0" w:color="000000"/>
              <w:left w:val="single" w:sz="4" w:space="0" w:color="000000"/>
              <w:bottom w:val="single" w:sz="4" w:space="0" w:color="000000"/>
            </w:tcBorders>
            <w:shd w:val="clear" w:color="auto" w:fill="auto"/>
            <w:vAlign w:val="center"/>
          </w:tcPr>
          <w:p w14:paraId="6E9AAB91"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0,9</w:t>
            </w:r>
          </w:p>
        </w:tc>
        <w:tc>
          <w:tcPr>
            <w:tcW w:w="761" w:type="dxa"/>
            <w:tcBorders>
              <w:top w:val="single" w:sz="4" w:space="0" w:color="000000"/>
              <w:left w:val="single" w:sz="4" w:space="0" w:color="000000"/>
              <w:bottom w:val="single" w:sz="4" w:space="0" w:color="000000"/>
            </w:tcBorders>
            <w:shd w:val="clear" w:color="auto" w:fill="auto"/>
            <w:vAlign w:val="center"/>
          </w:tcPr>
          <w:p w14:paraId="3EB4DCE0"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0,3</w:t>
            </w:r>
          </w:p>
        </w:tc>
        <w:tc>
          <w:tcPr>
            <w:tcW w:w="761" w:type="dxa"/>
            <w:tcBorders>
              <w:top w:val="single" w:sz="4" w:space="0" w:color="000000"/>
              <w:left w:val="single" w:sz="4" w:space="0" w:color="000000"/>
              <w:bottom w:val="single" w:sz="4" w:space="0" w:color="000000"/>
            </w:tcBorders>
            <w:shd w:val="clear" w:color="auto" w:fill="auto"/>
            <w:vAlign w:val="center"/>
          </w:tcPr>
          <w:p w14:paraId="3B8A5950"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0,0</w:t>
            </w:r>
          </w:p>
        </w:tc>
        <w:tc>
          <w:tcPr>
            <w:tcW w:w="761" w:type="dxa"/>
            <w:tcBorders>
              <w:top w:val="single" w:sz="4" w:space="0" w:color="000000"/>
              <w:left w:val="single" w:sz="4" w:space="0" w:color="000000"/>
              <w:bottom w:val="single" w:sz="4" w:space="0" w:color="000000"/>
            </w:tcBorders>
            <w:shd w:val="clear" w:color="auto" w:fill="auto"/>
            <w:vAlign w:val="center"/>
          </w:tcPr>
          <w:p w14:paraId="45912708"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-0,5</w:t>
            </w:r>
          </w:p>
        </w:tc>
        <w:tc>
          <w:tcPr>
            <w:tcW w:w="761" w:type="dxa"/>
            <w:tcBorders>
              <w:top w:val="single" w:sz="4" w:space="0" w:color="000000"/>
              <w:left w:val="single" w:sz="4" w:space="0" w:color="000000"/>
              <w:bottom w:val="single" w:sz="4" w:space="0" w:color="000000"/>
            </w:tcBorders>
            <w:shd w:val="clear" w:color="auto" w:fill="auto"/>
            <w:vAlign w:val="center"/>
          </w:tcPr>
          <w:p w14:paraId="6C9336FE"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0,0</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1AD5A" w14:textId="77777777"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b/>
                <w:sz w:val="20"/>
                <w:szCs w:val="20"/>
              </w:rPr>
              <w:t>2,8</w:t>
            </w:r>
          </w:p>
        </w:tc>
      </w:tr>
    </w:tbl>
    <w:p w14:paraId="3E0C684E" w14:textId="77777777" w:rsidR="00781973" w:rsidRPr="00A51404" w:rsidRDefault="00781973" w:rsidP="00A51404">
      <w:pPr>
        <w:spacing w:before="60" w:after="0" w:line="240" w:lineRule="auto"/>
        <w:ind w:right="565"/>
        <w:jc w:val="right"/>
        <w:rPr>
          <w:rFonts w:ascii="Times New Roman" w:hAnsi="Times New Roman" w:cs="Times New Roman"/>
          <w:sz w:val="16"/>
          <w:szCs w:val="16"/>
        </w:rPr>
      </w:pPr>
      <w:r w:rsidRPr="00A51404">
        <w:rPr>
          <w:rFonts w:ascii="Times New Roman" w:hAnsi="Times New Roman" w:cs="Times New Roman"/>
          <w:i/>
          <w:iCs/>
          <w:sz w:val="16"/>
          <w:szCs w:val="16"/>
        </w:rPr>
        <w:t>Źródło: opracowanie własne na podstawie Banku Danych Lokalnych GUS.</w:t>
      </w:r>
    </w:p>
    <w:p w14:paraId="7D0A40F0" w14:textId="77777777" w:rsidR="00671D7A" w:rsidRDefault="00671D7A" w:rsidP="00DE0C89">
      <w:pPr>
        <w:spacing w:before="60" w:after="0" w:line="240" w:lineRule="auto"/>
        <w:jc w:val="both"/>
        <w:rPr>
          <w:rFonts w:ascii="Times New Roman" w:hAnsi="Times New Roman" w:cs="Times New Roman"/>
        </w:rPr>
      </w:pPr>
    </w:p>
    <w:p w14:paraId="0D6A37C5" w14:textId="77777777" w:rsidR="00781973" w:rsidRPr="00781973" w:rsidRDefault="00781973" w:rsidP="00DE0C89">
      <w:pPr>
        <w:spacing w:before="60" w:after="0" w:line="240" w:lineRule="auto"/>
        <w:jc w:val="both"/>
        <w:rPr>
          <w:rFonts w:ascii="Times New Roman" w:hAnsi="Times New Roman" w:cs="Times New Roman"/>
        </w:rPr>
      </w:pPr>
      <w:r w:rsidRPr="00781973">
        <w:rPr>
          <w:rFonts w:ascii="Times New Roman" w:hAnsi="Times New Roman" w:cs="Times New Roman"/>
        </w:rPr>
        <w:t xml:space="preserve">Zwiększająca się liczba ludności jest pochodną między innymi </w:t>
      </w:r>
      <w:r w:rsidRPr="00A30374">
        <w:rPr>
          <w:rFonts w:ascii="Times New Roman" w:hAnsi="Times New Roman" w:cs="Times New Roman"/>
          <w:bCs/>
        </w:rPr>
        <w:t>dodatniego</w:t>
      </w:r>
      <w:r w:rsidRPr="00A30374">
        <w:rPr>
          <w:rFonts w:ascii="Times New Roman" w:hAnsi="Times New Roman" w:cs="Times New Roman"/>
        </w:rPr>
        <w:t xml:space="preserve"> </w:t>
      </w:r>
      <w:r w:rsidRPr="00A30374">
        <w:rPr>
          <w:rFonts w:ascii="Times New Roman" w:hAnsi="Times New Roman" w:cs="Times New Roman"/>
          <w:bCs/>
        </w:rPr>
        <w:t>przyrostu naturalnego</w:t>
      </w:r>
      <w:r w:rsidRPr="00781973">
        <w:rPr>
          <w:rFonts w:ascii="Times New Roman" w:hAnsi="Times New Roman" w:cs="Times New Roman"/>
        </w:rPr>
        <w:t xml:space="preserve">, który utrzymuje się na obszarze LGD „Południowa Warmia” w analizowanych latach. O ile w skali kraju mamy do czynienia ze stagnacją, na opisywanym obszarze dodatni przyrost naturalny utrzymywał się od 2011 roku (z niewielkim spadkiem zanotowanym w 2013 r.), podobnie jak w całym województwie warmińsko-mazurskim, przekraczając jednak dwukrotnie średnią wojewódzką. </w:t>
      </w:r>
    </w:p>
    <w:p w14:paraId="3EEA285B" w14:textId="77777777" w:rsidR="00671D7A" w:rsidRDefault="00671D7A" w:rsidP="00DE0C89">
      <w:pPr>
        <w:spacing w:before="60" w:after="0" w:line="240" w:lineRule="auto"/>
        <w:jc w:val="both"/>
        <w:rPr>
          <w:rFonts w:ascii="Times New Roman" w:hAnsi="Times New Roman" w:cs="Times New Roman"/>
        </w:rPr>
      </w:pPr>
    </w:p>
    <w:p w14:paraId="381AEFD8" w14:textId="77777777" w:rsidR="00781973" w:rsidRPr="00781973" w:rsidRDefault="00781973" w:rsidP="00DE0C89">
      <w:pPr>
        <w:spacing w:before="60" w:after="0" w:line="240" w:lineRule="auto"/>
        <w:jc w:val="both"/>
        <w:rPr>
          <w:rFonts w:ascii="Times New Roman" w:hAnsi="Times New Roman" w:cs="Times New Roman"/>
        </w:rPr>
      </w:pPr>
      <w:r w:rsidRPr="00781973">
        <w:rPr>
          <w:rFonts w:ascii="Times New Roman" w:hAnsi="Times New Roman" w:cs="Times New Roman"/>
        </w:rPr>
        <w:lastRenderedPageBreak/>
        <w:t>Podobne proporcje są również widoczne w przypadku skumulowanego przyrostu naturalnego. Na obszarze LGD „Południowa Warmia” wyniósł on aż 21,6, podczas gdy wynik dla województwa to 10,8 (dla Polski: 2,8). Świadczy to o bardzo dużym potencjale demograficznym obszaru.</w:t>
      </w:r>
    </w:p>
    <w:p w14:paraId="6FF8F82E" w14:textId="70EF8360" w:rsidR="00781973" w:rsidRPr="00781973" w:rsidRDefault="00A51404" w:rsidP="00DE0C89">
      <w:pPr>
        <w:spacing w:before="60" w:after="0" w:line="240" w:lineRule="auto"/>
        <w:jc w:val="both"/>
        <w:rPr>
          <w:rFonts w:ascii="Times New Roman" w:hAnsi="Times New Roman" w:cs="Times New Roman"/>
        </w:rPr>
      </w:pPr>
      <w:r>
        <w:rPr>
          <w:rFonts w:ascii="Times New Roman" w:hAnsi="Times New Roman" w:cs="Times New Roman"/>
        </w:rPr>
        <w:tab/>
      </w:r>
      <w:r w:rsidR="00781973" w:rsidRPr="00781973">
        <w:rPr>
          <w:rFonts w:ascii="Times New Roman" w:hAnsi="Times New Roman" w:cs="Times New Roman"/>
        </w:rPr>
        <w:t>Analiza przyrostu naturalnego w poszczególnych gminach ukazuje stosunkowo niewielkie wewnętrzne zróżnicowanie. Tylko w jednej gminie – Kolno w analizowanym okresie pojawiały się na przemian wzrosty i spadki, a skumulowany przyrost naturalny był ujemny (-4,2). W gminie Biskupiec skumulowany przyrost był niższy od średniej wojewódzkiej (wyniósł 8,3</w:t>
      </w:r>
      <w:r w:rsidR="00EC5168">
        <w:rPr>
          <w:rFonts w:ascii="Times New Roman" w:hAnsi="Times New Roman" w:cs="Times New Roman"/>
        </w:rPr>
        <w:t>)</w:t>
      </w:r>
      <w:r w:rsidR="00781973" w:rsidRPr="00781973">
        <w:rPr>
          <w:rFonts w:ascii="Times New Roman" w:hAnsi="Times New Roman" w:cs="Times New Roman"/>
        </w:rPr>
        <w:t>. Były to jedyne gminy, na te</w:t>
      </w:r>
      <w:r w:rsidR="00EC5168">
        <w:rPr>
          <w:rFonts w:ascii="Times New Roman" w:hAnsi="Times New Roman" w:cs="Times New Roman"/>
        </w:rPr>
        <w:t>renie których w latach 2007-2014</w:t>
      </w:r>
      <w:r w:rsidR="00781973" w:rsidRPr="00781973">
        <w:rPr>
          <w:rFonts w:ascii="Times New Roman" w:hAnsi="Times New Roman" w:cs="Times New Roman"/>
        </w:rPr>
        <w:t xml:space="preserve"> pojawił się ujemny przyrost naturalny. We wszystkich pozostałych utrzymywał się trend dodatni. Rekordowy przyrost skumulowany zanotowano w gminie Stawiguda – blisko sześciokrotnie wyższy niż w skali województwa warmińsko-mazurskiego.</w:t>
      </w:r>
    </w:p>
    <w:p w14:paraId="3D55FB1E" w14:textId="77777777" w:rsidR="00A30374" w:rsidRDefault="00A30374" w:rsidP="00DE0C89">
      <w:pPr>
        <w:spacing w:before="60" w:after="0" w:line="240" w:lineRule="auto"/>
        <w:rPr>
          <w:rFonts w:ascii="Times New Roman" w:hAnsi="Times New Roman" w:cs="Times New Roman"/>
          <w:sz w:val="20"/>
          <w:szCs w:val="20"/>
        </w:rPr>
      </w:pPr>
    </w:p>
    <w:p w14:paraId="268F71DC" w14:textId="77777777" w:rsidR="00781973" w:rsidRPr="00A51404" w:rsidRDefault="00781973" w:rsidP="00A51404">
      <w:pPr>
        <w:spacing w:before="60" w:after="0" w:line="240" w:lineRule="auto"/>
        <w:jc w:val="center"/>
        <w:rPr>
          <w:rFonts w:ascii="Times New Roman" w:hAnsi="Times New Roman" w:cs="Times New Roman"/>
        </w:rPr>
      </w:pPr>
      <w:r w:rsidRPr="00A51404">
        <w:rPr>
          <w:rFonts w:ascii="Times New Roman" w:hAnsi="Times New Roman" w:cs="Times New Roman"/>
        </w:rPr>
        <w:t>Tabela 6. Saldo migracji na 1000 osób wg gmin w latach 2007-2013.</w:t>
      </w:r>
    </w:p>
    <w:tbl>
      <w:tblPr>
        <w:tblW w:w="0" w:type="auto"/>
        <w:jc w:val="center"/>
        <w:tblLayout w:type="fixed"/>
        <w:tblLook w:val="0000" w:firstRow="0" w:lastRow="0" w:firstColumn="0" w:lastColumn="0" w:noHBand="0" w:noVBand="0"/>
      </w:tblPr>
      <w:tblGrid>
        <w:gridCol w:w="2217"/>
        <w:gridCol w:w="688"/>
        <w:gridCol w:w="688"/>
        <w:gridCol w:w="689"/>
        <w:gridCol w:w="689"/>
        <w:gridCol w:w="689"/>
        <w:gridCol w:w="689"/>
        <w:gridCol w:w="689"/>
        <w:gridCol w:w="1631"/>
      </w:tblGrid>
      <w:tr w:rsidR="00781973" w:rsidRPr="00781973" w14:paraId="59C98340" w14:textId="77777777" w:rsidTr="00A30374">
        <w:trPr>
          <w:jc w:val="center"/>
        </w:trPr>
        <w:tc>
          <w:tcPr>
            <w:tcW w:w="2217" w:type="dxa"/>
            <w:vMerge w:val="restart"/>
            <w:tcBorders>
              <w:top w:val="single" w:sz="4" w:space="0" w:color="000000"/>
              <w:left w:val="single" w:sz="4" w:space="0" w:color="000000"/>
              <w:bottom w:val="single" w:sz="4" w:space="0" w:color="000000"/>
            </w:tcBorders>
            <w:shd w:val="clear" w:color="auto" w:fill="auto"/>
            <w:vAlign w:val="center"/>
          </w:tcPr>
          <w:p w14:paraId="680FD518"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Gmina</w:t>
            </w:r>
          </w:p>
        </w:tc>
        <w:tc>
          <w:tcPr>
            <w:tcW w:w="4821" w:type="dxa"/>
            <w:gridSpan w:val="7"/>
            <w:tcBorders>
              <w:top w:val="single" w:sz="4" w:space="0" w:color="000000"/>
              <w:left w:val="single" w:sz="4" w:space="0" w:color="000000"/>
              <w:bottom w:val="single" w:sz="4" w:space="0" w:color="000000"/>
            </w:tcBorders>
            <w:shd w:val="clear" w:color="auto" w:fill="auto"/>
            <w:vAlign w:val="center"/>
          </w:tcPr>
          <w:p w14:paraId="426EE132"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Saldo migracji na 1000 osób wg gmin</w:t>
            </w:r>
          </w:p>
        </w:tc>
        <w:tc>
          <w:tcPr>
            <w:tcW w:w="163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2C20F16" w14:textId="77777777" w:rsidR="00781973" w:rsidRPr="00781973" w:rsidRDefault="00781973" w:rsidP="00DE0C89">
            <w:pPr>
              <w:autoSpaceDE w:val="0"/>
              <w:spacing w:before="60" w:after="0" w:line="240" w:lineRule="auto"/>
              <w:rPr>
                <w:rFonts w:ascii="Times New Roman" w:hAnsi="Times New Roman" w:cs="Times New Roman"/>
                <w:sz w:val="20"/>
                <w:szCs w:val="20"/>
              </w:rPr>
            </w:pPr>
            <w:r w:rsidRPr="00781973">
              <w:rPr>
                <w:rFonts w:ascii="Times New Roman" w:hAnsi="Times New Roman" w:cs="Times New Roman"/>
                <w:b/>
                <w:bCs/>
                <w:sz w:val="20"/>
                <w:szCs w:val="20"/>
              </w:rPr>
              <w:t>Skumulowane saldo migracji na 1000 osób</w:t>
            </w:r>
          </w:p>
        </w:tc>
      </w:tr>
      <w:tr w:rsidR="00781973" w:rsidRPr="00781973" w14:paraId="7419076E" w14:textId="77777777" w:rsidTr="00A30374">
        <w:trPr>
          <w:jc w:val="center"/>
        </w:trPr>
        <w:tc>
          <w:tcPr>
            <w:tcW w:w="2217" w:type="dxa"/>
            <w:vMerge/>
            <w:tcBorders>
              <w:top w:val="single" w:sz="4" w:space="0" w:color="000000"/>
              <w:left w:val="single" w:sz="4" w:space="0" w:color="000000"/>
              <w:bottom w:val="single" w:sz="4" w:space="0" w:color="000000"/>
            </w:tcBorders>
            <w:shd w:val="clear" w:color="auto" w:fill="auto"/>
          </w:tcPr>
          <w:p w14:paraId="22BD1A4C" w14:textId="77777777" w:rsidR="00781973" w:rsidRPr="00781973" w:rsidRDefault="00781973" w:rsidP="00DE0C89">
            <w:pPr>
              <w:snapToGrid w:val="0"/>
              <w:spacing w:before="60" w:after="0" w:line="240" w:lineRule="auto"/>
              <w:rPr>
                <w:rFonts w:ascii="Times New Roman" w:hAnsi="Times New Roman" w:cs="Times New Roman"/>
                <w:sz w:val="20"/>
                <w:szCs w:val="20"/>
              </w:rPr>
            </w:pPr>
          </w:p>
        </w:tc>
        <w:tc>
          <w:tcPr>
            <w:tcW w:w="688" w:type="dxa"/>
            <w:tcBorders>
              <w:top w:val="single" w:sz="4" w:space="0" w:color="000000"/>
              <w:left w:val="single" w:sz="4" w:space="0" w:color="000000"/>
              <w:bottom w:val="single" w:sz="4" w:space="0" w:color="000000"/>
            </w:tcBorders>
            <w:shd w:val="clear" w:color="auto" w:fill="auto"/>
            <w:vAlign w:val="center"/>
          </w:tcPr>
          <w:p w14:paraId="4BA6AC9A"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2007</w:t>
            </w:r>
          </w:p>
        </w:tc>
        <w:tc>
          <w:tcPr>
            <w:tcW w:w="688" w:type="dxa"/>
            <w:tcBorders>
              <w:top w:val="single" w:sz="4" w:space="0" w:color="000000"/>
              <w:left w:val="single" w:sz="4" w:space="0" w:color="000000"/>
              <w:bottom w:val="single" w:sz="4" w:space="0" w:color="000000"/>
            </w:tcBorders>
            <w:shd w:val="clear" w:color="auto" w:fill="auto"/>
            <w:vAlign w:val="center"/>
          </w:tcPr>
          <w:p w14:paraId="5438655D"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2008</w:t>
            </w:r>
          </w:p>
        </w:tc>
        <w:tc>
          <w:tcPr>
            <w:tcW w:w="689" w:type="dxa"/>
            <w:tcBorders>
              <w:top w:val="single" w:sz="4" w:space="0" w:color="000000"/>
              <w:left w:val="single" w:sz="4" w:space="0" w:color="000000"/>
              <w:bottom w:val="single" w:sz="4" w:space="0" w:color="000000"/>
            </w:tcBorders>
            <w:shd w:val="clear" w:color="auto" w:fill="auto"/>
            <w:vAlign w:val="center"/>
          </w:tcPr>
          <w:p w14:paraId="12957D53"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2009</w:t>
            </w:r>
          </w:p>
        </w:tc>
        <w:tc>
          <w:tcPr>
            <w:tcW w:w="689" w:type="dxa"/>
            <w:tcBorders>
              <w:top w:val="single" w:sz="4" w:space="0" w:color="000000"/>
              <w:left w:val="single" w:sz="4" w:space="0" w:color="000000"/>
              <w:bottom w:val="single" w:sz="4" w:space="0" w:color="000000"/>
            </w:tcBorders>
            <w:shd w:val="clear" w:color="auto" w:fill="auto"/>
            <w:vAlign w:val="center"/>
          </w:tcPr>
          <w:p w14:paraId="0BF59925"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2010</w:t>
            </w:r>
          </w:p>
        </w:tc>
        <w:tc>
          <w:tcPr>
            <w:tcW w:w="689" w:type="dxa"/>
            <w:tcBorders>
              <w:top w:val="single" w:sz="4" w:space="0" w:color="000000"/>
              <w:left w:val="single" w:sz="4" w:space="0" w:color="000000"/>
              <w:bottom w:val="single" w:sz="4" w:space="0" w:color="000000"/>
            </w:tcBorders>
            <w:shd w:val="clear" w:color="auto" w:fill="auto"/>
            <w:vAlign w:val="center"/>
          </w:tcPr>
          <w:p w14:paraId="6800D890"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2011</w:t>
            </w:r>
          </w:p>
        </w:tc>
        <w:tc>
          <w:tcPr>
            <w:tcW w:w="689" w:type="dxa"/>
            <w:tcBorders>
              <w:top w:val="single" w:sz="4" w:space="0" w:color="000000"/>
              <w:left w:val="single" w:sz="4" w:space="0" w:color="000000"/>
              <w:bottom w:val="single" w:sz="4" w:space="0" w:color="000000"/>
            </w:tcBorders>
            <w:shd w:val="clear" w:color="auto" w:fill="auto"/>
            <w:vAlign w:val="center"/>
          </w:tcPr>
          <w:p w14:paraId="0380E807"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2012</w:t>
            </w:r>
          </w:p>
        </w:tc>
        <w:tc>
          <w:tcPr>
            <w:tcW w:w="689" w:type="dxa"/>
            <w:tcBorders>
              <w:top w:val="single" w:sz="4" w:space="0" w:color="000000"/>
              <w:left w:val="single" w:sz="4" w:space="0" w:color="000000"/>
              <w:bottom w:val="single" w:sz="4" w:space="0" w:color="000000"/>
            </w:tcBorders>
            <w:shd w:val="clear" w:color="auto" w:fill="auto"/>
            <w:vAlign w:val="center"/>
          </w:tcPr>
          <w:p w14:paraId="0352149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2013</w:t>
            </w:r>
          </w:p>
        </w:tc>
        <w:tc>
          <w:tcPr>
            <w:tcW w:w="1631" w:type="dxa"/>
            <w:vMerge/>
            <w:tcBorders>
              <w:top w:val="single" w:sz="4" w:space="0" w:color="000000"/>
              <w:left w:val="single" w:sz="4" w:space="0" w:color="000000"/>
              <w:bottom w:val="single" w:sz="4" w:space="0" w:color="000000"/>
              <w:right w:val="single" w:sz="4" w:space="0" w:color="000000"/>
            </w:tcBorders>
            <w:shd w:val="clear" w:color="auto" w:fill="auto"/>
          </w:tcPr>
          <w:p w14:paraId="7EED63C2" w14:textId="77777777" w:rsidR="00781973" w:rsidRPr="00781973" w:rsidRDefault="00781973" w:rsidP="00DE0C89">
            <w:pPr>
              <w:snapToGrid w:val="0"/>
              <w:spacing w:before="60" w:after="0" w:line="240" w:lineRule="auto"/>
              <w:rPr>
                <w:rFonts w:ascii="Times New Roman" w:hAnsi="Times New Roman" w:cs="Times New Roman"/>
                <w:sz w:val="20"/>
                <w:szCs w:val="20"/>
              </w:rPr>
            </w:pPr>
          </w:p>
        </w:tc>
      </w:tr>
      <w:tr w:rsidR="00781973" w:rsidRPr="00781973" w14:paraId="330A7EEF" w14:textId="77777777" w:rsidTr="00A30374">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7F3F04C3"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688" w:type="dxa"/>
            <w:tcBorders>
              <w:top w:val="single" w:sz="4" w:space="0" w:color="000000"/>
              <w:left w:val="single" w:sz="4" w:space="0" w:color="000000"/>
              <w:bottom w:val="single" w:sz="4" w:space="0" w:color="000000"/>
            </w:tcBorders>
            <w:shd w:val="clear" w:color="auto" w:fill="auto"/>
            <w:vAlign w:val="center"/>
          </w:tcPr>
          <w:p w14:paraId="2FA6AC2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5,1</w:t>
            </w:r>
          </w:p>
        </w:tc>
        <w:tc>
          <w:tcPr>
            <w:tcW w:w="688" w:type="dxa"/>
            <w:tcBorders>
              <w:top w:val="single" w:sz="4" w:space="0" w:color="000000"/>
              <w:left w:val="single" w:sz="4" w:space="0" w:color="000000"/>
              <w:bottom w:val="single" w:sz="4" w:space="0" w:color="000000"/>
            </w:tcBorders>
            <w:shd w:val="clear" w:color="auto" w:fill="auto"/>
            <w:vAlign w:val="center"/>
          </w:tcPr>
          <w:p w14:paraId="2826D24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6,4</w:t>
            </w:r>
          </w:p>
        </w:tc>
        <w:tc>
          <w:tcPr>
            <w:tcW w:w="689" w:type="dxa"/>
            <w:tcBorders>
              <w:top w:val="single" w:sz="4" w:space="0" w:color="000000"/>
              <w:left w:val="single" w:sz="4" w:space="0" w:color="000000"/>
              <w:bottom w:val="single" w:sz="4" w:space="0" w:color="000000"/>
            </w:tcBorders>
            <w:shd w:val="clear" w:color="auto" w:fill="auto"/>
            <w:vAlign w:val="center"/>
          </w:tcPr>
          <w:p w14:paraId="745E72B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6,9</w:t>
            </w:r>
          </w:p>
        </w:tc>
        <w:tc>
          <w:tcPr>
            <w:tcW w:w="689" w:type="dxa"/>
            <w:tcBorders>
              <w:top w:val="single" w:sz="4" w:space="0" w:color="000000"/>
              <w:left w:val="single" w:sz="4" w:space="0" w:color="000000"/>
              <w:bottom w:val="single" w:sz="4" w:space="0" w:color="000000"/>
            </w:tcBorders>
            <w:shd w:val="clear" w:color="auto" w:fill="auto"/>
            <w:vAlign w:val="center"/>
          </w:tcPr>
          <w:p w14:paraId="6662DC4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7,5</w:t>
            </w:r>
          </w:p>
        </w:tc>
        <w:tc>
          <w:tcPr>
            <w:tcW w:w="689" w:type="dxa"/>
            <w:tcBorders>
              <w:top w:val="single" w:sz="4" w:space="0" w:color="000000"/>
              <w:left w:val="single" w:sz="4" w:space="0" w:color="000000"/>
              <w:bottom w:val="single" w:sz="4" w:space="0" w:color="000000"/>
            </w:tcBorders>
            <w:shd w:val="clear" w:color="auto" w:fill="auto"/>
            <w:vAlign w:val="center"/>
          </w:tcPr>
          <w:p w14:paraId="79A9398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6,8</w:t>
            </w:r>
          </w:p>
        </w:tc>
        <w:tc>
          <w:tcPr>
            <w:tcW w:w="689" w:type="dxa"/>
            <w:tcBorders>
              <w:top w:val="single" w:sz="4" w:space="0" w:color="000000"/>
              <w:left w:val="single" w:sz="4" w:space="0" w:color="000000"/>
              <w:bottom w:val="single" w:sz="4" w:space="0" w:color="000000"/>
            </w:tcBorders>
            <w:shd w:val="clear" w:color="auto" w:fill="auto"/>
            <w:vAlign w:val="center"/>
          </w:tcPr>
          <w:p w14:paraId="6C10D08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6,3</w:t>
            </w:r>
          </w:p>
        </w:tc>
        <w:tc>
          <w:tcPr>
            <w:tcW w:w="689" w:type="dxa"/>
            <w:tcBorders>
              <w:top w:val="single" w:sz="4" w:space="0" w:color="000000"/>
              <w:left w:val="single" w:sz="4" w:space="0" w:color="000000"/>
              <w:bottom w:val="single" w:sz="4" w:space="0" w:color="000000"/>
            </w:tcBorders>
            <w:shd w:val="clear" w:color="auto" w:fill="auto"/>
            <w:vAlign w:val="center"/>
          </w:tcPr>
          <w:p w14:paraId="5C1D894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2,5</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7B9A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41,5</w:t>
            </w:r>
          </w:p>
        </w:tc>
      </w:tr>
      <w:tr w:rsidR="00781973" w:rsidRPr="00781973" w14:paraId="52EF231E" w14:textId="77777777" w:rsidTr="00A30374">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34B45816"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688" w:type="dxa"/>
            <w:tcBorders>
              <w:top w:val="single" w:sz="4" w:space="0" w:color="000000"/>
              <w:left w:val="single" w:sz="4" w:space="0" w:color="000000"/>
              <w:bottom w:val="single" w:sz="4" w:space="0" w:color="000000"/>
            </w:tcBorders>
            <w:shd w:val="clear" w:color="auto" w:fill="auto"/>
            <w:vAlign w:val="center"/>
          </w:tcPr>
          <w:p w14:paraId="05A425D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-4,3</w:t>
            </w:r>
          </w:p>
        </w:tc>
        <w:tc>
          <w:tcPr>
            <w:tcW w:w="688" w:type="dxa"/>
            <w:tcBorders>
              <w:top w:val="single" w:sz="4" w:space="0" w:color="000000"/>
              <w:left w:val="single" w:sz="4" w:space="0" w:color="000000"/>
              <w:bottom w:val="single" w:sz="4" w:space="0" w:color="000000"/>
            </w:tcBorders>
            <w:shd w:val="clear" w:color="auto" w:fill="auto"/>
            <w:vAlign w:val="center"/>
          </w:tcPr>
          <w:p w14:paraId="054CD83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-3,5</w:t>
            </w:r>
          </w:p>
        </w:tc>
        <w:tc>
          <w:tcPr>
            <w:tcW w:w="689" w:type="dxa"/>
            <w:tcBorders>
              <w:top w:val="single" w:sz="4" w:space="0" w:color="000000"/>
              <w:left w:val="single" w:sz="4" w:space="0" w:color="000000"/>
              <w:bottom w:val="single" w:sz="4" w:space="0" w:color="000000"/>
            </w:tcBorders>
            <w:shd w:val="clear" w:color="auto" w:fill="auto"/>
            <w:vAlign w:val="center"/>
          </w:tcPr>
          <w:p w14:paraId="700F7C6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-3,5</w:t>
            </w:r>
          </w:p>
        </w:tc>
        <w:tc>
          <w:tcPr>
            <w:tcW w:w="689" w:type="dxa"/>
            <w:tcBorders>
              <w:top w:val="single" w:sz="4" w:space="0" w:color="000000"/>
              <w:left w:val="single" w:sz="4" w:space="0" w:color="000000"/>
              <w:bottom w:val="single" w:sz="4" w:space="0" w:color="000000"/>
            </w:tcBorders>
            <w:shd w:val="clear" w:color="auto" w:fill="auto"/>
            <w:vAlign w:val="center"/>
          </w:tcPr>
          <w:p w14:paraId="1D24BE7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w:t>
            </w:r>
          </w:p>
        </w:tc>
        <w:tc>
          <w:tcPr>
            <w:tcW w:w="689" w:type="dxa"/>
            <w:tcBorders>
              <w:top w:val="single" w:sz="4" w:space="0" w:color="000000"/>
              <w:left w:val="single" w:sz="4" w:space="0" w:color="000000"/>
              <w:bottom w:val="single" w:sz="4" w:space="0" w:color="000000"/>
            </w:tcBorders>
            <w:shd w:val="clear" w:color="auto" w:fill="auto"/>
            <w:vAlign w:val="center"/>
          </w:tcPr>
          <w:p w14:paraId="25AB612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-0,3</w:t>
            </w:r>
          </w:p>
        </w:tc>
        <w:tc>
          <w:tcPr>
            <w:tcW w:w="689" w:type="dxa"/>
            <w:tcBorders>
              <w:top w:val="single" w:sz="4" w:space="0" w:color="000000"/>
              <w:left w:val="single" w:sz="4" w:space="0" w:color="000000"/>
              <w:bottom w:val="single" w:sz="4" w:space="0" w:color="000000"/>
            </w:tcBorders>
            <w:shd w:val="clear" w:color="auto" w:fill="auto"/>
            <w:vAlign w:val="center"/>
          </w:tcPr>
          <w:p w14:paraId="3ABAD60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-4,0</w:t>
            </w:r>
          </w:p>
        </w:tc>
        <w:tc>
          <w:tcPr>
            <w:tcW w:w="689" w:type="dxa"/>
            <w:tcBorders>
              <w:top w:val="single" w:sz="4" w:space="0" w:color="000000"/>
              <w:left w:val="single" w:sz="4" w:space="0" w:color="000000"/>
              <w:bottom w:val="single" w:sz="4" w:space="0" w:color="000000"/>
            </w:tcBorders>
            <w:shd w:val="clear" w:color="auto" w:fill="auto"/>
            <w:vAlign w:val="center"/>
          </w:tcPr>
          <w:p w14:paraId="2CB2BC7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4F1D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-23,6</w:t>
            </w:r>
          </w:p>
        </w:tc>
      </w:tr>
      <w:tr w:rsidR="00781973" w:rsidRPr="00781973" w14:paraId="2549C3D6" w14:textId="77777777" w:rsidTr="00A30374">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3B231775"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688" w:type="dxa"/>
            <w:tcBorders>
              <w:top w:val="single" w:sz="4" w:space="0" w:color="000000"/>
              <w:left w:val="single" w:sz="4" w:space="0" w:color="000000"/>
              <w:bottom w:val="single" w:sz="4" w:space="0" w:color="000000"/>
            </w:tcBorders>
            <w:shd w:val="clear" w:color="auto" w:fill="auto"/>
            <w:vAlign w:val="center"/>
          </w:tcPr>
          <w:p w14:paraId="4C47AA0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9,3</w:t>
            </w:r>
          </w:p>
        </w:tc>
        <w:tc>
          <w:tcPr>
            <w:tcW w:w="688" w:type="dxa"/>
            <w:tcBorders>
              <w:top w:val="single" w:sz="4" w:space="0" w:color="000000"/>
              <w:left w:val="single" w:sz="4" w:space="0" w:color="000000"/>
              <w:bottom w:val="single" w:sz="4" w:space="0" w:color="000000"/>
            </w:tcBorders>
            <w:shd w:val="clear" w:color="auto" w:fill="auto"/>
            <w:vAlign w:val="center"/>
          </w:tcPr>
          <w:p w14:paraId="74520C0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16,2</w:t>
            </w:r>
          </w:p>
        </w:tc>
        <w:tc>
          <w:tcPr>
            <w:tcW w:w="689" w:type="dxa"/>
            <w:tcBorders>
              <w:top w:val="single" w:sz="4" w:space="0" w:color="000000"/>
              <w:left w:val="single" w:sz="4" w:space="0" w:color="000000"/>
              <w:bottom w:val="single" w:sz="4" w:space="0" w:color="000000"/>
            </w:tcBorders>
            <w:shd w:val="clear" w:color="auto" w:fill="auto"/>
            <w:vAlign w:val="center"/>
          </w:tcPr>
          <w:p w14:paraId="0AA3772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19,5</w:t>
            </w:r>
          </w:p>
        </w:tc>
        <w:tc>
          <w:tcPr>
            <w:tcW w:w="689" w:type="dxa"/>
            <w:tcBorders>
              <w:top w:val="single" w:sz="4" w:space="0" w:color="000000"/>
              <w:left w:val="single" w:sz="4" w:space="0" w:color="000000"/>
              <w:bottom w:val="single" w:sz="4" w:space="0" w:color="000000"/>
            </w:tcBorders>
            <w:shd w:val="clear" w:color="auto" w:fill="auto"/>
            <w:vAlign w:val="center"/>
          </w:tcPr>
          <w:p w14:paraId="3C1FDA1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14,7</w:t>
            </w:r>
          </w:p>
        </w:tc>
        <w:tc>
          <w:tcPr>
            <w:tcW w:w="689" w:type="dxa"/>
            <w:tcBorders>
              <w:top w:val="single" w:sz="4" w:space="0" w:color="000000"/>
              <w:left w:val="single" w:sz="4" w:space="0" w:color="000000"/>
              <w:bottom w:val="single" w:sz="4" w:space="0" w:color="000000"/>
            </w:tcBorders>
            <w:shd w:val="clear" w:color="auto" w:fill="auto"/>
            <w:vAlign w:val="center"/>
          </w:tcPr>
          <w:p w14:paraId="2CFE1E3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10,9</w:t>
            </w:r>
          </w:p>
        </w:tc>
        <w:tc>
          <w:tcPr>
            <w:tcW w:w="689" w:type="dxa"/>
            <w:tcBorders>
              <w:top w:val="single" w:sz="4" w:space="0" w:color="000000"/>
              <w:left w:val="single" w:sz="4" w:space="0" w:color="000000"/>
              <w:bottom w:val="single" w:sz="4" w:space="0" w:color="000000"/>
            </w:tcBorders>
            <w:shd w:val="clear" w:color="auto" w:fill="auto"/>
            <w:vAlign w:val="center"/>
          </w:tcPr>
          <w:p w14:paraId="2BD9DB8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14,8</w:t>
            </w:r>
          </w:p>
        </w:tc>
        <w:tc>
          <w:tcPr>
            <w:tcW w:w="689" w:type="dxa"/>
            <w:tcBorders>
              <w:top w:val="single" w:sz="4" w:space="0" w:color="000000"/>
              <w:left w:val="single" w:sz="4" w:space="0" w:color="000000"/>
              <w:bottom w:val="single" w:sz="4" w:space="0" w:color="000000"/>
            </w:tcBorders>
            <w:shd w:val="clear" w:color="auto" w:fill="auto"/>
            <w:vAlign w:val="center"/>
          </w:tcPr>
          <w:p w14:paraId="5FC6AE3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20,0</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56ED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105,4</w:t>
            </w:r>
          </w:p>
        </w:tc>
      </w:tr>
      <w:tr w:rsidR="00781973" w:rsidRPr="00781973" w14:paraId="788BEFC0" w14:textId="77777777" w:rsidTr="00A30374">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19EAB625"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688" w:type="dxa"/>
            <w:tcBorders>
              <w:top w:val="single" w:sz="4" w:space="0" w:color="000000"/>
              <w:left w:val="single" w:sz="4" w:space="0" w:color="000000"/>
              <w:bottom w:val="single" w:sz="4" w:space="0" w:color="000000"/>
            </w:tcBorders>
            <w:shd w:val="clear" w:color="auto" w:fill="auto"/>
            <w:vAlign w:val="center"/>
          </w:tcPr>
          <w:p w14:paraId="5C5A754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w:t>
            </w:r>
          </w:p>
        </w:tc>
        <w:tc>
          <w:tcPr>
            <w:tcW w:w="688" w:type="dxa"/>
            <w:tcBorders>
              <w:top w:val="single" w:sz="4" w:space="0" w:color="000000"/>
              <w:left w:val="single" w:sz="4" w:space="0" w:color="000000"/>
              <w:bottom w:val="single" w:sz="4" w:space="0" w:color="000000"/>
            </w:tcBorders>
            <w:shd w:val="clear" w:color="auto" w:fill="auto"/>
            <w:vAlign w:val="center"/>
          </w:tcPr>
          <w:p w14:paraId="1551AB0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-11,8</w:t>
            </w:r>
          </w:p>
        </w:tc>
        <w:tc>
          <w:tcPr>
            <w:tcW w:w="689" w:type="dxa"/>
            <w:tcBorders>
              <w:top w:val="single" w:sz="4" w:space="0" w:color="000000"/>
              <w:left w:val="single" w:sz="4" w:space="0" w:color="000000"/>
              <w:bottom w:val="single" w:sz="4" w:space="0" w:color="000000"/>
            </w:tcBorders>
            <w:shd w:val="clear" w:color="auto" w:fill="auto"/>
            <w:vAlign w:val="center"/>
          </w:tcPr>
          <w:p w14:paraId="791A6ED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-9,6</w:t>
            </w:r>
          </w:p>
        </w:tc>
        <w:tc>
          <w:tcPr>
            <w:tcW w:w="689" w:type="dxa"/>
            <w:tcBorders>
              <w:top w:val="single" w:sz="4" w:space="0" w:color="000000"/>
              <w:left w:val="single" w:sz="4" w:space="0" w:color="000000"/>
              <w:bottom w:val="single" w:sz="4" w:space="0" w:color="000000"/>
            </w:tcBorders>
            <w:shd w:val="clear" w:color="auto" w:fill="auto"/>
            <w:vAlign w:val="center"/>
          </w:tcPr>
          <w:p w14:paraId="061B761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-9,3</w:t>
            </w:r>
          </w:p>
        </w:tc>
        <w:tc>
          <w:tcPr>
            <w:tcW w:w="689" w:type="dxa"/>
            <w:tcBorders>
              <w:top w:val="single" w:sz="4" w:space="0" w:color="000000"/>
              <w:left w:val="single" w:sz="4" w:space="0" w:color="000000"/>
              <w:bottom w:val="single" w:sz="4" w:space="0" w:color="000000"/>
            </w:tcBorders>
            <w:shd w:val="clear" w:color="auto" w:fill="auto"/>
            <w:vAlign w:val="center"/>
          </w:tcPr>
          <w:p w14:paraId="668E228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-8,5</w:t>
            </w:r>
          </w:p>
        </w:tc>
        <w:tc>
          <w:tcPr>
            <w:tcW w:w="689" w:type="dxa"/>
            <w:tcBorders>
              <w:top w:val="single" w:sz="4" w:space="0" w:color="000000"/>
              <w:left w:val="single" w:sz="4" w:space="0" w:color="000000"/>
              <w:bottom w:val="single" w:sz="4" w:space="0" w:color="000000"/>
            </w:tcBorders>
            <w:shd w:val="clear" w:color="auto" w:fill="auto"/>
            <w:vAlign w:val="center"/>
          </w:tcPr>
          <w:p w14:paraId="75D05F0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-11,8</w:t>
            </w:r>
          </w:p>
        </w:tc>
        <w:tc>
          <w:tcPr>
            <w:tcW w:w="689" w:type="dxa"/>
            <w:tcBorders>
              <w:top w:val="single" w:sz="4" w:space="0" w:color="000000"/>
              <w:left w:val="single" w:sz="4" w:space="0" w:color="000000"/>
              <w:bottom w:val="single" w:sz="4" w:space="0" w:color="000000"/>
            </w:tcBorders>
            <w:shd w:val="clear" w:color="auto" w:fill="auto"/>
            <w:vAlign w:val="center"/>
          </w:tcPr>
          <w:p w14:paraId="55DA674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-4,7</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929F8" w14:textId="77777777"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-62,2</w:t>
            </w:r>
          </w:p>
        </w:tc>
      </w:tr>
      <w:tr w:rsidR="00781973" w:rsidRPr="00781973" w14:paraId="4DF28B6C" w14:textId="77777777" w:rsidTr="00A30374">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2B797EBB"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688" w:type="dxa"/>
            <w:tcBorders>
              <w:top w:val="single" w:sz="4" w:space="0" w:color="000000"/>
              <w:left w:val="single" w:sz="4" w:space="0" w:color="000000"/>
              <w:bottom w:val="single" w:sz="4" w:space="0" w:color="000000"/>
            </w:tcBorders>
            <w:shd w:val="clear" w:color="auto" w:fill="auto"/>
            <w:vAlign w:val="center"/>
          </w:tcPr>
          <w:p w14:paraId="6EFF87A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-0,1</w:t>
            </w:r>
          </w:p>
        </w:tc>
        <w:tc>
          <w:tcPr>
            <w:tcW w:w="688" w:type="dxa"/>
            <w:tcBorders>
              <w:top w:val="single" w:sz="4" w:space="0" w:color="000000"/>
              <w:left w:val="single" w:sz="4" w:space="0" w:color="000000"/>
              <w:bottom w:val="single" w:sz="4" w:space="0" w:color="000000"/>
            </w:tcBorders>
            <w:shd w:val="clear" w:color="auto" w:fill="auto"/>
            <w:vAlign w:val="center"/>
          </w:tcPr>
          <w:p w14:paraId="5C03E29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w:t>
            </w:r>
          </w:p>
        </w:tc>
        <w:tc>
          <w:tcPr>
            <w:tcW w:w="689" w:type="dxa"/>
            <w:tcBorders>
              <w:top w:val="single" w:sz="4" w:space="0" w:color="000000"/>
              <w:left w:val="single" w:sz="4" w:space="0" w:color="000000"/>
              <w:bottom w:val="single" w:sz="4" w:space="0" w:color="000000"/>
            </w:tcBorders>
            <w:shd w:val="clear" w:color="auto" w:fill="auto"/>
            <w:vAlign w:val="center"/>
          </w:tcPr>
          <w:p w14:paraId="1C189B4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-3,4</w:t>
            </w:r>
          </w:p>
        </w:tc>
        <w:tc>
          <w:tcPr>
            <w:tcW w:w="689" w:type="dxa"/>
            <w:tcBorders>
              <w:top w:val="single" w:sz="4" w:space="0" w:color="000000"/>
              <w:left w:val="single" w:sz="4" w:space="0" w:color="000000"/>
              <w:bottom w:val="single" w:sz="4" w:space="0" w:color="000000"/>
            </w:tcBorders>
            <w:shd w:val="clear" w:color="auto" w:fill="auto"/>
            <w:vAlign w:val="center"/>
          </w:tcPr>
          <w:p w14:paraId="770A36F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-0,1</w:t>
            </w:r>
          </w:p>
        </w:tc>
        <w:tc>
          <w:tcPr>
            <w:tcW w:w="689" w:type="dxa"/>
            <w:tcBorders>
              <w:top w:val="single" w:sz="4" w:space="0" w:color="000000"/>
              <w:left w:val="single" w:sz="4" w:space="0" w:color="000000"/>
              <w:bottom w:val="single" w:sz="4" w:space="0" w:color="000000"/>
            </w:tcBorders>
            <w:shd w:val="clear" w:color="auto" w:fill="auto"/>
            <w:vAlign w:val="center"/>
          </w:tcPr>
          <w:p w14:paraId="5DEB1D0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w:t>
            </w:r>
          </w:p>
        </w:tc>
        <w:tc>
          <w:tcPr>
            <w:tcW w:w="689" w:type="dxa"/>
            <w:tcBorders>
              <w:top w:val="single" w:sz="4" w:space="0" w:color="000000"/>
              <w:left w:val="single" w:sz="4" w:space="0" w:color="000000"/>
              <w:bottom w:val="single" w:sz="4" w:space="0" w:color="000000"/>
            </w:tcBorders>
            <w:shd w:val="clear" w:color="auto" w:fill="auto"/>
            <w:vAlign w:val="center"/>
          </w:tcPr>
          <w:p w14:paraId="1FC4C4F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w:t>
            </w:r>
          </w:p>
        </w:tc>
        <w:tc>
          <w:tcPr>
            <w:tcW w:w="689" w:type="dxa"/>
            <w:tcBorders>
              <w:top w:val="single" w:sz="4" w:space="0" w:color="000000"/>
              <w:left w:val="single" w:sz="4" w:space="0" w:color="000000"/>
              <w:bottom w:val="single" w:sz="4" w:space="0" w:color="000000"/>
            </w:tcBorders>
            <w:shd w:val="clear" w:color="auto" w:fill="auto"/>
            <w:vAlign w:val="center"/>
          </w:tcPr>
          <w:p w14:paraId="5AC63A5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9BF7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-2,4</w:t>
            </w:r>
          </w:p>
        </w:tc>
      </w:tr>
      <w:tr w:rsidR="00781973" w:rsidRPr="00781973" w14:paraId="015C2A36" w14:textId="77777777" w:rsidTr="00A30374">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6CDB969C"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688" w:type="dxa"/>
            <w:tcBorders>
              <w:top w:val="single" w:sz="4" w:space="0" w:color="000000"/>
              <w:left w:val="single" w:sz="4" w:space="0" w:color="000000"/>
              <w:bottom w:val="single" w:sz="4" w:space="0" w:color="000000"/>
            </w:tcBorders>
            <w:shd w:val="clear" w:color="auto" w:fill="auto"/>
            <w:vAlign w:val="center"/>
          </w:tcPr>
          <w:p w14:paraId="3F2DD07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w:t>
            </w:r>
          </w:p>
        </w:tc>
        <w:tc>
          <w:tcPr>
            <w:tcW w:w="688" w:type="dxa"/>
            <w:tcBorders>
              <w:top w:val="single" w:sz="4" w:space="0" w:color="000000"/>
              <w:left w:val="single" w:sz="4" w:space="0" w:color="000000"/>
              <w:bottom w:val="single" w:sz="4" w:space="0" w:color="000000"/>
            </w:tcBorders>
            <w:shd w:val="clear" w:color="auto" w:fill="auto"/>
            <w:vAlign w:val="center"/>
          </w:tcPr>
          <w:p w14:paraId="5BA421F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w:t>
            </w:r>
          </w:p>
        </w:tc>
        <w:tc>
          <w:tcPr>
            <w:tcW w:w="689" w:type="dxa"/>
            <w:tcBorders>
              <w:top w:val="single" w:sz="4" w:space="0" w:color="000000"/>
              <w:left w:val="single" w:sz="4" w:space="0" w:color="000000"/>
              <w:bottom w:val="single" w:sz="4" w:space="0" w:color="000000"/>
            </w:tcBorders>
            <w:shd w:val="clear" w:color="auto" w:fill="auto"/>
            <w:vAlign w:val="center"/>
          </w:tcPr>
          <w:p w14:paraId="42B75F9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w:t>
            </w:r>
          </w:p>
        </w:tc>
        <w:tc>
          <w:tcPr>
            <w:tcW w:w="689" w:type="dxa"/>
            <w:tcBorders>
              <w:top w:val="single" w:sz="4" w:space="0" w:color="000000"/>
              <w:left w:val="single" w:sz="4" w:space="0" w:color="000000"/>
              <w:bottom w:val="single" w:sz="4" w:space="0" w:color="000000"/>
            </w:tcBorders>
            <w:shd w:val="clear" w:color="auto" w:fill="auto"/>
            <w:vAlign w:val="center"/>
          </w:tcPr>
          <w:p w14:paraId="0FDBD8F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w:t>
            </w:r>
          </w:p>
        </w:tc>
        <w:tc>
          <w:tcPr>
            <w:tcW w:w="689" w:type="dxa"/>
            <w:tcBorders>
              <w:top w:val="single" w:sz="4" w:space="0" w:color="000000"/>
              <w:left w:val="single" w:sz="4" w:space="0" w:color="000000"/>
              <w:bottom w:val="single" w:sz="4" w:space="0" w:color="000000"/>
            </w:tcBorders>
            <w:shd w:val="clear" w:color="auto" w:fill="auto"/>
            <w:vAlign w:val="center"/>
          </w:tcPr>
          <w:p w14:paraId="001E2CE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0,4</w:t>
            </w:r>
          </w:p>
        </w:tc>
        <w:tc>
          <w:tcPr>
            <w:tcW w:w="689" w:type="dxa"/>
            <w:tcBorders>
              <w:top w:val="single" w:sz="4" w:space="0" w:color="000000"/>
              <w:left w:val="single" w:sz="4" w:space="0" w:color="000000"/>
              <w:bottom w:val="single" w:sz="4" w:space="0" w:color="000000"/>
            </w:tcBorders>
            <w:shd w:val="clear" w:color="auto" w:fill="auto"/>
            <w:vAlign w:val="center"/>
          </w:tcPr>
          <w:p w14:paraId="20AE73B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-2,4</w:t>
            </w:r>
          </w:p>
        </w:tc>
        <w:tc>
          <w:tcPr>
            <w:tcW w:w="689" w:type="dxa"/>
            <w:tcBorders>
              <w:top w:val="single" w:sz="4" w:space="0" w:color="000000"/>
              <w:left w:val="single" w:sz="4" w:space="0" w:color="000000"/>
              <w:bottom w:val="single" w:sz="4" w:space="0" w:color="000000"/>
            </w:tcBorders>
            <w:shd w:val="clear" w:color="auto" w:fill="auto"/>
            <w:vAlign w:val="center"/>
          </w:tcPr>
          <w:p w14:paraId="5F99F15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-3,9</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DB31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w:t>
            </w:r>
          </w:p>
        </w:tc>
      </w:tr>
      <w:tr w:rsidR="00781973" w:rsidRPr="00781973" w14:paraId="41FA8BAE" w14:textId="77777777" w:rsidTr="00A30374">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47CC1D94"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688" w:type="dxa"/>
            <w:tcBorders>
              <w:top w:val="single" w:sz="4" w:space="0" w:color="000000"/>
              <w:left w:val="single" w:sz="4" w:space="0" w:color="000000"/>
              <w:bottom w:val="single" w:sz="4" w:space="0" w:color="000000"/>
            </w:tcBorders>
            <w:shd w:val="clear" w:color="auto" w:fill="auto"/>
            <w:vAlign w:val="center"/>
          </w:tcPr>
          <w:p w14:paraId="7C9786F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14,9</w:t>
            </w:r>
          </w:p>
        </w:tc>
        <w:tc>
          <w:tcPr>
            <w:tcW w:w="688" w:type="dxa"/>
            <w:tcBorders>
              <w:top w:val="single" w:sz="4" w:space="0" w:color="000000"/>
              <w:left w:val="single" w:sz="4" w:space="0" w:color="000000"/>
              <w:bottom w:val="single" w:sz="4" w:space="0" w:color="000000"/>
            </w:tcBorders>
            <w:shd w:val="clear" w:color="auto" w:fill="auto"/>
            <w:vAlign w:val="center"/>
          </w:tcPr>
          <w:p w14:paraId="5C20982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11,8</w:t>
            </w:r>
          </w:p>
        </w:tc>
        <w:tc>
          <w:tcPr>
            <w:tcW w:w="689" w:type="dxa"/>
            <w:tcBorders>
              <w:top w:val="single" w:sz="4" w:space="0" w:color="000000"/>
              <w:left w:val="single" w:sz="4" w:space="0" w:color="000000"/>
              <w:bottom w:val="single" w:sz="4" w:space="0" w:color="000000"/>
            </w:tcBorders>
            <w:shd w:val="clear" w:color="auto" w:fill="auto"/>
            <w:vAlign w:val="center"/>
          </w:tcPr>
          <w:p w14:paraId="6978F60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9,1</w:t>
            </w:r>
          </w:p>
        </w:tc>
        <w:tc>
          <w:tcPr>
            <w:tcW w:w="689" w:type="dxa"/>
            <w:tcBorders>
              <w:top w:val="single" w:sz="4" w:space="0" w:color="000000"/>
              <w:left w:val="single" w:sz="4" w:space="0" w:color="000000"/>
              <w:bottom w:val="single" w:sz="4" w:space="0" w:color="000000"/>
            </w:tcBorders>
            <w:shd w:val="clear" w:color="auto" w:fill="auto"/>
            <w:vAlign w:val="center"/>
          </w:tcPr>
          <w:p w14:paraId="6083C57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8,1</w:t>
            </w:r>
          </w:p>
        </w:tc>
        <w:tc>
          <w:tcPr>
            <w:tcW w:w="689" w:type="dxa"/>
            <w:tcBorders>
              <w:top w:val="single" w:sz="4" w:space="0" w:color="000000"/>
              <w:left w:val="single" w:sz="4" w:space="0" w:color="000000"/>
              <w:bottom w:val="single" w:sz="4" w:space="0" w:color="000000"/>
            </w:tcBorders>
            <w:shd w:val="clear" w:color="auto" w:fill="auto"/>
            <w:vAlign w:val="center"/>
          </w:tcPr>
          <w:p w14:paraId="3A3BF67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10,3</w:t>
            </w:r>
          </w:p>
        </w:tc>
        <w:tc>
          <w:tcPr>
            <w:tcW w:w="689" w:type="dxa"/>
            <w:tcBorders>
              <w:top w:val="single" w:sz="4" w:space="0" w:color="000000"/>
              <w:left w:val="single" w:sz="4" w:space="0" w:color="000000"/>
              <w:bottom w:val="single" w:sz="4" w:space="0" w:color="000000"/>
            </w:tcBorders>
            <w:shd w:val="clear" w:color="auto" w:fill="auto"/>
            <w:vAlign w:val="center"/>
          </w:tcPr>
          <w:p w14:paraId="296A496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8,4</w:t>
            </w:r>
          </w:p>
        </w:tc>
        <w:tc>
          <w:tcPr>
            <w:tcW w:w="689" w:type="dxa"/>
            <w:tcBorders>
              <w:top w:val="single" w:sz="4" w:space="0" w:color="000000"/>
              <w:left w:val="single" w:sz="4" w:space="0" w:color="000000"/>
              <w:bottom w:val="single" w:sz="4" w:space="0" w:color="000000"/>
            </w:tcBorders>
            <w:shd w:val="clear" w:color="auto" w:fill="auto"/>
            <w:vAlign w:val="center"/>
          </w:tcPr>
          <w:p w14:paraId="6D8FEEE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11,8</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C197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74,4</w:t>
            </w:r>
          </w:p>
        </w:tc>
      </w:tr>
      <w:tr w:rsidR="00781973" w:rsidRPr="00781973" w14:paraId="38380495" w14:textId="77777777" w:rsidTr="00A30374">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43CD5FB0"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688" w:type="dxa"/>
            <w:tcBorders>
              <w:top w:val="single" w:sz="4" w:space="0" w:color="000000"/>
              <w:left w:val="single" w:sz="4" w:space="0" w:color="000000"/>
              <w:bottom w:val="single" w:sz="4" w:space="0" w:color="000000"/>
            </w:tcBorders>
            <w:shd w:val="clear" w:color="auto" w:fill="auto"/>
            <w:vAlign w:val="center"/>
          </w:tcPr>
          <w:p w14:paraId="38DCB5B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41,2</w:t>
            </w:r>
          </w:p>
        </w:tc>
        <w:tc>
          <w:tcPr>
            <w:tcW w:w="688" w:type="dxa"/>
            <w:tcBorders>
              <w:top w:val="single" w:sz="4" w:space="0" w:color="000000"/>
              <w:left w:val="single" w:sz="4" w:space="0" w:color="000000"/>
              <w:bottom w:val="single" w:sz="4" w:space="0" w:color="000000"/>
            </w:tcBorders>
            <w:shd w:val="clear" w:color="auto" w:fill="auto"/>
            <w:vAlign w:val="center"/>
          </w:tcPr>
          <w:p w14:paraId="0634BC2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54,5</w:t>
            </w:r>
          </w:p>
        </w:tc>
        <w:tc>
          <w:tcPr>
            <w:tcW w:w="689" w:type="dxa"/>
            <w:tcBorders>
              <w:top w:val="single" w:sz="4" w:space="0" w:color="000000"/>
              <w:left w:val="single" w:sz="4" w:space="0" w:color="000000"/>
              <w:bottom w:val="single" w:sz="4" w:space="0" w:color="000000"/>
            </w:tcBorders>
            <w:shd w:val="clear" w:color="auto" w:fill="auto"/>
            <w:vAlign w:val="center"/>
          </w:tcPr>
          <w:p w14:paraId="3021CE6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56,6</w:t>
            </w:r>
          </w:p>
        </w:tc>
        <w:tc>
          <w:tcPr>
            <w:tcW w:w="689" w:type="dxa"/>
            <w:tcBorders>
              <w:top w:val="single" w:sz="4" w:space="0" w:color="000000"/>
              <w:left w:val="single" w:sz="4" w:space="0" w:color="000000"/>
              <w:bottom w:val="single" w:sz="4" w:space="0" w:color="000000"/>
            </w:tcBorders>
            <w:shd w:val="clear" w:color="auto" w:fill="auto"/>
            <w:vAlign w:val="center"/>
          </w:tcPr>
          <w:p w14:paraId="1BF7F06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76,8</w:t>
            </w:r>
          </w:p>
        </w:tc>
        <w:tc>
          <w:tcPr>
            <w:tcW w:w="689" w:type="dxa"/>
            <w:tcBorders>
              <w:top w:val="single" w:sz="4" w:space="0" w:color="000000"/>
              <w:left w:val="single" w:sz="4" w:space="0" w:color="000000"/>
              <w:bottom w:val="single" w:sz="4" w:space="0" w:color="000000"/>
            </w:tcBorders>
            <w:shd w:val="clear" w:color="auto" w:fill="auto"/>
            <w:vAlign w:val="center"/>
          </w:tcPr>
          <w:p w14:paraId="11CF697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53,5</w:t>
            </w:r>
          </w:p>
        </w:tc>
        <w:tc>
          <w:tcPr>
            <w:tcW w:w="689" w:type="dxa"/>
            <w:tcBorders>
              <w:top w:val="single" w:sz="4" w:space="0" w:color="000000"/>
              <w:left w:val="single" w:sz="4" w:space="0" w:color="000000"/>
              <w:bottom w:val="single" w:sz="4" w:space="0" w:color="000000"/>
            </w:tcBorders>
            <w:shd w:val="clear" w:color="auto" w:fill="auto"/>
            <w:vAlign w:val="center"/>
          </w:tcPr>
          <w:p w14:paraId="5D0E4C0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39,5</w:t>
            </w:r>
          </w:p>
        </w:tc>
        <w:tc>
          <w:tcPr>
            <w:tcW w:w="689" w:type="dxa"/>
            <w:tcBorders>
              <w:top w:val="single" w:sz="4" w:space="0" w:color="000000"/>
              <w:left w:val="single" w:sz="4" w:space="0" w:color="000000"/>
              <w:bottom w:val="single" w:sz="4" w:space="0" w:color="000000"/>
            </w:tcBorders>
            <w:shd w:val="clear" w:color="auto" w:fill="auto"/>
            <w:vAlign w:val="center"/>
          </w:tcPr>
          <w:p w14:paraId="0887992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32,8</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B93F5" w14:textId="77777777" w:rsidR="00781973" w:rsidRPr="00781973" w:rsidRDefault="00781973" w:rsidP="00DE0C89">
            <w:pPr>
              <w:shd w:val="clear" w:color="auto" w:fill="94BD5E"/>
              <w:spacing w:before="60" w:after="0" w:line="240" w:lineRule="auto"/>
              <w:jc w:val="center"/>
              <w:rPr>
                <w:rFonts w:ascii="Times New Roman" w:hAnsi="Times New Roman" w:cs="Times New Roman"/>
                <w:b/>
                <w:sz w:val="20"/>
                <w:szCs w:val="20"/>
              </w:rPr>
            </w:pPr>
            <w:r w:rsidRPr="00781973">
              <w:rPr>
                <w:rFonts w:ascii="Times New Roman" w:hAnsi="Times New Roman" w:cs="Times New Roman"/>
                <w:sz w:val="20"/>
                <w:szCs w:val="20"/>
              </w:rPr>
              <w:t>354,9</w:t>
            </w:r>
          </w:p>
        </w:tc>
      </w:tr>
      <w:tr w:rsidR="00781973" w:rsidRPr="00781973" w14:paraId="2433157B" w14:textId="77777777" w:rsidTr="00A30374">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58149527" w14:textId="77777777"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ŚREDNIA</w:t>
            </w:r>
          </w:p>
        </w:tc>
        <w:tc>
          <w:tcPr>
            <w:tcW w:w="688" w:type="dxa"/>
            <w:tcBorders>
              <w:top w:val="single" w:sz="4" w:space="0" w:color="000000"/>
              <w:left w:val="single" w:sz="4" w:space="0" w:color="000000"/>
              <w:bottom w:val="single" w:sz="4" w:space="0" w:color="000000"/>
            </w:tcBorders>
            <w:shd w:val="clear" w:color="auto" w:fill="auto"/>
            <w:vAlign w:val="center"/>
          </w:tcPr>
          <w:p w14:paraId="28AAEEE2"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7,3</w:t>
            </w:r>
          </w:p>
        </w:tc>
        <w:tc>
          <w:tcPr>
            <w:tcW w:w="688" w:type="dxa"/>
            <w:tcBorders>
              <w:top w:val="single" w:sz="4" w:space="0" w:color="000000"/>
              <w:left w:val="single" w:sz="4" w:space="0" w:color="000000"/>
              <w:bottom w:val="single" w:sz="4" w:space="0" w:color="000000"/>
            </w:tcBorders>
            <w:shd w:val="clear" w:color="auto" w:fill="auto"/>
            <w:vAlign w:val="center"/>
          </w:tcPr>
          <w:p w14:paraId="409B154A"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9,6</w:t>
            </w:r>
          </w:p>
        </w:tc>
        <w:tc>
          <w:tcPr>
            <w:tcW w:w="689" w:type="dxa"/>
            <w:tcBorders>
              <w:top w:val="single" w:sz="4" w:space="0" w:color="000000"/>
              <w:left w:val="single" w:sz="4" w:space="0" w:color="000000"/>
              <w:bottom w:val="single" w:sz="4" w:space="0" w:color="000000"/>
            </w:tcBorders>
            <w:shd w:val="clear" w:color="auto" w:fill="auto"/>
            <w:vAlign w:val="center"/>
          </w:tcPr>
          <w:p w14:paraId="188C92C6"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10,3</w:t>
            </w:r>
          </w:p>
        </w:tc>
        <w:tc>
          <w:tcPr>
            <w:tcW w:w="689" w:type="dxa"/>
            <w:tcBorders>
              <w:top w:val="single" w:sz="4" w:space="0" w:color="000000"/>
              <w:left w:val="single" w:sz="4" w:space="0" w:color="000000"/>
              <w:bottom w:val="single" w:sz="4" w:space="0" w:color="000000"/>
            </w:tcBorders>
            <w:shd w:val="clear" w:color="auto" w:fill="auto"/>
            <w:vAlign w:val="center"/>
          </w:tcPr>
          <w:p w14:paraId="63E77611"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12,2</w:t>
            </w:r>
          </w:p>
        </w:tc>
        <w:tc>
          <w:tcPr>
            <w:tcW w:w="689" w:type="dxa"/>
            <w:tcBorders>
              <w:top w:val="single" w:sz="4" w:space="0" w:color="000000"/>
              <w:left w:val="single" w:sz="4" w:space="0" w:color="000000"/>
              <w:bottom w:val="single" w:sz="4" w:space="0" w:color="000000"/>
            </w:tcBorders>
            <w:shd w:val="clear" w:color="auto" w:fill="auto"/>
            <w:vAlign w:val="center"/>
          </w:tcPr>
          <w:p w14:paraId="41A95699"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9,0</w:t>
            </w:r>
          </w:p>
        </w:tc>
        <w:tc>
          <w:tcPr>
            <w:tcW w:w="689" w:type="dxa"/>
            <w:tcBorders>
              <w:top w:val="single" w:sz="4" w:space="0" w:color="000000"/>
              <w:left w:val="single" w:sz="4" w:space="0" w:color="000000"/>
              <w:bottom w:val="single" w:sz="4" w:space="0" w:color="000000"/>
            </w:tcBorders>
            <w:shd w:val="clear" w:color="auto" w:fill="auto"/>
            <w:vAlign w:val="center"/>
          </w:tcPr>
          <w:p w14:paraId="186BFF0E"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6,6</w:t>
            </w:r>
          </w:p>
        </w:tc>
        <w:tc>
          <w:tcPr>
            <w:tcW w:w="689" w:type="dxa"/>
            <w:tcBorders>
              <w:top w:val="single" w:sz="4" w:space="0" w:color="000000"/>
              <w:left w:val="single" w:sz="4" w:space="0" w:color="000000"/>
              <w:bottom w:val="single" w:sz="4" w:space="0" w:color="000000"/>
            </w:tcBorders>
            <w:shd w:val="clear" w:color="auto" w:fill="auto"/>
            <w:vAlign w:val="center"/>
          </w:tcPr>
          <w:p w14:paraId="02247CE7"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6,3</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861F7"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61,3</w:t>
            </w:r>
          </w:p>
        </w:tc>
      </w:tr>
      <w:tr w:rsidR="00781973" w:rsidRPr="00781973" w14:paraId="752F0455" w14:textId="77777777" w:rsidTr="00A30374">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56CBC482" w14:textId="77777777"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woj. warmińsko-mazurskie</w:t>
            </w:r>
          </w:p>
        </w:tc>
        <w:tc>
          <w:tcPr>
            <w:tcW w:w="688" w:type="dxa"/>
            <w:tcBorders>
              <w:top w:val="single" w:sz="4" w:space="0" w:color="000000"/>
              <w:left w:val="single" w:sz="4" w:space="0" w:color="000000"/>
              <w:bottom w:val="single" w:sz="4" w:space="0" w:color="000000"/>
            </w:tcBorders>
            <w:shd w:val="clear" w:color="auto" w:fill="auto"/>
            <w:vAlign w:val="center"/>
          </w:tcPr>
          <w:p w14:paraId="623E8B3D"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-2,7</w:t>
            </w:r>
          </w:p>
        </w:tc>
        <w:tc>
          <w:tcPr>
            <w:tcW w:w="688" w:type="dxa"/>
            <w:tcBorders>
              <w:top w:val="single" w:sz="4" w:space="0" w:color="000000"/>
              <w:left w:val="single" w:sz="4" w:space="0" w:color="000000"/>
              <w:bottom w:val="single" w:sz="4" w:space="0" w:color="000000"/>
            </w:tcBorders>
            <w:shd w:val="clear" w:color="auto" w:fill="auto"/>
            <w:vAlign w:val="center"/>
          </w:tcPr>
          <w:p w14:paraId="14707F1A"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-2,2</w:t>
            </w:r>
          </w:p>
        </w:tc>
        <w:tc>
          <w:tcPr>
            <w:tcW w:w="689" w:type="dxa"/>
            <w:tcBorders>
              <w:top w:val="single" w:sz="4" w:space="0" w:color="000000"/>
              <w:left w:val="single" w:sz="4" w:space="0" w:color="000000"/>
              <w:bottom w:val="single" w:sz="4" w:space="0" w:color="000000"/>
            </w:tcBorders>
            <w:shd w:val="clear" w:color="auto" w:fill="auto"/>
            <w:vAlign w:val="center"/>
          </w:tcPr>
          <w:p w14:paraId="3AC8B70D"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w:t>
            </w:r>
          </w:p>
        </w:tc>
        <w:tc>
          <w:tcPr>
            <w:tcW w:w="689" w:type="dxa"/>
            <w:tcBorders>
              <w:top w:val="single" w:sz="4" w:space="0" w:color="000000"/>
              <w:left w:val="single" w:sz="4" w:space="0" w:color="000000"/>
              <w:bottom w:val="single" w:sz="4" w:space="0" w:color="000000"/>
            </w:tcBorders>
            <w:shd w:val="clear" w:color="auto" w:fill="auto"/>
            <w:vAlign w:val="center"/>
          </w:tcPr>
          <w:p w14:paraId="412346D0"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-1,9</w:t>
            </w:r>
          </w:p>
        </w:tc>
        <w:tc>
          <w:tcPr>
            <w:tcW w:w="689" w:type="dxa"/>
            <w:tcBorders>
              <w:top w:val="single" w:sz="4" w:space="0" w:color="000000"/>
              <w:left w:val="single" w:sz="4" w:space="0" w:color="000000"/>
              <w:bottom w:val="single" w:sz="4" w:space="0" w:color="000000"/>
            </w:tcBorders>
            <w:shd w:val="clear" w:color="auto" w:fill="auto"/>
            <w:vAlign w:val="center"/>
          </w:tcPr>
          <w:p w14:paraId="01607248"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-2,1</w:t>
            </w:r>
          </w:p>
        </w:tc>
        <w:tc>
          <w:tcPr>
            <w:tcW w:w="689" w:type="dxa"/>
            <w:tcBorders>
              <w:top w:val="single" w:sz="4" w:space="0" w:color="000000"/>
              <w:left w:val="single" w:sz="4" w:space="0" w:color="000000"/>
              <w:bottom w:val="single" w:sz="4" w:space="0" w:color="000000"/>
            </w:tcBorders>
            <w:shd w:val="clear" w:color="auto" w:fill="auto"/>
            <w:vAlign w:val="center"/>
          </w:tcPr>
          <w:p w14:paraId="6C0CEA07"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-1,8</w:t>
            </w:r>
          </w:p>
        </w:tc>
        <w:tc>
          <w:tcPr>
            <w:tcW w:w="689" w:type="dxa"/>
            <w:tcBorders>
              <w:top w:val="single" w:sz="4" w:space="0" w:color="000000"/>
              <w:left w:val="single" w:sz="4" w:space="0" w:color="000000"/>
              <w:bottom w:val="single" w:sz="4" w:space="0" w:color="000000"/>
            </w:tcBorders>
            <w:shd w:val="clear" w:color="auto" w:fill="auto"/>
            <w:vAlign w:val="center"/>
          </w:tcPr>
          <w:p w14:paraId="467AFF63"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-2,6</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44D1B"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-15,3</w:t>
            </w:r>
          </w:p>
        </w:tc>
      </w:tr>
      <w:tr w:rsidR="00781973" w:rsidRPr="00781973" w14:paraId="22E61012" w14:textId="77777777" w:rsidTr="00A30374">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27C63714" w14:textId="77777777"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POLSKA</w:t>
            </w:r>
          </w:p>
        </w:tc>
        <w:tc>
          <w:tcPr>
            <w:tcW w:w="688" w:type="dxa"/>
            <w:tcBorders>
              <w:top w:val="single" w:sz="4" w:space="0" w:color="000000"/>
              <w:left w:val="single" w:sz="4" w:space="0" w:color="000000"/>
              <w:bottom w:val="single" w:sz="4" w:space="0" w:color="000000"/>
            </w:tcBorders>
            <w:shd w:val="clear" w:color="auto" w:fill="auto"/>
            <w:vAlign w:val="bottom"/>
          </w:tcPr>
          <w:p w14:paraId="7A3BBA07"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-0,5</w:t>
            </w:r>
          </w:p>
        </w:tc>
        <w:tc>
          <w:tcPr>
            <w:tcW w:w="688" w:type="dxa"/>
            <w:tcBorders>
              <w:top w:val="single" w:sz="4" w:space="0" w:color="000000"/>
              <w:left w:val="single" w:sz="4" w:space="0" w:color="000000"/>
              <w:bottom w:val="single" w:sz="4" w:space="0" w:color="000000"/>
            </w:tcBorders>
            <w:shd w:val="clear" w:color="auto" w:fill="auto"/>
            <w:vAlign w:val="bottom"/>
          </w:tcPr>
          <w:p w14:paraId="605C8E7C"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-0,4</w:t>
            </w:r>
          </w:p>
        </w:tc>
        <w:tc>
          <w:tcPr>
            <w:tcW w:w="689" w:type="dxa"/>
            <w:tcBorders>
              <w:top w:val="single" w:sz="4" w:space="0" w:color="000000"/>
              <w:left w:val="single" w:sz="4" w:space="0" w:color="000000"/>
              <w:bottom w:val="single" w:sz="4" w:space="0" w:color="000000"/>
            </w:tcBorders>
            <w:shd w:val="clear" w:color="auto" w:fill="auto"/>
            <w:vAlign w:val="bottom"/>
          </w:tcPr>
          <w:p w14:paraId="59D31345"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0,0</w:t>
            </w:r>
          </w:p>
        </w:tc>
        <w:tc>
          <w:tcPr>
            <w:tcW w:w="689" w:type="dxa"/>
            <w:tcBorders>
              <w:top w:val="single" w:sz="4" w:space="0" w:color="000000"/>
              <w:left w:val="single" w:sz="4" w:space="0" w:color="000000"/>
              <w:bottom w:val="single" w:sz="4" w:space="0" w:color="000000"/>
            </w:tcBorders>
            <w:shd w:val="clear" w:color="auto" w:fill="auto"/>
            <w:vAlign w:val="bottom"/>
          </w:tcPr>
          <w:p w14:paraId="1197314F"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-0,1</w:t>
            </w:r>
          </w:p>
        </w:tc>
        <w:tc>
          <w:tcPr>
            <w:tcW w:w="689" w:type="dxa"/>
            <w:tcBorders>
              <w:top w:val="single" w:sz="4" w:space="0" w:color="000000"/>
              <w:left w:val="single" w:sz="4" w:space="0" w:color="000000"/>
              <w:bottom w:val="single" w:sz="4" w:space="0" w:color="000000"/>
            </w:tcBorders>
            <w:shd w:val="clear" w:color="auto" w:fill="auto"/>
            <w:vAlign w:val="bottom"/>
          </w:tcPr>
          <w:p w14:paraId="704B651C"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-0,1</w:t>
            </w:r>
          </w:p>
        </w:tc>
        <w:tc>
          <w:tcPr>
            <w:tcW w:w="689" w:type="dxa"/>
            <w:tcBorders>
              <w:top w:val="single" w:sz="4" w:space="0" w:color="000000"/>
              <w:left w:val="single" w:sz="4" w:space="0" w:color="000000"/>
              <w:bottom w:val="single" w:sz="4" w:space="0" w:color="000000"/>
            </w:tcBorders>
            <w:shd w:val="clear" w:color="auto" w:fill="auto"/>
            <w:vAlign w:val="bottom"/>
          </w:tcPr>
          <w:p w14:paraId="1772D2F8"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-0,2</w:t>
            </w:r>
          </w:p>
        </w:tc>
        <w:tc>
          <w:tcPr>
            <w:tcW w:w="689" w:type="dxa"/>
            <w:tcBorders>
              <w:top w:val="single" w:sz="4" w:space="0" w:color="000000"/>
              <w:left w:val="single" w:sz="4" w:space="0" w:color="000000"/>
              <w:bottom w:val="single" w:sz="4" w:space="0" w:color="000000"/>
            </w:tcBorders>
            <w:shd w:val="clear" w:color="auto" w:fill="auto"/>
            <w:vAlign w:val="bottom"/>
          </w:tcPr>
          <w:p w14:paraId="2B1427DF"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sz w:val="20"/>
                <w:szCs w:val="20"/>
              </w:rPr>
              <w:t>-0,5</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4A5D32" w14:textId="77777777"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b/>
                <w:bCs/>
                <w:sz w:val="20"/>
                <w:szCs w:val="20"/>
              </w:rPr>
              <w:t>-1,8</w:t>
            </w:r>
          </w:p>
        </w:tc>
      </w:tr>
    </w:tbl>
    <w:p w14:paraId="6F035243" w14:textId="77777777" w:rsidR="00781973" w:rsidRPr="00A51404" w:rsidRDefault="00781973" w:rsidP="00A51404">
      <w:pPr>
        <w:spacing w:before="60" w:after="0" w:line="240" w:lineRule="auto"/>
        <w:ind w:right="849"/>
        <w:jc w:val="right"/>
        <w:rPr>
          <w:rFonts w:ascii="Times New Roman" w:hAnsi="Times New Roman" w:cs="Times New Roman"/>
          <w:sz w:val="16"/>
          <w:szCs w:val="16"/>
        </w:rPr>
      </w:pPr>
      <w:r w:rsidRPr="00A51404">
        <w:rPr>
          <w:rFonts w:ascii="Times New Roman" w:hAnsi="Times New Roman" w:cs="Times New Roman"/>
          <w:i/>
          <w:iCs/>
          <w:sz w:val="16"/>
          <w:szCs w:val="16"/>
        </w:rPr>
        <w:t>Źródło: opracowanie własne na podstawie Banku Danych Lokalnych GUS.</w:t>
      </w:r>
    </w:p>
    <w:p w14:paraId="6D77B85E" w14:textId="77777777" w:rsidR="00671D7A" w:rsidRDefault="00671D7A" w:rsidP="00DE0C89">
      <w:pPr>
        <w:spacing w:before="60" w:after="0" w:line="240" w:lineRule="auto"/>
        <w:jc w:val="both"/>
        <w:rPr>
          <w:rFonts w:ascii="Times New Roman" w:hAnsi="Times New Roman" w:cs="Times New Roman"/>
        </w:rPr>
      </w:pPr>
    </w:p>
    <w:p w14:paraId="24E8DADF" w14:textId="77777777" w:rsidR="00781973" w:rsidRPr="00781973" w:rsidRDefault="00781973" w:rsidP="00DE0C89">
      <w:pPr>
        <w:spacing w:before="60" w:after="0" w:line="240" w:lineRule="auto"/>
        <w:jc w:val="both"/>
        <w:rPr>
          <w:rFonts w:ascii="Times New Roman" w:hAnsi="Times New Roman" w:cs="Times New Roman"/>
        </w:rPr>
      </w:pPr>
      <w:r w:rsidRPr="00781973">
        <w:rPr>
          <w:rFonts w:ascii="Times New Roman" w:hAnsi="Times New Roman" w:cs="Times New Roman"/>
        </w:rPr>
        <w:t xml:space="preserve">Na obszarze LGD „Południowa Warmia” występuje także </w:t>
      </w:r>
      <w:r w:rsidRPr="00A30374">
        <w:rPr>
          <w:rFonts w:ascii="Times New Roman" w:hAnsi="Times New Roman" w:cs="Times New Roman"/>
          <w:bCs/>
        </w:rPr>
        <w:t>bardzo wysokie dodatnie</w:t>
      </w:r>
      <w:r w:rsidRPr="00A30374">
        <w:rPr>
          <w:rFonts w:ascii="Times New Roman" w:hAnsi="Times New Roman" w:cs="Times New Roman"/>
        </w:rPr>
        <w:t xml:space="preserve"> </w:t>
      </w:r>
      <w:r w:rsidRPr="00A30374">
        <w:rPr>
          <w:rFonts w:ascii="Times New Roman" w:hAnsi="Times New Roman" w:cs="Times New Roman"/>
          <w:bCs/>
        </w:rPr>
        <w:t>saldo migracji</w:t>
      </w:r>
      <w:r w:rsidRPr="00781973">
        <w:rPr>
          <w:rFonts w:ascii="Times New Roman" w:hAnsi="Times New Roman" w:cs="Times New Roman"/>
        </w:rPr>
        <w:t xml:space="preserve"> (utrzymujące się w latach 2007-2013), jednak w analizowanym okresie sytuacja była bardzo zróżnicowana w poszczególnych gminach. </w:t>
      </w:r>
    </w:p>
    <w:p w14:paraId="605577D6" w14:textId="3E7745AC" w:rsidR="00A30374" w:rsidRDefault="00A51404" w:rsidP="00DE0C89">
      <w:pPr>
        <w:spacing w:before="60" w:after="0" w:line="240" w:lineRule="auto"/>
        <w:jc w:val="both"/>
        <w:rPr>
          <w:rFonts w:ascii="Times New Roman" w:hAnsi="Times New Roman" w:cs="Times New Roman"/>
        </w:rPr>
      </w:pPr>
      <w:r>
        <w:rPr>
          <w:rFonts w:ascii="Times New Roman" w:hAnsi="Times New Roman" w:cs="Times New Roman"/>
        </w:rPr>
        <w:tab/>
      </w:r>
      <w:r w:rsidR="00781973" w:rsidRPr="00781973">
        <w:rPr>
          <w:rFonts w:ascii="Times New Roman" w:hAnsi="Times New Roman" w:cs="Times New Roman"/>
        </w:rPr>
        <w:t xml:space="preserve">Największy ubytek mieszkańców w wyniku migracji dotknął gminę Kolno (skumulowany spadek wyniósł 62 osoby na tysiąc mieszkańców), ujemne saldo migracji zanotowano również w gminach Biskupiec (-23,6) i Olsztynek (-2,4). Z kolei w gminie Stawiguda skumulowane saldo migracji wyniosło </w:t>
      </w:r>
      <w:r w:rsidR="00A30374">
        <w:rPr>
          <w:rFonts w:ascii="Times New Roman" w:hAnsi="Times New Roman" w:cs="Times New Roman"/>
        </w:rPr>
        <w:t>+</w:t>
      </w:r>
      <w:r w:rsidR="00781973" w:rsidRPr="00781973">
        <w:rPr>
          <w:rFonts w:ascii="Times New Roman" w:hAnsi="Times New Roman" w:cs="Times New Roman"/>
        </w:rPr>
        <w:t xml:space="preserve">355 osób na tysiąc mieszkańców, bardzo wysokie było również w gminie Gietrzwałd (wprowadziło się </w:t>
      </w:r>
      <w:r w:rsidR="00A30374">
        <w:rPr>
          <w:rFonts w:ascii="Times New Roman" w:hAnsi="Times New Roman" w:cs="Times New Roman"/>
        </w:rPr>
        <w:t xml:space="preserve">po </w:t>
      </w:r>
      <w:r w:rsidR="00781973" w:rsidRPr="00781973">
        <w:rPr>
          <w:rFonts w:ascii="Times New Roman" w:hAnsi="Times New Roman" w:cs="Times New Roman"/>
        </w:rPr>
        <w:t>105 osób</w:t>
      </w:r>
      <w:r w:rsidR="00A30374">
        <w:rPr>
          <w:rFonts w:ascii="Times New Roman" w:hAnsi="Times New Roman" w:cs="Times New Roman"/>
        </w:rPr>
        <w:t xml:space="preserve"> na każdy 1000 mieszkańców</w:t>
      </w:r>
      <w:r w:rsidR="00781973" w:rsidRPr="00781973">
        <w:rPr>
          <w:rFonts w:ascii="Times New Roman" w:hAnsi="Times New Roman" w:cs="Times New Roman"/>
        </w:rPr>
        <w:t>).</w:t>
      </w:r>
    </w:p>
    <w:p w14:paraId="49E32887" w14:textId="77777777" w:rsidR="00781973" w:rsidRPr="00781973" w:rsidRDefault="00781973" w:rsidP="00DE0C89">
      <w:pPr>
        <w:spacing w:before="60" w:after="0" w:line="240" w:lineRule="auto"/>
        <w:jc w:val="both"/>
        <w:rPr>
          <w:rFonts w:ascii="Times New Roman" w:hAnsi="Times New Roman" w:cs="Times New Roman"/>
          <w:sz w:val="20"/>
          <w:szCs w:val="20"/>
        </w:rPr>
      </w:pPr>
    </w:p>
    <w:p w14:paraId="2A96B071" w14:textId="2F8FE5FF" w:rsidR="00781973" w:rsidRPr="00A51404" w:rsidRDefault="00781973" w:rsidP="00A51404">
      <w:pPr>
        <w:spacing w:before="60" w:after="0" w:line="240" w:lineRule="auto"/>
        <w:jc w:val="center"/>
        <w:rPr>
          <w:rFonts w:ascii="Times New Roman" w:hAnsi="Times New Roman" w:cs="Times New Roman"/>
          <w:b/>
        </w:rPr>
      </w:pPr>
      <w:r w:rsidRPr="00A51404">
        <w:rPr>
          <w:rFonts w:ascii="Times New Roman" w:hAnsi="Times New Roman" w:cs="Times New Roman"/>
        </w:rPr>
        <w:t xml:space="preserve">Tabela 7. Mieszkańcy </w:t>
      </w:r>
      <w:r w:rsidRPr="00A51404">
        <w:rPr>
          <w:rFonts w:ascii="Times New Roman" w:hAnsi="Times New Roman" w:cs="Times New Roman"/>
          <w:bCs/>
        </w:rPr>
        <w:t>Lokalnej Grupy Działania Stowarzyszenie „Południowa Warmia”</w:t>
      </w:r>
      <w:r w:rsidRPr="00A51404">
        <w:rPr>
          <w:rFonts w:ascii="Times New Roman" w:hAnsi="Times New Roman" w:cs="Times New Roman"/>
        </w:rPr>
        <w:t xml:space="preserve"> </w:t>
      </w:r>
      <w:r w:rsidR="00A51404">
        <w:rPr>
          <w:rFonts w:ascii="Times New Roman" w:hAnsi="Times New Roman" w:cs="Times New Roman"/>
        </w:rPr>
        <w:br/>
      </w:r>
      <w:r w:rsidRPr="00A51404">
        <w:rPr>
          <w:rFonts w:ascii="Times New Roman" w:hAnsi="Times New Roman" w:cs="Times New Roman"/>
        </w:rPr>
        <w:t>w podziale na płeć (stan na 31.12.2014 r.).</w:t>
      </w:r>
    </w:p>
    <w:tbl>
      <w:tblPr>
        <w:tblW w:w="0" w:type="auto"/>
        <w:jc w:val="center"/>
        <w:tblInd w:w="-35" w:type="dxa"/>
        <w:tblLayout w:type="fixed"/>
        <w:tblLook w:val="0000" w:firstRow="0" w:lastRow="0" w:firstColumn="0" w:lastColumn="0" w:noHBand="0" w:noVBand="0"/>
      </w:tblPr>
      <w:tblGrid>
        <w:gridCol w:w="2218"/>
        <w:gridCol w:w="1407"/>
        <w:gridCol w:w="1431"/>
        <w:gridCol w:w="1400"/>
        <w:gridCol w:w="1431"/>
        <w:gridCol w:w="1471"/>
      </w:tblGrid>
      <w:tr w:rsidR="00781973" w:rsidRPr="00781973" w14:paraId="18C2A117" w14:textId="77777777" w:rsidTr="00A51404">
        <w:trPr>
          <w:jc w:val="center"/>
        </w:trPr>
        <w:tc>
          <w:tcPr>
            <w:tcW w:w="2218" w:type="dxa"/>
            <w:vMerge w:val="restart"/>
            <w:tcBorders>
              <w:top w:val="single" w:sz="4" w:space="0" w:color="000000"/>
              <w:left w:val="single" w:sz="4" w:space="0" w:color="000000"/>
              <w:bottom w:val="single" w:sz="4" w:space="0" w:color="000000"/>
            </w:tcBorders>
            <w:shd w:val="clear" w:color="auto" w:fill="auto"/>
            <w:vAlign w:val="center"/>
          </w:tcPr>
          <w:p w14:paraId="71FB9A04"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sz w:val="20"/>
                <w:szCs w:val="20"/>
              </w:rPr>
              <w:t>Gmina</w:t>
            </w:r>
          </w:p>
        </w:tc>
        <w:tc>
          <w:tcPr>
            <w:tcW w:w="714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C5089C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Liczba mieszkańców wg stanu na 31.12.2014 r.</w:t>
            </w:r>
          </w:p>
        </w:tc>
      </w:tr>
      <w:tr w:rsidR="00781973" w:rsidRPr="00781973" w14:paraId="097D577F" w14:textId="77777777" w:rsidTr="00A51404">
        <w:trPr>
          <w:jc w:val="center"/>
        </w:trPr>
        <w:tc>
          <w:tcPr>
            <w:tcW w:w="2218" w:type="dxa"/>
            <w:vMerge/>
            <w:tcBorders>
              <w:top w:val="single" w:sz="4" w:space="0" w:color="000000"/>
              <w:left w:val="single" w:sz="4" w:space="0" w:color="000000"/>
              <w:bottom w:val="single" w:sz="4" w:space="0" w:color="000000"/>
            </w:tcBorders>
            <w:shd w:val="clear" w:color="auto" w:fill="auto"/>
          </w:tcPr>
          <w:p w14:paraId="7DAAA440" w14:textId="77777777" w:rsidR="00781973" w:rsidRPr="00781973" w:rsidRDefault="00781973" w:rsidP="00DE0C89">
            <w:pPr>
              <w:snapToGrid w:val="0"/>
              <w:spacing w:before="60" w:after="0" w:line="240" w:lineRule="auto"/>
              <w:rPr>
                <w:rFonts w:ascii="Times New Roman" w:hAnsi="Times New Roman" w:cs="Times New Roman"/>
                <w:sz w:val="20"/>
                <w:szCs w:val="20"/>
              </w:rPr>
            </w:pPr>
          </w:p>
        </w:tc>
        <w:tc>
          <w:tcPr>
            <w:tcW w:w="1407" w:type="dxa"/>
            <w:vMerge w:val="restart"/>
            <w:tcBorders>
              <w:top w:val="single" w:sz="4" w:space="0" w:color="000000"/>
              <w:left w:val="single" w:sz="4" w:space="0" w:color="000000"/>
              <w:bottom w:val="single" w:sz="4" w:space="0" w:color="000000"/>
            </w:tcBorders>
            <w:shd w:val="clear" w:color="auto" w:fill="auto"/>
            <w:vAlign w:val="center"/>
          </w:tcPr>
          <w:p w14:paraId="166C3499"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ogółem</w:t>
            </w:r>
          </w:p>
        </w:tc>
        <w:tc>
          <w:tcPr>
            <w:tcW w:w="2831" w:type="dxa"/>
            <w:gridSpan w:val="2"/>
            <w:tcBorders>
              <w:top w:val="single" w:sz="4" w:space="0" w:color="000000"/>
              <w:left w:val="single" w:sz="4" w:space="0" w:color="000000"/>
              <w:bottom w:val="single" w:sz="4" w:space="0" w:color="000000"/>
            </w:tcBorders>
            <w:shd w:val="clear" w:color="auto" w:fill="auto"/>
            <w:vAlign w:val="center"/>
          </w:tcPr>
          <w:p w14:paraId="502A831C" w14:textId="77777777"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mężczyźni</w:t>
            </w:r>
          </w:p>
        </w:tc>
        <w:tc>
          <w:tcPr>
            <w:tcW w:w="29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F4A57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kobiety</w:t>
            </w:r>
          </w:p>
        </w:tc>
      </w:tr>
      <w:tr w:rsidR="00781973" w:rsidRPr="00781973" w14:paraId="477470A4" w14:textId="77777777" w:rsidTr="00A51404">
        <w:trPr>
          <w:jc w:val="center"/>
        </w:trPr>
        <w:tc>
          <w:tcPr>
            <w:tcW w:w="2218" w:type="dxa"/>
            <w:vMerge/>
            <w:tcBorders>
              <w:top w:val="single" w:sz="4" w:space="0" w:color="000000"/>
              <w:left w:val="single" w:sz="4" w:space="0" w:color="000000"/>
              <w:bottom w:val="single" w:sz="4" w:space="0" w:color="000000"/>
            </w:tcBorders>
            <w:shd w:val="clear" w:color="auto" w:fill="auto"/>
          </w:tcPr>
          <w:p w14:paraId="2892679F" w14:textId="77777777" w:rsidR="00781973" w:rsidRPr="00781973" w:rsidRDefault="00781973" w:rsidP="00DE0C89">
            <w:pPr>
              <w:snapToGrid w:val="0"/>
              <w:spacing w:before="60" w:after="0" w:line="240" w:lineRule="auto"/>
              <w:rPr>
                <w:rFonts w:ascii="Times New Roman" w:hAnsi="Times New Roman" w:cs="Times New Roman"/>
                <w:sz w:val="20"/>
                <w:szCs w:val="20"/>
              </w:rPr>
            </w:pPr>
          </w:p>
        </w:tc>
        <w:tc>
          <w:tcPr>
            <w:tcW w:w="1407" w:type="dxa"/>
            <w:vMerge/>
            <w:tcBorders>
              <w:top w:val="single" w:sz="4" w:space="0" w:color="000000"/>
              <w:left w:val="single" w:sz="4" w:space="0" w:color="000000"/>
              <w:bottom w:val="single" w:sz="4" w:space="0" w:color="000000"/>
            </w:tcBorders>
            <w:shd w:val="clear" w:color="auto" w:fill="auto"/>
          </w:tcPr>
          <w:p w14:paraId="139E195A" w14:textId="77777777" w:rsidR="00781973" w:rsidRPr="00781973" w:rsidRDefault="00781973" w:rsidP="00DE0C89">
            <w:pPr>
              <w:snapToGrid w:val="0"/>
              <w:spacing w:before="60" w:after="0" w:line="240" w:lineRule="auto"/>
              <w:rPr>
                <w:rFonts w:ascii="Times New Roman" w:hAnsi="Times New Roman" w:cs="Times New Roman"/>
                <w:sz w:val="20"/>
                <w:szCs w:val="20"/>
              </w:rPr>
            </w:pPr>
          </w:p>
        </w:tc>
        <w:tc>
          <w:tcPr>
            <w:tcW w:w="1431" w:type="dxa"/>
            <w:tcBorders>
              <w:top w:val="single" w:sz="4" w:space="0" w:color="000000"/>
              <w:left w:val="single" w:sz="4" w:space="0" w:color="000000"/>
              <w:bottom w:val="single" w:sz="4" w:space="0" w:color="000000"/>
            </w:tcBorders>
            <w:shd w:val="clear" w:color="auto" w:fill="auto"/>
            <w:vAlign w:val="center"/>
          </w:tcPr>
          <w:p w14:paraId="333F5C53"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w osobach</w:t>
            </w:r>
          </w:p>
        </w:tc>
        <w:tc>
          <w:tcPr>
            <w:tcW w:w="1400" w:type="dxa"/>
            <w:tcBorders>
              <w:top w:val="single" w:sz="4" w:space="0" w:color="000000"/>
              <w:left w:val="single" w:sz="4" w:space="0" w:color="000000"/>
              <w:bottom w:val="single" w:sz="4" w:space="0" w:color="000000"/>
            </w:tcBorders>
            <w:shd w:val="clear" w:color="auto" w:fill="auto"/>
            <w:vAlign w:val="center"/>
          </w:tcPr>
          <w:p w14:paraId="20C5B2B2"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w:t>
            </w:r>
          </w:p>
        </w:tc>
        <w:tc>
          <w:tcPr>
            <w:tcW w:w="1431" w:type="dxa"/>
            <w:tcBorders>
              <w:top w:val="single" w:sz="4" w:space="0" w:color="000000"/>
              <w:left w:val="single" w:sz="4" w:space="0" w:color="000000"/>
              <w:bottom w:val="single" w:sz="4" w:space="0" w:color="000000"/>
            </w:tcBorders>
            <w:shd w:val="clear" w:color="auto" w:fill="auto"/>
            <w:vAlign w:val="center"/>
          </w:tcPr>
          <w:p w14:paraId="5B6528A2"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w osobach</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4C41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w:t>
            </w:r>
          </w:p>
        </w:tc>
      </w:tr>
      <w:tr w:rsidR="00781973" w:rsidRPr="00781973" w14:paraId="5D77BDBF" w14:textId="77777777" w:rsidTr="00A51404">
        <w:trPr>
          <w:jc w:val="center"/>
        </w:trPr>
        <w:tc>
          <w:tcPr>
            <w:tcW w:w="2218" w:type="dxa"/>
            <w:tcBorders>
              <w:top w:val="single" w:sz="4" w:space="0" w:color="000000"/>
              <w:left w:val="single" w:sz="4" w:space="0" w:color="000000"/>
              <w:bottom w:val="single" w:sz="4" w:space="0" w:color="000000"/>
            </w:tcBorders>
            <w:shd w:val="clear" w:color="auto" w:fill="auto"/>
            <w:vAlign w:val="center"/>
          </w:tcPr>
          <w:p w14:paraId="591210D4"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1407" w:type="dxa"/>
            <w:tcBorders>
              <w:top w:val="single" w:sz="4" w:space="0" w:color="000000"/>
              <w:left w:val="single" w:sz="4" w:space="0" w:color="000000"/>
              <w:bottom w:val="single" w:sz="4" w:space="0" w:color="000000"/>
            </w:tcBorders>
            <w:shd w:val="clear" w:color="auto" w:fill="auto"/>
            <w:vAlign w:val="center"/>
          </w:tcPr>
          <w:p w14:paraId="251C794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17.465</w:t>
            </w:r>
          </w:p>
        </w:tc>
        <w:tc>
          <w:tcPr>
            <w:tcW w:w="1431" w:type="dxa"/>
            <w:tcBorders>
              <w:top w:val="single" w:sz="4" w:space="0" w:color="000000"/>
              <w:left w:val="single" w:sz="4" w:space="0" w:color="000000"/>
              <w:bottom w:val="single" w:sz="4" w:space="0" w:color="000000"/>
            </w:tcBorders>
            <w:shd w:val="clear" w:color="auto" w:fill="auto"/>
            <w:vAlign w:val="center"/>
          </w:tcPr>
          <w:p w14:paraId="5065274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8.671</w:t>
            </w:r>
          </w:p>
        </w:tc>
        <w:tc>
          <w:tcPr>
            <w:tcW w:w="1400" w:type="dxa"/>
            <w:tcBorders>
              <w:top w:val="single" w:sz="4" w:space="0" w:color="000000"/>
              <w:left w:val="single" w:sz="4" w:space="0" w:color="000000"/>
              <w:bottom w:val="single" w:sz="4" w:space="0" w:color="000000"/>
            </w:tcBorders>
            <w:shd w:val="clear" w:color="auto" w:fill="auto"/>
            <w:vAlign w:val="center"/>
          </w:tcPr>
          <w:p w14:paraId="539FC4A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49,65%</w:t>
            </w:r>
          </w:p>
        </w:tc>
        <w:tc>
          <w:tcPr>
            <w:tcW w:w="1431" w:type="dxa"/>
            <w:tcBorders>
              <w:top w:val="single" w:sz="4" w:space="0" w:color="000000"/>
              <w:left w:val="single" w:sz="4" w:space="0" w:color="000000"/>
              <w:bottom w:val="single" w:sz="4" w:space="0" w:color="000000"/>
            </w:tcBorders>
            <w:shd w:val="clear" w:color="auto" w:fill="auto"/>
            <w:vAlign w:val="center"/>
          </w:tcPr>
          <w:p w14:paraId="33470A1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8.794</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9DCC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50,35%</w:t>
            </w:r>
          </w:p>
        </w:tc>
      </w:tr>
      <w:tr w:rsidR="00781973" w:rsidRPr="00781973" w14:paraId="2707DE00" w14:textId="77777777" w:rsidTr="00A51404">
        <w:trPr>
          <w:jc w:val="center"/>
        </w:trPr>
        <w:tc>
          <w:tcPr>
            <w:tcW w:w="2218" w:type="dxa"/>
            <w:tcBorders>
              <w:top w:val="single" w:sz="4" w:space="0" w:color="000000"/>
              <w:left w:val="single" w:sz="4" w:space="0" w:color="000000"/>
              <w:bottom w:val="single" w:sz="4" w:space="0" w:color="000000"/>
            </w:tcBorders>
            <w:shd w:val="clear" w:color="auto" w:fill="auto"/>
            <w:vAlign w:val="center"/>
          </w:tcPr>
          <w:p w14:paraId="55B7211A"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1407" w:type="dxa"/>
            <w:tcBorders>
              <w:top w:val="single" w:sz="4" w:space="0" w:color="000000"/>
              <w:left w:val="single" w:sz="4" w:space="0" w:color="000000"/>
              <w:bottom w:val="single" w:sz="4" w:space="0" w:color="000000"/>
            </w:tcBorders>
            <w:shd w:val="clear" w:color="auto" w:fill="auto"/>
            <w:vAlign w:val="center"/>
          </w:tcPr>
          <w:p w14:paraId="6D7DBEA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19.157</w:t>
            </w:r>
          </w:p>
        </w:tc>
        <w:tc>
          <w:tcPr>
            <w:tcW w:w="1431" w:type="dxa"/>
            <w:tcBorders>
              <w:top w:val="single" w:sz="4" w:space="0" w:color="000000"/>
              <w:left w:val="single" w:sz="4" w:space="0" w:color="000000"/>
              <w:bottom w:val="single" w:sz="4" w:space="0" w:color="000000"/>
            </w:tcBorders>
            <w:shd w:val="clear" w:color="auto" w:fill="auto"/>
            <w:vAlign w:val="center"/>
          </w:tcPr>
          <w:p w14:paraId="0C090A0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9.316</w:t>
            </w:r>
          </w:p>
        </w:tc>
        <w:tc>
          <w:tcPr>
            <w:tcW w:w="1400" w:type="dxa"/>
            <w:tcBorders>
              <w:top w:val="single" w:sz="4" w:space="0" w:color="000000"/>
              <w:left w:val="single" w:sz="4" w:space="0" w:color="000000"/>
              <w:bottom w:val="single" w:sz="4" w:space="0" w:color="000000"/>
            </w:tcBorders>
            <w:shd w:val="clear" w:color="auto" w:fill="auto"/>
            <w:vAlign w:val="center"/>
          </w:tcPr>
          <w:p w14:paraId="51D383D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48,63%</w:t>
            </w:r>
          </w:p>
        </w:tc>
        <w:tc>
          <w:tcPr>
            <w:tcW w:w="1431" w:type="dxa"/>
            <w:tcBorders>
              <w:top w:val="single" w:sz="4" w:space="0" w:color="000000"/>
              <w:left w:val="single" w:sz="4" w:space="0" w:color="000000"/>
              <w:bottom w:val="single" w:sz="4" w:space="0" w:color="000000"/>
            </w:tcBorders>
            <w:shd w:val="clear" w:color="auto" w:fill="auto"/>
            <w:vAlign w:val="center"/>
          </w:tcPr>
          <w:p w14:paraId="3A75B74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9.841</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424E2" w14:textId="77777777"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51,37%</w:t>
            </w:r>
          </w:p>
        </w:tc>
      </w:tr>
      <w:tr w:rsidR="00781973" w:rsidRPr="00781973" w14:paraId="3E09A041" w14:textId="77777777" w:rsidTr="00A51404">
        <w:trPr>
          <w:jc w:val="center"/>
        </w:trPr>
        <w:tc>
          <w:tcPr>
            <w:tcW w:w="2218" w:type="dxa"/>
            <w:tcBorders>
              <w:top w:val="single" w:sz="4" w:space="0" w:color="000000"/>
              <w:left w:val="single" w:sz="4" w:space="0" w:color="000000"/>
              <w:bottom w:val="single" w:sz="4" w:space="0" w:color="000000"/>
            </w:tcBorders>
            <w:shd w:val="clear" w:color="auto" w:fill="auto"/>
            <w:vAlign w:val="center"/>
          </w:tcPr>
          <w:p w14:paraId="73DC6F0D"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1407" w:type="dxa"/>
            <w:tcBorders>
              <w:top w:val="single" w:sz="4" w:space="0" w:color="000000"/>
              <w:left w:val="single" w:sz="4" w:space="0" w:color="000000"/>
              <w:bottom w:val="single" w:sz="4" w:space="0" w:color="000000"/>
            </w:tcBorders>
            <w:shd w:val="clear" w:color="auto" w:fill="auto"/>
            <w:vAlign w:val="center"/>
          </w:tcPr>
          <w:p w14:paraId="6A9D49B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6.485</w:t>
            </w:r>
          </w:p>
        </w:tc>
        <w:tc>
          <w:tcPr>
            <w:tcW w:w="1431" w:type="dxa"/>
            <w:tcBorders>
              <w:top w:val="single" w:sz="4" w:space="0" w:color="000000"/>
              <w:left w:val="single" w:sz="4" w:space="0" w:color="000000"/>
              <w:bottom w:val="single" w:sz="4" w:space="0" w:color="000000"/>
            </w:tcBorders>
            <w:shd w:val="clear" w:color="auto" w:fill="auto"/>
            <w:vAlign w:val="center"/>
          </w:tcPr>
          <w:p w14:paraId="2F23005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3.229</w:t>
            </w:r>
          </w:p>
        </w:tc>
        <w:tc>
          <w:tcPr>
            <w:tcW w:w="1400" w:type="dxa"/>
            <w:tcBorders>
              <w:top w:val="single" w:sz="4" w:space="0" w:color="000000"/>
              <w:left w:val="single" w:sz="4" w:space="0" w:color="000000"/>
              <w:bottom w:val="single" w:sz="4" w:space="0" w:color="000000"/>
            </w:tcBorders>
            <w:shd w:val="clear" w:color="auto" w:fill="auto"/>
            <w:vAlign w:val="center"/>
          </w:tcPr>
          <w:p w14:paraId="6CD0451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49,79%</w:t>
            </w:r>
          </w:p>
        </w:tc>
        <w:tc>
          <w:tcPr>
            <w:tcW w:w="1431" w:type="dxa"/>
            <w:tcBorders>
              <w:top w:val="single" w:sz="4" w:space="0" w:color="000000"/>
              <w:left w:val="single" w:sz="4" w:space="0" w:color="000000"/>
              <w:bottom w:val="single" w:sz="4" w:space="0" w:color="000000"/>
            </w:tcBorders>
            <w:shd w:val="clear" w:color="auto" w:fill="auto"/>
            <w:vAlign w:val="center"/>
          </w:tcPr>
          <w:p w14:paraId="0CF88F5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3.256</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0487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50,21%</w:t>
            </w:r>
          </w:p>
        </w:tc>
      </w:tr>
      <w:tr w:rsidR="00781973" w:rsidRPr="00781973" w14:paraId="5CBD5A9E" w14:textId="77777777" w:rsidTr="00A51404">
        <w:trPr>
          <w:jc w:val="center"/>
        </w:trPr>
        <w:tc>
          <w:tcPr>
            <w:tcW w:w="2218" w:type="dxa"/>
            <w:tcBorders>
              <w:top w:val="single" w:sz="4" w:space="0" w:color="000000"/>
              <w:left w:val="single" w:sz="4" w:space="0" w:color="000000"/>
              <w:bottom w:val="single" w:sz="4" w:space="0" w:color="000000"/>
            </w:tcBorders>
            <w:shd w:val="clear" w:color="auto" w:fill="auto"/>
            <w:vAlign w:val="center"/>
          </w:tcPr>
          <w:p w14:paraId="1255A3F9"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1407" w:type="dxa"/>
            <w:tcBorders>
              <w:top w:val="single" w:sz="4" w:space="0" w:color="000000"/>
              <w:left w:val="single" w:sz="4" w:space="0" w:color="000000"/>
              <w:bottom w:val="single" w:sz="4" w:space="0" w:color="000000"/>
            </w:tcBorders>
            <w:shd w:val="clear" w:color="auto" w:fill="auto"/>
            <w:vAlign w:val="center"/>
          </w:tcPr>
          <w:p w14:paraId="7A80506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3.292</w:t>
            </w:r>
          </w:p>
        </w:tc>
        <w:tc>
          <w:tcPr>
            <w:tcW w:w="1431" w:type="dxa"/>
            <w:tcBorders>
              <w:top w:val="single" w:sz="4" w:space="0" w:color="000000"/>
              <w:left w:val="single" w:sz="4" w:space="0" w:color="000000"/>
              <w:bottom w:val="single" w:sz="4" w:space="0" w:color="000000"/>
            </w:tcBorders>
            <w:shd w:val="clear" w:color="auto" w:fill="auto"/>
            <w:vAlign w:val="center"/>
          </w:tcPr>
          <w:p w14:paraId="279AAF6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1.655</w:t>
            </w:r>
          </w:p>
        </w:tc>
        <w:tc>
          <w:tcPr>
            <w:tcW w:w="1400" w:type="dxa"/>
            <w:tcBorders>
              <w:top w:val="single" w:sz="4" w:space="0" w:color="000000"/>
              <w:left w:val="single" w:sz="4" w:space="0" w:color="000000"/>
              <w:bottom w:val="single" w:sz="4" w:space="0" w:color="000000"/>
            </w:tcBorders>
            <w:shd w:val="clear" w:color="auto" w:fill="auto"/>
            <w:vAlign w:val="center"/>
          </w:tcPr>
          <w:p w14:paraId="7446FC3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50,27%</w:t>
            </w:r>
          </w:p>
        </w:tc>
        <w:tc>
          <w:tcPr>
            <w:tcW w:w="1431" w:type="dxa"/>
            <w:tcBorders>
              <w:top w:val="single" w:sz="4" w:space="0" w:color="000000"/>
              <w:left w:val="single" w:sz="4" w:space="0" w:color="000000"/>
              <w:bottom w:val="single" w:sz="4" w:space="0" w:color="000000"/>
            </w:tcBorders>
            <w:shd w:val="clear" w:color="auto" w:fill="auto"/>
            <w:vAlign w:val="center"/>
          </w:tcPr>
          <w:p w14:paraId="6246E45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1.637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2719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49,73%</w:t>
            </w:r>
          </w:p>
        </w:tc>
      </w:tr>
      <w:tr w:rsidR="00781973" w:rsidRPr="00781973" w14:paraId="5FA5B78B" w14:textId="77777777" w:rsidTr="00A51404">
        <w:trPr>
          <w:jc w:val="center"/>
        </w:trPr>
        <w:tc>
          <w:tcPr>
            <w:tcW w:w="2218" w:type="dxa"/>
            <w:tcBorders>
              <w:top w:val="single" w:sz="4" w:space="0" w:color="000000"/>
              <w:left w:val="single" w:sz="4" w:space="0" w:color="000000"/>
              <w:bottom w:val="single" w:sz="4" w:space="0" w:color="000000"/>
            </w:tcBorders>
            <w:shd w:val="clear" w:color="auto" w:fill="auto"/>
            <w:vAlign w:val="center"/>
          </w:tcPr>
          <w:p w14:paraId="674A3D48"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1407" w:type="dxa"/>
            <w:tcBorders>
              <w:top w:val="single" w:sz="4" w:space="0" w:color="000000"/>
              <w:left w:val="single" w:sz="4" w:space="0" w:color="000000"/>
              <w:bottom w:val="single" w:sz="4" w:space="0" w:color="000000"/>
            </w:tcBorders>
            <w:shd w:val="clear" w:color="auto" w:fill="auto"/>
            <w:vAlign w:val="center"/>
          </w:tcPr>
          <w:p w14:paraId="261DE3D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14.007</w:t>
            </w:r>
          </w:p>
        </w:tc>
        <w:tc>
          <w:tcPr>
            <w:tcW w:w="1431" w:type="dxa"/>
            <w:tcBorders>
              <w:top w:val="single" w:sz="4" w:space="0" w:color="000000"/>
              <w:left w:val="single" w:sz="4" w:space="0" w:color="000000"/>
              <w:bottom w:val="single" w:sz="4" w:space="0" w:color="000000"/>
            </w:tcBorders>
            <w:shd w:val="clear" w:color="auto" w:fill="auto"/>
            <w:vAlign w:val="center"/>
          </w:tcPr>
          <w:p w14:paraId="63BADCD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6.910</w:t>
            </w:r>
          </w:p>
        </w:tc>
        <w:tc>
          <w:tcPr>
            <w:tcW w:w="1400" w:type="dxa"/>
            <w:tcBorders>
              <w:top w:val="single" w:sz="4" w:space="0" w:color="000000"/>
              <w:left w:val="single" w:sz="4" w:space="0" w:color="000000"/>
              <w:bottom w:val="single" w:sz="4" w:space="0" w:color="000000"/>
            </w:tcBorders>
            <w:shd w:val="clear" w:color="auto" w:fill="auto"/>
            <w:vAlign w:val="center"/>
          </w:tcPr>
          <w:p w14:paraId="12B7ECB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49,33%</w:t>
            </w:r>
          </w:p>
        </w:tc>
        <w:tc>
          <w:tcPr>
            <w:tcW w:w="1431" w:type="dxa"/>
            <w:tcBorders>
              <w:top w:val="single" w:sz="4" w:space="0" w:color="000000"/>
              <w:left w:val="single" w:sz="4" w:space="0" w:color="000000"/>
              <w:bottom w:val="single" w:sz="4" w:space="0" w:color="000000"/>
            </w:tcBorders>
            <w:shd w:val="clear" w:color="auto" w:fill="auto"/>
            <w:vAlign w:val="center"/>
          </w:tcPr>
          <w:p w14:paraId="3502026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7.097</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3DB6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50,67%</w:t>
            </w:r>
          </w:p>
        </w:tc>
      </w:tr>
      <w:tr w:rsidR="00781973" w:rsidRPr="00781973" w14:paraId="10985F51" w14:textId="77777777" w:rsidTr="00A51404">
        <w:trPr>
          <w:jc w:val="center"/>
        </w:trPr>
        <w:tc>
          <w:tcPr>
            <w:tcW w:w="2218" w:type="dxa"/>
            <w:tcBorders>
              <w:top w:val="single" w:sz="4" w:space="0" w:color="000000"/>
              <w:left w:val="single" w:sz="4" w:space="0" w:color="000000"/>
              <w:bottom w:val="single" w:sz="4" w:space="0" w:color="000000"/>
            </w:tcBorders>
            <w:shd w:val="clear" w:color="auto" w:fill="auto"/>
            <w:vAlign w:val="center"/>
          </w:tcPr>
          <w:p w14:paraId="737F2C41"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1407" w:type="dxa"/>
            <w:tcBorders>
              <w:top w:val="single" w:sz="4" w:space="0" w:color="000000"/>
              <w:left w:val="single" w:sz="4" w:space="0" w:color="000000"/>
              <w:bottom w:val="single" w:sz="4" w:space="0" w:color="000000"/>
            </w:tcBorders>
            <w:shd w:val="clear" w:color="auto" w:fill="auto"/>
            <w:vAlign w:val="center"/>
          </w:tcPr>
          <w:p w14:paraId="70D1B4D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5.386</w:t>
            </w:r>
          </w:p>
        </w:tc>
        <w:tc>
          <w:tcPr>
            <w:tcW w:w="1431" w:type="dxa"/>
            <w:tcBorders>
              <w:top w:val="single" w:sz="4" w:space="0" w:color="000000"/>
              <w:left w:val="single" w:sz="4" w:space="0" w:color="000000"/>
              <w:bottom w:val="single" w:sz="4" w:space="0" w:color="000000"/>
            </w:tcBorders>
            <w:shd w:val="clear" w:color="auto" w:fill="auto"/>
            <w:vAlign w:val="center"/>
          </w:tcPr>
          <w:p w14:paraId="3814A13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2.717</w:t>
            </w:r>
          </w:p>
        </w:tc>
        <w:tc>
          <w:tcPr>
            <w:tcW w:w="1400" w:type="dxa"/>
            <w:tcBorders>
              <w:top w:val="single" w:sz="4" w:space="0" w:color="000000"/>
              <w:left w:val="single" w:sz="4" w:space="0" w:color="000000"/>
              <w:bottom w:val="single" w:sz="4" w:space="0" w:color="000000"/>
            </w:tcBorders>
            <w:shd w:val="clear" w:color="auto" w:fill="auto"/>
            <w:vAlign w:val="center"/>
          </w:tcPr>
          <w:p w14:paraId="0A79522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50,45%</w:t>
            </w:r>
          </w:p>
        </w:tc>
        <w:tc>
          <w:tcPr>
            <w:tcW w:w="1431" w:type="dxa"/>
            <w:tcBorders>
              <w:top w:val="single" w:sz="4" w:space="0" w:color="000000"/>
              <w:left w:val="single" w:sz="4" w:space="0" w:color="000000"/>
              <w:bottom w:val="single" w:sz="4" w:space="0" w:color="000000"/>
            </w:tcBorders>
            <w:shd w:val="clear" w:color="auto" w:fill="auto"/>
            <w:vAlign w:val="center"/>
          </w:tcPr>
          <w:p w14:paraId="6B50C10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2.669</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B4D1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49,55%</w:t>
            </w:r>
          </w:p>
        </w:tc>
      </w:tr>
      <w:tr w:rsidR="00781973" w:rsidRPr="00781973" w14:paraId="0E00E86E" w14:textId="77777777" w:rsidTr="00A51404">
        <w:trPr>
          <w:jc w:val="center"/>
        </w:trPr>
        <w:tc>
          <w:tcPr>
            <w:tcW w:w="2218" w:type="dxa"/>
            <w:tcBorders>
              <w:top w:val="single" w:sz="4" w:space="0" w:color="000000"/>
              <w:left w:val="single" w:sz="4" w:space="0" w:color="000000"/>
              <w:bottom w:val="single" w:sz="4" w:space="0" w:color="000000"/>
            </w:tcBorders>
            <w:shd w:val="clear" w:color="auto" w:fill="auto"/>
            <w:vAlign w:val="center"/>
          </w:tcPr>
          <w:p w14:paraId="408D6D9C"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1407" w:type="dxa"/>
            <w:tcBorders>
              <w:top w:val="single" w:sz="4" w:space="0" w:color="000000"/>
              <w:left w:val="single" w:sz="4" w:space="0" w:color="000000"/>
              <w:bottom w:val="single" w:sz="4" w:space="0" w:color="000000"/>
            </w:tcBorders>
            <w:shd w:val="clear" w:color="auto" w:fill="auto"/>
            <w:vAlign w:val="center"/>
          </w:tcPr>
          <w:p w14:paraId="0CB2C29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8.507</w:t>
            </w:r>
          </w:p>
        </w:tc>
        <w:tc>
          <w:tcPr>
            <w:tcW w:w="1431" w:type="dxa"/>
            <w:tcBorders>
              <w:top w:val="single" w:sz="4" w:space="0" w:color="000000"/>
              <w:left w:val="single" w:sz="4" w:space="0" w:color="000000"/>
              <w:bottom w:val="single" w:sz="4" w:space="0" w:color="000000"/>
            </w:tcBorders>
            <w:shd w:val="clear" w:color="auto" w:fill="auto"/>
            <w:vAlign w:val="center"/>
          </w:tcPr>
          <w:p w14:paraId="40DF777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4.237</w:t>
            </w:r>
          </w:p>
        </w:tc>
        <w:tc>
          <w:tcPr>
            <w:tcW w:w="1400" w:type="dxa"/>
            <w:tcBorders>
              <w:top w:val="single" w:sz="4" w:space="0" w:color="000000"/>
              <w:left w:val="single" w:sz="4" w:space="0" w:color="000000"/>
              <w:bottom w:val="single" w:sz="4" w:space="0" w:color="000000"/>
            </w:tcBorders>
            <w:shd w:val="clear" w:color="auto" w:fill="auto"/>
            <w:vAlign w:val="center"/>
          </w:tcPr>
          <w:p w14:paraId="57F7DA7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49,81%</w:t>
            </w:r>
          </w:p>
        </w:tc>
        <w:tc>
          <w:tcPr>
            <w:tcW w:w="1431" w:type="dxa"/>
            <w:tcBorders>
              <w:top w:val="single" w:sz="4" w:space="0" w:color="000000"/>
              <w:left w:val="single" w:sz="4" w:space="0" w:color="000000"/>
              <w:bottom w:val="single" w:sz="4" w:space="0" w:color="000000"/>
            </w:tcBorders>
            <w:shd w:val="clear" w:color="auto" w:fill="auto"/>
            <w:vAlign w:val="center"/>
          </w:tcPr>
          <w:p w14:paraId="5A83E75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4.270</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E904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50,19%</w:t>
            </w:r>
          </w:p>
        </w:tc>
      </w:tr>
      <w:tr w:rsidR="00781973" w:rsidRPr="00781973" w14:paraId="653BBE12" w14:textId="77777777" w:rsidTr="00A51404">
        <w:trPr>
          <w:jc w:val="center"/>
        </w:trPr>
        <w:tc>
          <w:tcPr>
            <w:tcW w:w="2218" w:type="dxa"/>
            <w:tcBorders>
              <w:top w:val="single" w:sz="4" w:space="0" w:color="000000"/>
              <w:left w:val="single" w:sz="4" w:space="0" w:color="000000"/>
              <w:bottom w:val="single" w:sz="4" w:space="0" w:color="000000"/>
            </w:tcBorders>
            <w:shd w:val="clear" w:color="auto" w:fill="auto"/>
            <w:vAlign w:val="center"/>
          </w:tcPr>
          <w:p w14:paraId="53E17D21"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1407" w:type="dxa"/>
            <w:tcBorders>
              <w:top w:val="single" w:sz="4" w:space="0" w:color="000000"/>
              <w:left w:val="single" w:sz="4" w:space="0" w:color="000000"/>
              <w:bottom w:val="single" w:sz="4" w:space="0" w:color="000000"/>
            </w:tcBorders>
            <w:shd w:val="clear" w:color="auto" w:fill="auto"/>
            <w:vAlign w:val="center"/>
          </w:tcPr>
          <w:p w14:paraId="0C8A4B8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7.656</w:t>
            </w:r>
          </w:p>
        </w:tc>
        <w:tc>
          <w:tcPr>
            <w:tcW w:w="1431" w:type="dxa"/>
            <w:tcBorders>
              <w:top w:val="single" w:sz="4" w:space="0" w:color="000000"/>
              <w:left w:val="single" w:sz="4" w:space="0" w:color="000000"/>
              <w:bottom w:val="single" w:sz="4" w:space="0" w:color="000000"/>
            </w:tcBorders>
            <w:shd w:val="clear" w:color="auto" w:fill="auto"/>
            <w:vAlign w:val="center"/>
          </w:tcPr>
          <w:p w14:paraId="3080738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3.757</w:t>
            </w:r>
          </w:p>
        </w:tc>
        <w:tc>
          <w:tcPr>
            <w:tcW w:w="1400" w:type="dxa"/>
            <w:tcBorders>
              <w:top w:val="single" w:sz="4" w:space="0" w:color="000000"/>
              <w:left w:val="single" w:sz="4" w:space="0" w:color="000000"/>
              <w:bottom w:val="single" w:sz="4" w:space="0" w:color="000000"/>
            </w:tcBorders>
            <w:shd w:val="clear" w:color="auto" w:fill="auto"/>
            <w:vAlign w:val="center"/>
          </w:tcPr>
          <w:p w14:paraId="4ADBE03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49,07%</w:t>
            </w:r>
          </w:p>
        </w:tc>
        <w:tc>
          <w:tcPr>
            <w:tcW w:w="1431" w:type="dxa"/>
            <w:tcBorders>
              <w:top w:val="single" w:sz="4" w:space="0" w:color="000000"/>
              <w:left w:val="single" w:sz="4" w:space="0" w:color="000000"/>
              <w:bottom w:val="single" w:sz="4" w:space="0" w:color="000000"/>
            </w:tcBorders>
            <w:shd w:val="clear" w:color="auto" w:fill="auto"/>
            <w:vAlign w:val="center"/>
          </w:tcPr>
          <w:p w14:paraId="7034D12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3.899</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9A495"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sz w:val="20"/>
                <w:szCs w:val="20"/>
              </w:rPr>
              <w:t>50,93%</w:t>
            </w:r>
          </w:p>
        </w:tc>
      </w:tr>
      <w:tr w:rsidR="00781973" w:rsidRPr="00781973" w14:paraId="0D893E7E" w14:textId="77777777" w:rsidTr="00A51404">
        <w:trPr>
          <w:jc w:val="center"/>
        </w:trPr>
        <w:tc>
          <w:tcPr>
            <w:tcW w:w="2218" w:type="dxa"/>
            <w:tcBorders>
              <w:top w:val="single" w:sz="4" w:space="0" w:color="000000"/>
              <w:left w:val="single" w:sz="4" w:space="0" w:color="000000"/>
              <w:bottom w:val="single" w:sz="4" w:space="0" w:color="000000"/>
            </w:tcBorders>
            <w:shd w:val="clear" w:color="auto" w:fill="auto"/>
            <w:vAlign w:val="center"/>
          </w:tcPr>
          <w:p w14:paraId="3FF79F7E" w14:textId="77777777"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RAZEM</w:t>
            </w:r>
          </w:p>
        </w:tc>
        <w:tc>
          <w:tcPr>
            <w:tcW w:w="1407" w:type="dxa"/>
            <w:tcBorders>
              <w:top w:val="single" w:sz="4" w:space="0" w:color="000000"/>
              <w:left w:val="single" w:sz="4" w:space="0" w:color="000000"/>
              <w:bottom w:val="single" w:sz="4" w:space="0" w:color="000000"/>
            </w:tcBorders>
            <w:shd w:val="clear" w:color="auto" w:fill="auto"/>
            <w:vAlign w:val="center"/>
          </w:tcPr>
          <w:p w14:paraId="19AE6E48"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81.955</w:t>
            </w:r>
          </w:p>
        </w:tc>
        <w:tc>
          <w:tcPr>
            <w:tcW w:w="1431" w:type="dxa"/>
            <w:tcBorders>
              <w:top w:val="single" w:sz="4" w:space="0" w:color="000000"/>
              <w:left w:val="single" w:sz="4" w:space="0" w:color="000000"/>
              <w:bottom w:val="single" w:sz="4" w:space="0" w:color="000000"/>
            </w:tcBorders>
            <w:shd w:val="clear" w:color="auto" w:fill="auto"/>
            <w:vAlign w:val="center"/>
          </w:tcPr>
          <w:p w14:paraId="53C97AE6"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40.492</w:t>
            </w:r>
          </w:p>
        </w:tc>
        <w:tc>
          <w:tcPr>
            <w:tcW w:w="1400" w:type="dxa"/>
            <w:tcBorders>
              <w:top w:val="single" w:sz="4" w:space="0" w:color="000000"/>
              <w:left w:val="single" w:sz="4" w:space="0" w:color="000000"/>
              <w:bottom w:val="single" w:sz="4" w:space="0" w:color="000000"/>
            </w:tcBorders>
            <w:shd w:val="clear" w:color="auto" w:fill="auto"/>
            <w:vAlign w:val="center"/>
          </w:tcPr>
          <w:p w14:paraId="737CB2FA"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49,41%</w:t>
            </w:r>
          </w:p>
        </w:tc>
        <w:tc>
          <w:tcPr>
            <w:tcW w:w="1431" w:type="dxa"/>
            <w:tcBorders>
              <w:top w:val="single" w:sz="4" w:space="0" w:color="000000"/>
              <w:left w:val="single" w:sz="4" w:space="0" w:color="000000"/>
              <w:bottom w:val="single" w:sz="4" w:space="0" w:color="000000"/>
            </w:tcBorders>
            <w:shd w:val="clear" w:color="auto" w:fill="auto"/>
            <w:vAlign w:val="center"/>
          </w:tcPr>
          <w:p w14:paraId="11EB1077"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41.463</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37196"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50,59%</w:t>
            </w:r>
          </w:p>
        </w:tc>
      </w:tr>
      <w:tr w:rsidR="00781973" w:rsidRPr="00781973" w14:paraId="1DE7877D" w14:textId="77777777" w:rsidTr="00A51404">
        <w:trPr>
          <w:jc w:val="center"/>
        </w:trPr>
        <w:tc>
          <w:tcPr>
            <w:tcW w:w="2218" w:type="dxa"/>
            <w:tcBorders>
              <w:top w:val="single" w:sz="4" w:space="0" w:color="000000"/>
              <w:left w:val="single" w:sz="4" w:space="0" w:color="000000"/>
              <w:bottom w:val="single" w:sz="4" w:space="0" w:color="000000"/>
            </w:tcBorders>
            <w:shd w:val="clear" w:color="auto" w:fill="auto"/>
            <w:vAlign w:val="center"/>
          </w:tcPr>
          <w:p w14:paraId="652F27B0" w14:textId="77777777"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woj. warmińsko-mazurskie</w:t>
            </w:r>
          </w:p>
        </w:tc>
        <w:tc>
          <w:tcPr>
            <w:tcW w:w="1407" w:type="dxa"/>
            <w:tcBorders>
              <w:top w:val="single" w:sz="4" w:space="0" w:color="000000"/>
              <w:left w:val="single" w:sz="4" w:space="0" w:color="000000"/>
              <w:bottom w:val="single" w:sz="4" w:space="0" w:color="000000"/>
            </w:tcBorders>
            <w:shd w:val="clear" w:color="auto" w:fill="auto"/>
            <w:vAlign w:val="center"/>
          </w:tcPr>
          <w:p w14:paraId="5D127975"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1.443.967</w:t>
            </w:r>
          </w:p>
        </w:tc>
        <w:tc>
          <w:tcPr>
            <w:tcW w:w="1431" w:type="dxa"/>
            <w:tcBorders>
              <w:top w:val="single" w:sz="4" w:space="0" w:color="000000"/>
              <w:left w:val="single" w:sz="4" w:space="0" w:color="000000"/>
              <w:bottom w:val="single" w:sz="4" w:space="0" w:color="000000"/>
            </w:tcBorders>
            <w:shd w:val="clear" w:color="auto" w:fill="auto"/>
            <w:vAlign w:val="center"/>
          </w:tcPr>
          <w:p w14:paraId="28CA5446"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706.988</w:t>
            </w:r>
          </w:p>
        </w:tc>
        <w:tc>
          <w:tcPr>
            <w:tcW w:w="1400" w:type="dxa"/>
            <w:tcBorders>
              <w:top w:val="single" w:sz="4" w:space="0" w:color="000000"/>
              <w:left w:val="single" w:sz="4" w:space="0" w:color="000000"/>
              <w:bottom w:val="single" w:sz="4" w:space="0" w:color="000000"/>
            </w:tcBorders>
            <w:shd w:val="clear" w:color="auto" w:fill="auto"/>
            <w:vAlign w:val="center"/>
          </w:tcPr>
          <w:p w14:paraId="750FC1F1"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48,96%</w:t>
            </w:r>
          </w:p>
        </w:tc>
        <w:tc>
          <w:tcPr>
            <w:tcW w:w="1431" w:type="dxa"/>
            <w:tcBorders>
              <w:top w:val="single" w:sz="4" w:space="0" w:color="000000"/>
              <w:left w:val="single" w:sz="4" w:space="0" w:color="000000"/>
              <w:bottom w:val="single" w:sz="4" w:space="0" w:color="000000"/>
            </w:tcBorders>
            <w:shd w:val="clear" w:color="auto" w:fill="auto"/>
            <w:vAlign w:val="center"/>
          </w:tcPr>
          <w:p w14:paraId="78902372"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736.979</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CD801"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51,04%</w:t>
            </w:r>
          </w:p>
        </w:tc>
      </w:tr>
      <w:tr w:rsidR="00781973" w:rsidRPr="00781973" w14:paraId="7A88A1B9" w14:textId="77777777" w:rsidTr="00A51404">
        <w:trPr>
          <w:jc w:val="center"/>
        </w:trPr>
        <w:tc>
          <w:tcPr>
            <w:tcW w:w="2218" w:type="dxa"/>
            <w:tcBorders>
              <w:top w:val="single" w:sz="4" w:space="0" w:color="000000"/>
              <w:left w:val="single" w:sz="4" w:space="0" w:color="000000"/>
              <w:bottom w:val="single" w:sz="4" w:space="0" w:color="000000"/>
            </w:tcBorders>
            <w:shd w:val="clear" w:color="auto" w:fill="auto"/>
            <w:vAlign w:val="center"/>
          </w:tcPr>
          <w:p w14:paraId="56459A2E" w14:textId="77777777"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POLSKA</w:t>
            </w:r>
          </w:p>
        </w:tc>
        <w:tc>
          <w:tcPr>
            <w:tcW w:w="1407" w:type="dxa"/>
            <w:tcBorders>
              <w:top w:val="single" w:sz="4" w:space="0" w:color="000000"/>
              <w:left w:val="single" w:sz="4" w:space="0" w:color="000000"/>
              <w:bottom w:val="single" w:sz="4" w:space="0" w:color="000000"/>
            </w:tcBorders>
            <w:shd w:val="clear" w:color="auto" w:fill="auto"/>
            <w:vAlign w:val="center"/>
          </w:tcPr>
          <w:p w14:paraId="4738B366"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38.478.602</w:t>
            </w:r>
          </w:p>
        </w:tc>
        <w:tc>
          <w:tcPr>
            <w:tcW w:w="1431" w:type="dxa"/>
            <w:tcBorders>
              <w:top w:val="single" w:sz="4" w:space="0" w:color="000000"/>
              <w:left w:val="single" w:sz="4" w:space="0" w:color="000000"/>
              <w:bottom w:val="single" w:sz="4" w:space="0" w:color="000000"/>
            </w:tcBorders>
            <w:shd w:val="clear" w:color="auto" w:fill="auto"/>
            <w:vAlign w:val="center"/>
          </w:tcPr>
          <w:p w14:paraId="65471DFA"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18.619.809</w:t>
            </w:r>
          </w:p>
        </w:tc>
        <w:tc>
          <w:tcPr>
            <w:tcW w:w="1400" w:type="dxa"/>
            <w:tcBorders>
              <w:top w:val="single" w:sz="4" w:space="0" w:color="000000"/>
              <w:left w:val="single" w:sz="4" w:space="0" w:color="000000"/>
              <w:bottom w:val="single" w:sz="4" w:space="0" w:color="000000"/>
            </w:tcBorders>
            <w:shd w:val="clear" w:color="auto" w:fill="auto"/>
            <w:vAlign w:val="center"/>
          </w:tcPr>
          <w:p w14:paraId="7455FC6C"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48,39</w:t>
            </w:r>
            <w:r w:rsidRPr="00781973">
              <w:rPr>
                <w:rFonts w:ascii="Times New Roman" w:hAnsi="Times New Roman" w:cs="Times New Roman"/>
                <w:b/>
                <w:bCs/>
                <w:sz w:val="20"/>
                <w:szCs w:val="20"/>
              </w:rPr>
              <w:t>%</w:t>
            </w:r>
          </w:p>
        </w:tc>
        <w:tc>
          <w:tcPr>
            <w:tcW w:w="1431" w:type="dxa"/>
            <w:tcBorders>
              <w:top w:val="single" w:sz="4" w:space="0" w:color="000000"/>
              <w:left w:val="single" w:sz="4" w:space="0" w:color="000000"/>
              <w:bottom w:val="single" w:sz="4" w:space="0" w:color="000000"/>
            </w:tcBorders>
            <w:shd w:val="clear" w:color="auto" w:fill="auto"/>
            <w:vAlign w:val="center"/>
          </w:tcPr>
          <w:p w14:paraId="21C1BE10"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19.858.793</w:t>
            </w:r>
          </w:p>
        </w:tc>
        <w:tc>
          <w:tcPr>
            <w:tcW w:w="1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524FC" w14:textId="77777777"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b/>
                <w:sz w:val="20"/>
                <w:szCs w:val="20"/>
              </w:rPr>
              <w:t>51,61</w:t>
            </w:r>
            <w:r w:rsidRPr="00781973">
              <w:rPr>
                <w:rFonts w:ascii="Times New Roman" w:hAnsi="Times New Roman" w:cs="Times New Roman"/>
                <w:b/>
                <w:bCs/>
                <w:sz w:val="20"/>
                <w:szCs w:val="20"/>
              </w:rPr>
              <w:t>%</w:t>
            </w:r>
          </w:p>
        </w:tc>
      </w:tr>
    </w:tbl>
    <w:p w14:paraId="66B12FAA" w14:textId="77777777" w:rsidR="00781973" w:rsidRPr="00A51404" w:rsidRDefault="00781973" w:rsidP="00A51404">
      <w:pPr>
        <w:spacing w:before="60" w:after="0" w:line="240" w:lineRule="auto"/>
        <w:ind w:right="990"/>
        <w:jc w:val="right"/>
        <w:rPr>
          <w:rFonts w:ascii="Times New Roman" w:hAnsi="Times New Roman" w:cs="Times New Roman"/>
          <w:iCs/>
          <w:sz w:val="16"/>
          <w:szCs w:val="16"/>
        </w:rPr>
      </w:pPr>
      <w:r w:rsidRPr="00A51404">
        <w:rPr>
          <w:rFonts w:ascii="Times New Roman" w:hAnsi="Times New Roman" w:cs="Times New Roman"/>
          <w:i/>
          <w:iCs/>
          <w:sz w:val="16"/>
          <w:szCs w:val="16"/>
        </w:rPr>
        <w:t>Źródło: opracowanie własne na podstawie Banku Danych Lokalnych GUS.</w:t>
      </w:r>
    </w:p>
    <w:p w14:paraId="367E7788" w14:textId="6F93B2A1" w:rsidR="00781973" w:rsidRPr="00781973" w:rsidRDefault="00A51404" w:rsidP="00DE0C89">
      <w:pPr>
        <w:spacing w:before="60" w:after="0" w:line="240" w:lineRule="auto"/>
        <w:jc w:val="both"/>
        <w:rPr>
          <w:rFonts w:ascii="Times New Roman" w:hAnsi="Times New Roman" w:cs="Times New Roman"/>
          <w:iCs/>
          <w:sz w:val="20"/>
          <w:szCs w:val="20"/>
        </w:rPr>
      </w:pPr>
      <w:r>
        <w:rPr>
          <w:rFonts w:ascii="Times New Roman" w:hAnsi="Times New Roman" w:cs="Times New Roman"/>
          <w:iCs/>
        </w:rPr>
        <w:lastRenderedPageBreak/>
        <w:tab/>
      </w:r>
      <w:r w:rsidR="00781973" w:rsidRPr="00781973">
        <w:rPr>
          <w:rFonts w:ascii="Times New Roman" w:hAnsi="Times New Roman" w:cs="Times New Roman"/>
          <w:iCs/>
        </w:rPr>
        <w:t xml:space="preserve">Na terenie LGD „Południowa Warmia” występuje </w:t>
      </w:r>
      <w:r w:rsidR="00781973" w:rsidRPr="00D7477E">
        <w:rPr>
          <w:rFonts w:ascii="Times New Roman" w:hAnsi="Times New Roman" w:cs="Times New Roman"/>
          <w:bCs/>
          <w:iCs/>
        </w:rPr>
        <w:t>zbilansowana struktura płciowa mieszkańców</w:t>
      </w:r>
      <w:r w:rsidR="00781973" w:rsidRPr="00781973">
        <w:rPr>
          <w:rFonts w:ascii="Times New Roman" w:hAnsi="Times New Roman" w:cs="Times New Roman"/>
          <w:iCs/>
        </w:rPr>
        <w:t xml:space="preserve"> z niewielką przewagą kobiet (50,59% kobiet i 49,41% mężczyzn). Potwierdzają to dane dotyczące współczynnika feminizacji w odniesieniu do poszczególnych gmin wchodzących w skład LGD, jedyną gminą, gdzie współczynnik jest wyższy (51,37% kobiet), zbliżony do średniej krajowej jest gmina Biskupiec.</w:t>
      </w:r>
    </w:p>
    <w:p w14:paraId="2CBC7007" w14:textId="77777777" w:rsidR="00781973" w:rsidRDefault="00781973" w:rsidP="00DE0C89">
      <w:pPr>
        <w:spacing w:before="60" w:after="0" w:line="240" w:lineRule="auto"/>
        <w:jc w:val="both"/>
        <w:rPr>
          <w:rFonts w:ascii="Times New Roman" w:hAnsi="Times New Roman" w:cs="Times New Roman"/>
          <w:iCs/>
          <w:sz w:val="20"/>
          <w:szCs w:val="20"/>
        </w:rPr>
      </w:pPr>
    </w:p>
    <w:p w14:paraId="54228B4B" w14:textId="77777777" w:rsidR="00781973" w:rsidRPr="00A51404" w:rsidRDefault="00781973" w:rsidP="00A51404">
      <w:pPr>
        <w:spacing w:before="60" w:after="0" w:line="240" w:lineRule="auto"/>
        <w:jc w:val="center"/>
        <w:rPr>
          <w:rFonts w:ascii="Times New Roman" w:hAnsi="Times New Roman" w:cs="Times New Roman"/>
          <w:b/>
        </w:rPr>
      </w:pPr>
      <w:r w:rsidRPr="00A51404">
        <w:rPr>
          <w:rFonts w:ascii="Times New Roman" w:hAnsi="Times New Roman" w:cs="Times New Roman"/>
        </w:rPr>
        <w:t>Tabela 8. Współczynnik feminizacji wg gmin w latach 2007-2014.</w:t>
      </w:r>
    </w:p>
    <w:tbl>
      <w:tblPr>
        <w:tblW w:w="8930" w:type="dxa"/>
        <w:jc w:val="center"/>
        <w:tblLayout w:type="fixed"/>
        <w:tblLook w:val="0000" w:firstRow="0" w:lastRow="0" w:firstColumn="0" w:lastColumn="0" w:noHBand="0" w:noVBand="0"/>
      </w:tblPr>
      <w:tblGrid>
        <w:gridCol w:w="1790"/>
        <w:gridCol w:w="884"/>
        <w:gridCol w:w="883"/>
        <w:gridCol w:w="883"/>
        <w:gridCol w:w="884"/>
        <w:gridCol w:w="884"/>
        <w:gridCol w:w="884"/>
        <w:gridCol w:w="884"/>
        <w:gridCol w:w="954"/>
      </w:tblGrid>
      <w:tr w:rsidR="00781973" w:rsidRPr="00781973" w14:paraId="22FE5D82" w14:textId="77777777" w:rsidTr="00D7477E">
        <w:trPr>
          <w:jc w:val="center"/>
        </w:trPr>
        <w:tc>
          <w:tcPr>
            <w:tcW w:w="1790" w:type="dxa"/>
            <w:vMerge w:val="restart"/>
            <w:tcBorders>
              <w:top w:val="single" w:sz="4" w:space="0" w:color="000000"/>
              <w:left w:val="single" w:sz="4" w:space="0" w:color="000000"/>
              <w:bottom w:val="single" w:sz="4" w:space="0" w:color="000000"/>
            </w:tcBorders>
            <w:shd w:val="clear" w:color="auto" w:fill="auto"/>
            <w:vAlign w:val="center"/>
          </w:tcPr>
          <w:p w14:paraId="4C46926A"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sz w:val="20"/>
                <w:szCs w:val="20"/>
              </w:rPr>
              <w:t>Gmina</w:t>
            </w:r>
          </w:p>
        </w:tc>
        <w:tc>
          <w:tcPr>
            <w:tcW w:w="714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4A6BC20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Współczynnik feminizacji</w:t>
            </w:r>
            <w:r w:rsidRPr="00781973">
              <w:rPr>
                <w:rStyle w:val="Znakiprzypiswdolnych"/>
                <w:rFonts w:ascii="Times New Roman" w:hAnsi="Times New Roman" w:cs="Times New Roman"/>
                <w:b/>
                <w:bCs/>
                <w:sz w:val="20"/>
                <w:szCs w:val="20"/>
              </w:rPr>
              <w:footnoteReference w:id="2"/>
            </w:r>
          </w:p>
        </w:tc>
      </w:tr>
      <w:tr w:rsidR="00781973" w:rsidRPr="00781973" w14:paraId="60B1742E" w14:textId="77777777" w:rsidTr="00D7477E">
        <w:trPr>
          <w:jc w:val="center"/>
        </w:trPr>
        <w:tc>
          <w:tcPr>
            <w:tcW w:w="1790" w:type="dxa"/>
            <w:vMerge/>
            <w:tcBorders>
              <w:top w:val="single" w:sz="4" w:space="0" w:color="000000"/>
              <w:left w:val="single" w:sz="4" w:space="0" w:color="000000"/>
              <w:bottom w:val="single" w:sz="4" w:space="0" w:color="000000"/>
            </w:tcBorders>
            <w:shd w:val="clear" w:color="auto" w:fill="auto"/>
          </w:tcPr>
          <w:p w14:paraId="13560019" w14:textId="77777777" w:rsidR="00781973" w:rsidRPr="00781973" w:rsidRDefault="00781973" w:rsidP="00DE0C89">
            <w:pPr>
              <w:snapToGrid w:val="0"/>
              <w:spacing w:before="60" w:after="0" w:line="240" w:lineRule="auto"/>
              <w:rPr>
                <w:rFonts w:ascii="Times New Roman" w:hAnsi="Times New Roman" w:cs="Times New Roman"/>
                <w:sz w:val="20"/>
                <w:szCs w:val="20"/>
              </w:rPr>
            </w:pPr>
          </w:p>
        </w:tc>
        <w:tc>
          <w:tcPr>
            <w:tcW w:w="884" w:type="dxa"/>
            <w:tcBorders>
              <w:top w:val="single" w:sz="4" w:space="0" w:color="000000"/>
              <w:left w:val="single" w:sz="4" w:space="0" w:color="000000"/>
              <w:bottom w:val="single" w:sz="4" w:space="0" w:color="000000"/>
            </w:tcBorders>
            <w:shd w:val="clear" w:color="auto" w:fill="auto"/>
            <w:vAlign w:val="center"/>
          </w:tcPr>
          <w:p w14:paraId="654E7793"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2007</w:t>
            </w:r>
          </w:p>
        </w:tc>
        <w:tc>
          <w:tcPr>
            <w:tcW w:w="883" w:type="dxa"/>
            <w:tcBorders>
              <w:top w:val="single" w:sz="4" w:space="0" w:color="000000"/>
              <w:left w:val="single" w:sz="4" w:space="0" w:color="000000"/>
              <w:bottom w:val="single" w:sz="4" w:space="0" w:color="000000"/>
            </w:tcBorders>
            <w:shd w:val="clear" w:color="auto" w:fill="auto"/>
            <w:vAlign w:val="center"/>
          </w:tcPr>
          <w:p w14:paraId="0E4E40F6"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2008</w:t>
            </w:r>
          </w:p>
        </w:tc>
        <w:tc>
          <w:tcPr>
            <w:tcW w:w="883" w:type="dxa"/>
            <w:tcBorders>
              <w:top w:val="single" w:sz="4" w:space="0" w:color="000000"/>
              <w:left w:val="single" w:sz="4" w:space="0" w:color="000000"/>
              <w:bottom w:val="single" w:sz="4" w:space="0" w:color="000000"/>
            </w:tcBorders>
            <w:shd w:val="clear" w:color="auto" w:fill="auto"/>
            <w:vAlign w:val="center"/>
          </w:tcPr>
          <w:p w14:paraId="6B1EC8D3"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2009</w:t>
            </w:r>
          </w:p>
        </w:tc>
        <w:tc>
          <w:tcPr>
            <w:tcW w:w="884" w:type="dxa"/>
            <w:tcBorders>
              <w:top w:val="single" w:sz="4" w:space="0" w:color="000000"/>
              <w:left w:val="single" w:sz="4" w:space="0" w:color="000000"/>
              <w:bottom w:val="single" w:sz="4" w:space="0" w:color="000000"/>
            </w:tcBorders>
            <w:shd w:val="clear" w:color="auto" w:fill="auto"/>
            <w:vAlign w:val="center"/>
          </w:tcPr>
          <w:p w14:paraId="170B2DFB"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2010</w:t>
            </w:r>
          </w:p>
        </w:tc>
        <w:tc>
          <w:tcPr>
            <w:tcW w:w="884" w:type="dxa"/>
            <w:tcBorders>
              <w:top w:val="single" w:sz="4" w:space="0" w:color="000000"/>
              <w:left w:val="single" w:sz="4" w:space="0" w:color="000000"/>
              <w:bottom w:val="single" w:sz="4" w:space="0" w:color="000000"/>
            </w:tcBorders>
            <w:shd w:val="clear" w:color="auto" w:fill="auto"/>
            <w:vAlign w:val="center"/>
          </w:tcPr>
          <w:p w14:paraId="22EFBC3E"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2011</w:t>
            </w:r>
          </w:p>
        </w:tc>
        <w:tc>
          <w:tcPr>
            <w:tcW w:w="884" w:type="dxa"/>
            <w:tcBorders>
              <w:top w:val="single" w:sz="4" w:space="0" w:color="000000"/>
              <w:left w:val="single" w:sz="4" w:space="0" w:color="000000"/>
              <w:bottom w:val="single" w:sz="4" w:space="0" w:color="000000"/>
            </w:tcBorders>
            <w:shd w:val="clear" w:color="auto" w:fill="auto"/>
            <w:vAlign w:val="center"/>
          </w:tcPr>
          <w:p w14:paraId="621569FE"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2012</w:t>
            </w:r>
          </w:p>
        </w:tc>
        <w:tc>
          <w:tcPr>
            <w:tcW w:w="884" w:type="dxa"/>
            <w:tcBorders>
              <w:top w:val="single" w:sz="4" w:space="0" w:color="000000"/>
              <w:left w:val="single" w:sz="4" w:space="0" w:color="000000"/>
              <w:bottom w:val="single" w:sz="4" w:space="0" w:color="000000"/>
            </w:tcBorders>
            <w:shd w:val="clear" w:color="auto" w:fill="auto"/>
            <w:vAlign w:val="center"/>
          </w:tcPr>
          <w:p w14:paraId="6A901C73"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2013</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0463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2014</w:t>
            </w:r>
          </w:p>
        </w:tc>
      </w:tr>
      <w:tr w:rsidR="00781973" w:rsidRPr="00781973" w14:paraId="585D19BE" w14:textId="77777777" w:rsidTr="00D7477E">
        <w:trPr>
          <w:jc w:val="center"/>
        </w:trPr>
        <w:tc>
          <w:tcPr>
            <w:tcW w:w="1790" w:type="dxa"/>
            <w:tcBorders>
              <w:top w:val="single" w:sz="4" w:space="0" w:color="000000"/>
              <w:left w:val="single" w:sz="4" w:space="0" w:color="000000"/>
              <w:bottom w:val="single" w:sz="4" w:space="0" w:color="000000"/>
            </w:tcBorders>
            <w:shd w:val="clear" w:color="auto" w:fill="auto"/>
            <w:vAlign w:val="center"/>
          </w:tcPr>
          <w:p w14:paraId="12C2F343"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884" w:type="dxa"/>
            <w:tcBorders>
              <w:top w:val="single" w:sz="4" w:space="0" w:color="000000"/>
              <w:left w:val="single" w:sz="4" w:space="0" w:color="000000"/>
              <w:bottom w:val="single" w:sz="4" w:space="0" w:color="000000"/>
            </w:tcBorders>
            <w:shd w:val="clear" w:color="auto" w:fill="auto"/>
            <w:vAlign w:val="center"/>
          </w:tcPr>
          <w:p w14:paraId="5BFB100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101</w:t>
            </w:r>
          </w:p>
        </w:tc>
        <w:tc>
          <w:tcPr>
            <w:tcW w:w="883" w:type="dxa"/>
            <w:tcBorders>
              <w:top w:val="single" w:sz="4" w:space="0" w:color="000000"/>
              <w:left w:val="single" w:sz="4" w:space="0" w:color="000000"/>
              <w:bottom w:val="single" w:sz="4" w:space="0" w:color="000000"/>
            </w:tcBorders>
            <w:shd w:val="clear" w:color="auto" w:fill="auto"/>
            <w:vAlign w:val="center"/>
          </w:tcPr>
          <w:p w14:paraId="49A3C43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101</w:t>
            </w:r>
          </w:p>
        </w:tc>
        <w:tc>
          <w:tcPr>
            <w:tcW w:w="883" w:type="dxa"/>
            <w:tcBorders>
              <w:top w:val="single" w:sz="4" w:space="0" w:color="000000"/>
              <w:left w:val="single" w:sz="4" w:space="0" w:color="000000"/>
              <w:bottom w:val="single" w:sz="4" w:space="0" w:color="000000"/>
            </w:tcBorders>
            <w:shd w:val="clear" w:color="auto" w:fill="auto"/>
            <w:vAlign w:val="center"/>
          </w:tcPr>
          <w:p w14:paraId="2AAAAD9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101</w:t>
            </w:r>
          </w:p>
        </w:tc>
        <w:tc>
          <w:tcPr>
            <w:tcW w:w="884" w:type="dxa"/>
            <w:tcBorders>
              <w:top w:val="single" w:sz="4" w:space="0" w:color="000000"/>
              <w:left w:val="single" w:sz="4" w:space="0" w:color="000000"/>
              <w:bottom w:val="single" w:sz="4" w:space="0" w:color="000000"/>
            </w:tcBorders>
            <w:shd w:val="clear" w:color="auto" w:fill="auto"/>
            <w:vAlign w:val="center"/>
          </w:tcPr>
          <w:p w14:paraId="70D19A1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101</w:t>
            </w:r>
          </w:p>
        </w:tc>
        <w:tc>
          <w:tcPr>
            <w:tcW w:w="884" w:type="dxa"/>
            <w:tcBorders>
              <w:top w:val="single" w:sz="4" w:space="0" w:color="000000"/>
              <w:left w:val="single" w:sz="4" w:space="0" w:color="000000"/>
              <w:bottom w:val="single" w:sz="4" w:space="0" w:color="000000"/>
            </w:tcBorders>
            <w:shd w:val="clear" w:color="auto" w:fill="auto"/>
            <w:vAlign w:val="center"/>
          </w:tcPr>
          <w:p w14:paraId="341185A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101</w:t>
            </w:r>
          </w:p>
        </w:tc>
        <w:tc>
          <w:tcPr>
            <w:tcW w:w="884" w:type="dxa"/>
            <w:tcBorders>
              <w:top w:val="single" w:sz="4" w:space="0" w:color="000000"/>
              <w:left w:val="single" w:sz="4" w:space="0" w:color="000000"/>
              <w:bottom w:val="single" w:sz="4" w:space="0" w:color="000000"/>
            </w:tcBorders>
            <w:shd w:val="clear" w:color="auto" w:fill="auto"/>
            <w:vAlign w:val="center"/>
          </w:tcPr>
          <w:p w14:paraId="1F421A8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101</w:t>
            </w:r>
          </w:p>
        </w:tc>
        <w:tc>
          <w:tcPr>
            <w:tcW w:w="884" w:type="dxa"/>
            <w:tcBorders>
              <w:top w:val="single" w:sz="4" w:space="0" w:color="000000"/>
              <w:left w:val="single" w:sz="4" w:space="0" w:color="000000"/>
              <w:bottom w:val="single" w:sz="4" w:space="0" w:color="000000"/>
            </w:tcBorders>
            <w:shd w:val="clear" w:color="auto" w:fill="auto"/>
            <w:vAlign w:val="center"/>
          </w:tcPr>
          <w:p w14:paraId="4600C7B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101</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9CDE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101</w:t>
            </w:r>
          </w:p>
        </w:tc>
      </w:tr>
      <w:tr w:rsidR="00781973" w:rsidRPr="00781973" w14:paraId="3DD23623" w14:textId="77777777" w:rsidTr="00D7477E">
        <w:trPr>
          <w:jc w:val="center"/>
        </w:trPr>
        <w:tc>
          <w:tcPr>
            <w:tcW w:w="1790" w:type="dxa"/>
            <w:tcBorders>
              <w:top w:val="single" w:sz="4" w:space="0" w:color="000000"/>
              <w:left w:val="single" w:sz="4" w:space="0" w:color="000000"/>
              <w:bottom w:val="single" w:sz="4" w:space="0" w:color="000000"/>
            </w:tcBorders>
            <w:shd w:val="clear" w:color="auto" w:fill="auto"/>
            <w:vAlign w:val="center"/>
          </w:tcPr>
          <w:p w14:paraId="06B16D69"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884" w:type="dxa"/>
            <w:tcBorders>
              <w:top w:val="single" w:sz="4" w:space="0" w:color="000000"/>
              <w:left w:val="single" w:sz="4" w:space="0" w:color="000000"/>
              <w:bottom w:val="single" w:sz="4" w:space="0" w:color="000000"/>
            </w:tcBorders>
            <w:shd w:val="clear" w:color="auto" w:fill="auto"/>
            <w:vAlign w:val="center"/>
          </w:tcPr>
          <w:p w14:paraId="5FBF116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105</w:t>
            </w:r>
          </w:p>
        </w:tc>
        <w:tc>
          <w:tcPr>
            <w:tcW w:w="883" w:type="dxa"/>
            <w:tcBorders>
              <w:top w:val="single" w:sz="4" w:space="0" w:color="000000"/>
              <w:left w:val="single" w:sz="4" w:space="0" w:color="000000"/>
              <w:bottom w:val="single" w:sz="4" w:space="0" w:color="000000"/>
            </w:tcBorders>
            <w:shd w:val="clear" w:color="auto" w:fill="auto"/>
            <w:vAlign w:val="center"/>
          </w:tcPr>
          <w:p w14:paraId="400ADE4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106</w:t>
            </w:r>
          </w:p>
        </w:tc>
        <w:tc>
          <w:tcPr>
            <w:tcW w:w="883" w:type="dxa"/>
            <w:tcBorders>
              <w:top w:val="single" w:sz="4" w:space="0" w:color="000000"/>
              <w:left w:val="single" w:sz="4" w:space="0" w:color="000000"/>
              <w:bottom w:val="single" w:sz="4" w:space="0" w:color="000000"/>
            </w:tcBorders>
            <w:shd w:val="clear" w:color="auto" w:fill="auto"/>
            <w:vAlign w:val="center"/>
          </w:tcPr>
          <w:p w14:paraId="7BFF19E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105</w:t>
            </w:r>
          </w:p>
        </w:tc>
        <w:tc>
          <w:tcPr>
            <w:tcW w:w="884" w:type="dxa"/>
            <w:tcBorders>
              <w:top w:val="single" w:sz="4" w:space="0" w:color="000000"/>
              <w:left w:val="single" w:sz="4" w:space="0" w:color="000000"/>
              <w:bottom w:val="single" w:sz="4" w:space="0" w:color="000000"/>
            </w:tcBorders>
            <w:shd w:val="clear" w:color="auto" w:fill="auto"/>
            <w:vAlign w:val="center"/>
          </w:tcPr>
          <w:p w14:paraId="0492466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105</w:t>
            </w:r>
          </w:p>
        </w:tc>
        <w:tc>
          <w:tcPr>
            <w:tcW w:w="884" w:type="dxa"/>
            <w:tcBorders>
              <w:top w:val="single" w:sz="4" w:space="0" w:color="000000"/>
              <w:left w:val="single" w:sz="4" w:space="0" w:color="000000"/>
              <w:bottom w:val="single" w:sz="4" w:space="0" w:color="000000"/>
            </w:tcBorders>
            <w:shd w:val="clear" w:color="auto" w:fill="auto"/>
            <w:vAlign w:val="center"/>
          </w:tcPr>
          <w:p w14:paraId="7AA4BFC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106</w:t>
            </w:r>
          </w:p>
        </w:tc>
        <w:tc>
          <w:tcPr>
            <w:tcW w:w="884" w:type="dxa"/>
            <w:tcBorders>
              <w:top w:val="single" w:sz="4" w:space="0" w:color="000000"/>
              <w:left w:val="single" w:sz="4" w:space="0" w:color="000000"/>
              <w:bottom w:val="single" w:sz="4" w:space="0" w:color="000000"/>
            </w:tcBorders>
            <w:shd w:val="clear" w:color="auto" w:fill="auto"/>
            <w:vAlign w:val="center"/>
          </w:tcPr>
          <w:p w14:paraId="1D5D282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106</w:t>
            </w:r>
          </w:p>
        </w:tc>
        <w:tc>
          <w:tcPr>
            <w:tcW w:w="884" w:type="dxa"/>
            <w:tcBorders>
              <w:top w:val="single" w:sz="4" w:space="0" w:color="000000"/>
              <w:left w:val="single" w:sz="4" w:space="0" w:color="000000"/>
              <w:bottom w:val="single" w:sz="4" w:space="0" w:color="000000"/>
            </w:tcBorders>
            <w:shd w:val="clear" w:color="auto" w:fill="auto"/>
            <w:vAlign w:val="center"/>
          </w:tcPr>
          <w:p w14:paraId="19D94BB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105</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B4BA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106</w:t>
            </w:r>
          </w:p>
        </w:tc>
      </w:tr>
      <w:tr w:rsidR="00781973" w:rsidRPr="00781973" w14:paraId="0D7D9D04" w14:textId="77777777" w:rsidTr="00D7477E">
        <w:trPr>
          <w:jc w:val="center"/>
        </w:trPr>
        <w:tc>
          <w:tcPr>
            <w:tcW w:w="1790" w:type="dxa"/>
            <w:tcBorders>
              <w:top w:val="single" w:sz="4" w:space="0" w:color="000000"/>
              <w:left w:val="single" w:sz="4" w:space="0" w:color="000000"/>
              <w:bottom w:val="single" w:sz="4" w:space="0" w:color="000000"/>
            </w:tcBorders>
            <w:shd w:val="clear" w:color="auto" w:fill="auto"/>
            <w:vAlign w:val="center"/>
          </w:tcPr>
          <w:p w14:paraId="4473A8D8"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884" w:type="dxa"/>
            <w:tcBorders>
              <w:top w:val="single" w:sz="4" w:space="0" w:color="000000"/>
              <w:left w:val="single" w:sz="4" w:space="0" w:color="000000"/>
              <w:bottom w:val="single" w:sz="4" w:space="0" w:color="000000"/>
            </w:tcBorders>
            <w:shd w:val="clear" w:color="auto" w:fill="auto"/>
            <w:vAlign w:val="center"/>
          </w:tcPr>
          <w:p w14:paraId="24212EE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97</w:t>
            </w:r>
          </w:p>
        </w:tc>
        <w:tc>
          <w:tcPr>
            <w:tcW w:w="883" w:type="dxa"/>
            <w:tcBorders>
              <w:top w:val="single" w:sz="4" w:space="0" w:color="000000"/>
              <w:left w:val="single" w:sz="4" w:space="0" w:color="000000"/>
              <w:bottom w:val="single" w:sz="4" w:space="0" w:color="000000"/>
            </w:tcBorders>
            <w:shd w:val="clear" w:color="auto" w:fill="auto"/>
            <w:vAlign w:val="center"/>
          </w:tcPr>
          <w:p w14:paraId="2812066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97</w:t>
            </w:r>
          </w:p>
        </w:tc>
        <w:tc>
          <w:tcPr>
            <w:tcW w:w="883" w:type="dxa"/>
            <w:tcBorders>
              <w:top w:val="single" w:sz="4" w:space="0" w:color="000000"/>
              <w:left w:val="single" w:sz="4" w:space="0" w:color="000000"/>
              <w:bottom w:val="single" w:sz="4" w:space="0" w:color="000000"/>
            </w:tcBorders>
            <w:shd w:val="clear" w:color="auto" w:fill="auto"/>
            <w:vAlign w:val="center"/>
          </w:tcPr>
          <w:p w14:paraId="568B674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98</w:t>
            </w:r>
          </w:p>
        </w:tc>
        <w:tc>
          <w:tcPr>
            <w:tcW w:w="884" w:type="dxa"/>
            <w:tcBorders>
              <w:top w:val="single" w:sz="4" w:space="0" w:color="000000"/>
              <w:left w:val="single" w:sz="4" w:space="0" w:color="000000"/>
              <w:bottom w:val="single" w:sz="4" w:space="0" w:color="000000"/>
            </w:tcBorders>
            <w:shd w:val="clear" w:color="auto" w:fill="auto"/>
            <w:vAlign w:val="center"/>
          </w:tcPr>
          <w:p w14:paraId="3D05861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96</w:t>
            </w:r>
          </w:p>
        </w:tc>
        <w:tc>
          <w:tcPr>
            <w:tcW w:w="884" w:type="dxa"/>
            <w:tcBorders>
              <w:top w:val="single" w:sz="4" w:space="0" w:color="000000"/>
              <w:left w:val="single" w:sz="4" w:space="0" w:color="000000"/>
              <w:bottom w:val="single" w:sz="4" w:space="0" w:color="000000"/>
            </w:tcBorders>
            <w:shd w:val="clear" w:color="auto" w:fill="auto"/>
            <w:vAlign w:val="center"/>
          </w:tcPr>
          <w:p w14:paraId="17F66A9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97</w:t>
            </w:r>
          </w:p>
        </w:tc>
        <w:tc>
          <w:tcPr>
            <w:tcW w:w="884" w:type="dxa"/>
            <w:tcBorders>
              <w:top w:val="single" w:sz="4" w:space="0" w:color="000000"/>
              <w:left w:val="single" w:sz="4" w:space="0" w:color="000000"/>
              <w:bottom w:val="single" w:sz="4" w:space="0" w:color="000000"/>
            </w:tcBorders>
            <w:shd w:val="clear" w:color="auto" w:fill="auto"/>
            <w:vAlign w:val="center"/>
          </w:tcPr>
          <w:p w14:paraId="6363DFD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99</w:t>
            </w:r>
          </w:p>
        </w:tc>
        <w:tc>
          <w:tcPr>
            <w:tcW w:w="884" w:type="dxa"/>
            <w:tcBorders>
              <w:top w:val="single" w:sz="4" w:space="0" w:color="000000"/>
              <w:left w:val="single" w:sz="4" w:space="0" w:color="000000"/>
              <w:bottom w:val="single" w:sz="4" w:space="0" w:color="000000"/>
            </w:tcBorders>
            <w:shd w:val="clear" w:color="auto" w:fill="auto"/>
            <w:vAlign w:val="center"/>
          </w:tcPr>
          <w:p w14:paraId="098F5C2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99</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E1EB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101</w:t>
            </w:r>
          </w:p>
        </w:tc>
      </w:tr>
      <w:tr w:rsidR="00781973" w:rsidRPr="00781973" w14:paraId="726737DA" w14:textId="77777777" w:rsidTr="00D7477E">
        <w:trPr>
          <w:jc w:val="center"/>
        </w:trPr>
        <w:tc>
          <w:tcPr>
            <w:tcW w:w="1790" w:type="dxa"/>
            <w:tcBorders>
              <w:top w:val="single" w:sz="4" w:space="0" w:color="000000"/>
              <w:left w:val="single" w:sz="4" w:space="0" w:color="000000"/>
              <w:bottom w:val="single" w:sz="4" w:space="0" w:color="000000"/>
            </w:tcBorders>
            <w:shd w:val="clear" w:color="auto" w:fill="auto"/>
            <w:vAlign w:val="center"/>
          </w:tcPr>
          <w:p w14:paraId="26FD54F5"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884" w:type="dxa"/>
            <w:tcBorders>
              <w:top w:val="single" w:sz="4" w:space="0" w:color="000000"/>
              <w:left w:val="single" w:sz="4" w:space="0" w:color="000000"/>
              <w:bottom w:val="single" w:sz="4" w:space="0" w:color="000000"/>
            </w:tcBorders>
            <w:shd w:val="clear" w:color="auto" w:fill="auto"/>
            <w:vAlign w:val="center"/>
          </w:tcPr>
          <w:p w14:paraId="5FB0FED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99</w:t>
            </w:r>
          </w:p>
        </w:tc>
        <w:tc>
          <w:tcPr>
            <w:tcW w:w="883" w:type="dxa"/>
            <w:tcBorders>
              <w:top w:val="single" w:sz="4" w:space="0" w:color="000000"/>
              <w:left w:val="single" w:sz="4" w:space="0" w:color="000000"/>
              <w:bottom w:val="single" w:sz="4" w:space="0" w:color="000000"/>
            </w:tcBorders>
            <w:shd w:val="clear" w:color="auto" w:fill="auto"/>
            <w:vAlign w:val="center"/>
          </w:tcPr>
          <w:p w14:paraId="242C5A2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99</w:t>
            </w:r>
          </w:p>
        </w:tc>
        <w:tc>
          <w:tcPr>
            <w:tcW w:w="883" w:type="dxa"/>
            <w:tcBorders>
              <w:top w:val="single" w:sz="4" w:space="0" w:color="000000"/>
              <w:left w:val="single" w:sz="4" w:space="0" w:color="000000"/>
              <w:bottom w:val="single" w:sz="4" w:space="0" w:color="000000"/>
            </w:tcBorders>
            <w:shd w:val="clear" w:color="auto" w:fill="auto"/>
            <w:vAlign w:val="center"/>
          </w:tcPr>
          <w:p w14:paraId="548BC69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97</w:t>
            </w:r>
          </w:p>
        </w:tc>
        <w:tc>
          <w:tcPr>
            <w:tcW w:w="884" w:type="dxa"/>
            <w:tcBorders>
              <w:top w:val="single" w:sz="4" w:space="0" w:color="000000"/>
              <w:left w:val="single" w:sz="4" w:space="0" w:color="000000"/>
              <w:bottom w:val="single" w:sz="4" w:space="0" w:color="000000"/>
            </w:tcBorders>
            <w:shd w:val="clear" w:color="auto" w:fill="auto"/>
            <w:vAlign w:val="center"/>
          </w:tcPr>
          <w:p w14:paraId="114F483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100</w:t>
            </w:r>
          </w:p>
        </w:tc>
        <w:tc>
          <w:tcPr>
            <w:tcW w:w="884" w:type="dxa"/>
            <w:tcBorders>
              <w:top w:val="single" w:sz="4" w:space="0" w:color="000000"/>
              <w:left w:val="single" w:sz="4" w:space="0" w:color="000000"/>
              <w:bottom w:val="single" w:sz="4" w:space="0" w:color="000000"/>
            </w:tcBorders>
            <w:shd w:val="clear" w:color="auto" w:fill="auto"/>
            <w:vAlign w:val="center"/>
          </w:tcPr>
          <w:p w14:paraId="2991E48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100</w:t>
            </w:r>
          </w:p>
        </w:tc>
        <w:tc>
          <w:tcPr>
            <w:tcW w:w="884" w:type="dxa"/>
            <w:tcBorders>
              <w:top w:val="single" w:sz="4" w:space="0" w:color="000000"/>
              <w:left w:val="single" w:sz="4" w:space="0" w:color="000000"/>
              <w:bottom w:val="single" w:sz="4" w:space="0" w:color="000000"/>
            </w:tcBorders>
            <w:shd w:val="clear" w:color="auto" w:fill="auto"/>
            <w:vAlign w:val="center"/>
          </w:tcPr>
          <w:p w14:paraId="5CFA0A7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100</w:t>
            </w:r>
          </w:p>
        </w:tc>
        <w:tc>
          <w:tcPr>
            <w:tcW w:w="884" w:type="dxa"/>
            <w:tcBorders>
              <w:top w:val="single" w:sz="4" w:space="0" w:color="000000"/>
              <w:left w:val="single" w:sz="4" w:space="0" w:color="000000"/>
              <w:bottom w:val="single" w:sz="4" w:space="0" w:color="000000"/>
            </w:tcBorders>
            <w:shd w:val="clear" w:color="auto" w:fill="auto"/>
            <w:vAlign w:val="center"/>
          </w:tcPr>
          <w:p w14:paraId="7F70E3E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99</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4F3B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99</w:t>
            </w:r>
          </w:p>
        </w:tc>
      </w:tr>
      <w:tr w:rsidR="00781973" w:rsidRPr="00781973" w14:paraId="27D4E1F8" w14:textId="77777777" w:rsidTr="00D7477E">
        <w:trPr>
          <w:jc w:val="center"/>
        </w:trPr>
        <w:tc>
          <w:tcPr>
            <w:tcW w:w="1790" w:type="dxa"/>
            <w:tcBorders>
              <w:top w:val="single" w:sz="4" w:space="0" w:color="000000"/>
              <w:left w:val="single" w:sz="4" w:space="0" w:color="000000"/>
              <w:bottom w:val="single" w:sz="4" w:space="0" w:color="000000"/>
            </w:tcBorders>
            <w:shd w:val="clear" w:color="auto" w:fill="auto"/>
            <w:vAlign w:val="center"/>
          </w:tcPr>
          <w:p w14:paraId="7CD6AE1D"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884" w:type="dxa"/>
            <w:tcBorders>
              <w:top w:val="single" w:sz="4" w:space="0" w:color="000000"/>
              <w:left w:val="single" w:sz="4" w:space="0" w:color="000000"/>
              <w:bottom w:val="single" w:sz="4" w:space="0" w:color="000000"/>
            </w:tcBorders>
            <w:shd w:val="clear" w:color="auto" w:fill="auto"/>
            <w:vAlign w:val="center"/>
          </w:tcPr>
          <w:p w14:paraId="52E27B8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104</w:t>
            </w:r>
          </w:p>
        </w:tc>
        <w:tc>
          <w:tcPr>
            <w:tcW w:w="883" w:type="dxa"/>
            <w:tcBorders>
              <w:top w:val="single" w:sz="4" w:space="0" w:color="000000"/>
              <w:left w:val="single" w:sz="4" w:space="0" w:color="000000"/>
              <w:bottom w:val="single" w:sz="4" w:space="0" w:color="000000"/>
            </w:tcBorders>
            <w:shd w:val="clear" w:color="auto" w:fill="auto"/>
            <w:vAlign w:val="center"/>
          </w:tcPr>
          <w:p w14:paraId="55AADB8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104</w:t>
            </w:r>
          </w:p>
        </w:tc>
        <w:tc>
          <w:tcPr>
            <w:tcW w:w="883" w:type="dxa"/>
            <w:tcBorders>
              <w:top w:val="single" w:sz="4" w:space="0" w:color="000000"/>
              <w:left w:val="single" w:sz="4" w:space="0" w:color="000000"/>
              <w:bottom w:val="single" w:sz="4" w:space="0" w:color="000000"/>
            </w:tcBorders>
            <w:shd w:val="clear" w:color="auto" w:fill="auto"/>
            <w:vAlign w:val="center"/>
          </w:tcPr>
          <w:p w14:paraId="16B4242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104</w:t>
            </w:r>
          </w:p>
        </w:tc>
        <w:tc>
          <w:tcPr>
            <w:tcW w:w="884" w:type="dxa"/>
            <w:tcBorders>
              <w:top w:val="single" w:sz="4" w:space="0" w:color="000000"/>
              <w:left w:val="single" w:sz="4" w:space="0" w:color="000000"/>
              <w:bottom w:val="single" w:sz="4" w:space="0" w:color="000000"/>
            </w:tcBorders>
            <w:shd w:val="clear" w:color="auto" w:fill="auto"/>
            <w:vAlign w:val="center"/>
          </w:tcPr>
          <w:p w14:paraId="17DAE34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103</w:t>
            </w:r>
          </w:p>
        </w:tc>
        <w:tc>
          <w:tcPr>
            <w:tcW w:w="884" w:type="dxa"/>
            <w:tcBorders>
              <w:top w:val="single" w:sz="4" w:space="0" w:color="000000"/>
              <w:left w:val="single" w:sz="4" w:space="0" w:color="000000"/>
              <w:bottom w:val="single" w:sz="4" w:space="0" w:color="000000"/>
            </w:tcBorders>
            <w:shd w:val="clear" w:color="auto" w:fill="auto"/>
            <w:vAlign w:val="center"/>
          </w:tcPr>
          <w:p w14:paraId="434DD3B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102</w:t>
            </w:r>
          </w:p>
        </w:tc>
        <w:tc>
          <w:tcPr>
            <w:tcW w:w="884" w:type="dxa"/>
            <w:tcBorders>
              <w:top w:val="single" w:sz="4" w:space="0" w:color="000000"/>
              <w:left w:val="single" w:sz="4" w:space="0" w:color="000000"/>
              <w:bottom w:val="single" w:sz="4" w:space="0" w:color="000000"/>
            </w:tcBorders>
            <w:shd w:val="clear" w:color="auto" w:fill="auto"/>
            <w:vAlign w:val="center"/>
          </w:tcPr>
          <w:p w14:paraId="1BC0D54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102</w:t>
            </w:r>
          </w:p>
        </w:tc>
        <w:tc>
          <w:tcPr>
            <w:tcW w:w="884" w:type="dxa"/>
            <w:tcBorders>
              <w:top w:val="single" w:sz="4" w:space="0" w:color="000000"/>
              <w:left w:val="single" w:sz="4" w:space="0" w:color="000000"/>
              <w:bottom w:val="single" w:sz="4" w:space="0" w:color="000000"/>
            </w:tcBorders>
            <w:shd w:val="clear" w:color="auto" w:fill="auto"/>
            <w:vAlign w:val="center"/>
          </w:tcPr>
          <w:p w14:paraId="4FC3A41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103</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A09C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103</w:t>
            </w:r>
          </w:p>
        </w:tc>
      </w:tr>
      <w:tr w:rsidR="00781973" w:rsidRPr="00781973" w14:paraId="1D340DED" w14:textId="77777777" w:rsidTr="00D7477E">
        <w:trPr>
          <w:jc w:val="center"/>
        </w:trPr>
        <w:tc>
          <w:tcPr>
            <w:tcW w:w="1790" w:type="dxa"/>
            <w:tcBorders>
              <w:top w:val="single" w:sz="4" w:space="0" w:color="000000"/>
              <w:left w:val="single" w:sz="4" w:space="0" w:color="000000"/>
              <w:bottom w:val="single" w:sz="4" w:space="0" w:color="000000"/>
            </w:tcBorders>
            <w:shd w:val="clear" w:color="auto" w:fill="auto"/>
            <w:vAlign w:val="center"/>
          </w:tcPr>
          <w:p w14:paraId="2CEDAB0E"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884" w:type="dxa"/>
            <w:tcBorders>
              <w:top w:val="single" w:sz="4" w:space="0" w:color="000000"/>
              <w:left w:val="single" w:sz="4" w:space="0" w:color="000000"/>
              <w:bottom w:val="single" w:sz="4" w:space="0" w:color="000000"/>
            </w:tcBorders>
            <w:shd w:val="clear" w:color="auto" w:fill="auto"/>
            <w:vAlign w:val="center"/>
          </w:tcPr>
          <w:p w14:paraId="34C8084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100</w:t>
            </w:r>
          </w:p>
        </w:tc>
        <w:tc>
          <w:tcPr>
            <w:tcW w:w="883" w:type="dxa"/>
            <w:tcBorders>
              <w:top w:val="single" w:sz="4" w:space="0" w:color="000000"/>
              <w:left w:val="single" w:sz="4" w:space="0" w:color="000000"/>
              <w:bottom w:val="single" w:sz="4" w:space="0" w:color="000000"/>
            </w:tcBorders>
            <w:shd w:val="clear" w:color="auto" w:fill="auto"/>
            <w:vAlign w:val="center"/>
          </w:tcPr>
          <w:p w14:paraId="78F1B37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100</w:t>
            </w:r>
          </w:p>
        </w:tc>
        <w:tc>
          <w:tcPr>
            <w:tcW w:w="883" w:type="dxa"/>
            <w:tcBorders>
              <w:top w:val="single" w:sz="4" w:space="0" w:color="000000"/>
              <w:left w:val="single" w:sz="4" w:space="0" w:color="000000"/>
              <w:bottom w:val="single" w:sz="4" w:space="0" w:color="000000"/>
            </w:tcBorders>
            <w:shd w:val="clear" w:color="auto" w:fill="auto"/>
            <w:vAlign w:val="center"/>
          </w:tcPr>
          <w:p w14:paraId="6B7E3D0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101</w:t>
            </w:r>
          </w:p>
        </w:tc>
        <w:tc>
          <w:tcPr>
            <w:tcW w:w="884" w:type="dxa"/>
            <w:tcBorders>
              <w:top w:val="single" w:sz="4" w:space="0" w:color="000000"/>
              <w:left w:val="single" w:sz="4" w:space="0" w:color="000000"/>
              <w:bottom w:val="single" w:sz="4" w:space="0" w:color="000000"/>
            </w:tcBorders>
            <w:shd w:val="clear" w:color="auto" w:fill="auto"/>
            <w:vAlign w:val="center"/>
          </w:tcPr>
          <w:p w14:paraId="64F9531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99</w:t>
            </w:r>
          </w:p>
        </w:tc>
        <w:tc>
          <w:tcPr>
            <w:tcW w:w="884" w:type="dxa"/>
            <w:tcBorders>
              <w:top w:val="single" w:sz="4" w:space="0" w:color="000000"/>
              <w:left w:val="single" w:sz="4" w:space="0" w:color="000000"/>
              <w:bottom w:val="single" w:sz="4" w:space="0" w:color="000000"/>
            </w:tcBorders>
            <w:shd w:val="clear" w:color="auto" w:fill="auto"/>
            <w:vAlign w:val="center"/>
          </w:tcPr>
          <w:p w14:paraId="4BF4C5A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100</w:t>
            </w:r>
          </w:p>
        </w:tc>
        <w:tc>
          <w:tcPr>
            <w:tcW w:w="884" w:type="dxa"/>
            <w:tcBorders>
              <w:top w:val="single" w:sz="4" w:space="0" w:color="000000"/>
              <w:left w:val="single" w:sz="4" w:space="0" w:color="000000"/>
              <w:bottom w:val="single" w:sz="4" w:space="0" w:color="000000"/>
            </w:tcBorders>
            <w:shd w:val="clear" w:color="auto" w:fill="auto"/>
            <w:vAlign w:val="center"/>
          </w:tcPr>
          <w:p w14:paraId="084FC25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99</w:t>
            </w:r>
          </w:p>
        </w:tc>
        <w:tc>
          <w:tcPr>
            <w:tcW w:w="884" w:type="dxa"/>
            <w:tcBorders>
              <w:top w:val="single" w:sz="4" w:space="0" w:color="000000"/>
              <w:left w:val="single" w:sz="4" w:space="0" w:color="000000"/>
              <w:bottom w:val="single" w:sz="4" w:space="0" w:color="000000"/>
            </w:tcBorders>
            <w:shd w:val="clear" w:color="auto" w:fill="auto"/>
            <w:vAlign w:val="center"/>
          </w:tcPr>
          <w:p w14:paraId="76DFEE5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98</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7F5F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98</w:t>
            </w:r>
          </w:p>
        </w:tc>
      </w:tr>
      <w:tr w:rsidR="00781973" w:rsidRPr="00781973" w14:paraId="67DE76CE" w14:textId="77777777" w:rsidTr="00D7477E">
        <w:trPr>
          <w:jc w:val="center"/>
        </w:trPr>
        <w:tc>
          <w:tcPr>
            <w:tcW w:w="1790" w:type="dxa"/>
            <w:tcBorders>
              <w:top w:val="single" w:sz="4" w:space="0" w:color="000000"/>
              <w:left w:val="single" w:sz="4" w:space="0" w:color="000000"/>
              <w:bottom w:val="single" w:sz="4" w:space="0" w:color="000000"/>
            </w:tcBorders>
            <w:shd w:val="clear" w:color="auto" w:fill="auto"/>
            <w:vAlign w:val="center"/>
          </w:tcPr>
          <w:p w14:paraId="710706F9"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884" w:type="dxa"/>
            <w:tcBorders>
              <w:top w:val="single" w:sz="4" w:space="0" w:color="000000"/>
              <w:left w:val="single" w:sz="4" w:space="0" w:color="000000"/>
              <w:bottom w:val="single" w:sz="4" w:space="0" w:color="000000"/>
            </w:tcBorders>
            <w:shd w:val="clear" w:color="auto" w:fill="auto"/>
            <w:vAlign w:val="center"/>
          </w:tcPr>
          <w:p w14:paraId="35A3826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101</w:t>
            </w:r>
          </w:p>
        </w:tc>
        <w:tc>
          <w:tcPr>
            <w:tcW w:w="883" w:type="dxa"/>
            <w:tcBorders>
              <w:top w:val="single" w:sz="4" w:space="0" w:color="000000"/>
              <w:left w:val="single" w:sz="4" w:space="0" w:color="000000"/>
              <w:bottom w:val="single" w:sz="4" w:space="0" w:color="000000"/>
            </w:tcBorders>
            <w:shd w:val="clear" w:color="auto" w:fill="auto"/>
            <w:vAlign w:val="center"/>
          </w:tcPr>
          <w:p w14:paraId="5CCEA4A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101</w:t>
            </w:r>
          </w:p>
        </w:tc>
        <w:tc>
          <w:tcPr>
            <w:tcW w:w="883" w:type="dxa"/>
            <w:tcBorders>
              <w:top w:val="single" w:sz="4" w:space="0" w:color="000000"/>
              <w:left w:val="single" w:sz="4" w:space="0" w:color="000000"/>
              <w:bottom w:val="single" w:sz="4" w:space="0" w:color="000000"/>
            </w:tcBorders>
            <w:shd w:val="clear" w:color="auto" w:fill="auto"/>
            <w:vAlign w:val="center"/>
          </w:tcPr>
          <w:p w14:paraId="7E9052F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100</w:t>
            </w:r>
          </w:p>
        </w:tc>
        <w:tc>
          <w:tcPr>
            <w:tcW w:w="884" w:type="dxa"/>
            <w:tcBorders>
              <w:top w:val="single" w:sz="4" w:space="0" w:color="000000"/>
              <w:left w:val="single" w:sz="4" w:space="0" w:color="000000"/>
              <w:bottom w:val="single" w:sz="4" w:space="0" w:color="000000"/>
            </w:tcBorders>
            <w:shd w:val="clear" w:color="auto" w:fill="auto"/>
            <w:vAlign w:val="center"/>
          </w:tcPr>
          <w:p w14:paraId="01CBD0E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100</w:t>
            </w:r>
          </w:p>
        </w:tc>
        <w:tc>
          <w:tcPr>
            <w:tcW w:w="884" w:type="dxa"/>
            <w:tcBorders>
              <w:top w:val="single" w:sz="4" w:space="0" w:color="000000"/>
              <w:left w:val="single" w:sz="4" w:space="0" w:color="000000"/>
              <w:bottom w:val="single" w:sz="4" w:space="0" w:color="000000"/>
            </w:tcBorders>
            <w:shd w:val="clear" w:color="auto" w:fill="auto"/>
            <w:vAlign w:val="center"/>
          </w:tcPr>
          <w:p w14:paraId="031B166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100</w:t>
            </w:r>
          </w:p>
        </w:tc>
        <w:tc>
          <w:tcPr>
            <w:tcW w:w="884" w:type="dxa"/>
            <w:tcBorders>
              <w:top w:val="single" w:sz="4" w:space="0" w:color="000000"/>
              <w:left w:val="single" w:sz="4" w:space="0" w:color="000000"/>
              <w:bottom w:val="single" w:sz="4" w:space="0" w:color="000000"/>
            </w:tcBorders>
            <w:shd w:val="clear" w:color="auto" w:fill="auto"/>
            <w:vAlign w:val="center"/>
          </w:tcPr>
          <w:p w14:paraId="41371C0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100</w:t>
            </w:r>
          </w:p>
        </w:tc>
        <w:tc>
          <w:tcPr>
            <w:tcW w:w="884" w:type="dxa"/>
            <w:tcBorders>
              <w:top w:val="single" w:sz="4" w:space="0" w:color="000000"/>
              <w:left w:val="single" w:sz="4" w:space="0" w:color="000000"/>
              <w:bottom w:val="single" w:sz="4" w:space="0" w:color="000000"/>
            </w:tcBorders>
            <w:shd w:val="clear" w:color="auto" w:fill="auto"/>
            <w:vAlign w:val="center"/>
          </w:tcPr>
          <w:p w14:paraId="7A3B024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101</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2D91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101</w:t>
            </w:r>
          </w:p>
        </w:tc>
      </w:tr>
      <w:tr w:rsidR="00781973" w:rsidRPr="00781973" w14:paraId="013DBE62" w14:textId="77777777" w:rsidTr="00D7477E">
        <w:trPr>
          <w:jc w:val="center"/>
        </w:trPr>
        <w:tc>
          <w:tcPr>
            <w:tcW w:w="1790" w:type="dxa"/>
            <w:tcBorders>
              <w:top w:val="single" w:sz="4" w:space="0" w:color="000000"/>
              <w:left w:val="single" w:sz="4" w:space="0" w:color="000000"/>
              <w:bottom w:val="single" w:sz="4" w:space="0" w:color="000000"/>
            </w:tcBorders>
            <w:shd w:val="clear" w:color="auto" w:fill="auto"/>
            <w:vAlign w:val="center"/>
          </w:tcPr>
          <w:p w14:paraId="5C80B2EC"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884" w:type="dxa"/>
            <w:tcBorders>
              <w:top w:val="single" w:sz="4" w:space="0" w:color="000000"/>
              <w:left w:val="single" w:sz="4" w:space="0" w:color="000000"/>
              <w:bottom w:val="single" w:sz="4" w:space="0" w:color="000000"/>
            </w:tcBorders>
            <w:shd w:val="clear" w:color="auto" w:fill="auto"/>
            <w:vAlign w:val="center"/>
          </w:tcPr>
          <w:p w14:paraId="505CEBC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100</w:t>
            </w:r>
          </w:p>
        </w:tc>
        <w:tc>
          <w:tcPr>
            <w:tcW w:w="883" w:type="dxa"/>
            <w:tcBorders>
              <w:top w:val="single" w:sz="4" w:space="0" w:color="000000"/>
              <w:left w:val="single" w:sz="4" w:space="0" w:color="000000"/>
              <w:bottom w:val="single" w:sz="4" w:space="0" w:color="000000"/>
            </w:tcBorders>
            <w:shd w:val="clear" w:color="auto" w:fill="auto"/>
            <w:vAlign w:val="center"/>
          </w:tcPr>
          <w:p w14:paraId="17CD847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101</w:t>
            </w:r>
          </w:p>
        </w:tc>
        <w:tc>
          <w:tcPr>
            <w:tcW w:w="883" w:type="dxa"/>
            <w:tcBorders>
              <w:top w:val="single" w:sz="4" w:space="0" w:color="000000"/>
              <w:left w:val="single" w:sz="4" w:space="0" w:color="000000"/>
              <w:bottom w:val="single" w:sz="4" w:space="0" w:color="000000"/>
            </w:tcBorders>
            <w:shd w:val="clear" w:color="auto" w:fill="auto"/>
            <w:vAlign w:val="center"/>
          </w:tcPr>
          <w:p w14:paraId="4260716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103</w:t>
            </w:r>
          </w:p>
        </w:tc>
        <w:tc>
          <w:tcPr>
            <w:tcW w:w="884" w:type="dxa"/>
            <w:tcBorders>
              <w:top w:val="single" w:sz="4" w:space="0" w:color="000000"/>
              <w:left w:val="single" w:sz="4" w:space="0" w:color="000000"/>
              <w:bottom w:val="single" w:sz="4" w:space="0" w:color="000000"/>
            </w:tcBorders>
            <w:shd w:val="clear" w:color="auto" w:fill="auto"/>
            <w:vAlign w:val="center"/>
          </w:tcPr>
          <w:p w14:paraId="08EC170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103</w:t>
            </w:r>
          </w:p>
        </w:tc>
        <w:tc>
          <w:tcPr>
            <w:tcW w:w="884" w:type="dxa"/>
            <w:tcBorders>
              <w:top w:val="single" w:sz="4" w:space="0" w:color="000000"/>
              <w:left w:val="single" w:sz="4" w:space="0" w:color="000000"/>
              <w:bottom w:val="single" w:sz="4" w:space="0" w:color="000000"/>
            </w:tcBorders>
            <w:shd w:val="clear" w:color="auto" w:fill="auto"/>
            <w:vAlign w:val="center"/>
          </w:tcPr>
          <w:p w14:paraId="643D06E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103</w:t>
            </w:r>
          </w:p>
        </w:tc>
        <w:tc>
          <w:tcPr>
            <w:tcW w:w="884" w:type="dxa"/>
            <w:tcBorders>
              <w:top w:val="single" w:sz="4" w:space="0" w:color="000000"/>
              <w:left w:val="single" w:sz="4" w:space="0" w:color="000000"/>
              <w:bottom w:val="single" w:sz="4" w:space="0" w:color="000000"/>
            </w:tcBorders>
            <w:shd w:val="clear" w:color="auto" w:fill="auto"/>
            <w:vAlign w:val="center"/>
          </w:tcPr>
          <w:p w14:paraId="143E496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105</w:t>
            </w:r>
          </w:p>
        </w:tc>
        <w:tc>
          <w:tcPr>
            <w:tcW w:w="884" w:type="dxa"/>
            <w:tcBorders>
              <w:top w:val="single" w:sz="4" w:space="0" w:color="000000"/>
              <w:left w:val="single" w:sz="4" w:space="0" w:color="000000"/>
              <w:bottom w:val="single" w:sz="4" w:space="0" w:color="000000"/>
            </w:tcBorders>
            <w:shd w:val="clear" w:color="auto" w:fill="auto"/>
            <w:vAlign w:val="center"/>
          </w:tcPr>
          <w:p w14:paraId="3491949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104</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EE901"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sz w:val="20"/>
                <w:szCs w:val="20"/>
              </w:rPr>
              <w:t>104</w:t>
            </w:r>
          </w:p>
        </w:tc>
      </w:tr>
      <w:tr w:rsidR="00781973" w:rsidRPr="00781973" w14:paraId="755F9476" w14:textId="77777777" w:rsidTr="00D7477E">
        <w:trPr>
          <w:jc w:val="center"/>
        </w:trPr>
        <w:tc>
          <w:tcPr>
            <w:tcW w:w="1790" w:type="dxa"/>
            <w:tcBorders>
              <w:top w:val="single" w:sz="4" w:space="0" w:color="000000"/>
              <w:left w:val="single" w:sz="4" w:space="0" w:color="000000"/>
              <w:bottom w:val="single" w:sz="4" w:space="0" w:color="000000"/>
            </w:tcBorders>
            <w:shd w:val="clear" w:color="auto" w:fill="auto"/>
            <w:vAlign w:val="center"/>
          </w:tcPr>
          <w:p w14:paraId="38BD621C" w14:textId="71A00BD0" w:rsidR="00781973" w:rsidRPr="00781973" w:rsidRDefault="00EC5168" w:rsidP="00DE0C89">
            <w:pPr>
              <w:spacing w:before="60" w:after="0" w:line="240" w:lineRule="auto"/>
              <w:jc w:val="right"/>
              <w:rPr>
                <w:rFonts w:ascii="Times New Roman" w:hAnsi="Times New Roman" w:cs="Times New Roman"/>
                <w:b/>
                <w:sz w:val="20"/>
                <w:szCs w:val="20"/>
              </w:rPr>
            </w:pPr>
            <w:r>
              <w:rPr>
                <w:rFonts w:ascii="Times New Roman" w:hAnsi="Times New Roman" w:cs="Times New Roman"/>
                <w:b/>
                <w:sz w:val="20"/>
                <w:szCs w:val="20"/>
              </w:rPr>
              <w:t>Ś</w:t>
            </w:r>
            <w:r w:rsidR="00781973" w:rsidRPr="00781973">
              <w:rPr>
                <w:rFonts w:ascii="Times New Roman" w:hAnsi="Times New Roman" w:cs="Times New Roman"/>
                <w:b/>
                <w:sz w:val="20"/>
                <w:szCs w:val="20"/>
              </w:rPr>
              <w:t>REDNIA</w:t>
            </w:r>
          </w:p>
        </w:tc>
        <w:tc>
          <w:tcPr>
            <w:tcW w:w="884" w:type="dxa"/>
            <w:tcBorders>
              <w:top w:val="single" w:sz="4" w:space="0" w:color="000000"/>
              <w:left w:val="single" w:sz="4" w:space="0" w:color="000000"/>
              <w:bottom w:val="single" w:sz="4" w:space="0" w:color="000000"/>
            </w:tcBorders>
            <w:shd w:val="clear" w:color="auto" w:fill="auto"/>
            <w:vAlign w:val="center"/>
          </w:tcPr>
          <w:p w14:paraId="5469A1F7"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101</w:t>
            </w:r>
          </w:p>
        </w:tc>
        <w:tc>
          <w:tcPr>
            <w:tcW w:w="883" w:type="dxa"/>
            <w:tcBorders>
              <w:top w:val="single" w:sz="4" w:space="0" w:color="000000"/>
              <w:left w:val="single" w:sz="4" w:space="0" w:color="000000"/>
              <w:bottom w:val="single" w:sz="4" w:space="0" w:color="000000"/>
            </w:tcBorders>
            <w:shd w:val="clear" w:color="auto" w:fill="auto"/>
            <w:vAlign w:val="center"/>
          </w:tcPr>
          <w:p w14:paraId="73776535"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101</w:t>
            </w:r>
          </w:p>
        </w:tc>
        <w:tc>
          <w:tcPr>
            <w:tcW w:w="883" w:type="dxa"/>
            <w:tcBorders>
              <w:top w:val="single" w:sz="4" w:space="0" w:color="000000"/>
              <w:left w:val="single" w:sz="4" w:space="0" w:color="000000"/>
              <w:bottom w:val="single" w:sz="4" w:space="0" w:color="000000"/>
            </w:tcBorders>
            <w:shd w:val="clear" w:color="auto" w:fill="auto"/>
            <w:vAlign w:val="center"/>
          </w:tcPr>
          <w:p w14:paraId="46729259"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101</w:t>
            </w:r>
          </w:p>
        </w:tc>
        <w:tc>
          <w:tcPr>
            <w:tcW w:w="884" w:type="dxa"/>
            <w:tcBorders>
              <w:top w:val="single" w:sz="4" w:space="0" w:color="000000"/>
              <w:left w:val="single" w:sz="4" w:space="0" w:color="000000"/>
              <w:bottom w:val="single" w:sz="4" w:space="0" w:color="000000"/>
            </w:tcBorders>
            <w:shd w:val="clear" w:color="auto" w:fill="auto"/>
            <w:vAlign w:val="center"/>
          </w:tcPr>
          <w:p w14:paraId="34652FFB"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101</w:t>
            </w:r>
          </w:p>
        </w:tc>
        <w:tc>
          <w:tcPr>
            <w:tcW w:w="884" w:type="dxa"/>
            <w:tcBorders>
              <w:top w:val="single" w:sz="4" w:space="0" w:color="000000"/>
              <w:left w:val="single" w:sz="4" w:space="0" w:color="000000"/>
              <w:bottom w:val="single" w:sz="4" w:space="0" w:color="000000"/>
            </w:tcBorders>
            <w:shd w:val="clear" w:color="auto" w:fill="auto"/>
            <w:vAlign w:val="center"/>
          </w:tcPr>
          <w:p w14:paraId="28EE8D3F"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101</w:t>
            </w:r>
          </w:p>
        </w:tc>
        <w:tc>
          <w:tcPr>
            <w:tcW w:w="884" w:type="dxa"/>
            <w:tcBorders>
              <w:top w:val="single" w:sz="4" w:space="0" w:color="000000"/>
              <w:left w:val="single" w:sz="4" w:space="0" w:color="000000"/>
              <w:bottom w:val="single" w:sz="4" w:space="0" w:color="000000"/>
            </w:tcBorders>
            <w:shd w:val="clear" w:color="auto" w:fill="auto"/>
            <w:vAlign w:val="center"/>
          </w:tcPr>
          <w:p w14:paraId="62AD744A"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102</w:t>
            </w:r>
          </w:p>
        </w:tc>
        <w:tc>
          <w:tcPr>
            <w:tcW w:w="884" w:type="dxa"/>
            <w:tcBorders>
              <w:top w:val="single" w:sz="4" w:space="0" w:color="000000"/>
              <w:left w:val="single" w:sz="4" w:space="0" w:color="000000"/>
              <w:bottom w:val="single" w:sz="4" w:space="0" w:color="000000"/>
            </w:tcBorders>
            <w:shd w:val="clear" w:color="auto" w:fill="auto"/>
            <w:vAlign w:val="center"/>
          </w:tcPr>
          <w:p w14:paraId="335322E2"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101</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E1670"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102</w:t>
            </w:r>
          </w:p>
        </w:tc>
      </w:tr>
      <w:tr w:rsidR="00781973" w:rsidRPr="00781973" w14:paraId="41CF29B4" w14:textId="77777777" w:rsidTr="00D7477E">
        <w:trPr>
          <w:jc w:val="center"/>
        </w:trPr>
        <w:tc>
          <w:tcPr>
            <w:tcW w:w="1790" w:type="dxa"/>
            <w:tcBorders>
              <w:top w:val="single" w:sz="4" w:space="0" w:color="000000"/>
              <w:left w:val="single" w:sz="4" w:space="0" w:color="000000"/>
              <w:bottom w:val="single" w:sz="4" w:space="0" w:color="000000"/>
            </w:tcBorders>
            <w:shd w:val="clear" w:color="auto" w:fill="auto"/>
            <w:vAlign w:val="center"/>
          </w:tcPr>
          <w:p w14:paraId="6ECF6189" w14:textId="77777777"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woj. warmińsko-mazurskie</w:t>
            </w:r>
          </w:p>
        </w:tc>
        <w:tc>
          <w:tcPr>
            <w:tcW w:w="884" w:type="dxa"/>
            <w:tcBorders>
              <w:top w:val="single" w:sz="4" w:space="0" w:color="000000"/>
              <w:left w:val="single" w:sz="4" w:space="0" w:color="000000"/>
              <w:bottom w:val="single" w:sz="4" w:space="0" w:color="000000"/>
            </w:tcBorders>
            <w:shd w:val="clear" w:color="auto" w:fill="auto"/>
            <w:vAlign w:val="center"/>
          </w:tcPr>
          <w:p w14:paraId="24DDA98D"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105</w:t>
            </w:r>
          </w:p>
        </w:tc>
        <w:tc>
          <w:tcPr>
            <w:tcW w:w="883" w:type="dxa"/>
            <w:tcBorders>
              <w:top w:val="single" w:sz="4" w:space="0" w:color="000000"/>
              <w:left w:val="single" w:sz="4" w:space="0" w:color="000000"/>
              <w:bottom w:val="single" w:sz="4" w:space="0" w:color="000000"/>
            </w:tcBorders>
            <w:shd w:val="clear" w:color="auto" w:fill="auto"/>
            <w:vAlign w:val="center"/>
          </w:tcPr>
          <w:p w14:paraId="66BE4589"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105</w:t>
            </w:r>
          </w:p>
        </w:tc>
        <w:tc>
          <w:tcPr>
            <w:tcW w:w="883" w:type="dxa"/>
            <w:tcBorders>
              <w:top w:val="single" w:sz="4" w:space="0" w:color="000000"/>
              <w:left w:val="single" w:sz="4" w:space="0" w:color="000000"/>
              <w:bottom w:val="single" w:sz="4" w:space="0" w:color="000000"/>
            </w:tcBorders>
            <w:shd w:val="clear" w:color="auto" w:fill="auto"/>
            <w:vAlign w:val="center"/>
          </w:tcPr>
          <w:p w14:paraId="2C7E8544"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105</w:t>
            </w:r>
          </w:p>
        </w:tc>
        <w:tc>
          <w:tcPr>
            <w:tcW w:w="884" w:type="dxa"/>
            <w:tcBorders>
              <w:top w:val="single" w:sz="4" w:space="0" w:color="000000"/>
              <w:left w:val="single" w:sz="4" w:space="0" w:color="000000"/>
              <w:bottom w:val="single" w:sz="4" w:space="0" w:color="000000"/>
            </w:tcBorders>
            <w:shd w:val="clear" w:color="auto" w:fill="auto"/>
            <w:vAlign w:val="center"/>
          </w:tcPr>
          <w:p w14:paraId="0CCB5C25"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104</w:t>
            </w:r>
          </w:p>
        </w:tc>
        <w:tc>
          <w:tcPr>
            <w:tcW w:w="884" w:type="dxa"/>
            <w:tcBorders>
              <w:top w:val="single" w:sz="4" w:space="0" w:color="000000"/>
              <w:left w:val="single" w:sz="4" w:space="0" w:color="000000"/>
              <w:bottom w:val="single" w:sz="4" w:space="0" w:color="000000"/>
            </w:tcBorders>
            <w:shd w:val="clear" w:color="auto" w:fill="auto"/>
            <w:vAlign w:val="center"/>
          </w:tcPr>
          <w:p w14:paraId="709AB421"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104</w:t>
            </w:r>
          </w:p>
        </w:tc>
        <w:tc>
          <w:tcPr>
            <w:tcW w:w="884" w:type="dxa"/>
            <w:tcBorders>
              <w:top w:val="single" w:sz="4" w:space="0" w:color="000000"/>
              <w:left w:val="single" w:sz="4" w:space="0" w:color="000000"/>
              <w:bottom w:val="single" w:sz="4" w:space="0" w:color="000000"/>
            </w:tcBorders>
            <w:shd w:val="clear" w:color="auto" w:fill="auto"/>
            <w:vAlign w:val="center"/>
          </w:tcPr>
          <w:p w14:paraId="79FD5B22"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104</w:t>
            </w:r>
          </w:p>
        </w:tc>
        <w:tc>
          <w:tcPr>
            <w:tcW w:w="884" w:type="dxa"/>
            <w:tcBorders>
              <w:top w:val="single" w:sz="4" w:space="0" w:color="000000"/>
              <w:left w:val="single" w:sz="4" w:space="0" w:color="000000"/>
              <w:bottom w:val="single" w:sz="4" w:space="0" w:color="000000"/>
            </w:tcBorders>
            <w:shd w:val="clear" w:color="auto" w:fill="auto"/>
            <w:vAlign w:val="center"/>
          </w:tcPr>
          <w:p w14:paraId="079E1F04"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104</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89313"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104</w:t>
            </w:r>
          </w:p>
        </w:tc>
      </w:tr>
      <w:tr w:rsidR="00781973" w:rsidRPr="00781973" w14:paraId="288D4213" w14:textId="77777777" w:rsidTr="00D7477E">
        <w:trPr>
          <w:jc w:val="center"/>
        </w:trPr>
        <w:tc>
          <w:tcPr>
            <w:tcW w:w="1790" w:type="dxa"/>
            <w:tcBorders>
              <w:top w:val="single" w:sz="4" w:space="0" w:color="000000"/>
              <w:left w:val="single" w:sz="4" w:space="0" w:color="000000"/>
              <w:bottom w:val="single" w:sz="4" w:space="0" w:color="000000"/>
            </w:tcBorders>
            <w:shd w:val="clear" w:color="auto" w:fill="auto"/>
            <w:vAlign w:val="center"/>
          </w:tcPr>
          <w:p w14:paraId="437FA426" w14:textId="77777777"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POLSKA</w:t>
            </w:r>
          </w:p>
        </w:tc>
        <w:tc>
          <w:tcPr>
            <w:tcW w:w="884" w:type="dxa"/>
            <w:tcBorders>
              <w:top w:val="single" w:sz="4" w:space="0" w:color="000000"/>
              <w:left w:val="single" w:sz="4" w:space="0" w:color="000000"/>
              <w:bottom w:val="single" w:sz="4" w:space="0" w:color="000000"/>
            </w:tcBorders>
            <w:shd w:val="clear" w:color="auto" w:fill="auto"/>
            <w:vAlign w:val="center"/>
          </w:tcPr>
          <w:p w14:paraId="12C923C5"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107</w:t>
            </w:r>
          </w:p>
        </w:tc>
        <w:tc>
          <w:tcPr>
            <w:tcW w:w="883" w:type="dxa"/>
            <w:tcBorders>
              <w:top w:val="single" w:sz="4" w:space="0" w:color="000000"/>
              <w:left w:val="single" w:sz="4" w:space="0" w:color="000000"/>
              <w:bottom w:val="single" w:sz="4" w:space="0" w:color="000000"/>
            </w:tcBorders>
            <w:shd w:val="clear" w:color="auto" w:fill="auto"/>
            <w:vAlign w:val="center"/>
          </w:tcPr>
          <w:p w14:paraId="496DE780"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107</w:t>
            </w:r>
          </w:p>
        </w:tc>
        <w:tc>
          <w:tcPr>
            <w:tcW w:w="883" w:type="dxa"/>
            <w:tcBorders>
              <w:top w:val="single" w:sz="4" w:space="0" w:color="000000"/>
              <w:left w:val="single" w:sz="4" w:space="0" w:color="000000"/>
              <w:bottom w:val="single" w:sz="4" w:space="0" w:color="000000"/>
            </w:tcBorders>
            <w:shd w:val="clear" w:color="auto" w:fill="auto"/>
            <w:vAlign w:val="center"/>
          </w:tcPr>
          <w:p w14:paraId="1856F66A"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107</w:t>
            </w:r>
          </w:p>
        </w:tc>
        <w:tc>
          <w:tcPr>
            <w:tcW w:w="884" w:type="dxa"/>
            <w:tcBorders>
              <w:top w:val="single" w:sz="4" w:space="0" w:color="000000"/>
              <w:left w:val="single" w:sz="4" w:space="0" w:color="000000"/>
              <w:bottom w:val="single" w:sz="4" w:space="0" w:color="000000"/>
            </w:tcBorders>
            <w:shd w:val="clear" w:color="auto" w:fill="auto"/>
            <w:vAlign w:val="center"/>
          </w:tcPr>
          <w:p w14:paraId="5B37FCF9"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107</w:t>
            </w:r>
          </w:p>
        </w:tc>
        <w:tc>
          <w:tcPr>
            <w:tcW w:w="884" w:type="dxa"/>
            <w:tcBorders>
              <w:top w:val="single" w:sz="4" w:space="0" w:color="000000"/>
              <w:left w:val="single" w:sz="4" w:space="0" w:color="000000"/>
              <w:bottom w:val="single" w:sz="4" w:space="0" w:color="000000"/>
            </w:tcBorders>
            <w:shd w:val="clear" w:color="auto" w:fill="auto"/>
            <w:vAlign w:val="center"/>
          </w:tcPr>
          <w:p w14:paraId="0DF0CCB4"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107</w:t>
            </w:r>
          </w:p>
        </w:tc>
        <w:tc>
          <w:tcPr>
            <w:tcW w:w="884" w:type="dxa"/>
            <w:tcBorders>
              <w:top w:val="single" w:sz="4" w:space="0" w:color="000000"/>
              <w:left w:val="single" w:sz="4" w:space="0" w:color="000000"/>
              <w:bottom w:val="single" w:sz="4" w:space="0" w:color="000000"/>
            </w:tcBorders>
            <w:shd w:val="clear" w:color="auto" w:fill="auto"/>
            <w:vAlign w:val="center"/>
          </w:tcPr>
          <w:p w14:paraId="69E9CC9C"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107</w:t>
            </w:r>
          </w:p>
        </w:tc>
        <w:tc>
          <w:tcPr>
            <w:tcW w:w="884" w:type="dxa"/>
            <w:tcBorders>
              <w:top w:val="single" w:sz="4" w:space="0" w:color="000000"/>
              <w:left w:val="single" w:sz="4" w:space="0" w:color="000000"/>
              <w:bottom w:val="single" w:sz="4" w:space="0" w:color="000000"/>
            </w:tcBorders>
            <w:shd w:val="clear" w:color="auto" w:fill="auto"/>
            <w:vAlign w:val="center"/>
          </w:tcPr>
          <w:p w14:paraId="495B77DB"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107</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1D7B6" w14:textId="77777777"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b/>
                <w:sz w:val="20"/>
                <w:szCs w:val="20"/>
              </w:rPr>
              <w:t>107</w:t>
            </w:r>
          </w:p>
        </w:tc>
      </w:tr>
    </w:tbl>
    <w:p w14:paraId="4E2CAE64" w14:textId="77777777" w:rsidR="00781973" w:rsidRPr="00A51404" w:rsidRDefault="00781973" w:rsidP="00A51404">
      <w:pPr>
        <w:spacing w:before="60" w:after="0" w:line="240" w:lineRule="auto"/>
        <w:ind w:right="849"/>
        <w:jc w:val="right"/>
        <w:rPr>
          <w:rFonts w:ascii="Times New Roman" w:hAnsi="Times New Roman" w:cs="Times New Roman"/>
          <w:sz w:val="16"/>
          <w:szCs w:val="16"/>
        </w:rPr>
      </w:pPr>
      <w:r w:rsidRPr="00A51404">
        <w:rPr>
          <w:rFonts w:ascii="Times New Roman" w:hAnsi="Times New Roman" w:cs="Times New Roman"/>
          <w:i/>
          <w:iCs/>
          <w:sz w:val="16"/>
          <w:szCs w:val="16"/>
        </w:rPr>
        <w:t>Źródło: opracowanie własne na podstawie Banku Danych Lokalnych GUS.</w:t>
      </w:r>
    </w:p>
    <w:p w14:paraId="18DB99ED" w14:textId="77777777" w:rsidR="00A51404" w:rsidRDefault="00A51404" w:rsidP="00DE0C89">
      <w:pPr>
        <w:spacing w:before="60" w:after="0" w:line="240" w:lineRule="auto"/>
        <w:jc w:val="both"/>
        <w:rPr>
          <w:rFonts w:ascii="Times New Roman" w:hAnsi="Times New Roman" w:cs="Times New Roman"/>
        </w:rPr>
      </w:pPr>
    </w:p>
    <w:p w14:paraId="232B03DA" w14:textId="77777777" w:rsidR="00781973" w:rsidRPr="00781973" w:rsidRDefault="00781973" w:rsidP="00DE0C89">
      <w:pPr>
        <w:spacing w:before="60" w:after="0" w:line="240" w:lineRule="auto"/>
        <w:jc w:val="both"/>
        <w:rPr>
          <w:rFonts w:ascii="Times New Roman" w:hAnsi="Times New Roman" w:cs="Times New Roman"/>
        </w:rPr>
      </w:pPr>
      <w:r w:rsidRPr="00781973">
        <w:rPr>
          <w:rFonts w:ascii="Times New Roman" w:hAnsi="Times New Roman" w:cs="Times New Roman"/>
        </w:rPr>
        <w:t>Współczynnik feminizacji na obszarze LGD wynosił w latach 2007-2014 średnio 101-102 (w województwie warmińsko-mazurskim 104-105, w Polsce 107). Oznacza to, że struktura płciowa mieszkańców jest zbilansowana.</w:t>
      </w:r>
    </w:p>
    <w:p w14:paraId="5529EFC5" w14:textId="52AA6FE6" w:rsidR="00781973" w:rsidRPr="00781973" w:rsidRDefault="00A51404" w:rsidP="00DE0C89">
      <w:pPr>
        <w:spacing w:before="60" w:after="0" w:line="240" w:lineRule="auto"/>
        <w:jc w:val="both"/>
        <w:rPr>
          <w:rFonts w:ascii="Times New Roman" w:hAnsi="Times New Roman" w:cs="Times New Roman"/>
          <w:sz w:val="20"/>
          <w:szCs w:val="20"/>
        </w:rPr>
      </w:pPr>
      <w:r>
        <w:rPr>
          <w:rFonts w:ascii="Times New Roman" w:hAnsi="Times New Roman" w:cs="Times New Roman"/>
        </w:rPr>
        <w:tab/>
      </w:r>
      <w:r w:rsidR="00781973" w:rsidRPr="00781973">
        <w:rPr>
          <w:rFonts w:ascii="Times New Roman" w:hAnsi="Times New Roman" w:cs="Times New Roman"/>
        </w:rPr>
        <w:t>Dane dotyczące struktury w</w:t>
      </w:r>
      <w:r w:rsidR="00D7477E">
        <w:rPr>
          <w:rFonts w:ascii="Times New Roman" w:hAnsi="Times New Roman" w:cs="Times New Roman"/>
        </w:rPr>
        <w:t xml:space="preserve">iekowej mieszkańców obszaru LGD </w:t>
      </w:r>
      <w:r w:rsidR="00781973" w:rsidRPr="00781973">
        <w:rPr>
          <w:rFonts w:ascii="Times New Roman" w:hAnsi="Times New Roman" w:cs="Times New Roman"/>
        </w:rPr>
        <w:t xml:space="preserve">wskazują, że mamy do czynienia na tym obszarze </w:t>
      </w:r>
      <w:r w:rsidR="00781973" w:rsidRPr="00D7477E">
        <w:rPr>
          <w:rFonts w:ascii="Times New Roman" w:hAnsi="Times New Roman" w:cs="Times New Roman"/>
        </w:rPr>
        <w:t>ze strukturą demograficzną stosunkowo korzystniejszą od średnich wojewódzkiej i ogólnopolskiej</w:t>
      </w:r>
      <w:r w:rsidR="00781973" w:rsidRPr="00781973">
        <w:rPr>
          <w:rFonts w:ascii="Times New Roman" w:hAnsi="Times New Roman" w:cs="Times New Roman"/>
        </w:rPr>
        <w:t>.</w:t>
      </w:r>
    </w:p>
    <w:p w14:paraId="44E049EF" w14:textId="77777777" w:rsidR="00781973" w:rsidRPr="00781973" w:rsidRDefault="00781973" w:rsidP="00DE0C89">
      <w:pPr>
        <w:spacing w:before="60" w:after="0" w:line="240" w:lineRule="auto"/>
        <w:jc w:val="both"/>
        <w:rPr>
          <w:rFonts w:ascii="Times New Roman" w:hAnsi="Times New Roman" w:cs="Times New Roman"/>
          <w:sz w:val="20"/>
          <w:szCs w:val="20"/>
        </w:rPr>
      </w:pPr>
    </w:p>
    <w:p w14:paraId="6B8128D8" w14:textId="67C643D9" w:rsidR="00781973" w:rsidRPr="00A51404" w:rsidRDefault="00781973" w:rsidP="00A51404">
      <w:pPr>
        <w:spacing w:before="60" w:after="0" w:line="240" w:lineRule="auto"/>
        <w:jc w:val="center"/>
        <w:rPr>
          <w:rFonts w:ascii="Times New Roman" w:hAnsi="Times New Roman" w:cs="Times New Roman"/>
          <w:b/>
        </w:rPr>
      </w:pPr>
      <w:r w:rsidRPr="00A51404">
        <w:rPr>
          <w:rFonts w:ascii="Times New Roman" w:hAnsi="Times New Roman" w:cs="Times New Roman"/>
        </w:rPr>
        <w:t xml:space="preserve">Tabela 9. Ludność wg ekonomicznych grup wieku na obszarze </w:t>
      </w:r>
      <w:r w:rsidRPr="00A51404">
        <w:rPr>
          <w:rFonts w:ascii="Times New Roman" w:hAnsi="Times New Roman" w:cs="Times New Roman"/>
          <w:bCs/>
        </w:rPr>
        <w:t xml:space="preserve">Lokalnej Grupy Działania </w:t>
      </w:r>
      <w:r w:rsidR="00A51404">
        <w:rPr>
          <w:rFonts w:ascii="Times New Roman" w:hAnsi="Times New Roman" w:cs="Times New Roman"/>
          <w:bCs/>
        </w:rPr>
        <w:br/>
      </w:r>
      <w:r w:rsidRPr="00A51404">
        <w:rPr>
          <w:rFonts w:ascii="Times New Roman" w:hAnsi="Times New Roman" w:cs="Times New Roman"/>
          <w:bCs/>
        </w:rPr>
        <w:t>Stowarzyszenie „Południowa Warmia”</w:t>
      </w:r>
      <w:r w:rsidRPr="00A51404">
        <w:rPr>
          <w:rFonts w:ascii="Times New Roman" w:hAnsi="Times New Roman" w:cs="Times New Roman"/>
        </w:rPr>
        <w:t xml:space="preserve"> (stan na 31.12.2014 r.).</w:t>
      </w:r>
    </w:p>
    <w:tbl>
      <w:tblPr>
        <w:tblW w:w="0" w:type="auto"/>
        <w:jc w:val="center"/>
        <w:tblInd w:w="-35" w:type="dxa"/>
        <w:tblLayout w:type="fixed"/>
        <w:tblLook w:val="0000" w:firstRow="0" w:lastRow="0" w:firstColumn="0" w:lastColumn="0" w:noHBand="0" w:noVBand="0"/>
      </w:tblPr>
      <w:tblGrid>
        <w:gridCol w:w="2303"/>
        <w:gridCol w:w="2303"/>
        <w:gridCol w:w="2303"/>
        <w:gridCol w:w="2373"/>
      </w:tblGrid>
      <w:tr w:rsidR="00781973" w:rsidRPr="00781973" w14:paraId="71F05756" w14:textId="77777777" w:rsidTr="00A51404">
        <w:trPr>
          <w:jc w:val="center"/>
        </w:trPr>
        <w:tc>
          <w:tcPr>
            <w:tcW w:w="2303" w:type="dxa"/>
            <w:vMerge w:val="restart"/>
            <w:tcBorders>
              <w:top w:val="single" w:sz="4" w:space="0" w:color="000000"/>
              <w:left w:val="single" w:sz="4" w:space="0" w:color="000000"/>
              <w:bottom w:val="single" w:sz="4" w:space="0" w:color="000000"/>
            </w:tcBorders>
            <w:shd w:val="clear" w:color="auto" w:fill="auto"/>
            <w:vAlign w:val="center"/>
          </w:tcPr>
          <w:p w14:paraId="5508CA33" w14:textId="77777777" w:rsidR="00781973" w:rsidRPr="00781973" w:rsidRDefault="00781973" w:rsidP="00604181">
            <w:pPr>
              <w:spacing w:after="0" w:line="240" w:lineRule="auto"/>
              <w:jc w:val="center"/>
              <w:rPr>
                <w:rFonts w:ascii="Times New Roman" w:hAnsi="Times New Roman" w:cs="Times New Roman"/>
                <w:b/>
                <w:bCs/>
                <w:sz w:val="20"/>
                <w:szCs w:val="20"/>
              </w:rPr>
            </w:pPr>
            <w:r w:rsidRPr="00781973">
              <w:rPr>
                <w:rFonts w:ascii="Times New Roman" w:hAnsi="Times New Roman" w:cs="Times New Roman"/>
                <w:b/>
                <w:sz w:val="20"/>
                <w:szCs w:val="20"/>
              </w:rPr>
              <w:t>Gmina</w:t>
            </w:r>
          </w:p>
        </w:tc>
        <w:tc>
          <w:tcPr>
            <w:tcW w:w="697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D41D760" w14:textId="77777777" w:rsidR="00781973" w:rsidRPr="00781973" w:rsidRDefault="00781973" w:rsidP="00604181">
            <w:pPr>
              <w:autoSpaceDE w:val="0"/>
              <w:spacing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Ludność wg ekonomicznych grup wieku w % ludności ogółem wg stanu na 31.12.2014 r.</w:t>
            </w:r>
          </w:p>
        </w:tc>
      </w:tr>
      <w:tr w:rsidR="00781973" w:rsidRPr="00781973" w14:paraId="07F68F19" w14:textId="77777777" w:rsidTr="00A51404">
        <w:trPr>
          <w:jc w:val="center"/>
        </w:trPr>
        <w:tc>
          <w:tcPr>
            <w:tcW w:w="2303" w:type="dxa"/>
            <w:vMerge/>
            <w:tcBorders>
              <w:top w:val="single" w:sz="4" w:space="0" w:color="000000"/>
              <w:left w:val="single" w:sz="4" w:space="0" w:color="000000"/>
              <w:bottom w:val="single" w:sz="4" w:space="0" w:color="000000"/>
            </w:tcBorders>
            <w:shd w:val="clear" w:color="auto" w:fill="auto"/>
          </w:tcPr>
          <w:p w14:paraId="2C5379CD" w14:textId="77777777" w:rsidR="00781973" w:rsidRPr="00781973" w:rsidRDefault="00781973" w:rsidP="00604181">
            <w:pPr>
              <w:snapToGrid w:val="0"/>
              <w:spacing w:after="0" w:line="240" w:lineRule="auto"/>
              <w:rPr>
                <w:rFonts w:ascii="Times New Roman" w:hAnsi="Times New Roman" w:cs="Times New Roman"/>
                <w:sz w:val="20"/>
                <w:szCs w:val="20"/>
              </w:rPr>
            </w:pPr>
          </w:p>
        </w:tc>
        <w:tc>
          <w:tcPr>
            <w:tcW w:w="2303" w:type="dxa"/>
            <w:tcBorders>
              <w:top w:val="single" w:sz="4" w:space="0" w:color="000000"/>
              <w:left w:val="single" w:sz="4" w:space="0" w:color="000000"/>
              <w:bottom w:val="single" w:sz="4" w:space="0" w:color="000000"/>
            </w:tcBorders>
            <w:shd w:val="clear" w:color="auto" w:fill="auto"/>
            <w:vAlign w:val="center"/>
          </w:tcPr>
          <w:p w14:paraId="1974752F" w14:textId="77777777" w:rsidR="00781973" w:rsidRPr="00781973" w:rsidRDefault="00781973" w:rsidP="00604181">
            <w:pPr>
              <w:autoSpaceDE w:val="0"/>
              <w:spacing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w wieku przedprodukcyjnym</w:t>
            </w:r>
          </w:p>
        </w:tc>
        <w:tc>
          <w:tcPr>
            <w:tcW w:w="2303" w:type="dxa"/>
            <w:tcBorders>
              <w:top w:val="single" w:sz="4" w:space="0" w:color="000000"/>
              <w:left w:val="single" w:sz="4" w:space="0" w:color="000000"/>
              <w:bottom w:val="single" w:sz="4" w:space="0" w:color="000000"/>
            </w:tcBorders>
            <w:shd w:val="clear" w:color="auto" w:fill="auto"/>
            <w:vAlign w:val="center"/>
          </w:tcPr>
          <w:p w14:paraId="23C03909" w14:textId="77777777" w:rsidR="00781973" w:rsidRPr="00781973" w:rsidRDefault="00781973" w:rsidP="00604181">
            <w:pPr>
              <w:autoSpaceDE w:val="0"/>
              <w:spacing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w wieku produkcyjnym</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8C126" w14:textId="77777777" w:rsidR="00781973" w:rsidRPr="00781973" w:rsidRDefault="00781973" w:rsidP="00604181">
            <w:pPr>
              <w:autoSpaceDE w:val="0"/>
              <w:spacing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w wieku poprodukcyjnym</w:t>
            </w:r>
          </w:p>
        </w:tc>
      </w:tr>
      <w:tr w:rsidR="00781973" w:rsidRPr="00781973" w14:paraId="757E22A9" w14:textId="77777777" w:rsidTr="00A51404">
        <w:trPr>
          <w:jc w:val="center"/>
        </w:trPr>
        <w:tc>
          <w:tcPr>
            <w:tcW w:w="2303" w:type="dxa"/>
            <w:tcBorders>
              <w:top w:val="single" w:sz="4" w:space="0" w:color="000000"/>
              <w:left w:val="single" w:sz="4" w:space="0" w:color="000000"/>
              <w:bottom w:val="single" w:sz="4" w:space="0" w:color="000000"/>
            </w:tcBorders>
            <w:shd w:val="clear" w:color="auto" w:fill="auto"/>
            <w:vAlign w:val="center"/>
          </w:tcPr>
          <w:p w14:paraId="18DC5FB7" w14:textId="77777777"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2303" w:type="dxa"/>
            <w:tcBorders>
              <w:top w:val="single" w:sz="4" w:space="0" w:color="000000"/>
              <w:left w:val="single" w:sz="4" w:space="0" w:color="000000"/>
              <w:bottom w:val="single" w:sz="4" w:space="0" w:color="000000"/>
            </w:tcBorders>
            <w:shd w:val="clear" w:color="auto" w:fill="auto"/>
            <w:vAlign w:val="center"/>
          </w:tcPr>
          <w:p w14:paraId="5950BAB5"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19,6%</w:t>
            </w:r>
          </w:p>
        </w:tc>
        <w:tc>
          <w:tcPr>
            <w:tcW w:w="2303" w:type="dxa"/>
            <w:tcBorders>
              <w:top w:val="single" w:sz="4" w:space="0" w:color="000000"/>
              <w:left w:val="single" w:sz="4" w:space="0" w:color="000000"/>
              <w:bottom w:val="single" w:sz="4" w:space="0" w:color="000000"/>
            </w:tcBorders>
            <w:shd w:val="clear" w:color="auto" w:fill="auto"/>
            <w:vAlign w:val="center"/>
          </w:tcPr>
          <w:p w14:paraId="091799AF"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65,50%</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F7F93"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14,9%</w:t>
            </w:r>
          </w:p>
        </w:tc>
      </w:tr>
      <w:tr w:rsidR="00781973" w:rsidRPr="00781973" w14:paraId="23E7FEB8" w14:textId="77777777" w:rsidTr="00A51404">
        <w:trPr>
          <w:jc w:val="center"/>
        </w:trPr>
        <w:tc>
          <w:tcPr>
            <w:tcW w:w="2303" w:type="dxa"/>
            <w:tcBorders>
              <w:top w:val="single" w:sz="4" w:space="0" w:color="000000"/>
              <w:left w:val="single" w:sz="4" w:space="0" w:color="000000"/>
              <w:bottom w:val="single" w:sz="4" w:space="0" w:color="000000"/>
            </w:tcBorders>
            <w:shd w:val="clear" w:color="auto" w:fill="auto"/>
            <w:vAlign w:val="center"/>
          </w:tcPr>
          <w:p w14:paraId="03049BB1" w14:textId="77777777"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2303" w:type="dxa"/>
            <w:tcBorders>
              <w:top w:val="single" w:sz="4" w:space="0" w:color="000000"/>
              <w:left w:val="single" w:sz="4" w:space="0" w:color="000000"/>
              <w:bottom w:val="single" w:sz="4" w:space="0" w:color="000000"/>
            </w:tcBorders>
            <w:shd w:val="clear" w:color="auto" w:fill="auto"/>
            <w:vAlign w:val="center"/>
          </w:tcPr>
          <w:p w14:paraId="62D59729"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18,0%</w:t>
            </w:r>
          </w:p>
        </w:tc>
        <w:tc>
          <w:tcPr>
            <w:tcW w:w="2303" w:type="dxa"/>
            <w:tcBorders>
              <w:top w:val="single" w:sz="4" w:space="0" w:color="000000"/>
              <w:left w:val="single" w:sz="4" w:space="0" w:color="000000"/>
              <w:bottom w:val="single" w:sz="4" w:space="0" w:color="000000"/>
            </w:tcBorders>
            <w:shd w:val="clear" w:color="auto" w:fill="auto"/>
            <w:vAlign w:val="center"/>
          </w:tcPr>
          <w:p w14:paraId="3714F323"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65,7%</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05E22"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16,3%</w:t>
            </w:r>
          </w:p>
        </w:tc>
      </w:tr>
      <w:tr w:rsidR="00781973" w:rsidRPr="00781973" w14:paraId="477B7A2E" w14:textId="77777777" w:rsidTr="00A51404">
        <w:trPr>
          <w:jc w:val="center"/>
        </w:trPr>
        <w:tc>
          <w:tcPr>
            <w:tcW w:w="2303" w:type="dxa"/>
            <w:tcBorders>
              <w:top w:val="single" w:sz="4" w:space="0" w:color="000000"/>
              <w:left w:val="single" w:sz="4" w:space="0" w:color="000000"/>
              <w:bottom w:val="single" w:sz="4" w:space="0" w:color="000000"/>
            </w:tcBorders>
            <w:shd w:val="clear" w:color="auto" w:fill="auto"/>
            <w:vAlign w:val="center"/>
          </w:tcPr>
          <w:p w14:paraId="16238D72" w14:textId="77777777"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2303" w:type="dxa"/>
            <w:tcBorders>
              <w:top w:val="single" w:sz="4" w:space="0" w:color="000000"/>
              <w:left w:val="single" w:sz="4" w:space="0" w:color="000000"/>
              <w:bottom w:val="single" w:sz="4" w:space="0" w:color="000000"/>
            </w:tcBorders>
            <w:shd w:val="clear" w:color="auto" w:fill="auto"/>
            <w:vAlign w:val="center"/>
          </w:tcPr>
          <w:p w14:paraId="6CF61585"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20,4%</w:t>
            </w:r>
          </w:p>
        </w:tc>
        <w:tc>
          <w:tcPr>
            <w:tcW w:w="2303" w:type="dxa"/>
            <w:tcBorders>
              <w:top w:val="single" w:sz="4" w:space="0" w:color="000000"/>
              <w:left w:val="single" w:sz="4" w:space="0" w:color="000000"/>
              <w:bottom w:val="single" w:sz="4" w:space="0" w:color="000000"/>
            </w:tcBorders>
            <w:shd w:val="clear" w:color="auto" w:fill="auto"/>
            <w:vAlign w:val="center"/>
          </w:tcPr>
          <w:p w14:paraId="37A4779E"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66,0%</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DBC3E"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13,6%</w:t>
            </w:r>
          </w:p>
        </w:tc>
      </w:tr>
      <w:tr w:rsidR="00781973" w:rsidRPr="00781973" w14:paraId="39B183D9" w14:textId="77777777" w:rsidTr="00A51404">
        <w:trPr>
          <w:jc w:val="center"/>
        </w:trPr>
        <w:tc>
          <w:tcPr>
            <w:tcW w:w="2303" w:type="dxa"/>
            <w:tcBorders>
              <w:top w:val="single" w:sz="4" w:space="0" w:color="000000"/>
              <w:left w:val="single" w:sz="4" w:space="0" w:color="000000"/>
              <w:bottom w:val="single" w:sz="4" w:space="0" w:color="000000"/>
            </w:tcBorders>
            <w:shd w:val="clear" w:color="auto" w:fill="auto"/>
            <w:vAlign w:val="center"/>
          </w:tcPr>
          <w:p w14:paraId="670B0083" w14:textId="77777777"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2303" w:type="dxa"/>
            <w:tcBorders>
              <w:top w:val="single" w:sz="4" w:space="0" w:color="000000"/>
              <w:left w:val="single" w:sz="4" w:space="0" w:color="000000"/>
              <w:bottom w:val="single" w:sz="4" w:space="0" w:color="000000"/>
            </w:tcBorders>
            <w:shd w:val="clear" w:color="auto" w:fill="FFCC99"/>
            <w:vAlign w:val="center"/>
          </w:tcPr>
          <w:p w14:paraId="2C1F9E92"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17,6%</w:t>
            </w:r>
          </w:p>
        </w:tc>
        <w:tc>
          <w:tcPr>
            <w:tcW w:w="2303" w:type="dxa"/>
            <w:tcBorders>
              <w:top w:val="single" w:sz="4" w:space="0" w:color="000000"/>
              <w:left w:val="single" w:sz="4" w:space="0" w:color="000000"/>
              <w:bottom w:val="single" w:sz="4" w:space="0" w:color="000000"/>
            </w:tcBorders>
            <w:shd w:val="clear" w:color="auto" w:fill="auto"/>
            <w:vAlign w:val="center"/>
          </w:tcPr>
          <w:p w14:paraId="54131FFA"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65,7%</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EAAF5" w14:textId="77777777" w:rsidR="00781973" w:rsidRPr="00781973" w:rsidRDefault="00781973" w:rsidP="00604181">
            <w:pPr>
              <w:shd w:val="clear" w:color="auto" w:fill="FFCC99"/>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16,6%</w:t>
            </w:r>
          </w:p>
        </w:tc>
      </w:tr>
      <w:tr w:rsidR="00781973" w:rsidRPr="00781973" w14:paraId="220C0B28" w14:textId="77777777" w:rsidTr="00A51404">
        <w:trPr>
          <w:jc w:val="center"/>
        </w:trPr>
        <w:tc>
          <w:tcPr>
            <w:tcW w:w="2303" w:type="dxa"/>
            <w:tcBorders>
              <w:top w:val="single" w:sz="4" w:space="0" w:color="000000"/>
              <w:left w:val="single" w:sz="4" w:space="0" w:color="000000"/>
              <w:bottom w:val="single" w:sz="4" w:space="0" w:color="000000"/>
            </w:tcBorders>
            <w:shd w:val="clear" w:color="auto" w:fill="auto"/>
            <w:vAlign w:val="center"/>
          </w:tcPr>
          <w:p w14:paraId="6A1BE5A2" w14:textId="77777777"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2303" w:type="dxa"/>
            <w:tcBorders>
              <w:top w:val="single" w:sz="4" w:space="0" w:color="000000"/>
              <w:left w:val="single" w:sz="4" w:space="0" w:color="000000"/>
              <w:bottom w:val="single" w:sz="4" w:space="0" w:color="000000"/>
            </w:tcBorders>
            <w:shd w:val="clear" w:color="auto" w:fill="auto"/>
            <w:vAlign w:val="center"/>
          </w:tcPr>
          <w:p w14:paraId="4B4574D5"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19,3%</w:t>
            </w:r>
          </w:p>
        </w:tc>
        <w:tc>
          <w:tcPr>
            <w:tcW w:w="2303" w:type="dxa"/>
            <w:tcBorders>
              <w:top w:val="single" w:sz="4" w:space="0" w:color="000000"/>
              <w:left w:val="single" w:sz="4" w:space="0" w:color="000000"/>
              <w:bottom w:val="single" w:sz="4" w:space="0" w:color="000000"/>
            </w:tcBorders>
            <w:shd w:val="clear" w:color="auto" w:fill="auto"/>
            <w:vAlign w:val="center"/>
          </w:tcPr>
          <w:p w14:paraId="429FE852" w14:textId="77777777" w:rsidR="00781973" w:rsidRPr="00781973" w:rsidRDefault="00781973" w:rsidP="00604181">
            <w:pPr>
              <w:shd w:val="clear" w:color="auto" w:fill="FFCC99"/>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65,1%</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05C92"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15,5%</w:t>
            </w:r>
          </w:p>
        </w:tc>
      </w:tr>
      <w:tr w:rsidR="00781973" w:rsidRPr="00781973" w14:paraId="394A7BEC" w14:textId="77777777" w:rsidTr="00A51404">
        <w:trPr>
          <w:jc w:val="center"/>
        </w:trPr>
        <w:tc>
          <w:tcPr>
            <w:tcW w:w="2303" w:type="dxa"/>
            <w:tcBorders>
              <w:top w:val="single" w:sz="4" w:space="0" w:color="000000"/>
              <w:left w:val="single" w:sz="4" w:space="0" w:color="000000"/>
              <w:bottom w:val="single" w:sz="4" w:space="0" w:color="000000"/>
            </w:tcBorders>
            <w:shd w:val="clear" w:color="auto" w:fill="auto"/>
            <w:vAlign w:val="center"/>
          </w:tcPr>
          <w:p w14:paraId="4314C743" w14:textId="77777777"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2303" w:type="dxa"/>
            <w:tcBorders>
              <w:top w:val="single" w:sz="4" w:space="0" w:color="000000"/>
              <w:left w:val="single" w:sz="4" w:space="0" w:color="000000"/>
              <w:bottom w:val="single" w:sz="4" w:space="0" w:color="000000"/>
            </w:tcBorders>
            <w:shd w:val="clear" w:color="auto" w:fill="auto"/>
            <w:vAlign w:val="center"/>
          </w:tcPr>
          <w:p w14:paraId="0F2D24FE"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19,9%</w:t>
            </w:r>
          </w:p>
        </w:tc>
        <w:tc>
          <w:tcPr>
            <w:tcW w:w="2303" w:type="dxa"/>
            <w:tcBorders>
              <w:top w:val="single" w:sz="4" w:space="0" w:color="000000"/>
              <w:left w:val="single" w:sz="4" w:space="0" w:color="000000"/>
              <w:bottom w:val="single" w:sz="4" w:space="0" w:color="000000"/>
            </w:tcBorders>
            <w:shd w:val="clear" w:color="auto" w:fill="auto"/>
            <w:vAlign w:val="center"/>
          </w:tcPr>
          <w:p w14:paraId="51F0DAF8"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65,6%</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D4CDD"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14,5%</w:t>
            </w:r>
          </w:p>
        </w:tc>
      </w:tr>
      <w:tr w:rsidR="00781973" w:rsidRPr="00781973" w14:paraId="7D74FFA1" w14:textId="77777777" w:rsidTr="00A51404">
        <w:trPr>
          <w:jc w:val="center"/>
        </w:trPr>
        <w:tc>
          <w:tcPr>
            <w:tcW w:w="2303" w:type="dxa"/>
            <w:tcBorders>
              <w:top w:val="single" w:sz="4" w:space="0" w:color="000000"/>
              <w:left w:val="single" w:sz="4" w:space="0" w:color="000000"/>
              <w:bottom w:val="single" w:sz="4" w:space="0" w:color="000000"/>
            </w:tcBorders>
            <w:shd w:val="clear" w:color="auto" w:fill="auto"/>
            <w:vAlign w:val="center"/>
          </w:tcPr>
          <w:p w14:paraId="7980EB11" w14:textId="77777777"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2303" w:type="dxa"/>
            <w:tcBorders>
              <w:top w:val="single" w:sz="4" w:space="0" w:color="000000"/>
              <w:left w:val="single" w:sz="4" w:space="0" w:color="000000"/>
              <w:bottom w:val="single" w:sz="4" w:space="0" w:color="000000"/>
            </w:tcBorders>
            <w:shd w:val="clear" w:color="auto" w:fill="auto"/>
            <w:vAlign w:val="center"/>
          </w:tcPr>
          <w:p w14:paraId="61C6DF50"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19,3%</w:t>
            </w:r>
          </w:p>
        </w:tc>
        <w:tc>
          <w:tcPr>
            <w:tcW w:w="2303" w:type="dxa"/>
            <w:tcBorders>
              <w:top w:val="single" w:sz="4" w:space="0" w:color="000000"/>
              <w:left w:val="single" w:sz="4" w:space="0" w:color="000000"/>
              <w:bottom w:val="single" w:sz="4" w:space="0" w:color="000000"/>
            </w:tcBorders>
            <w:shd w:val="clear" w:color="auto" w:fill="auto"/>
            <w:vAlign w:val="center"/>
          </w:tcPr>
          <w:p w14:paraId="2571EEE2" w14:textId="77777777" w:rsidR="00781973" w:rsidRPr="00781973" w:rsidRDefault="00781973" w:rsidP="00604181">
            <w:pPr>
              <w:shd w:val="clear" w:color="auto" w:fill="94BD5E"/>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68,1%</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62062"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12,6%</w:t>
            </w:r>
          </w:p>
        </w:tc>
      </w:tr>
      <w:tr w:rsidR="00781973" w:rsidRPr="00781973" w14:paraId="1A2A78D4" w14:textId="77777777" w:rsidTr="00A51404">
        <w:trPr>
          <w:jc w:val="center"/>
        </w:trPr>
        <w:tc>
          <w:tcPr>
            <w:tcW w:w="2303" w:type="dxa"/>
            <w:tcBorders>
              <w:top w:val="single" w:sz="4" w:space="0" w:color="000000"/>
              <w:left w:val="single" w:sz="4" w:space="0" w:color="000000"/>
              <w:bottom w:val="single" w:sz="4" w:space="0" w:color="000000"/>
            </w:tcBorders>
            <w:shd w:val="clear" w:color="auto" w:fill="auto"/>
            <w:vAlign w:val="center"/>
          </w:tcPr>
          <w:p w14:paraId="0C7FADE4" w14:textId="77777777"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2303" w:type="dxa"/>
            <w:tcBorders>
              <w:top w:val="single" w:sz="4" w:space="0" w:color="000000"/>
              <w:left w:val="single" w:sz="4" w:space="0" w:color="000000"/>
              <w:bottom w:val="single" w:sz="4" w:space="0" w:color="000000"/>
            </w:tcBorders>
            <w:shd w:val="clear" w:color="auto" w:fill="auto"/>
            <w:vAlign w:val="center"/>
          </w:tcPr>
          <w:p w14:paraId="193EB49C" w14:textId="77777777" w:rsidR="00781973" w:rsidRPr="00781973" w:rsidRDefault="00781973" w:rsidP="00604181">
            <w:pPr>
              <w:shd w:val="clear" w:color="auto" w:fill="94BD5E"/>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21,0%</w:t>
            </w:r>
          </w:p>
        </w:tc>
        <w:tc>
          <w:tcPr>
            <w:tcW w:w="2303" w:type="dxa"/>
            <w:tcBorders>
              <w:top w:val="single" w:sz="4" w:space="0" w:color="000000"/>
              <w:left w:val="single" w:sz="4" w:space="0" w:color="000000"/>
              <w:bottom w:val="single" w:sz="4" w:space="0" w:color="000000"/>
            </w:tcBorders>
            <w:shd w:val="clear" w:color="auto" w:fill="auto"/>
            <w:vAlign w:val="center"/>
          </w:tcPr>
          <w:p w14:paraId="15A381AB"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67,3%</w:t>
            </w:r>
          </w:p>
        </w:tc>
        <w:tc>
          <w:tcPr>
            <w:tcW w:w="2373" w:type="dxa"/>
            <w:tcBorders>
              <w:top w:val="single" w:sz="4" w:space="0" w:color="000000"/>
              <w:left w:val="single" w:sz="4" w:space="0" w:color="000000"/>
              <w:bottom w:val="single" w:sz="4" w:space="0" w:color="000000"/>
              <w:right w:val="single" w:sz="4" w:space="0" w:color="000000"/>
            </w:tcBorders>
            <w:shd w:val="clear" w:color="auto" w:fill="94BD5E"/>
            <w:vAlign w:val="center"/>
          </w:tcPr>
          <w:p w14:paraId="3CB22B0D"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sz w:val="20"/>
                <w:szCs w:val="20"/>
              </w:rPr>
              <w:t>11,8%</w:t>
            </w:r>
          </w:p>
        </w:tc>
      </w:tr>
      <w:tr w:rsidR="00781973" w:rsidRPr="00781973" w14:paraId="7833A2C2" w14:textId="77777777" w:rsidTr="00A51404">
        <w:trPr>
          <w:jc w:val="center"/>
        </w:trPr>
        <w:tc>
          <w:tcPr>
            <w:tcW w:w="2303" w:type="dxa"/>
            <w:tcBorders>
              <w:top w:val="single" w:sz="4" w:space="0" w:color="000000"/>
              <w:left w:val="single" w:sz="4" w:space="0" w:color="000000"/>
              <w:bottom w:val="single" w:sz="4" w:space="0" w:color="000000"/>
            </w:tcBorders>
            <w:shd w:val="clear" w:color="auto" w:fill="auto"/>
            <w:vAlign w:val="center"/>
          </w:tcPr>
          <w:p w14:paraId="6A6A0E17" w14:textId="77777777" w:rsidR="00781973" w:rsidRPr="00781973" w:rsidRDefault="00781973" w:rsidP="00604181">
            <w:pPr>
              <w:spacing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woj. warmińsko-mazurskie</w:t>
            </w:r>
          </w:p>
        </w:tc>
        <w:tc>
          <w:tcPr>
            <w:tcW w:w="2303" w:type="dxa"/>
            <w:tcBorders>
              <w:top w:val="single" w:sz="4" w:space="0" w:color="000000"/>
              <w:left w:val="single" w:sz="4" w:space="0" w:color="000000"/>
              <w:bottom w:val="single" w:sz="4" w:space="0" w:color="000000"/>
            </w:tcBorders>
            <w:shd w:val="clear" w:color="auto" w:fill="auto"/>
            <w:vAlign w:val="center"/>
          </w:tcPr>
          <w:p w14:paraId="01AB8796"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18,8%</w:t>
            </w:r>
          </w:p>
        </w:tc>
        <w:tc>
          <w:tcPr>
            <w:tcW w:w="2303" w:type="dxa"/>
            <w:tcBorders>
              <w:top w:val="single" w:sz="4" w:space="0" w:color="000000"/>
              <w:left w:val="single" w:sz="4" w:space="0" w:color="000000"/>
              <w:bottom w:val="single" w:sz="4" w:space="0" w:color="000000"/>
            </w:tcBorders>
            <w:shd w:val="clear" w:color="auto" w:fill="auto"/>
            <w:vAlign w:val="center"/>
          </w:tcPr>
          <w:p w14:paraId="2C7D494E"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64,2%</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1F793"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17,0%</w:t>
            </w:r>
          </w:p>
        </w:tc>
      </w:tr>
      <w:tr w:rsidR="00781973" w:rsidRPr="00781973" w14:paraId="0858995C" w14:textId="77777777" w:rsidTr="00A51404">
        <w:trPr>
          <w:jc w:val="center"/>
        </w:trPr>
        <w:tc>
          <w:tcPr>
            <w:tcW w:w="2303" w:type="dxa"/>
            <w:tcBorders>
              <w:top w:val="single" w:sz="4" w:space="0" w:color="000000"/>
              <w:left w:val="single" w:sz="4" w:space="0" w:color="000000"/>
              <w:bottom w:val="single" w:sz="4" w:space="0" w:color="000000"/>
            </w:tcBorders>
            <w:shd w:val="clear" w:color="auto" w:fill="auto"/>
            <w:vAlign w:val="center"/>
          </w:tcPr>
          <w:p w14:paraId="6FF7DCF1" w14:textId="77777777" w:rsidR="00781973" w:rsidRPr="00781973" w:rsidRDefault="00781973" w:rsidP="00604181">
            <w:pPr>
              <w:spacing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POLSKA</w:t>
            </w:r>
          </w:p>
        </w:tc>
        <w:tc>
          <w:tcPr>
            <w:tcW w:w="2303" w:type="dxa"/>
            <w:tcBorders>
              <w:top w:val="single" w:sz="4" w:space="0" w:color="000000"/>
              <w:left w:val="single" w:sz="4" w:space="0" w:color="000000"/>
              <w:bottom w:val="single" w:sz="4" w:space="0" w:color="000000"/>
            </w:tcBorders>
            <w:shd w:val="clear" w:color="auto" w:fill="auto"/>
            <w:vAlign w:val="center"/>
          </w:tcPr>
          <w:p w14:paraId="12E3FC1F"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18,0%</w:t>
            </w:r>
          </w:p>
        </w:tc>
        <w:tc>
          <w:tcPr>
            <w:tcW w:w="2303" w:type="dxa"/>
            <w:tcBorders>
              <w:top w:val="single" w:sz="4" w:space="0" w:color="000000"/>
              <w:left w:val="single" w:sz="4" w:space="0" w:color="000000"/>
              <w:bottom w:val="single" w:sz="4" w:space="0" w:color="000000"/>
            </w:tcBorders>
            <w:shd w:val="clear" w:color="auto" w:fill="auto"/>
            <w:vAlign w:val="center"/>
          </w:tcPr>
          <w:p w14:paraId="4F4BDA66"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63,0%</w:t>
            </w:r>
          </w:p>
        </w:tc>
        <w:tc>
          <w:tcPr>
            <w:tcW w:w="2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64A2E" w14:textId="77777777" w:rsidR="00781973" w:rsidRPr="00781973" w:rsidRDefault="00781973" w:rsidP="00604181">
            <w:pPr>
              <w:spacing w:after="0" w:line="240" w:lineRule="auto"/>
              <w:jc w:val="center"/>
              <w:rPr>
                <w:rFonts w:ascii="Times New Roman" w:hAnsi="Times New Roman" w:cs="Times New Roman"/>
                <w:i/>
                <w:iCs/>
                <w:sz w:val="20"/>
                <w:szCs w:val="20"/>
              </w:rPr>
            </w:pPr>
            <w:r w:rsidRPr="00781973">
              <w:rPr>
                <w:rFonts w:ascii="Times New Roman" w:hAnsi="Times New Roman" w:cs="Times New Roman"/>
                <w:b/>
                <w:sz w:val="20"/>
                <w:szCs w:val="20"/>
              </w:rPr>
              <w:t>19,0%</w:t>
            </w:r>
          </w:p>
        </w:tc>
      </w:tr>
    </w:tbl>
    <w:p w14:paraId="4A001F4F" w14:textId="77777777" w:rsidR="00781973" w:rsidRPr="00A51404" w:rsidRDefault="00781973" w:rsidP="00A51404">
      <w:pPr>
        <w:spacing w:before="60" w:after="0" w:line="240" w:lineRule="auto"/>
        <w:ind w:right="565"/>
        <w:jc w:val="right"/>
        <w:rPr>
          <w:rFonts w:ascii="Times New Roman" w:hAnsi="Times New Roman" w:cs="Times New Roman"/>
          <w:sz w:val="16"/>
          <w:szCs w:val="16"/>
        </w:rPr>
      </w:pPr>
      <w:r w:rsidRPr="00A51404">
        <w:rPr>
          <w:rFonts w:ascii="Times New Roman" w:hAnsi="Times New Roman" w:cs="Times New Roman"/>
          <w:i/>
          <w:iCs/>
          <w:sz w:val="16"/>
          <w:szCs w:val="16"/>
        </w:rPr>
        <w:t>Źródło: opracowanie własne na podstawie Banku Danych Lokalnych GUS.</w:t>
      </w:r>
    </w:p>
    <w:p w14:paraId="3C25DAFC" w14:textId="77777777" w:rsidR="00A51404" w:rsidRDefault="00A51404" w:rsidP="00DE0C89">
      <w:pPr>
        <w:spacing w:before="60" w:after="0" w:line="240" w:lineRule="auto"/>
        <w:jc w:val="both"/>
        <w:rPr>
          <w:rFonts w:ascii="Times New Roman" w:hAnsi="Times New Roman" w:cs="Times New Roman"/>
        </w:rPr>
      </w:pPr>
    </w:p>
    <w:p w14:paraId="01BDFF15" w14:textId="1038AFCB" w:rsidR="00781973" w:rsidRPr="00781973" w:rsidRDefault="00A51404" w:rsidP="00DE0C89">
      <w:pPr>
        <w:spacing w:before="60" w:after="0" w:line="240" w:lineRule="auto"/>
        <w:jc w:val="both"/>
        <w:rPr>
          <w:rFonts w:ascii="Times New Roman" w:hAnsi="Times New Roman" w:cs="Times New Roman"/>
        </w:rPr>
      </w:pPr>
      <w:r>
        <w:rPr>
          <w:rFonts w:ascii="Times New Roman" w:hAnsi="Times New Roman" w:cs="Times New Roman"/>
        </w:rPr>
        <w:tab/>
      </w:r>
      <w:r w:rsidR="00781973" w:rsidRPr="00781973">
        <w:rPr>
          <w:rFonts w:ascii="Times New Roman" w:hAnsi="Times New Roman" w:cs="Times New Roman"/>
        </w:rPr>
        <w:t>Szczególne istotny wydaje się tutaj odsetek osób młodych, w wieku przedprodukcyjnym.</w:t>
      </w:r>
      <w:r w:rsidR="004579BE">
        <w:rPr>
          <w:rFonts w:ascii="Times New Roman" w:hAnsi="Times New Roman" w:cs="Times New Roman"/>
        </w:rPr>
        <w:t xml:space="preserve"> </w:t>
      </w:r>
      <w:r w:rsidR="00781973" w:rsidRPr="00781973">
        <w:rPr>
          <w:rFonts w:ascii="Times New Roman" w:hAnsi="Times New Roman" w:cs="Times New Roman"/>
        </w:rPr>
        <w:t>W Polsce wynosi on 18%, w województwie warmińsko-mazurskim 18,8% (według stanu</w:t>
      </w:r>
      <w:r w:rsidR="004579BE">
        <w:rPr>
          <w:rFonts w:ascii="Times New Roman" w:hAnsi="Times New Roman" w:cs="Times New Roman"/>
        </w:rPr>
        <w:t xml:space="preserve"> </w:t>
      </w:r>
      <w:r w:rsidR="00781973" w:rsidRPr="00781973">
        <w:rPr>
          <w:rFonts w:ascii="Times New Roman" w:hAnsi="Times New Roman" w:cs="Times New Roman"/>
        </w:rPr>
        <w:t>na 31.12.2014 r.). Tymczasem spośród 8 analizowanych gmin, tylko w jednej udział osób</w:t>
      </w:r>
      <w:r w:rsidR="004579BE">
        <w:rPr>
          <w:rFonts w:ascii="Times New Roman" w:hAnsi="Times New Roman" w:cs="Times New Roman"/>
        </w:rPr>
        <w:t xml:space="preserve"> </w:t>
      </w:r>
      <w:r w:rsidR="00781973" w:rsidRPr="00781973">
        <w:rPr>
          <w:rFonts w:ascii="Times New Roman" w:hAnsi="Times New Roman" w:cs="Times New Roman"/>
        </w:rPr>
        <w:t xml:space="preserve">w wieku przedprodukcyjnym jest niższy niż </w:t>
      </w:r>
      <w:r w:rsidR="00EC5168">
        <w:rPr>
          <w:rFonts w:ascii="Times New Roman" w:hAnsi="Times New Roman" w:cs="Times New Roman"/>
        </w:rPr>
        <w:t>średnia ogólnopolska</w:t>
      </w:r>
      <w:r w:rsidR="00781973" w:rsidRPr="00781973">
        <w:rPr>
          <w:rFonts w:ascii="Times New Roman" w:hAnsi="Times New Roman" w:cs="Times New Roman"/>
        </w:rPr>
        <w:t xml:space="preserve"> (gmina Kolno, -0,4%), w gminie Biskupiec wynosi 18,0%, zaś w pozostałych gminach przekracza 18% (najwyższy zanotowany wynik dotyczy gmin Stawiguda: 21% oraz Gietrzwałd:</w:t>
      </w:r>
      <w:r w:rsidR="00ED541B">
        <w:rPr>
          <w:rFonts w:ascii="Times New Roman" w:hAnsi="Times New Roman" w:cs="Times New Roman"/>
        </w:rPr>
        <w:t xml:space="preserve"> </w:t>
      </w:r>
      <w:r w:rsidR="00781973" w:rsidRPr="00781973">
        <w:rPr>
          <w:rFonts w:ascii="Times New Roman" w:hAnsi="Times New Roman" w:cs="Times New Roman"/>
        </w:rPr>
        <w:t>20,4%).</w:t>
      </w:r>
    </w:p>
    <w:p w14:paraId="2D175964" w14:textId="536A9F3A" w:rsidR="00781973" w:rsidRPr="00781973" w:rsidRDefault="00604181" w:rsidP="00DE0C89">
      <w:pPr>
        <w:spacing w:before="60" w:after="0" w:line="240" w:lineRule="auto"/>
        <w:jc w:val="both"/>
        <w:rPr>
          <w:rFonts w:ascii="Times New Roman" w:hAnsi="Times New Roman" w:cs="Times New Roman"/>
        </w:rPr>
      </w:pPr>
      <w:r>
        <w:rPr>
          <w:rFonts w:ascii="Times New Roman" w:hAnsi="Times New Roman" w:cs="Times New Roman"/>
        </w:rPr>
        <w:tab/>
      </w:r>
      <w:r w:rsidR="00781973" w:rsidRPr="00781973">
        <w:rPr>
          <w:rFonts w:ascii="Times New Roman" w:hAnsi="Times New Roman" w:cs="Times New Roman"/>
        </w:rPr>
        <w:t>Odsetek osób w wieku produkcyjnym na analizowanym terenie jest wyższy niż w skal</w:t>
      </w:r>
      <w:r w:rsidR="00ED541B">
        <w:rPr>
          <w:rFonts w:ascii="Times New Roman" w:hAnsi="Times New Roman" w:cs="Times New Roman"/>
        </w:rPr>
        <w:t>i kraju  (63%) i województwa (64,2</w:t>
      </w:r>
      <w:r w:rsidR="00781973" w:rsidRPr="00781973">
        <w:rPr>
          <w:rFonts w:ascii="Times New Roman" w:hAnsi="Times New Roman" w:cs="Times New Roman"/>
        </w:rPr>
        <w:t xml:space="preserve">%). Najniższy wskaźnik zanotowano w gminie Olsztynek, gdzie i tak jest on wyższy niż średnie </w:t>
      </w:r>
      <w:r w:rsidR="00781973" w:rsidRPr="00781973">
        <w:rPr>
          <w:rFonts w:ascii="Times New Roman" w:hAnsi="Times New Roman" w:cs="Times New Roman"/>
        </w:rPr>
        <w:lastRenderedPageBreak/>
        <w:t>(kolejno +2,1% i +0,9%). Pozostałe gminy cechuje wysoki odsetek ludności w wieku produkcyjnym (najwyższa odnotowana wa</w:t>
      </w:r>
      <w:r w:rsidR="00D7477E">
        <w:rPr>
          <w:rFonts w:ascii="Times New Roman" w:hAnsi="Times New Roman" w:cs="Times New Roman"/>
        </w:rPr>
        <w:t>rtość wystąpiła w gminach Purda</w:t>
      </w:r>
      <w:r w:rsidR="00781973" w:rsidRPr="00781973">
        <w:rPr>
          <w:rFonts w:ascii="Times New Roman" w:hAnsi="Times New Roman" w:cs="Times New Roman"/>
        </w:rPr>
        <w:t xml:space="preserve"> 68,1% i Stawiguda 67,3%).</w:t>
      </w:r>
    </w:p>
    <w:p w14:paraId="1FD8AF7D" w14:textId="3352EA52" w:rsidR="00781973" w:rsidRPr="00781973" w:rsidRDefault="00A51404" w:rsidP="00DE0C89">
      <w:pPr>
        <w:spacing w:before="60" w:after="0" w:line="240" w:lineRule="auto"/>
        <w:jc w:val="both"/>
        <w:rPr>
          <w:rFonts w:ascii="Times New Roman" w:hAnsi="Times New Roman" w:cs="Times New Roman"/>
        </w:rPr>
      </w:pPr>
      <w:r>
        <w:rPr>
          <w:rFonts w:ascii="Times New Roman" w:hAnsi="Times New Roman" w:cs="Times New Roman"/>
        </w:rPr>
        <w:tab/>
      </w:r>
      <w:r w:rsidR="00781973" w:rsidRPr="00781973">
        <w:rPr>
          <w:rFonts w:ascii="Times New Roman" w:hAnsi="Times New Roman" w:cs="Times New Roman"/>
        </w:rPr>
        <w:t>W przypadku analizy odsetka osób w wieku poprodukcyjnym, na całym obszarze LGD „Południowa Warmia” dane są lepsze niż średnia ogólnopolska i wojewódzka. Najniższy odsetek osób starszych wystąpił w gminie Stawiguda (zaledwie 11,8%) i Purda (12,6%), najwyższy zaś w gminie Kolno (16,6%, wciąż jeszcze niższy od średniej wojewódzkiej).</w:t>
      </w:r>
    </w:p>
    <w:p w14:paraId="2AF1B6C2" w14:textId="0EF40D21" w:rsidR="00781973" w:rsidRPr="00781973" w:rsidRDefault="00A51404" w:rsidP="00DE0C89">
      <w:pPr>
        <w:autoSpaceDE w:val="0"/>
        <w:spacing w:before="60" w:after="0" w:line="240" w:lineRule="auto"/>
        <w:jc w:val="both"/>
        <w:rPr>
          <w:rFonts w:ascii="Times New Roman" w:hAnsi="Times New Roman" w:cs="Times New Roman"/>
          <w:sz w:val="20"/>
          <w:szCs w:val="20"/>
        </w:rPr>
      </w:pPr>
      <w:r>
        <w:rPr>
          <w:rFonts w:ascii="Times New Roman" w:hAnsi="Times New Roman" w:cs="Times New Roman"/>
        </w:rPr>
        <w:tab/>
      </w:r>
      <w:r w:rsidR="00781973" w:rsidRPr="00781973">
        <w:rPr>
          <w:rFonts w:ascii="Times New Roman" w:hAnsi="Times New Roman" w:cs="Times New Roman"/>
        </w:rPr>
        <w:t>Dla oceny działań o charakterze strategicznym niezbędne jest także przeanalizowanie wieloletnich trendów odnoszących się do struktury wiekowej ludności.</w:t>
      </w:r>
    </w:p>
    <w:p w14:paraId="15FD0A2B" w14:textId="77777777" w:rsidR="00781973" w:rsidRPr="00781973" w:rsidRDefault="00781973" w:rsidP="00DE0C89">
      <w:pPr>
        <w:autoSpaceDE w:val="0"/>
        <w:spacing w:before="60" w:after="0" w:line="240" w:lineRule="auto"/>
        <w:rPr>
          <w:rFonts w:ascii="Times New Roman" w:hAnsi="Times New Roman" w:cs="Times New Roman"/>
          <w:sz w:val="20"/>
          <w:szCs w:val="20"/>
        </w:rPr>
      </w:pPr>
    </w:p>
    <w:p w14:paraId="277BD75C" w14:textId="0D5DEE6B" w:rsidR="00781973" w:rsidRPr="00A51404" w:rsidRDefault="00781973" w:rsidP="00A51404">
      <w:pPr>
        <w:autoSpaceDE w:val="0"/>
        <w:spacing w:before="60" w:after="0" w:line="240" w:lineRule="auto"/>
        <w:jc w:val="center"/>
        <w:rPr>
          <w:rFonts w:ascii="Times New Roman" w:hAnsi="Times New Roman" w:cs="Times New Roman"/>
        </w:rPr>
      </w:pPr>
      <w:r w:rsidRPr="00A51404">
        <w:rPr>
          <w:rFonts w:ascii="Times New Roman" w:hAnsi="Times New Roman" w:cs="Times New Roman"/>
        </w:rPr>
        <w:t xml:space="preserve">Tabela 10. Ludność w wieku przedprodukcyjnym w ludności ogółem na obszarze </w:t>
      </w:r>
      <w:r w:rsidRPr="00A51404">
        <w:rPr>
          <w:rFonts w:ascii="Times New Roman" w:hAnsi="Times New Roman" w:cs="Times New Roman"/>
          <w:bCs/>
        </w:rPr>
        <w:t xml:space="preserve">Lokalnej Grupy </w:t>
      </w:r>
      <w:r w:rsidR="00A51404">
        <w:rPr>
          <w:rFonts w:ascii="Times New Roman" w:hAnsi="Times New Roman" w:cs="Times New Roman"/>
          <w:bCs/>
        </w:rPr>
        <w:br/>
      </w:r>
      <w:r w:rsidRPr="00A51404">
        <w:rPr>
          <w:rFonts w:ascii="Times New Roman" w:hAnsi="Times New Roman" w:cs="Times New Roman"/>
          <w:bCs/>
        </w:rPr>
        <w:t>Działania Stowarzyszenie „Południowa Warmia”</w:t>
      </w:r>
      <w:r w:rsidRPr="00A51404">
        <w:rPr>
          <w:rFonts w:ascii="Times New Roman" w:hAnsi="Times New Roman" w:cs="Times New Roman"/>
        </w:rPr>
        <w:t xml:space="preserve"> w latach 2007-2014.</w:t>
      </w:r>
    </w:p>
    <w:tbl>
      <w:tblPr>
        <w:tblW w:w="9073" w:type="dxa"/>
        <w:jc w:val="center"/>
        <w:tblLayout w:type="fixed"/>
        <w:tblLook w:val="0000" w:firstRow="0" w:lastRow="0" w:firstColumn="0" w:lastColumn="0" w:noHBand="0" w:noVBand="0"/>
      </w:tblPr>
      <w:tblGrid>
        <w:gridCol w:w="1814"/>
        <w:gridCol w:w="784"/>
        <w:gridCol w:w="784"/>
        <w:gridCol w:w="784"/>
        <w:gridCol w:w="784"/>
        <w:gridCol w:w="784"/>
        <w:gridCol w:w="784"/>
        <w:gridCol w:w="784"/>
        <w:gridCol w:w="784"/>
        <w:gridCol w:w="987"/>
      </w:tblGrid>
      <w:tr w:rsidR="00781973" w:rsidRPr="00781973" w14:paraId="0F73782F" w14:textId="77777777" w:rsidTr="00D7477E">
        <w:trPr>
          <w:jc w:val="center"/>
        </w:trPr>
        <w:tc>
          <w:tcPr>
            <w:tcW w:w="1814" w:type="dxa"/>
            <w:vMerge w:val="restart"/>
            <w:tcBorders>
              <w:top w:val="single" w:sz="4" w:space="0" w:color="000000"/>
              <w:left w:val="single" w:sz="4" w:space="0" w:color="000000"/>
              <w:bottom w:val="single" w:sz="4" w:space="0" w:color="000000"/>
            </w:tcBorders>
            <w:shd w:val="clear" w:color="auto" w:fill="auto"/>
            <w:vAlign w:val="center"/>
          </w:tcPr>
          <w:p w14:paraId="55019FB0" w14:textId="77777777" w:rsidR="00781973" w:rsidRPr="00781973" w:rsidRDefault="00781973" w:rsidP="00604181">
            <w:pPr>
              <w:spacing w:after="0" w:line="240" w:lineRule="auto"/>
              <w:jc w:val="center"/>
              <w:rPr>
                <w:rFonts w:ascii="Times New Roman" w:hAnsi="Times New Roman" w:cs="Times New Roman"/>
                <w:b/>
                <w:bCs/>
                <w:sz w:val="20"/>
                <w:szCs w:val="20"/>
              </w:rPr>
            </w:pPr>
            <w:r w:rsidRPr="00781973">
              <w:rPr>
                <w:rFonts w:ascii="Times New Roman" w:hAnsi="Times New Roman" w:cs="Times New Roman"/>
                <w:b/>
                <w:sz w:val="20"/>
                <w:szCs w:val="20"/>
              </w:rPr>
              <w:t>Gmina</w:t>
            </w:r>
          </w:p>
        </w:tc>
        <w:tc>
          <w:tcPr>
            <w:tcW w:w="6272" w:type="dxa"/>
            <w:gridSpan w:val="8"/>
            <w:tcBorders>
              <w:top w:val="single" w:sz="4" w:space="0" w:color="000000"/>
              <w:left w:val="single" w:sz="4" w:space="0" w:color="000000"/>
              <w:bottom w:val="single" w:sz="4" w:space="0" w:color="000000"/>
            </w:tcBorders>
            <w:shd w:val="clear" w:color="auto" w:fill="auto"/>
            <w:vAlign w:val="center"/>
          </w:tcPr>
          <w:p w14:paraId="3A5816C7" w14:textId="77777777" w:rsidR="00781973" w:rsidRPr="00781973" w:rsidRDefault="00781973" w:rsidP="00604181">
            <w:pPr>
              <w:autoSpaceDE w:val="0"/>
              <w:spacing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Ludność w wieku przedprodukcyjnym w ludności ogółem w latach 2007-2014</w:t>
            </w:r>
          </w:p>
        </w:tc>
        <w:tc>
          <w:tcPr>
            <w:tcW w:w="9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06EA316" w14:textId="77777777" w:rsidR="00781973" w:rsidRPr="00781973" w:rsidRDefault="00781973" w:rsidP="00604181">
            <w:pPr>
              <w:autoSpaceDE w:val="0"/>
              <w:spacing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Zmiana w latach 2007-2014</w:t>
            </w:r>
          </w:p>
        </w:tc>
      </w:tr>
      <w:tr w:rsidR="00781973" w:rsidRPr="00781973" w14:paraId="673FEDF0" w14:textId="77777777" w:rsidTr="00D7477E">
        <w:trPr>
          <w:jc w:val="center"/>
        </w:trPr>
        <w:tc>
          <w:tcPr>
            <w:tcW w:w="1814" w:type="dxa"/>
            <w:vMerge/>
            <w:tcBorders>
              <w:top w:val="single" w:sz="4" w:space="0" w:color="000000"/>
              <w:left w:val="single" w:sz="4" w:space="0" w:color="000000"/>
              <w:bottom w:val="single" w:sz="4" w:space="0" w:color="000000"/>
            </w:tcBorders>
            <w:shd w:val="clear" w:color="auto" w:fill="auto"/>
          </w:tcPr>
          <w:p w14:paraId="5BD659D8" w14:textId="77777777" w:rsidR="00781973" w:rsidRPr="00781973" w:rsidRDefault="00781973" w:rsidP="00604181">
            <w:pPr>
              <w:snapToGrid w:val="0"/>
              <w:spacing w:after="0" w:line="240" w:lineRule="auto"/>
              <w:rPr>
                <w:rFonts w:ascii="Times New Roman" w:hAnsi="Times New Roman" w:cs="Times New Roman"/>
                <w:sz w:val="20"/>
                <w:szCs w:val="20"/>
              </w:rPr>
            </w:pPr>
          </w:p>
        </w:tc>
        <w:tc>
          <w:tcPr>
            <w:tcW w:w="784" w:type="dxa"/>
            <w:tcBorders>
              <w:top w:val="single" w:sz="4" w:space="0" w:color="000000"/>
              <w:left w:val="single" w:sz="4" w:space="0" w:color="000000"/>
              <w:bottom w:val="single" w:sz="4" w:space="0" w:color="000000"/>
            </w:tcBorders>
            <w:shd w:val="clear" w:color="auto" w:fill="auto"/>
            <w:vAlign w:val="center"/>
          </w:tcPr>
          <w:p w14:paraId="4941AB34" w14:textId="77777777" w:rsidR="00781973" w:rsidRPr="00781973" w:rsidRDefault="00781973" w:rsidP="00604181">
            <w:pPr>
              <w:spacing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2007</w:t>
            </w:r>
          </w:p>
        </w:tc>
        <w:tc>
          <w:tcPr>
            <w:tcW w:w="784" w:type="dxa"/>
            <w:tcBorders>
              <w:top w:val="single" w:sz="4" w:space="0" w:color="000000"/>
              <w:left w:val="single" w:sz="4" w:space="0" w:color="000000"/>
              <w:bottom w:val="single" w:sz="4" w:space="0" w:color="000000"/>
            </w:tcBorders>
            <w:shd w:val="clear" w:color="auto" w:fill="auto"/>
            <w:vAlign w:val="center"/>
          </w:tcPr>
          <w:p w14:paraId="7751CDC4" w14:textId="77777777" w:rsidR="00781973" w:rsidRPr="00781973" w:rsidRDefault="00781973" w:rsidP="00604181">
            <w:pPr>
              <w:spacing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2008</w:t>
            </w:r>
          </w:p>
        </w:tc>
        <w:tc>
          <w:tcPr>
            <w:tcW w:w="784" w:type="dxa"/>
            <w:tcBorders>
              <w:top w:val="single" w:sz="4" w:space="0" w:color="000000"/>
              <w:left w:val="single" w:sz="4" w:space="0" w:color="000000"/>
              <w:bottom w:val="single" w:sz="4" w:space="0" w:color="000000"/>
            </w:tcBorders>
            <w:shd w:val="clear" w:color="auto" w:fill="auto"/>
            <w:vAlign w:val="center"/>
          </w:tcPr>
          <w:p w14:paraId="184FDD47" w14:textId="77777777" w:rsidR="00781973" w:rsidRPr="00781973" w:rsidRDefault="00781973" w:rsidP="00604181">
            <w:pPr>
              <w:spacing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2009</w:t>
            </w:r>
          </w:p>
        </w:tc>
        <w:tc>
          <w:tcPr>
            <w:tcW w:w="784" w:type="dxa"/>
            <w:tcBorders>
              <w:top w:val="single" w:sz="4" w:space="0" w:color="000000"/>
              <w:left w:val="single" w:sz="4" w:space="0" w:color="000000"/>
              <w:bottom w:val="single" w:sz="4" w:space="0" w:color="000000"/>
            </w:tcBorders>
            <w:shd w:val="clear" w:color="auto" w:fill="auto"/>
            <w:vAlign w:val="center"/>
          </w:tcPr>
          <w:p w14:paraId="4AE8B70C" w14:textId="77777777" w:rsidR="00781973" w:rsidRPr="00781973" w:rsidRDefault="00781973" w:rsidP="00604181">
            <w:pPr>
              <w:spacing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2010</w:t>
            </w:r>
          </w:p>
        </w:tc>
        <w:tc>
          <w:tcPr>
            <w:tcW w:w="784" w:type="dxa"/>
            <w:tcBorders>
              <w:top w:val="single" w:sz="4" w:space="0" w:color="000000"/>
              <w:left w:val="single" w:sz="4" w:space="0" w:color="000000"/>
              <w:bottom w:val="single" w:sz="4" w:space="0" w:color="000000"/>
            </w:tcBorders>
            <w:shd w:val="clear" w:color="auto" w:fill="auto"/>
            <w:vAlign w:val="center"/>
          </w:tcPr>
          <w:p w14:paraId="5CC3216C" w14:textId="77777777" w:rsidR="00781973" w:rsidRPr="00781973" w:rsidRDefault="00781973" w:rsidP="00604181">
            <w:pPr>
              <w:spacing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2011</w:t>
            </w:r>
          </w:p>
        </w:tc>
        <w:tc>
          <w:tcPr>
            <w:tcW w:w="784" w:type="dxa"/>
            <w:tcBorders>
              <w:top w:val="single" w:sz="4" w:space="0" w:color="000000"/>
              <w:left w:val="single" w:sz="4" w:space="0" w:color="000000"/>
              <w:bottom w:val="single" w:sz="4" w:space="0" w:color="000000"/>
            </w:tcBorders>
            <w:shd w:val="clear" w:color="auto" w:fill="auto"/>
            <w:vAlign w:val="center"/>
          </w:tcPr>
          <w:p w14:paraId="44E612D0" w14:textId="77777777" w:rsidR="00781973" w:rsidRPr="00781973" w:rsidRDefault="00781973" w:rsidP="00604181">
            <w:pPr>
              <w:spacing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2012</w:t>
            </w:r>
          </w:p>
        </w:tc>
        <w:tc>
          <w:tcPr>
            <w:tcW w:w="784" w:type="dxa"/>
            <w:tcBorders>
              <w:top w:val="single" w:sz="4" w:space="0" w:color="000000"/>
              <w:left w:val="single" w:sz="4" w:space="0" w:color="000000"/>
              <w:bottom w:val="single" w:sz="4" w:space="0" w:color="000000"/>
            </w:tcBorders>
            <w:shd w:val="clear" w:color="auto" w:fill="auto"/>
            <w:vAlign w:val="center"/>
          </w:tcPr>
          <w:p w14:paraId="496C8297" w14:textId="77777777" w:rsidR="00781973" w:rsidRPr="00781973" w:rsidRDefault="00781973" w:rsidP="00604181">
            <w:pPr>
              <w:spacing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2013</w:t>
            </w:r>
          </w:p>
        </w:tc>
        <w:tc>
          <w:tcPr>
            <w:tcW w:w="784" w:type="dxa"/>
            <w:tcBorders>
              <w:top w:val="single" w:sz="4" w:space="0" w:color="000000"/>
              <w:left w:val="single" w:sz="4" w:space="0" w:color="000000"/>
              <w:bottom w:val="single" w:sz="4" w:space="0" w:color="000000"/>
            </w:tcBorders>
            <w:shd w:val="clear" w:color="auto" w:fill="auto"/>
            <w:vAlign w:val="center"/>
          </w:tcPr>
          <w:p w14:paraId="62DAAA34"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2014</w:t>
            </w:r>
          </w:p>
        </w:tc>
        <w:tc>
          <w:tcPr>
            <w:tcW w:w="987" w:type="dxa"/>
            <w:vMerge/>
            <w:tcBorders>
              <w:top w:val="single" w:sz="4" w:space="0" w:color="000000"/>
              <w:left w:val="single" w:sz="4" w:space="0" w:color="000000"/>
              <w:bottom w:val="single" w:sz="4" w:space="0" w:color="000000"/>
              <w:right w:val="single" w:sz="4" w:space="0" w:color="000000"/>
            </w:tcBorders>
            <w:shd w:val="clear" w:color="auto" w:fill="auto"/>
          </w:tcPr>
          <w:p w14:paraId="79C07470" w14:textId="77777777" w:rsidR="00781973" w:rsidRPr="00781973" w:rsidRDefault="00781973" w:rsidP="00604181">
            <w:pPr>
              <w:snapToGrid w:val="0"/>
              <w:spacing w:after="0" w:line="240" w:lineRule="auto"/>
              <w:rPr>
                <w:rFonts w:ascii="Times New Roman" w:hAnsi="Times New Roman" w:cs="Times New Roman"/>
                <w:sz w:val="20"/>
                <w:szCs w:val="20"/>
              </w:rPr>
            </w:pPr>
          </w:p>
        </w:tc>
      </w:tr>
      <w:tr w:rsidR="00781973" w:rsidRPr="00781973" w14:paraId="3DBE4AA9" w14:textId="77777777" w:rsidTr="00D7477E">
        <w:trPr>
          <w:jc w:val="center"/>
        </w:trPr>
        <w:tc>
          <w:tcPr>
            <w:tcW w:w="1814" w:type="dxa"/>
            <w:tcBorders>
              <w:top w:val="single" w:sz="4" w:space="0" w:color="000000"/>
              <w:left w:val="single" w:sz="4" w:space="0" w:color="000000"/>
              <w:bottom w:val="single" w:sz="4" w:space="0" w:color="000000"/>
            </w:tcBorders>
            <w:shd w:val="clear" w:color="auto" w:fill="auto"/>
            <w:vAlign w:val="center"/>
          </w:tcPr>
          <w:p w14:paraId="1A97F6C4" w14:textId="77777777"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784" w:type="dxa"/>
            <w:tcBorders>
              <w:top w:val="single" w:sz="4" w:space="0" w:color="000000"/>
              <w:left w:val="single" w:sz="4" w:space="0" w:color="000000"/>
              <w:bottom w:val="single" w:sz="4" w:space="0" w:color="000000"/>
            </w:tcBorders>
            <w:shd w:val="clear" w:color="auto" w:fill="auto"/>
            <w:vAlign w:val="center"/>
          </w:tcPr>
          <w:p w14:paraId="52E28A3B"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21,6%</w:t>
            </w:r>
          </w:p>
        </w:tc>
        <w:tc>
          <w:tcPr>
            <w:tcW w:w="784" w:type="dxa"/>
            <w:tcBorders>
              <w:top w:val="single" w:sz="4" w:space="0" w:color="000000"/>
              <w:left w:val="single" w:sz="4" w:space="0" w:color="000000"/>
              <w:bottom w:val="single" w:sz="4" w:space="0" w:color="000000"/>
            </w:tcBorders>
            <w:shd w:val="clear" w:color="auto" w:fill="auto"/>
            <w:vAlign w:val="center"/>
          </w:tcPr>
          <w:p w14:paraId="57DDC8C8"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21,4%</w:t>
            </w:r>
          </w:p>
        </w:tc>
        <w:tc>
          <w:tcPr>
            <w:tcW w:w="784" w:type="dxa"/>
            <w:tcBorders>
              <w:top w:val="single" w:sz="4" w:space="0" w:color="000000"/>
              <w:left w:val="single" w:sz="4" w:space="0" w:color="000000"/>
              <w:bottom w:val="single" w:sz="4" w:space="0" w:color="000000"/>
            </w:tcBorders>
            <w:shd w:val="clear" w:color="auto" w:fill="auto"/>
            <w:vAlign w:val="center"/>
          </w:tcPr>
          <w:p w14:paraId="726C8834"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21,0%</w:t>
            </w:r>
          </w:p>
        </w:tc>
        <w:tc>
          <w:tcPr>
            <w:tcW w:w="784" w:type="dxa"/>
            <w:tcBorders>
              <w:top w:val="single" w:sz="4" w:space="0" w:color="000000"/>
              <w:left w:val="single" w:sz="4" w:space="0" w:color="000000"/>
              <w:bottom w:val="single" w:sz="4" w:space="0" w:color="000000"/>
            </w:tcBorders>
            <w:shd w:val="clear" w:color="auto" w:fill="auto"/>
            <w:vAlign w:val="center"/>
          </w:tcPr>
          <w:p w14:paraId="48B23424"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21,0%</w:t>
            </w:r>
          </w:p>
        </w:tc>
        <w:tc>
          <w:tcPr>
            <w:tcW w:w="784" w:type="dxa"/>
            <w:tcBorders>
              <w:top w:val="single" w:sz="4" w:space="0" w:color="000000"/>
              <w:left w:val="single" w:sz="4" w:space="0" w:color="000000"/>
              <w:bottom w:val="single" w:sz="4" w:space="0" w:color="000000"/>
            </w:tcBorders>
            <w:shd w:val="clear" w:color="auto" w:fill="auto"/>
            <w:vAlign w:val="center"/>
          </w:tcPr>
          <w:p w14:paraId="77872FA7"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20,7%</w:t>
            </w:r>
          </w:p>
        </w:tc>
        <w:tc>
          <w:tcPr>
            <w:tcW w:w="784" w:type="dxa"/>
            <w:tcBorders>
              <w:top w:val="single" w:sz="4" w:space="0" w:color="000000"/>
              <w:left w:val="single" w:sz="4" w:space="0" w:color="000000"/>
              <w:bottom w:val="single" w:sz="4" w:space="0" w:color="000000"/>
            </w:tcBorders>
            <w:shd w:val="clear" w:color="auto" w:fill="auto"/>
            <w:vAlign w:val="center"/>
          </w:tcPr>
          <w:p w14:paraId="183C0D0F"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20,4%</w:t>
            </w:r>
          </w:p>
        </w:tc>
        <w:tc>
          <w:tcPr>
            <w:tcW w:w="784" w:type="dxa"/>
            <w:tcBorders>
              <w:top w:val="single" w:sz="4" w:space="0" w:color="000000"/>
              <w:left w:val="single" w:sz="4" w:space="0" w:color="000000"/>
              <w:bottom w:val="single" w:sz="4" w:space="0" w:color="000000"/>
            </w:tcBorders>
            <w:shd w:val="clear" w:color="auto" w:fill="auto"/>
            <w:vAlign w:val="center"/>
          </w:tcPr>
          <w:p w14:paraId="52CDC7CC"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20,0%</w:t>
            </w:r>
          </w:p>
        </w:tc>
        <w:tc>
          <w:tcPr>
            <w:tcW w:w="784" w:type="dxa"/>
            <w:tcBorders>
              <w:top w:val="single" w:sz="4" w:space="0" w:color="000000"/>
              <w:left w:val="single" w:sz="4" w:space="0" w:color="000000"/>
              <w:bottom w:val="single" w:sz="4" w:space="0" w:color="000000"/>
            </w:tcBorders>
            <w:shd w:val="clear" w:color="auto" w:fill="auto"/>
            <w:vAlign w:val="center"/>
          </w:tcPr>
          <w:p w14:paraId="3B76C4A9"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19,6%</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36248"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w:t>
            </w:r>
          </w:p>
        </w:tc>
      </w:tr>
      <w:tr w:rsidR="00781973" w:rsidRPr="00781973" w14:paraId="2D930507" w14:textId="77777777" w:rsidTr="00D7477E">
        <w:trPr>
          <w:jc w:val="center"/>
        </w:trPr>
        <w:tc>
          <w:tcPr>
            <w:tcW w:w="1814" w:type="dxa"/>
            <w:tcBorders>
              <w:top w:val="single" w:sz="4" w:space="0" w:color="000000"/>
              <w:left w:val="single" w:sz="4" w:space="0" w:color="000000"/>
              <w:bottom w:val="single" w:sz="4" w:space="0" w:color="000000"/>
            </w:tcBorders>
            <w:shd w:val="clear" w:color="auto" w:fill="auto"/>
            <w:vAlign w:val="center"/>
          </w:tcPr>
          <w:p w14:paraId="4842FB74" w14:textId="77777777"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784" w:type="dxa"/>
            <w:tcBorders>
              <w:top w:val="single" w:sz="4" w:space="0" w:color="000000"/>
              <w:left w:val="single" w:sz="4" w:space="0" w:color="000000"/>
              <w:bottom w:val="single" w:sz="4" w:space="0" w:color="000000"/>
            </w:tcBorders>
            <w:shd w:val="clear" w:color="auto" w:fill="auto"/>
            <w:vAlign w:val="center"/>
          </w:tcPr>
          <w:p w14:paraId="4CB5649C"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21,7%</w:t>
            </w:r>
          </w:p>
        </w:tc>
        <w:tc>
          <w:tcPr>
            <w:tcW w:w="784" w:type="dxa"/>
            <w:tcBorders>
              <w:top w:val="single" w:sz="4" w:space="0" w:color="000000"/>
              <w:left w:val="single" w:sz="4" w:space="0" w:color="000000"/>
              <w:bottom w:val="single" w:sz="4" w:space="0" w:color="000000"/>
            </w:tcBorders>
            <w:shd w:val="clear" w:color="auto" w:fill="auto"/>
            <w:vAlign w:val="center"/>
          </w:tcPr>
          <w:p w14:paraId="65E19BD9"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20,9%</w:t>
            </w:r>
          </w:p>
        </w:tc>
        <w:tc>
          <w:tcPr>
            <w:tcW w:w="784" w:type="dxa"/>
            <w:tcBorders>
              <w:top w:val="single" w:sz="4" w:space="0" w:color="000000"/>
              <w:left w:val="single" w:sz="4" w:space="0" w:color="000000"/>
              <w:bottom w:val="single" w:sz="4" w:space="0" w:color="000000"/>
            </w:tcBorders>
            <w:shd w:val="clear" w:color="auto" w:fill="auto"/>
            <w:vAlign w:val="center"/>
          </w:tcPr>
          <w:p w14:paraId="1B24B23F"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20,4%</w:t>
            </w:r>
          </w:p>
        </w:tc>
        <w:tc>
          <w:tcPr>
            <w:tcW w:w="784" w:type="dxa"/>
            <w:tcBorders>
              <w:top w:val="single" w:sz="4" w:space="0" w:color="000000"/>
              <w:left w:val="single" w:sz="4" w:space="0" w:color="000000"/>
              <w:bottom w:val="single" w:sz="4" w:space="0" w:color="000000"/>
            </w:tcBorders>
            <w:shd w:val="clear" w:color="auto" w:fill="auto"/>
            <w:vAlign w:val="center"/>
          </w:tcPr>
          <w:p w14:paraId="69D6C944"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19,1%</w:t>
            </w:r>
          </w:p>
        </w:tc>
        <w:tc>
          <w:tcPr>
            <w:tcW w:w="784" w:type="dxa"/>
            <w:tcBorders>
              <w:top w:val="single" w:sz="4" w:space="0" w:color="000000"/>
              <w:left w:val="single" w:sz="4" w:space="0" w:color="000000"/>
              <w:bottom w:val="single" w:sz="4" w:space="0" w:color="000000"/>
            </w:tcBorders>
            <w:shd w:val="clear" w:color="auto" w:fill="auto"/>
            <w:vAlign w:val="center"/>
          </w:tcPr>
          <w:p w14:paraId="6FF42040"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18,9%</w:t>
            </w:r>
          </w:p>
        </w:tc>
        <w:tc>
          <w:tcPr>
            <w:tcW w:w="784" w:type="dxa"/>
            <w:tcBorders>
              <w:top w:val="single" w:sz="4" w:space="0" w:color="000000"/>
              <w:left w:val="single" w:sz="4" w:space="0" w:color="000000"/>
              <w:bottom w:val="single" w:sz="4" w:space="0" w:color="000000"/>
            </w:tcBorders>
            <w:shd w:val="clear" w:color="auto" w:fill="auto"/>
            <w:vAlign w:val="center"/>
          </w:tcPr>
          <w:p w14:paraId="03861C55"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18,4%</w:t>
            </w:r>
          </w:p>
        </w:tc>
        <w:tc>
          <w:tcPr>
            <w:tcW w:w="784" w:type="dxa"/>
            <w:tcBorders>
              <w:top w:val="single" w:sz="4" w:space="0" w:color="000000"/>
              <w:left w:val="single" w:sz="4" w:space="0" w:color="000000"/>
              <w:bottom w:val="single" w:sz="4" w:space="0" w:color="000000"/>
            </w:tcBorders>
            <w:shd w:val="clear" w:color="auto" w:fill="auto"/>
            <w:vAlign w:val="center"/>
          </w:tcPr>
          <w:p w14:paraId="4AF99DB4"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18,1%</w:t>
            </w:r>
          </w:p>
        </w:tc>
        <w:tc>
          <w:tcPr>
            <w:tcW w:w="784" w:type="dxa"/>
            <w:tcBorders>
              <w:top w:val="single" w:sz="4" w:space="0" w:color="000000"/>
              <w:left w:val="single" w:sz="4" w:space="0" w:color="000000"/>
              <w:bottom w:val="single" w:sz="4" w:space="0" w:color="000000"/>
            </w:tcBorders>
            <w:shd w:val="clear" w:color="auto" w:fill="auto"/>
            <w:vAlign w:val="center"/>
          </w:tcPr>
          <w:p w14:paraId="6523DE67"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18,0%</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7F15B"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-3,7</w:t>
            </w:r>
          </w:p>
        </w:tc>
      </w:tr>
      <w:tr w:rsidR="00781973" w:rsidRPr="00781973" w14:paraId="40830DF9" w14:textId="77777777" w:rsidTr="00D7477E">
        <w:trPr>
          <w:jc w:val="center"/>
        </w:trPr>
        <w:tc>
          <w:tcPr>
            <w:tcW w:w="1814" w:type="dxa"/>
            <w:tcBorders>
              <w:top w:val="single" w:sz="4" w:space="0" w:color="000000"/>
              <w:left w:val="single" w:sz="4" w:space="0" w:color="000000"/>
              <w:bottom w:val="single" w:sz="4" w:space="0" w:color="000000"/>
            </w:tcBorders>
            <w:shd w:val="clear" w:color="auto" w:fill="auto"/>
            <w:vAlign w:val="center"/>
          </w:tcPr>
          <w:p w14:paraId="7C34B6A1" w14:textId="77777777"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784" w:type="dxa"/>
            <w:tcBorders>
              <w:top w:val="single" w:sz="4" w:space="0" w:color="000000"/>
              <w:left w:val="single" w:sz="4" w:space="0" w:color="000000"/>
              <w:bottom w:val="single" w:sz="4" w:space="0" w:color="000000"/>
            </w:tcBorders>
            <w:shd w:val="clear" w:color="auto" w:fill="auto"/>
            <w:vAlign w:val="center"/>
          </w:tcPr>
          <w:p w14:paraId="0D4F3D92"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22,7%</w:t>
            </w:r>
          </w:p>
        </w:tc>
        <w:tc>
          <w:tcPr>
            <w:tcW w:w="784" w:type="dxa"/>
            <w:tcBorders>
              <w:top w:val="single" w:sz="4" w:space="0" w:color="000000"/>
              <w:left w:val="single" w:sz="4" w:space="0" w:color="000000"/>
              <w:bottom w:val="single" w:sz="4" w:space="0" w:color="000000"/>
            </w:tcBorders>
            <w:shd w:val="clear" w:color="auto" w:fill="auto"/>
            <w:vAlign w:val="center"/>
          </w:tcPr>
          <w:p w14:paraId="33F9BFEA"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22,5%</w:t>
            </w:r>
          </w:p>
        </w:tc>
        <w:tc>
          <w:tcPr>
            <w:tcW w:w="784" w:type="dxa"/>
            <w:tcBorders>
              <w:top w:val="single" w:sz="4" w:space="0" w:color="000000"/>
              <w:left w:val="single" w:sz="4" w:space="0" w:color="000000"/>
              <w:bottom w:val="single" w:sz="4" w:space="0" w:color="000000"/>
            </w:tcBorders>
            <w:shd w:val="clear" w:color="auto" w:fill="auto"/>
            <w:vAlign w:val="center"/>
          </w:tcPr>
          <w:p w14:paraId="0F443E7D"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22,4%</w:t>
            </w:r>
          </w:p>
        </w:tc>
        <w:tc>
          <w:tcPr>
            <w:tcW w:w="784" w:type="dxa"/>
            <w:tcBorders>
              <w:top w:val="single" w:sz="4" w:space="0" w:color="000000"/>
              <w:left w:val="single" w:sz="4" w:space="0" w:color="000000"/>
              <w:bottom w:val="single" w:sz="4" w:space="0" w:color="000000"/>
            </w:tcBorders>
            <w:shd w:val="clear" w:color="auto" w:fill="auto"/>
            <w:vAlign w:val="center"/>
          </w:tcPr>
          <w:p w14:paraId="481E0A04"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21,5%</w:t>
            </w:r>
          </w:p>
        </w:tc>
        <w:tc>
          <w:tcPr>
            <w:tcW w:w="784" w:type="dxa"/>
            <w:tcBorders>
              <w:top w:val="single" w:sz="4" w:space="0" w:color="000000"/>
              <w:left w:val="single" w:sz="4" w:space="0" w:color="000000"/>
              <w:bottom w:val="single" w:sz="4" w:space="0" w:color="000000"/>
            </w:tcBorders>
            <w:shd w:val="clear" w:color="auto" w:fill="auto"/>
            <w:vAlign w:val="center"/>
          </w:tcPr>
          <w:p w14:paraId="437315AB"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21,4%</w:t>
            </w:r>
          </w:p>
        </w:tc>
        <w:tc>
          <w:tcPr>
            <w:tcW w:w="784" w:type="dxa"/>
            <w:tcBorders>
              <w:top w:val="single" w:sz="4" w:space="0" w:color="000000"/>
              <w:left w:val="single" w:sz="4" w:space="0" w:color="000000"/>
              <w:bottom w:val="single" w:sz="4" w:space="0" w:color="000000"/>
            </w:tcBorders>
            <w:shd w:val="clear" w:color="auto" w:fill="auto"/>
            <w:vAlign w:val="center"/>
          </w:tcPr>
          <w:p w14:paraId="31130F46"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20,8%</w:t>
            </w:r>
          </w:p>
        </w:tc>
        <w:tc>
          <w:tcPr>
            <w:tcW w:w="784" w:type="dxa"/>
            <w:tcBorders>
              <w:top w:val="single" w:sz="4" w:space="0" w:color="000000"/>
              <w:left w:val="single" w:sz="4" w:space="0" w:color="000000"/>
              <w:bottom w:val="single" w:sz="4" w:space="0" w:color="000000"/>
            </w:tcBorders>
            <w:shd w:val="clear" w:color="auto" w:fill="auto"/>
            <w:vAlign w:val="center"/>
          </w:tcPr>
          <w:p w14:paraId="433DB537"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20,7%</w:t>
            </w:r>
          </w:p>
        </w:tc>
        <w:tc>
          <w:tcPr>
            <w:tcW w:w="784" w:type="dxa"/>
            <w:tcBorders>
              <w:top w:val="single" w:sz="4" w:space="0" w:color="000000"/>
              <w:left w:val="single" w:sz="4" w:space="0" w:color="000000"/>
              <w:bottom w:val="single" w:sz="4" w:space="0" w:color="000000"/>
            </w:tcBorders>
            <w:shd w:val="clear" w:color="auto" w:fill="auto"/>
            <w:vAlign w:val="center"/>
          </w:tcPr>
          <w:p w14:paraId="315DCF14"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20,4%</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E12C5"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-2,3</w:t>
            </w:r>
          </w:p>
        </w:tc>
      </w:tr>
      <w:tr w:rsidR="00781973" w:rsidRPr="00781973" w14:paraId="73BFCEAE" w14:textId="77777777" w:rsidTr="00D7477E">
        <w:trPr>
          <w:jc w:val="center"/>
        </w:trPr>
        <w:tc>
          <w:tcPr>
            <w:tcW w:w="1814" w:type="dxa"/>
            <w:tcBorders>
              <w:top w:val="single" w:sz="4" w:space="0" w:color="000000"/>
              <w:left w:val="single" w:sz="4" w:space="0" w:color="000000"/>
              <w:bottom w:val="single" w:sz="4" w:space="0" w:color="000000"/>
            </w:tcBorders>
            <w:shd w:val="clear" w:color="auto" w:fill="auto"/>
            <w:vAlign w:val="center"/>
          </w:tcPr>
          <w:p w14:paraId="7EBBCD6A" w14:textId="77777777"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784" w:type="dxa"/>
            <w:tcBorders>
              <w:top w:val="single" w:sz="4" w:space="0" w:color="000000"/>
              <w:left w:val="single" w:sz="4" w:space="0" w:color="000000"/>
              <w:bottom w:val="single" w:sz="4" w:space="0" w:color="000000"/>
            </w:tcBorders>
            <w:shd w:val="clear" w:color="auto" w:fill="auto"/>
            <w:vAlign w:val="center"/>
          </w:tcPr>
          <w:p w14:paraId="05C4520C"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22,3%</w:t>
            </w:r>
          </w:p>
        </w:tc>
        <w:tc>
          <w:tcPr>
            <w:tcW w:w="784" w:type="dxa"/>
            <w:tcBorders>
              <w:top w:val="single" w:sz="4" w:space="0" w:color="000000"/>
              <w:left w:val="single" w:sz="4" w:space="0" w:color="000000"/>
              <w:bottom w:val="single" w:sz="4" w:space="0" w:color="000000"/>
            </w:tcBorders>
            <w:shd w:val="clear" w:color="auto" w:fill="auto"/>
            <w:vAlign w:val="center"/>
          </w:tcPr>
          <w:p w14:paraId="578C579F"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21,7%</w:t>
            </w:r>
          </w:p>
        </w:tc>
        <w:tc>
          <w:tcPr>
            <w:tcW w:w="784" w:type="dxa"/>
            <w:tcBorders>
              <w:top w:val="single" w:sz="4" w:space="0" w:color="000000"/>
              <w:left w:val="single" w:sz="4" w:space="0" w:color="000000"/>
              <w:bottom w:val="single" w:sz="4" w:space="0" w:color="000000"/>
            </w:tcBorders>
            <w:shd w:val="clear" w:color="auto" w:fill="auto"/>
            <w:vAlign w:val="center"/>
          </w:tcPr>
          <w:p w14:paraId="3E0A509E"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20,7%</w:t>
            </w:r>
          </w:p>
        </w:tc>
        <w:tc>
          <w:tcPr>
            <w:tcW w:w="784" w:type="dxa"/>
            <w:tcBorders>
              <w:top w:val="single" w:sz="4" w:space="0" w:color="000000"/>
              <w:left w:val="single" w:sz="4" w:space="0" w:color="000000"/>
              <w:bottom w:val="single" w:sz="4" w:space="0" w:color="000000"/>
            </w:tcBorders>
            <w:shd w:val="clear" w:color="auto" w:fill="auto"/>
            <w:vAlign w:val="center"/>
          </w:tcPr>
          <w:p w14:paraId="2CC39FC8"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20,0%</w:t>
            </w:r>
          </w:p>
        </w:tc>
        <w:tc>
          <w:tcPr>
            <w:tcW w:w="784" w:type="dxa"/>
            <w:tcBorders>
              <w:top w:val="single" w:sz="4" w:space="0" w:color="000000"/>
              <w:left w:val="single" w:sz="4" w:space="0" w:color="000000"/>
              <w:bottom w:val="single" w:sz="4" w:space="0" w:color="000000"/>
            </w:tcBorders>
            <w:shd w:val="clear" w:color="auto" w:fill="auto"/>
            <w:vAlign w:val="center"/>
          </w:tcPr>
          <w:p w14:paraId="67D58216"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19,2%</w:t>
            </w:r>
          </w:p>
        </w:tc>
        <w:tc>
          <w:tcPr>
            <w:tcW w:w="784" w:type="dxa"/>
            <w:tcBorders>
              <w:top w:val="single" w:sz="4" w:space="0" w:color="000000"/>
              <w:left w:val="single" w:sz="4" w:space="0" w:color="000000"/>
              <w:bottom w:val="single" w:sz="4" w:space="0" w:color="000000"/>
            </w:tcBorders>
            <w:shd w:val="clear" w:color="auto" w:fill="auto"/>
            <w:vAlign w:val="center"/>
          </w:tcPr>
          <w:p w14:paraId="04EC7C4F"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18,4%</w:t>
            </w:r>
          </w:p>
        </w:tc>
        <w:tc>
          <w:tcPr>
            <w:tcW w:w="784" w:type="dxa"/>
            <w:tcBorders>
              <w:top w:val="single" w:sz="4" w:space="0" w:color="000000"/>
              <w:left w:val="single" w:sz="4" w:space="0" w:color="000000"/>
              <w:bottom w:val="single" w:sz="4" w:space="0" w:color="000000"/>
            </w:tcBorders>
            <w:shd w:val="clear" w:color="auto" w:fill="auto"/>
            <w:vAlign w:val="center"/>
          </w:tcPr>
          <w:p w14:paraId="7F698EE7"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18,1%</w:t>
            </w:r>
          </w:p>
        </w:tc>
        <w:tc>
          <w:tcPr>
            <w:tcW w:w="784" w:type="dxa"/>
            <w:tcBorders>
              <w:top w:val="single" w:sz="4" w:space="0" w:color="000000"/>
              <w:left w:val="single" w:sz="4" w:space="0" w:color="000000"/>
              <w:bottom w:val="single" w:sz="4" w:space="0" w:color="000000"/>
            </w:tcBorders>
            <w:shd w:val="clear" w:color="auto" w:fill="auto"/>
            <w:vAlign w:val="center"/>
          </w:tcPr>
          <w:p w14:paraId="0F9C3A91"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17,6%</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F8FE2" w14:textId="77777777" w:rsidR="00781973" w:rsidRPr="00781973" w:rsidRDefault="00781973" w:rsidP="00604181">
            <w:pPr>
              <w:shd w:val="clear" w:color="auto" w:fill="FFCC99"/>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-4,7</w:t>
            </w:r>
          </w:p>
        </w:tc>
      </w:tr>
      <w:tr w:rsidR="00781973" w:rsidRPr="00781973" w14:paraId="2E60CBA8" w14:textId="77777777" w:rsidTr="00D7477E">
        <w:trPr>
          <w:jc w:val="center"/>
        </w:trPr>
        <w:tc>
          <w:tcPr>
            <w:tcW w:w="1814" w:type="dxa"/>
            <w:tcBorders>
              <w:top w:val="single" w:sz="4" w:space="0" w:color="000000"/>
              <w:left w:val="single" w:sz="4" w:space="0" w:color="000000"/>
              <w:bottom w:val="single" w:sz="4" w:space="0" w:color="000000"/>
            </w:tcBorders>
            <w:shd w:val="clear" w:color="auto" w:fill="auto"/>
            <w:vAlign w:val="center"/>
          </w:tcPr>
          <w:p w14:paraId="2068D389" w14:textId="77777777"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784" w:type="dxa"/>
            <w:tcBorders>
              <w:top w:val="single" w:sz="4" w:space="0" w:color="000000"/>
              <w:left w:val="single" w:sz="4" w:space="0" w:color="000000"/>
              <w:bottom w:val="single" w:sz="4" w:space="0" w:color="000000"/>
            </w:tcBorders>
            <w:shd w:val="clear" w:color="auto" w:fill="auto"/>
            <w:vAlign w:val="center"/>
          </w:tcPr>
          <w:p w14:paraId="7087FF04"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21,9%</w:t>
            </w:r>
          </w:p>
        </w:tc>
        <w:tc>
          <w:tcPr>
            <w:tcW w:w="784" w:type="dxa"/>
            <w:tcBorders>
              <w:top w:val="single" w:sz="4" w:space="0" w:color="000000"/>
              <w:left w:val="single" w:sz="4" w:space="0" w:color="000000"/>
              <w:bottom w:val="single" w:sz="4" w:space="0" w:color="000000"/>
            </w:tcBorders>
            <w:shd w:val="clear" w:color="auto" w:fill="auto"/>
            <w:vAlign w:val="center"/>
          </w:tcPr>
          <w:p w14:paraId="2C4F2AE6"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21,6%</w:t>
            </w:r>
          </w:p>
        </w:tc>
        <w:tc>
          <w:tcPr>
            <w:tcW w:w="784" w:type="dxa"/>
            <w:tcBorders>
              <w:top w:val="single" w:sz="4" w:space="0" w:color="000000"/>
              <w:left w:val="single" w:sz="4" w:space="0" w:color="000000"/>
              <w:bottom w:val="single" w:sz="4" w:space="0" w:color="000000"/>
            </w:tcBorders>
            <w:shd w:val="clear" w:color="auto" w:fill="auto"/>
            <w:vAlign w:val="center"/>
          </w:tcPr>
          <w:p w14:paraId="742D8980"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21,1%</w:t>
            </w:r>
          </w:p>
        </w:tc>
        <w:tc>
          <w:tcPr>
            <w:tcW w:w="784" w:type="dxa"/>
            <w:tcBorders>
              <w:top w:val="single" w:sz="4" w:space="0" w:color="000000"/>
              <w:left w:val="single" w:sz="4" w:space="0" w:color="000000"/>
              <w:bottom w:val="single" w:sz="4" w:space="0" w:color="000000"/>
            </w:tcBorders>
            <w:shd w:val="clear" w:color="auto" w:fill="auto"/>
            <w:vAlign w:val="center"/>
          </w:tcPr>
          <w:p w14:paraId="1200EC70"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20,8%</w:t>
            </w:r>
          </w:p>
        </w:tc>
        <w:tc>
          <w:tcPr>
            <w:tcW w:w="784" w:type="dxa"/>
            <w:tcBorders>
              <w:top w:val="single" w:sz="4" w:space="0" w:color="000000"/>
              <w:left w:val="single" w:sz="4" w:space="0" w:color="000000"/>
              <w:bottom w:val="single" w:sz="4" w:space="0" w:color="000000"/>
            </w:tcBorders>
            <w:shd w:val="clear" w:color="auto" w:fill="auto"/>
            <w:vAlign w:val="center"/>
          </w:tcPr>
          <w:p w14:paraId="487B3EC2"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20,4%</w:t>
            </w:r>
          </w:p>
        </w:tc>
        <w:tc>
          <w:tcPr>
            <w:tcW w:w="784" w:type="dxa"/>
            <w:tcBorders>
              <w:top w:val="single" w:sz="4" w:space="0" w:color="000000"/>
              <w:left w:val="single" w:sz="4" w:space="0" w:color="000000"/>
              <w:bottom w:val="single" w:sz="4" w:space="0" w:color="000000"/>
            </w:tcBorders>
            <w:shd w:val="clear" w:color="auto" w:fill="auto"/>
            <w:vAlign w:val="center"/>
          </w:tcPr>
          <w:p w14:paraId="3B23698D"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19,9%</w:t>
            </w:r>
          </w:p>
        </w:tc>
        <w:tc>
          <w:tcPr>
            <w:tcW w:w="784" w:type="dxa"/>
            <w:tcBorders>
              <w:top w:val="single" w:sz="4" w:space="0" w:color="000000"/>
              <w:left w:val="single" w:sz="4" w:space="0" w:color="000000"/>
              <w:bottom w:val="single" w:sz="4" w:space="0" w:color="000000"/>
            </w:tcBorders>
            <w:shd w:val="clear" w:color="auto" w:fill="auto"/>
            <w:vAlign w:val="center"/>
          </w:tcPr>
          <w:p w14:paraId="58950E3A"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19,7%</w:t>
            </w:r>
          </w:p>
        </w:tc>
        <w:tc>
          <w:tcPr>
            <w:tcW w:w="784" w:type="dxa"/>
            <w:tcBorders>
              <w:top w:val="single" w:sz="4" w:space="0" w:color="000000"/>
              <w:left w:val="single" w:sz="4" w:space="0" w:color="000000"/>
              <w:bottom w:val="single" w:sz="4" w:space="0" w:color="000000"/>
            </w:tcBorders>
            <w:shd w:val="clear" w:color="auto" w:fill="auto"/>
            <w:vAlign w:val="center"/>
          </w:tcPr>
          <w:p w14:paraId="694FB643"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19,3%</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01776"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-2,6</w:t>
            </w:r>
          </w:p>
        </w:tc>
      </w:tr>
      <w:tr w:rsidR="00781973" w:rsidRPr="00781973" w14:paraId="64B854A6" w14:textId="77777777" w:rsidTr="00D7477E">
        <w:trPr>
          <w:jc w:val="center"/>
        </w:trPr>
        <w:tc>
          <w:tcPr>
            <w:tcW w:w="1814" w:type="dxa"/>
            <w:tcBorders>
              <w:top w:val="single" w:sz="4" w:space="0" w:color="000000"/>
              <w:left w:val="single" w:sz="4" w:space="0" w:color="000000"/>
              <w:bottom w:val="single" w:sz="4" w:space="0" w:color="000000"/>
            </w:tcBorders>
            <w:shd w:val="clear" w:color="auto" w:fill="auto"/>
            <w:vAlign w:val="center"/>
          </w:tcPr>
          <w:p w14:paraId="5271B1F0" w14:textId="77777777"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784" w:type="dxa"/>
            <w:tcBorders>
              <w:top w:val="single" w:sz="4" w:space="0" w:color="000000"/>
              <w:left w:val="single" w:sz="4" w:space="0" w:color="000000"/>
              <w:bottom w:val="single" w:sz="4" w:space="0" w:color="000000"/>
            </w:tcBorders>
            <w:shd w:val="clear" w:color="auto" w:fill="auto"/>
            <w:vAlign w:val="center"/>
          </w:tcPr>
          <w:p w14:paraId="6EC43015"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23,3%</w:t>
            </w:r>
          </w:p>
        </w:tc>
        <w:tc>
          <w:tcPr>
            <w:tcW w:w="784" w:type="dxa"/>
            <w:tcBorders>
              <w:top w:val="single" w:sz="4" w:space="0" w:color="000000"/>
              <w:left w:val="single" w:sz="4" w:space="0" w:color="000000"/>
              <w:bottom w:val="single" w:sz="4" w:space="0" w:color="000000"/>
            </w:tcBorders>
            <w:shd w:val="clear" w:color="auto" w:fill="auto"/>
            <w:vAlign w:val="center"/>
          </w:tcPr>
          <w:p w14:paraId="7775850B"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23,0%</w:t>
            </w:r>
          </w:p>
        </w:tc>
        <w:tc>
          <w:tcPr>
            <w:tcW w:w="784" w:type="dxa"/>
            <w:tcBorders>
              <w:top w:val="single" w:sz="4" w:space="0" w:color="000000"/>
              <w:left w:val="single" w:sz="4" w:space="0" w:color="000000"/>
              <w:bottom w:val="single" w:sz="4" w:space="0" w:color="000000"/>
            </w:tcBorders>
            <w:shd w:val="clear" w:color="auto" w:fill="auto"/>
            <w:vAlign w:val="center"/>
          </w:tcPr>
          <w:p w14:paraId="727DFB18"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22,5%</w:t>
            </w:r>
          </w:p>
        </w:tc>
        <w:tc>
          <w:tcPr>
            <w:tcW w:w="784" w:type="dxa"/>
            <w:tcBorders>
              <w:top w:val="single" w:sz="4" w:space="0" w:color="000000"/>
              <w:left w:val="single" w:sz="4" w:space="0" w:color="000000"/>
              <w:bottom w:val="single" w:sz="4" w:space="0" w:color="000000"/>
            </w:tcBorders>
            <w:shd w:val="clear" w:color="auto" w:fill="auto"/>
            <w:vAlign w:val="center"/>
          </w:tcPr>
          <w:p w14:paraId="6616AA8C"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22,4%</w:t>
            </w:r>
          </w:p>
        </w:tc>
        <w:tc>
          <w:tcPr>
            <w:tcW w:w="784" w:type="dxa"/>
            <w:tcBorders>
              <w:top w:val="single" w:sz="4" w:space="0" w:color="000000"/>
              <w:left w:val="single" w:sz="4" w:space="0" w:color="000000"/>
              <w:bottom w:val="single" w:sz="4" w:space="0" w:color="000000"/>
            </w:tcBorders>
            <w:shd w:val="clear" w:color="auto" w:fill="auto"/>
            <w:vAlign w:val="center"/>
          </w:tcPr>
          <w:p w14:paraId="0E99AD2E"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21,9%</w:t>
            </w:r>
          </w:p>
        </w:tc>
        <w:tc>
          <w:tcPr>
            <w:tcW w:w="784" w:type="dxa"/>
            <w:tcBorders>
              <w:top w:val="single" w:sz="4" w:space="0" w:color="000000"/>
              <w:left w:val="single" w:sz="4" w:space="0" w:color="000000"/>
              <w:bottom w:val="single" w:sz="4" w:space="0" w:color="000000"/>
            </w:tcBorders>
            <w:shd w:val="clear" w:color="auto" w:fill="auto"/>
            <w:vAlign w:val="center"/>
          </w:tcPr>
          <w:p w14:paraId="38957BE7"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20,9%</w:t>
            </w:r>
          </w:p>
        </w:tc>
        <w:tc>
          <w:tcPr>
            <w:tcW w:w="784" w:type="dxa"/>
            <w:tcBorders>
              <w:top w:val="single" w:sz="4" w:space="0" w:color="000000"/>
              <w:left w:val="single" w:sz="4" w:space="0" w:color="000000"/>
              <w:bottom w:val="single" w:sz="4" w:space="0" w:color="000000"/>
            </w:tcBorders>
            <w:shd w:val="clear" w:color="auto" w:fill="auto"/>
            <w:vAlign w:val="center"/>
          </w:tcPr>
          <w:p w14:paraId="59BF1D9D"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20,6%</w:t>
            </w:r>
          </w:p>
        </w:tc>
        <w:tc>
          <w:tcPr>
            <w:tcW w:w="784" w:type="dxa"/>
            <w:tcBorders>
              <w:top w:val="single" w:sz="4" w:space="0" w:color="000000"/>
              <w:left w:val="single" w:sz="4" w:space="0" w:color="000000"/>
              <w:bottom w:val="single" w:sz="4" w:space="0" w:color="000000"/>
            </w:tcBorders>
            <w:shd w:val="clear" w:color="auto" w:fill="auto"/>
            <w:vAlign w:val="center"/>
          </w:tcPr>
          <w:p w14:paraId="13E001EE"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19,9%</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6BE89"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-3,4</w:t>
            </w:r>
          </w:p>
        </w:tc>
      </w:tr>
      <w:tr w:rsidR="00781973" w:rsidRPr="00781973" w14:paraId="626BDECD" w14:textId="77777777" w:rsidTr="00D7477E">
        <w:trPr>
          <w:jc w:val="center"/>
        </w:trPr>
        <w:tc>
          <w:tcPr>
            <w:tcW w:w="1814" w:type="dxa"/>
            <w:tcBorders>
              <w:top w:val="single" w:sz="4" w:space="0" w:color="000000"/>
              <w:left w:val="single" w:sz="4" w:space="0" w:color="000000"/>
              <w:bottom w:val="single" w:sz="4" w:space="0" w:color="000000"/>
            </w:tcBorders>
            <w:shd w:val="clear" w:color="auto" w:fill="auto"/>
            <w:vAlign w:val="center"/>
          </w:tcPr>
          <w:p w14:paraId="0E945E11" w14:textId="77777777"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784" w:type="dxa"/>
            <w:tcBorders>
              <w:top w:val="single" w:sz="4" w:space="0" w:color="000000"/>
              <w:left w:val="single" w:sz="4" w:space="0" w:color="000000"/>
              <w:bottom w:val="single" w:sz="4" w:space="0" w:color="000000"/>
            </w:tcBorders>
            <w:shd w:val="clear" w:color="auto" w:fill="auto"/>
            <w:vAlign w:val="center"/>
          </w:tcPr>
          <w:p w14:paraId="6CE96C05"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22,6%</w:t>
            </w:r>
          </w:p>
        </w:tc>
        <w:tc>
          <w:tcPr>
            <w:tcW w:w="784" w:type="dxa"/>
            <w:tcBorders>
              <w:top w:val="single" w:sz="4" w:space="0" w:color="000000"/>
              <w:left w:val="single" w:sz="4" w:space="0" w:color="000000"/>
              <w:bottom w:val="single" w:sz="4" w:space="0" w:color="000000"/>
            </w:tcBorders>
            <w:shd w:val="clear" w:color="auto" w:fill="auto"/>
            <w:vAlign w:val="center"/>
          </w:tcPr>
          <w:p w14:paraId="51E1DE59"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22,1%</w:t>
            </w:r>
          </w:p>
        </w:tc>
        <w:tc>
          <w:tcPr>
            <w:tcW w:w="784" w:type="dxa"/>
            <w:tcBorders>
              <w:top w:val="single" w:sz="4" w:space="0" w:color="000000"/>
              <w:left w:val="single" w:sz="4" w:space="0" w:color="000000"/>
              <w:bottom w:val="single" w:sz="4" w:space="0" w:color="000000"/>
            </w:tcBorders>
            <w:shd w:val="clear" w:color="auto" w:fill="auto"/>
            <w:vAlign w:val="center"/>
          </w:tcPr>
          <w:p w14:paraId="611BD0C6"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21,8%</w:t>
            </w:r>
          </w:p>
        </w:tc>
        <w:tc>
          <w:tcPr>
            <w:tcW w:w="784" w:type="dxa"/>
            <w:tcBorders>
              <w:top w:val="single" w:sz="4" w:space="0" w:color="000000"/>
              <w:left w:val="single" w:sz="4" w:space="0" w:color="000000"/>
              <w:bottom w:val="single" w:sz="4" w:space="0" w:color="000000"/>
            </w:tcBorders>
            <w:shd w:val="clear" w:color="auto" w:fill="auto"/>
            <w:vAlign w:val="center"/>
          </w:tcPr>
          <w:p w14:paraId="032530F9"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20,5%</w:t>
            </w:r>
          </w:p>
        </w:tc>
        <w:tc>
          <w:tcPr>
            <w:tcW w:w="784" w:type="dxa"/>
            <w:tcBorders>
              <w:top w:val="single" w:sz="4" w:space="0" w:color="000000"/>
              <w:left w:val="single" w:sz="4" w:space="0" w:color="000000"/>
              <w:bottom w:val="single" w:sz="4" w:space="0" w:color="000000"/>
            </w:tcBorders>
            <w:shd w:val="clear" w:color="auto" w:fill="auto"/>
            <w:vAlign w:val="center"/>
          </w:tcPr>
          <w:p w14:paraId="44D4694B"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20,1%</w:t>
            </w:r>
          </w:p>
        </w:tc>
        <w:tc>
          <w:tcPr>
            <w:tcW w:w="784" w:type="dxa"/>
            <w:tcBorders>
              <w:top w:val="single" w:sz="4" w:space="0" w:color="000000"/>
              <w:left w:val="single" w:sz="4" w:space="0" w:color="000000"/>
              <w:bottom w:val="single" w:sz="4" w:space="0" w:color="000000"/>
            </w:tcBorders>
            <w:shd w:val="clear" w:color="auto" w:fill="auto"/>
            <w:vAlign w:val="center"/>
          </w:tcPr>
          <w:p w14:paraId="23D83BDD"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19,8%</w:t>
            </w:r>
          </w:p>
        </w:tc>
        <w:tc>
          <w:tcPr>
            <w:tcW w:w="784" w:type="dxa"/>
            <w:tcBorders>
              <w:top w:val="single" w:sz="4" w:space="0" w:color="000000"/>
              <w:left w:val="single" w:sz="4" w:space="0" w:color="000000"/>
              <w:bottom w:val="single" w:sz="4" w:space="0" w:color="000000"/>
            </w:tcBorders>
            <w:shd w:val="clear" w:color="auto" w:fill="auto"/>
            <w:vAlign w:val="center"/>
          </w:tcPr>
          <w:p w14:paraId="397D610E"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19,6%</w:t>
            </w:r>
          </w:p>
        </w:tc>
        <w:tc>
          <w:tcPr>
            <w:tcW w:w="784" w:type="dxa"/>
            <w:tcBorders>
              <w:top w:val="single" w:sz="4" w:space="0" w:color="000000"/>
              <w:left w:val="single" w:sz="4" w:space="0" w:color="000000"/>
              <w:bottom w:val="single" w:sz="4" w:space="0" w:color="000000"/>
            </w:tcBorders>
            <w:shd w:val="clear" w:color="auto" w:fill="auto"/>
            <w:vAlign w:val="center"/>
          </w:tcPr>
          <w:p w14:paraId="1A0132C6"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19,3%</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5A3DB"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-3,3</w:t>
            </w:r>
          </w:p>
        </w:tc>
      </w:tr>
      <w:tr w:rsidR="00781973" w:rsidRPr="00781973" w14:paraId="221A7EDE" w14:textId="77777777" w:rsidTr="00D7477E">
        <w:trPr>
          <w:jc w:val="center"/>
        </w:trPr>
        <w:tc>
          <w:tcPr>
            <w:tcW w:w="1814" w:type="dxa"/>
            <w:tcBorders>
              <w:top w:val="single" w:sz="4" w:space="0" w:color="000000"/>
              <w:left w:val="single" w:sz="4" w:space="0" w:color="000000"/>
              <w:bottom w:val="single" w:sz="4" w:space="0" w:color="000000"/>
            </w:tcBorders>
            <w:shd w:val="clear" w:color="auto" w:fill="auto"/>
            <w:vAlign w:val="center"/>
          </w:tcPr>
          <w:p w14:paraId="5F4F3AEF" w14:textId="77777777"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784" w:type="dxa"/>
            <w:tcBorders>
              <w:top w:val="single" w:sz="4" w:space="0" w:color="000000"/>
              <w:left w:val="single" w:sz="4" w:space="0" w:color="000000"/>
              <w:bottom w:val="single" w:sz="4" w:space="0" w:color="000000"/>
            </w:tcBorders>
            <w:shd w:val="clear" w:color="auto" w:fill="auto"/>
            <w:vAlign w:val="center"/>
          </w:tcPr>
          <w:p w14:paraId="7D94C234"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19,7%</w:t>
            </w:r>
          </w:p>
        </w:tc>
        <w:tc>
          <w:tcPr>
            <w:tcW w:w="784" w:type="dxa"/>
            <w:tcBorders>
              <w:top w:val="single" w:sz="4" w:space="0" w:color="000000"/>
              <w:left w:val="single" w:sz="4" w:space="0" w:color="000000"/>
              <w:bottom w:val="single" w:sz="4" w:space="0" w:color="000000"/>
            </w:tcBorders>
            <w:shd w:val="clear" w:color="auto" w:fill="auto"/>
            <w:vAlign w:val="center"/>
          </w:tcPr>
          <w:p w14:paraId="4EEB4DDC"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19,4%</w:t>
            </w:r>
          </w:p>
        </w:tc>
        <w:tc>
          <w:tcPr>
            <w:tcW w:w="784" w:type="dxa"/>
            <w:tcBorders>
              <w:top w:val="single" w:sz="4" w:space="0" w:color="000000"/>
              <w:left w:val="single" w:sz="4" w:space="0" w:color="000000"/>
              <w:bottom w:val="single" w:sz="4" w:space="0" w:color="000000"/>
            </w:tcBorders>
            <w:shd w:val="clear" w:color="auto" w:fill="auto"/>
            <w:vAlign w:val="center"/>
          </w:tcPr>
          <w:p w14:paraId="3416CC43"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19,2%</w:t>
            </w:r>
          </w:p>
        </w:tc>
        <w:tc>
          <w:tcPr>
            <w:tcW w:w="784" w:type="dxa"/>
            <w:tcBorders>
              <w:top w:val="single" w:sz="4" w:space="0" w:color="000000"/>
              <w:left w:val="single" w:sz="4" w:space="0" w:color="000000"/>
              <w:bottom w:val="single" w:sz="4" w:space="0" w:color="000000"/>
            </w:tcBorders>
            <w:shd w:val="clear" w:color="auto" w:fill="auto"/>
            <w:vAlign w:val="center"/>
          </w:tcPr>
          <w:p w14:paraId="69A6E9EC"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20,3%</w:t>
            </w:r>
          </w:p>
        </w:tc>
        <w:tc>
          <w:tcPr>
            <w:tcW w:w="784" w:type="dxa"/>
            <w:tcBorders>
              <w:top w:val="single" w:sz="4" w:space="0" w:color="000000"/>
              <w:left w:val="single" w:sz="4" w:space="0" w:color="000000"/>
              <w:bottom w:val="single" w:sz="4" w:space="0" w:color="000000"/>
            </w:tcBorders>
            <w:shd w:val="clear" w:color="auto" w:fill="auto"/>
            <w:vAlign w:val="center"/>
          </w:tcPr>
          <w:p w14:paraId="4368FCCB"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20,5%</w:t>
            </w:r>
          </w:p>
        </w:tc>
        <w:tc>
          <w:tcPr>
            <w:tcW w:w="784" w:type="dxa"/>
            <w:tcBorders>
              <w:top w:val="single" w:sz="4" w:space="0" w:color="000000"/>
              <w:left w:val="single" w:sz="4" w:space="0" w:color="000000"/>
              <w:bottom w:val="single" w:sz="4" w:space="0" w:color="000000"/>
            </w:tcBorders>
            <w:shd w:val="clear" w:color="auto" w:fill="auto"/>
            <w:vAlign w:val="center"/>
          </w:tcPr>
          <w:p w14:paraId="2DB6CD77"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20,8%</w:t>
            </w:r>
          </w:p>
        </w:tc>
        <w:tc>
          <w:tcPr>
            <w:tcW w:w="784" w:type="dxa"/>
            <w:tcBorders>
              <w:top w:val="single" w:sz="4" w:space="0" w:color="000000"/>
              <w:left w:val="single" w:sz="4" w:space="0" w:color="000000"/>
              <w:bottom w:val="single" w:sz="4" w:space="0" w:color="000000"/>
            </w:tcBorders>
            <w:shd w:val="clear" w:color="auto" w:fill="auto"/>
            <w:vAlign w:val="center"/>
          </w:tcPr>
          <w:p w14:paraId="58F52047"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20,9%</w:t>
            </w:r>
          </w:p>
        </w:tc>
        <w:tc>
          <w:tcPr>
            <w:tcW w:w="784" w:type="dxa"/>
            <w:tcBorders>
              <w:top w:val="single" w:sz="4" w:space="0" w:color="000000"/>
              <w:left w:val="single" w:sz="4" w:space="0" w:color="000000"/>
              <w:bottom w:val="single" w:sz="4" w:space="0" w:color="000000"/>
            </w:tcBorders>
            <w:shd w:val="clear" w:color="auto" w:fill="auto"/>
            <w:vAlign w:val="center"/>
          </w:tcPr>
          <w:p w14:paraId="4EE419A9"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21,0%</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94861" w14:textId="77777777" w:rsidR="00781973" w:rsidRPr="00781973" w:rsidRDefault="00781973" w:rsidP="00604181">
            <w:pPr>
              <w:shd w:val="clear" w:color="auto" w:fill="94BD5E"/>
              <w:spacing w:after="0" w:line="240" w:lineRule="auto"/>
              <w:jc w:val="center"/>
              <w:rPr>
                <w:rFonts w:ascii="Times New Roman" w:hAnsi="Times New Roman" w:cs="Times New Roman"/>
                <w:b/>
                <w:sz w:val="20"/>
                <w:szCs w:val="20"/>
              </w:rPr>
            </w:pPr>
            <w:r w:rsidRPr="00781973">
              <w:rPr>
                <w:rFonts w:ascii="Times New Roman" w:hAnsi="Times New Roman" w:cs="Times New Roman"/>
                <w:sz w:val="20"/>
                <w:szCs w:val="20"/>
              </w:rPr>
              <w:t>1,3</w:t>
            </w:r>
          </w:p>
        </w:tc>
      </w:tr>
      <w:tr w:rsidR="00781973" w:rsidRPr="00781973" w14:paraId="7BCCBE66" w14:textId="77777777" w:rsidTr="00D7477E">
        <w:trPr>
          <w:jc w:val="center"/>
        </w:trPr>
        <w:tc>
          <w:tcPr>
            <w:tcW w:w="1814" w:type="dxa"/>
            <w:tcBorders>
              <w:top w:val="single" w:sz="4" w:space="0" w:color="000000"/>
              <w:left w:val="single" w:sz="4" w:space="0" w:color="000000"/>
              <w:bottom w:val="single" w:sz="4" w:space="0" w:color="000000"/>
            </w:tcBorders>
            <w:shd w:val="clear" w:color="auto" w:fill="auto"/>
            <w:vAlign w:val="center"/>
          </w:tcPr>
          <w:p w14:paraId="6D81C504" w14:textId="77777777" w:rsidR="00781973" w:rsidRPr="00781973" w:rsidRDefault="00781973" w:rsidP="00604181">
            <w:pPr>
              <w:spacing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ŚREDNIA</w:t>
            </w:r>
          </w:p>
        </w:tc>
        <w:tc>
          <w:tcPr>
            <w:tcW w:w="784" w:type="dxa"/>
            <w:tcBorders>
              <w:top w:val="single" w:sz="4" w:space="0" w:color="000000"/>
              <w:left w:val="single" w:sz="4" w:space="0" w:color="000000"/>
              <w:bottom w:val="single" w:sz="4" w:space="0" w:color="000000"/>
            </w:tcBorders>
            <w:shd w:val="clear" w:color="auto" w:fill="auto"/>
            <w:vAlign w:val="center"/>
          </w:tcPr>
          <w:p w14:paraId="26701767"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22,0%</w:t>
            </w:r>
          </w:p>
        </w:tc>
        <w:tc>
          <w:tcPr>
            <w:tcW w:w="784" w:type="dxa"/>
            <w:tcBorders>
              <w:top w:val="single" w:sz="4" w:space="0" w:color="000000"/>
              <w:left w:val="single" w:sz="4" w:space="0" w:color="000000"/>
              <w:bottom w:val="single" w:sz="4" w:space="0" w:color="000000"/>
            </w:tcBorders>
            <w:shd w:val="clear" w:color="auto" w:fill="auto"/>
            <w:vAlign w:val="center"/>
          </w:tcPr>
          <w:p w14:paraId="353E8217"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21,6%</w:t>
            </w:r>
          </w:p>
        </w:tc>
        <w:tc>
          <w:tcPr>
            <w:tcW w:w="784" w:type="dxa"/>
            <w:tcBorders>
              <w:top w:val="single" w:sz="4" w:space="0" w:color="000000"/>
              <w:left w:val="single" w:sz="4" w:space="0" w:color="000000"/>
              <w:bottom w:val="single" w:sz="4" w:space="0" w:color="000000"/>
            </w:tcBorders>
            <w:shd w:val="clear" w:color="auto" w:fill="auto"/>
            <w:vAlign w:val="center"/>
          </w:tcPr>
          <w:p w14:paraId="3A11849F"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21,1%</w:t>
            </w:r>
          </w:p>
        </w:tc>
        <w:tc>
          <w:tcPr>
            <w:tcW w:w="784" w:type="dxa"/>
            <w:tcBorders>
              <w:top w:val="single" w:sz="4" w:space="0" w:color="000000"/>
              <w:left w:val="single" w:sz="4" w:space="0" w:color="000000"/>
              <w:bottom w:val="single" w:sz="4" w:space="0" w:color="000000"/>
            </w:tcBorders>
            <w:shd w:val="clear" w:color="auto" w:fill="auto"/>
            <w:vAlign w:val="center"/>
          </w:tcPr>
          <w:p w14:paraId="4D19A08D"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20,7%</w:t>
            </w:r>
          </w:p>
        </w:tc>
        <w:tc>
          <w:tcPr>
            <w:tcW w:w="784" w:type="dxa"/>
            <w:tcBorders>
              <w:top w:val="single" w:sz="4" w:space="0" w:color="000000"/>
              <w:left w:val="single" w:sz="4" w:space="0" w:color="000000"/>
              <w:bottom w:val="single" w:sz="4" w:space="0" w:color="000000"/>
            </w:tcBorders>
            <w:shd w:val="clear" w:color="auto" w:fill="auto"/>
            <w:vAlign w:val="center"/>
          </w:tcPr>
          <w:p w14:paraId="6B31246D"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20,4%</w:t>
            </w:r>
          </w:p>
        </w:tc>
        <w:tc>
          <w:tcPr>
            <w:tcW w:w="784" w:type="dxa"/>
            <w:tcBorders>
              <w:top w:val="single" w:sz="4" w:space="0" w:color="000000"/>
              <w:left w:val="single" w:sz="4" w:space="0" w:color="000000"/>
              <w:bottom w:val="single" w:sz="4" w:space="0" w:color="000000"/>
            </w:tcBorders>
            <w:shd w:val="clear" w:color="auto" w:fill="auto"/>
            <w:vAlign w:val="center"/>
          </w:tcPr>
          <w:p w14:paraId="574F5651"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19,9%</w:t>
            </w:r>
          </w:p>
        </w:tc>
        <w:tc>
          <w:tcPr>
            <w:tcW w:w="784" w:type="dxa"/>
            <w:tcBorders>
              <w:top w:val="single" w:sz="4" w:space="0" w:color="000000"/>
              <w:left w:val="single" w:sz="4" w:space="0" w:color="000000"/>
              <w:bottom w:val="single" w:sz="4" w:space="0" w:color="000000"/>
            </w:tcBorders>
            <w:shd w:val="clear" w:color="auto" w:fill="auto"/>
            <w:vAlign w:val="center"/>
          </w:tcPr>
          <w:p w14:paraId="19AF50D9"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19,7%</w:t>
            </w:r>
          </w:p>
        </w:tc>
        <w:tc>
          <w:tcPr>
            <w:tcW w:w="784" w:type="dxa"/>
            <w:tcBorders>
              <w:top w:val="single" w:sz="4" w:space="0" w:color="000000"/>
              <w:left w:val="single" w:sz="4" w:space="0" w:color="000000"/>
              <w:bottom w:val="single" w:sz="4" w:space="0" w:color="000000"/>
            </w:tcBorders>
            <w:shd w:val="clear" w:color="auto" w:fill="auto"/>
            <w:vAlign w:val="center"/>
          </w:tcPr>
          <w:p w14:paraId="75BD4C20"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19,4%</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E69C6"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-2,6</w:t>
            </w:r>
          </w:p>
        </w:tc>
      </w:tr>
      <w:tr w:rsidR="00781973" w:rsidRPr="00781973" w14:paraId="423FAF81" w14:textId="77777777" w:rsidTr="00D7477E">
        <w:trPr>
          <w:jc w:val="center"/>
        </w:trPr>
        <w:tc>
          <w:tcPr>
            <w:tcW w:w="1814" w:type="dxa"/>
            <w:tcBorders>
              <w:top w:val="single" w:sz="4" w:space="0" w:color="000000"/>
              <w:left w:val="single" w:sz="4" w:space="0" w:color="000000"/>
              <w:bottom w:val="single" w:sz="4" w:space="0" w:color="000000"/>
            </w:tcBorders>
            <w:shd w:val="clear" w:color="auto" w:fill="auto"/>
            <w:vAlign w:val="center"/>
          </w:tcPr>
          <w:p w14:paraId="78B1376D" w14:textId="77777777" w:rsidR="00781973" w:rsidRPr="00781973" w:rsidRDefault="00781973" w:rsidP="00604181">
            <w:pPr>
              <w:spacing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woj. warmińsko-mazurskie</w:t>
            </w:r>
          </w:p>
        </w:tc>
        <w:tc>
          <w:tcPr>
            <w:tcW w:w="784" w:type="dxa"/>
            <w:tcBorders>
              <w:top w:val="single" w:sz="4" w:space="0" w:color="000000"/>
              <w:left w:val="single" w:sz="4" w:space="0" w:color="000000"/>
              <w:bottom w:val="single" w:sz="4" w:space="0" w:color="000000"/>
            </w:tcBorders>
            <w:shd w:val="clear" w:color="auto" w:fill="auto"/>
            <w:vAlign w:val="center"/>
          </w:tcPr>
          <w:p w14:paraId="41A851D9"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21,3%</w:t>
            </w:r>
          </w:p>
        </w:tc>
        <w:tc>
          <w:tcPr>
            <w:tcW w:w="784" w:type="dxa"/>
            <w:tcBorders>
              <w:top w:val="single" w:sz="4" w:space="0" w:color="000000"/>
              <w:left w:val="single" w:sz="4" w:space="0" w:color="000000"/>
              <w:bottom w:val="single" w:sz="4" w:space="0" w:color="000000"/>
            </w:tcBorders>
            <w:shd w:val="clear" w:color="auto" w:fill="auto"/>
            <w:vAlign w:val="center"/>
          </w:tcPr>
          <w:p w14:paraId="7158D868"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20,8%</w:t>
            </w:r>
          </w:p>
        </w:tc>
        <w:tc>
          <w:tcPr>
            <w:tcW w:w="784" w:type="dxa"/>
            <w:tcBorders>
              <w:top w:val="single" w:sz="4" w:space="0" w:color="000000"/>
              <w:left w:val="single" w:sz="4" w:space="0" w:color="000000"/>
              <w:bottom w:val="single" w:sz="4" w:space="0" w:color="000000"/>
            </w:tcBorders>
            <w:shd w:val="clear" w:color="auto" w:fill="auto"/>
            <w:vAlign w:val="center"/>
          </w:tcPr>
          <w:p w14:paraId="7873012B"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20,4%</w:t>
            </w:r>
          </w:p>
        </w:tc>
        <w:tc>
          <w:tcPr>
            <w:tcW w:w="784" w:type="dxa"/>
            <w:tcBorders>
              <w:top w:val="single" w:sz="4" w:space="0" w:color="000000"/>
              <w:left w:val="single" w:sz="4" w:space="0" w:color="000000"/>
              <w:bottom w:val="single" w:sz="4" w:space="0" w:color="000000"/>
            </w:tcBorders>
            <w:shd w:val="clear" w:color="auto" w:fill="auto"/>
            <w:vAlign w:val="center"/>
          </w:tcPr>
          <w:p w14:paraId="6F00C455"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20,0%</w:t>
            </w:r>
          </w:p>
        </w:tc>
        <w:tc>
          <w:tcPr>
            <w:tcW w:w="784" w:type="dxa"/>
            <w:tcBorders>
              <w:top w:val="single" w:sz="4" w:space="0" w:color="000000"/>
              <w:left w:val="single" w:sz="4" w:space="0" w:color="000000"/>
              <w:bottom w:val="single" w:sz="4" w:space="0" w:color="000000"/>
            </w:tcBorders>
            <w:shd w:val="clear" w:color="auto" w:fill="auto"/>
            <w:vAlign w:val="center"/>
          </w:tcPr>
          <w:p w14:paraId="0B78D882"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19,6%</w:t>
            </w:r>
          </w:p>
        </w:tc>
        <w:tc>
          <w:tcPr>
            <w:tcW w:w="784" w:type="dxa"/>
            <w:tcBorders>
              <w:top w:val="single" w:sz="4" w:space="0" w:color="000000"/>
              <w:left w:val="single" w:sz="4" w:space="0" w:color="000000"/>
              <w:bottom w:val="single" w:sz="4" w:space="0" w:color="000000"/>
            </w:tcBorders>
            <w:shd w:val="clear" w:color="auto" w:fill="auto"/>
            <w:vAlign w:val="center"/>
          </w:tcPr>
          <w:p w14:paraId="3616AECC"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19,3%</w:t>
            </w:r>
          </w:p>
        </w:tc>
        <w:tc>
          <w:tcPr>
            <w:tcW w:w="784" w:type="dxa"/>
            <w:tcBorders>
              <w:top w:val="single" w:sz="4" w:space="0" w:color="000000"/>
              <w:left w:val="single" w:sz="4" w:space="0" w:color="000000"/>
              <w:bottom w:val="single" w:sz="4" w:space="0" w:color="000000"/>
            </w:tcBorders>
            <w:shd w:val="clear" w:color="auto" w:fill="auto"/>
            <w:vAlign w:val="center"/>
          </w:tcPr>
          <w:p w14:paraId="1F3C8B19"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19,0%</w:t>
            </w:r>
          </w:p>
        </w:tc>
        <w:tc>
          <w:tcPr>
            <w:tcW w:w="784" w:type="dxa"/>
            <w:tcBorders>
              <w:top w:val="single" w:sz="4" w:space="0" w:color="000000"/>
              <w:left w:val="single" w:sz="4" w:space="0" w:color="000000"/>
              <w:bottom w:val="single" w:sz="4" w:space="0" w:color="000000"/>
            </w:tcBorders>
            <w:shd w:val="clear" w:color="auto" w:fill="auto"/>
            <w:vAlign w:val="center"/>
          </w:tcPr>
          <w:p w14:paraId="70B10064"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18,8%</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8F304"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-2,5</w:t>
            </w:r>
          </w:p>
        </w:tc>
      </w:tr>
      <w:tr w:rsidR="00781973" w:rsidRPr="00781973" w14:paraId="0604D1DF" w14:textId="77777777" w:rsidTr="00D7477E">
        <w:trPr>
          <w:jc w:val="center"/>
        </w:trPr>
        <w:tc>
          <w:tcPr>
            <w:tcW w:w="1814" w:type="dxa"/>
            <w:tcBorders>
              <w:top w:val="single" w:sz="4" w:space="0" w:color="000000"/>
              <w:left w:val="single" w:sz="4" w:space="0" w:color="000000"/>
              <w:bottom w:val="single" w:sz="4" w:space="0" w:color="000000"/>
            </w:tcBorders>
            <w:shd w:val="clear" w:color="auto" w:fill="auto"/>
            <w:vAlign w:val="center"/>
          </w:tcPr>
          <w:p w14:paraId="203CB38B" w14:textId="77777777" w:rsidR="00781973" w:rsidRPr="00781973" w:rsidRDefault="00781973" w:rsidP="00604181">
            <w:pPr>
              <w:spacing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POLSKA</w:t>
            </w:r>
          </w:p>
        </w:tc>
        <w:tc>
          <w:tcPr>
            <w:tcW w:w="784" w:type="dxa"/>
            <w:tcBorders>
              <w:top w:val="single" w:sz="4" w:space="0" w:color="000000"/>
              <w:left w:val="single" w:sz="4" w:space="0" w:color="000000"/>
              <w:bottom w:val="single" w:sz="4" w:space="0" w:color="000000"/>
            </w:tcBorders>
            <w:shd w:val="clear" w:color="auto" w:fill="auto"/>
            <w:vAlign w:val="center"/>
          </w:tcPr>
          <w:p w14:paraId="53C0A081" w14:textId="77777777" w:rsidR="00781973" w:rsidRPr="00781973" w:rsidRDefault="00781973" w:rsidP="00604181">
            <w:pPr>
              <w:spacing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19,6</w:t>
            </w:r>
            <w:r w:rsidRPr="00781973">
              <w:rPr>
                <w:rFonts w:ascii="Times New Roman" w:hAnsi="Times New Roman" w:cs="Times New Roman"/>
                <w:sz w:val="20"/>
                <w:szCs w:val="20"/>
              </w:rPr>
              <w:t>%</w:t>
            </w:r>
          </w:p>
        </w:tc>
        <w:tc>
          <w:tcPr>
            <w:tcW w:w="784" w:type="dxa"/>
            <w:tcBorders>
              <w:top w:val="single" w:sz="4" w:space="0" w:color="000000"/>
              <w:left w:val="single" w:sz="4" w:space="0" w:color="000000"/>
              <w:bottom w:val="single" w:sz="4" w:space="0" w:color="000000"/>
            </w:tcBorders>
            <w:shd w:val="clear" w:color="auto" w:fill="auto"/>
            <w:vAlign w:val="center"/>
          </w:tcPr>
          <w:p w14:paraId="1FDA59DE" w14:textId="77777777" w:rsidR="00781973" w:rsidRPr="00781973" w:rsidRDefault="00781973" w:rsidP="00604181">
            <w:pPr>
              <w:spacing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19,3</w:t>
            </w:r>
            <w:r w:rsidRPr="00781973">
              <w:rPr>
                <w:rFonts w:ascii="Times New Roman" w:hAnsi="Times New Roman" w:cs="Times New Roman"/>
                <w:sz w:val="20"/>
                <w:szCs w:val="20"/>
              </w:rPr>
              <w:t>%</w:t>
            </w:r>
          </w:p>
        </w:tc>
        <w:tc>
          <w:tcPr>
            <w:tcW w:w="784" w:type="dxa"/>
            <w:tcBorders>
              <w:top w:val="single" w:sz="4" w:space="0" w:color="000000"/>
              <w:left w:val="single" w:sz="4" w:space="0" w:color="000000"/>
              <w:bottom w:val="single" w:sz="4" w:space="0" w:color="000000"/>
            </w:tcBorders>
            <w:shd w:val="clear" w:color="auto" w:fill="auto"/>
            <w:vAlign w:val="center"/>
          </w:tcPr>
          <w:p w14:paraId="16B66DCC" w14:textId="77777777" w:rsidR="00781973" w:rsidRPr="00781973" w:rsidRDefault="00781973" w:rsidP="00604181">
            <w:pPr>
              <w:spacing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18,9</w:t>
            </w:r>
            <w:r w:rsidRPr="00781973">
              <w:rPr>
                <w:rFonts w:ascii="Times New Roman" w:hAnsi="Times New Roman" w:cs="Times New Roman"/>
                <w:sz w:val="20"/>
                <w:szCs w:val="20"/>
              </w:rPr>
              <w:t>%</w:t>
            </w:r>
          </w:p>
        </w:tc>
        <w:tc>
          <w:tcPr>
            <w:tcW w:w="784" w:type="dxa"/>
            <w:tcBorders>
              <w:top w:val="single" w:sz="4" w:space="0" w:color="000000"/>
              <w:left w:val="single" w:sz="4" w:space="0" w:color="000000"/>
              <w:bottom w:val="single" w:sz="4" w:space="0" w:color="000000"/>
            </w:tcBorders>
            <w:shd w:val="clear" w:color="auto" w:fill="auto"/>
            <w:vAlign w:val="center"/>
          </w:tcPr>
          <w:p w14:paraId="6F9EDDE8" w14:textId="77777777" w:rsidR="00781973" w:rsidRPr="00781973" w:rsidRDefault="00781973" w:rsidP="00604181">
            <w:pPr>
              <w:spacing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18,8</w:t>
            </w:r>
            <w:r w:rsidRPr="00781973">
              <w:rPr>
                <w:rFonts w:ascii="Times New Roman" w:hAnsi="Times New Roman" w:cs="Times New Roman"/>
                <w:sz w:val="20"/>
                <w:szCs w:val="20"/>
              </w:rPr>
              <w:t>%</w:t>
            </w:r>
          </w:p>
        </w:tc>
        <w:tc>
          <w:tcPr>
            <w:tcW w:w="784" w:type="dxa"/>
            <w:tcBorders>
              <w:top w:val="single" w:sz="4" w:space="0" w:color="000000"/>
              <w:left w:val="single" w:sz="4" w:space="0" w:color="000000"/>
              <w:bottom w:val="single" w:sz="4" w:space="0" w:color="000000"/>
            </w:tcBorders>
            <w:shd w:val="clear" w:color="auto" w:fill="auto"/>
            <w:vAlign w:val="center"/>
          </w:tcPr>
          <w:p w14:paraId="3CB41354" w14:textId="77777777" w:rsidR="00781973" w:rsidRPr="00781973" w:rsidRDefault="00781973" w:rsidP="00604181">
            <w:pPr>
              <w:spacing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18,5</w:t>
            </w:r>
            <w:r w:rsidRPr="00781973">
              <w:rPr>
                <w:rFonts w:ascii="Times New Roman" w:hAnsi="Times New Roman" w:cs="Times New Roman"/>
                <w:sz w:val="20"/>
                <w:szCs w:val="20"/>
              </w:rPr>
              <w:t>%</w:t>
            </w:r>
          </w:p>
        </w:tc>
        <w:tc>
          <w:tcPr>
            <w:tcW w:w="784" w:type="dxa"/>
            <w:tcBorders>
              <w:top w:val="single" w:sz="4" w:space="0" w:color="000000"/>
              <w:left w:val="single" w:sz="4" w:space="0" w:color="000000"/>
              <w:bottom w:val="single" w:sz="4" w:space="0" w:color="000000"/>
            </w:tcBorders>
            <w:shd w:val="clear" w:color="auto" w:fill="auto"/>
            <w:vAlign w:val="center"/>
          </w:tcPr>
          <w:p w14:paraId="635655B4" w14:textId="77777777" w:rsidR="00781973" w:rsidRPr="00781973" w:rsidRDefault="00781973" w:rsidP="00604181">
            <w:pPr>
              <w:spacing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18,3</w:t>
            </w:r>
            <w:r w:rsidRPr="00781973">
              <w:rPr>
                <w:rFonts w:ascii="Times New Roman" w:hAnsi="Times New Roman" w:cs="Times New Roman"/>
                <w:sz w:val="20"/>
                <w:szCs w:val="20"/>
              </w:rPr>
              <w:t>%</w:t>
            </w:r>
          </w:p>
        </w:tc>
        <w:tc>
          <w:tcPr>
            <w:tcW w:w="784" w:type="dxa"/>
            <w:tcBorders>
              <w:top w:val="single" w:sz="4" w:space="0" w:color="000000"/>
              <w:left w:val="single" w:sz="4" w:space="0" w:color="000000"/>
              <w:bottom w:val="single" w:sz="4" w:space="0" w:color="000000"/>
            </w:tcBorders>
            <w:shd w:val="clear" w:color="auto" w:fill="auto"/>
            <w:vAlign w:val="center"/>
          </w:tcPr>
          <w:p w14:paraId="0222D294" w14:textId="77777777" w:rsidR="00781973" w:rsidRPr="00781973" w:rsidRDefault="00781973" w:rsidP="00604181">
            <w:pPr>
              <w:spacing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18,2</w:t>
            </w:r>
            <w:r w:rsidRPr="00781973">
              <w:rPr>
                <w:rFonts w:ascii="Times New Roman" w:hAnsi="Times New Roman" w:cs="Times New Roman"/>
                <w:sz w:val="20"/>
                <w:szCs w:val="20"/>
              </w:rPr>
              <w:t>%</w:t>
            </w:r>
          </w:p>
        </w:tc>
        <w:tc>
          <w:tcPr>
            <w:tcW w:w="784" w:type="dxa"/>
            <w:tcBorders>
              <w:top w:val="single" w:sz="4" w:space="0" w:color="000000"/>
              <w:left w:val="single" w:sz="4" w:space="0" w:color="000000"/>
              <w:bottom w:val="single" w:sz="4" w:space="0" w:color="000000"/>
            </w:tcBorders>
            <w:shd w:val="clear" w:color="auto" w:fill="auto"/>
            <w:vAlign w:val="center"/>
          </w:tcPr>
          <w:p w14:paraId="0CF538BB" w14:textId="77777777" w:rsidR="00781973" w:rsidRPr="00781973" w:rsidRDefault="00781973" w:rsidP="00604181">
            <w:pPr>
              <w:spacing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18,0</w:t>
            </w:r>
            <w:r w:rsidRPr="00781973">
              <w:rPr>
                <w:rFonts w:ascii="Times New Roman" w:hAnsi="Times New Roman" w:cs="Times New Roman"/>
                <w:sz w:val="20"/>
                <w:szCs w:val="20"/>
              </w:rPr>
              <w:t>%</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E23EB" w14:textId="77777777" w:rsidR="00781973" w:rsidRPr="00781973" w:rsidRDefault="00781973" w:rsidP="00604181">
            <w:pPr>
              <w:spacing w:after="0" w:line="240" w:lineRule="auto"/>
              <w:ind w:left="-57" w:right="-57"/>
              <w:jc w:val="center"/>
              <w:rPr>
                <w:rFonts w:ascii="Times New Roman" w:hAnsi="Times New Roman" w:cs="Times New Roman"/>
                <w:i/>
                <w:iCs/>
                <w:sz w:val="20"/>
                <w:szCs w:val="20"/>
              </w:rPr>
            </w:pPr>
            <w:r w:rsidRPr="00781973">
              <w:rPr>
                <w:rFonts w:ascii="Times New Roman" w:hAnsi="Times New Roman" w:cs="Times New Roman"/>
                <w:b/>
                <w:sz w:val="20"/>
                <w:szCs w:val="20"/>
              </w:rPr>
              <w:t>-1,6</w:t>
            </w:r>
          </w:p>
        </w:tc>
      </w:tr>
    </w:tbl>
    <w:p w14:paraId="01F40499" w14:textId="77777777" w:rsidR="00781973" w:rsidRPr="00A51404" w:rsidRDefault="00781973" w:rsidP="00A51404">
      <w:pPr>
        <w:spacing w:before="60" w:after="0" w:line="240" w:lineRule="auto"/>
        <w:ind w:right="707"/>
        <w:jc w:val="right"/>
        <w:rPr>
          <w:rFonts w:ascii="Times New Roman" w:hAnsi="Times New Roman" w:cs="Times New Roman"/>
          <w:sz w:val="16"/>
          <w:szCs w:val="16"/>
        </w:rPr>
      </w:pPr>
      <w:r w:rsidRPr="00A51404">
        <w:rPr>
          <w:rFonts w:ascii="Times New Roman" w:hAnsi="Times New Roman" w:cs="Times New Roman"/>
          <w:i/>
          <w:iCs/>
          <w:sz w:val="16"/>
          <w:szCs w:val="16"/>
        </w:rPr>
        <w:t>Źródło: opracowanie własne na podstawie Banku Danych Lokalnych GUS.</w:t>
      </w:r>
    </w:p>
    <w:p w14:paraId="096117FC" w14:textId="77777777" w:rsidR="00671D7A" w:rsidRDefault="00671D7A" w:rsidP="00DE0C89">
      <w:pPr>
        <w:spacing w:before="60" w:after="0" w:line="240" w:lineRule="auto"/>
        <w:jc w:val="both"/>
        <w:rPr>
          <w:rFonts w:ascii="Times New Roman" w:hAnsi="Times New Roman" w:cs="Times New Roman"/>
        </w:rPr>
      </w:pPr>
    </w:p>
    <w:p w14:paraId="6CE1CD14" w14:textId="69BCC866" w:rsidR="00781973" w:rsidRPr="00D7477E" w:rsidRDefault="00A51404" w:rsidP="00DE0C89">
      <w:pPr>
        <w:spacing w:before="60" w:after="0" w:line="240" w:lineRule="auto"/>
        <w:jc w:val="both"/>
        <w:rPr>
          <w:rFonts w:ascii="Times New Roman" w:hAnsi="Times New Roman" w:cs="Times New Roman"/>
          <w:sz w:val="20"/>
          <w:szCs w:val="20"/>
        </w:rPr>
      </w:pPr>
      <w:r>
        <w:rPr>
          <w:rFonts w:ascii="Times New Roman" w:hAnsi="Times New Roman" w:cs="Times New Roman"/>
        </w:rPr>
        <w:tab/>
      </w:r>
      <w:r w:rsidR="00781973" w:rsidRPr="00781973">
        <w:rPr>
          <w:rFonts w:ascii="Times New Roman" w:hAnsi="Times New Roman" w:cs="Times New Roman"/>
        </w:rPr>
        <w:t xml:space="preserve">Dane w tabeli powyżej pokazują wyraźnie, że poza gminą </w:t>
      </w:r>
      <w:r w:rsidR="00781973" w:rsidRPr="00D7477E">
        <w:rPr>
          <w:rFonts w:ascii="Times New Roman" w:hAnsi="Times New Roman" w:cs="Times New Roman"/>
        </w:rPr>
        <w:t xml:space="preserve">Stawiguda, </w:t>
      </w:r>
      <w:r w:rsidR="00781973" w:rsidRPr="00D7477E">
        <w:rPr>
          <w:rFonts w:ascii="Times New Roman" w:hAnsi="Times New Roman" w:cs="Times New Roman"/>
          <w:bCs/>
        </w:rPr>
        <w:t>na analizowanym obszarze zmniejsza się liczba osób młodych (w wieku przedprodukcyjnym). Zjawisko to jest bardziej dynamiczne niż w skali województwa warmińsko-mazurskiego czy Polski</w:t>
      </w:r>
      <w:r w:rsidR="00781973" w:rsidRPr="00D7477E">
        <w:rPr>
          <w:rFonts w:ascii="Times New Roman" w:hAnsi="Times New Roman" w:cs="Times New Roman"/>
        </w:rPr>
        <w:t xml:space="preserve">. Szczególnie wyraźne zmiany dotknęły gminę Kolno (ubytek na poziomie -4,7%, dwukrotnie wyższy niż w województwie). Wskazuje to, że w kolejnych latach </w:t>
      </w:r>
      <w:r w:rsidR="00781973" w:rsidRPr="00D7477E">
        <w:rPr>
          <w:rFonts w:ascii="Times New Roman" w:hAnsi="Times New Roman" w:cs="Times New Roman"/>
          <w:bCs/>
        </w:rPr>
        <w:t>struktura demograficzna systematycznie pogarsza się.</w:t>
      </w:r>
    </w:p>
    <w:p w14:paraId="2D856162" w14:textId="77777777" w:rsidR="00781973" w:rsidRPr="00D7477E" w:rsidRDefault="00781973" w:rsidP="00DE0C89">
      <w:pPr>
        <w:spacing w:before="60" w:after="0" w:line="240" w:lineRule="auto"/>
        <w:jc w:val="both"/>
        <w:rPr>
          <w:rFonts w:ascii="Times New Roman" w:hAnsi="Times New Roman" w:cs="Times New Roman"/>
          <w:sz w:val="20"/>
          <w:szCs w:val="20"/>
        </w:rPr>
      </w:pPr>
    </w:p>
    <w:p w14:paraId="70F5B129" w14:textId="77777777" w:rsidR="00781973" w:rsidRPr="00A51404" w:rsidRDefault="00781973" w:rsidP="00A51404">
      <w:pPr>
        <w:spacing w:before="60" w:after="0" w:line="240" w:lineRule="auto"/>
        <w:jc w:val="center"/>
        <w:rPr>
          <w:rFonts w:ascii="Times New Roman" w:hAnsi="Times New Roman" w:cs="Times New Roman"/>
        </w:rPr>
      </w:pPr>
      <w:r w:rsidRPr="00A51404">
        <w:rPr>
          <w:rFonts w:ascii="Times New Roman" w:hAnsi="Times New Roman" w:cs="Times New Roman"/>
        </w:rPr>
        <w:t xml:space="preserve">Tabela 11. Ludność w wieku produkcyjnym w ludności ogółem na obszarze </w:t>
      </w:r>
      <w:r w:rsidRPr="00A51404">
        <w:rPr>
          <w:rFonts w:ascii="Times New Roman" w:hAnsi="Times New Roman" w:cs="Times New Roman"/>
          <w:bCs/>
        </w:rPr>
        <w:t>Lokalnej Grupy Działania Stowarzyszenie „Południowa Warmia”</w:t>
      </w:r>
      <w:r w:rsidRPr="00A51404">
        <w:rPr>
          <w:rFonts w:ascii="Times New Roman" w:hAnsi="Times New Roman" w:cs="Times New Roman"/>
        </w:rPr>
        <w:t xml:space="preserve"> w latach 2007-2014.</w:t>
      </w:r>
    </w:p>
    <w:tbl>
      <w:tblPr>
        <w:tblW w:w="0" w:type="auto"/>
        <w:jc w:val="center"/>
        <w:tblInd w:w="-35" w:type="dxa"/>
        <w:tblLayout w:type="fixed"/>
        <w:tblLook w:val="0000" w:firstRow="0" w:lastRow="0" w:firstColumn="0" w:lastColumn="0" w:noHBand="0" w:noVBand="0"/>
      </w:tblPr>
      <w:tblGrid>
        <w:gridCol w:w="2099"/>
        <w:gridCol w:w="784"/>
        <w:gridCol w:w="784"/>
        <w:gridCol w:w="784"/>
        <w:gridCol w:w="784"/>
        <w:gridCol w:w="784"/>
        <w:gridCol w:w="784"/>
        <w:gridCol w:w="784"/>
        <w:gridCol w:w="784"/>
        <w:gridCol w:w="987"/>
      </w:tblGrid>
      <w:tr w:rsidR="00781973" w:rsidRPr="00781973" w14:paraId="5C90AEF0" w14:textId="77777777" w:rsidTr="00A51404">
        <w:trPr>
          <w:jc w:val="center"/>
        </w:trPr>
        <w:tc>
          <w:tcPr>
            <w:tcW w:w="2099" w:type="dxa"/>
            <w:vMerge w:val="restart"/>
            <w:tcBorders>
              <w:top w:val="single" w:sz="4" w:space="0" w:color="000000"/>
              <w:left w:val="single" w:sz="4" w:space="0" w:color="000000"/>
              <w:bottom w:val="single" w:sz="4" w:space="0" w:color="000000"/>
            </w:tcBorders>
            <w:shd w:val="clear" w:color="auto" w:fill="auto"/>
            <w:vAlign w:val="center"/>
          </w:tcPr>
          <w:p w14:paraId="1C9A5374" w14:textId="77777777" w:rsidR="00781973" w:rsidRPr="00781973" w:rsidRDefault="00781973" w:rsidP="00604181">
            <w:pPr>
              <w:spacing w:after="0" w:line="240" w:lineRule="auto"/>
              <w:jc w:val="center"/>
              <w:rPr>
                <w:rFonts w:ascii="Times New Roman" w:hAnsi="Times New Roman" w:cs="Times New Roman"/>
                <w:b/>
                <w:bCs/>
                <w:sz w:val="20"/>
                <w:szCs w:val="20"/>
              </w:rPr>
            </w:pPr>
            <w:r w:rsidRPr="00781973">
              <w:rPr>
                <w:rFonts w:ascii="Times New Roman" w:hAnsi="Times New Roman" w:cs="Times New Roman"/>
                <w:b/>
                <w:sz w:val="20"/>
                <w:szCs w:val="20"/>
              </w:rPr>
              <w:t>Gmina</w:t>
            </w:r>
          </w:p>
        </w:tc>
        <w:tc>
          <w:tcPr>
            <w:tcW w:w="6272" w:type="dxa"/>
            <w:gridSpan w:val="8"/>
            <w:tcBorders>
              <w:top w:val="single" w:sz="4" w:space="0" w:color="000000"/>
              <w:left w:val="single" w:sz="4" w:space="0" w:color="000000"/>
              <w:bottom w:val="single" w:sz="4" w:space="0" w:color="000000"/>
            </w:tcBorders>
            <w:shd w:val="clear" w:color="auto" w:fill="auto"/>
            <w:vAlign w:val="center"/>
          </w:tcPr>
          <w:p w14:paraId="67804FCC" w14:textId="77777777" w:rsidR="00781973" w:rsidRPr="00781973" w:rsidRDefault="00781973" w:rsidP="00604181">
            <w:pPr>
              <w:autoSpaceDE w:val="0"/>
              <w:spacing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Ludność w wieku produkcyjnym w ludności ogółem w lalach 2007-2014</w:t>
            </w:r>
          </w:p>
        </w:tc>
        <w:tc>
          <w:tcPr>
            <w:tcW w:w="9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08229F7" w14:textId="77777777" w:rsidR="00781973" w:rsidRPr="00781973" w:rsidRDefault="00781973" w:rsidP="00604181">
            <w:pPr>
              <w:autoSpaceDE w:val="0"/>
              <w:spacing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Zmiana w latach 2007-2014</w:t>
            </w:r>
          </w:p>
        </w:tc>
      </w:tr>
      <w:tr w:rsidR="00781973" w:rsidRPr="00781973" w14:paraId="6BB65937" w14:textId="77777777" w:rsidTr="00A51404">
        <w:trPr>
          <w:jc w:val="center"/>
        </w:trPr>
        <w:tc>
          <w:tcPr>
            <w:tcW w:w="2099" w:type="dxa"/>
            <w:vMerge/>
            <w:tcBorders>
              <w:top w:val="single" w:sz="4" w:space="0" w:color="000000"/>
              <w:left w:val="single" w:sz="4" w:space="0" w:color="000000"/>
              <w:bottom w:val="single" w:sz="4" w:space="0" w:color="000000"/>
            </w:tcBorders>
            <w:shd w:val="clear" w:color="auto" w:fill="auto"/>
          </w:tcPr>
          <w:p w14:paraId="35940E98" w14:textId="77777777" w:rsidR="00781973" w:rsidRPr="00781973" w:rsidRDefault="00781973" w:rsidP="00604181">
            <w:pPr>
              <w:snapToGrid w:val="0"/>
              <w:spacing w:after="0" w:line="240" w:lineRule="auto"/>
              <w:rPr>
                <w:rFonts w:ascii="Times New Roman" w:hAnsi="Times New Roman" w:cs="Times New Roman"/>
                <w:sz w:val="20"/>
                <w:szCs w:val="20"/>
              </w:rPr>
            </w:pPr>
          </w:p>
        </w:tc>
        <w:tc>
          <w:tcPr>
            <w:tcW w:w="784" w:type="dxa"/>
            <w:tcBorders>
              <w:top w:val="single" w:sz="4" w:space="0" w:color="000000"/>
              <w:left w:val="single" w:sz="4" w:space="0" w:color="000000"/>
              <w:bottom w:val="single" w:sz="4" w:space="0" w:color="000000"/>
            </w:tcBorders>
            <w:shd w:val="clear" w:color="auto" w:fill="auto"/>
            <w:vAlign w:val="center"/>
          </w:tcPr>
          <w:p w14:paraId="0C00BC28" w14:textId="77777777" w:rsidR="00781973" w:rsidRPr="00781973" w:rsidRDefault="00781973" w:rsidP="00604181">
            <w:pPr>
              <w:spacing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2007</w:t>
            </w:r>
          </w:p>
        </w:tc>
        <w:tc>
          <w:tcPr>
            <w:tcW w:w="784" w:type="dxa"/>
            <w:tcBorders>
              <w:top w:val="single" w:sz="4" w:space="0" w:color="000000"/>
              <w:left w:val="single" w:sz="4" w:space="0" w:color="000000"/>
              <w:bottom w:val="single" w:sz="4" w:space="0" w:color="000000"/>
            </w:tcBorders>
            <w:shd w:val="clear" w:color="auto" w:fill="auto"/>
            <w:vAlign w:val="center"/>
          </w:tcPr>
          <w:p w14:paraId="133F0354" w14:textId="77777777" w:rsidR="00781973" w:rsidRPr="00781973" w:rsidRDefault="00781973" w:rsidP="00604181">
            <w:pPr>
              <w:spacing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2008</w:t>
            </w:r>
          </w:p>
        </w:tc>
        <w:tc>
          <w:tcPr>
            <w:tcW w:w="784" w:type="dxa"/>
            <w:tcBorders>
              <w:top w:val="single" w:sz="4" w:space="0" w:color="000000"/>
              <w:left w:val="single" w:sz="4" w:space="0" w:color="000000"/>
              <w:bottom w:val="single" w:sz="4" w:space="0" w:color="000000"/>
            </w:tcBorders>
            <w:shd w:val="clear" w:color="auto" w:fill="auto"/>
            <w:vAlign w:val="center"/>
          </w:tcPr>
          <w:p w14:paraId="736F7B37" w14:textId="77777777" w:rsidR="00781973" w:rsidRPr="00781973" w:rsidRDefault="00781973" w:rsidP="00604181">
            <w:pPr>
              <w:spacing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2009</w:t>
            </w:r>
          </w:p>
        </w:tc>
        <w:tc>
          <w:tcPr>
            <w:tcW w:w="784" w:type="dxa"/>
            <w:tcBorders>
              <w:top w:val="single" w:sz="4" w:space="0" w:color="000000"/>
              <w:left w:val="single" w:sz="4" w:space="0" w:color="000000"/>
              <w:bottom w:val="single" w:sz="4" w:space="0" w:color="000000"/>
            </w:tcBorders>
            <w:shd w:val="clear" w:color="auto" w:fill="auto"/>
            <w:vAlign w:val="center"/>
          </w:tcPr>
          <w:p w14:paraId="16D6D4AF" w14:textId="77777777" w:rsidR="00781973" w:rsidRPr="00781973" w:rsidRDefault="00781973" w:rsidP="00604181">
            <w:pPr>
              <w:spacing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2010</w:t>
            </w:r>
          </w:p>
        </w:tc>
        <w:tc>
          <w:tcPr>
            <w:tcW w:w="784" w:type="dxa"/>
            <w:tcBorders>
              <w:top w:val="single" w:sz="4" w:space="0" w:color="000000"/>
              <w:left w:val="single" w:sz="4" w:space="0" w:color="000000"/>
              <w:bottom w:val="single" w:sz="4" w:space="0" w:color="000000"/>
            </w:tcBorders>
            <w:shd w:val="clear" w:color="auto" w:fill="auto"/>
            <w:vAlign w:val="center"/>
          </w:tcPr>
          <w:p w14:paraId="4AAA0009" w14:textId="77777777" w:rsidR="00781973" w:rsidRPr="00781973" w:rsidRDefault="00781973" w:rsidP="00604181">
            <w:pPr>
              <w:spacing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2011</w:t>
            </w:r>
          </w:p>
        </w:tc>
        <w:tc>
          <w:tcPr>
            <w:tcW w:w="784" w:type="dxa"/>
            <w:tcBorders>
              <w:top w:val="single" w:sz="4" w:space="0" w:color="000000"/>
              <w:left w:val="single" w:sz="4" w:space="0" w:color="000000"/>
              <w:bottom w:val="single" w:sz="4" w:space="0" w:color="000000"/>
            </w:tcBorders>
            <w:shd w:val="clear" w:color="auto" w:fill="auto"/>
            <w:vAlign w:val="center"/>
          </w:tcPr>
          <w:p w14:paraId="76D03787" w14:textId="77777777" w:rsidR="00781973" w:rsidRPr="00781973" w:rsidRDefault="00781973" w:rsidP="00604181">
            <w:pPr>
              <w:spacing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2012</w:t>
            </w:r>
          </w:p>
        </w:tc>
        <w:tc>
          <w:tcPr>
            <w:tcW w:w="784" w:type="dxa"/>
            <w:tcBorders>
              <w:top w:val="single" w:sz="4" w:space="0" w:color="000000"/>
              <w:left w:val="single" w:sz="4" w:space="0" w:color="000000"/>
              <w:bottom w:val="single" w:sz="4" w:space="0" w:color="000000"/>
            </w:tcBorders>
            <w:shd w:val="clear" w:color="auto" w:fill="auto"/>
            <w:vAlign w:val="center"/>
          </w:tcPr>
          <w:p w14:paraId="2CEF2337" w14:textId="77777777" w:rsidR="00781973" w:rsidRPr="00781973" w:rsidRDefault="00781973" w:rsidP="00604181">
            <w:pPr>
              <w:spacing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2013</w:t>
            </w:r>
          </w:p>
        </w:tc>
        <w:tc>
          <w:tcPr>
            <w:tcW w:w="784" w:type="dxa"/>
            <w:tcBorders>
              <w:top w:val="single" w:sz="4" w:space="0" w:color="000000"/>
              <w:left w:val="single" w:sz="4" w:space="0" w:color="000000"/>
              <w:bottom w:val="single" w:sz="4" w:space="0" w:color="000000"/>
            </w:tcBorders>
            <w:shd w:val="clear" w:color="auto" w:fill="auto"/>
            <w:vAlign w:val="center"/>
          </w:tcPr>
          <w:p w14:paraId="6D26C17B"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2014</w:t>
            </w:r>
          </w:p>
        </w:tc>
        <w:tc>
          <w:tcPr>
            <w:tcW w:w="987" w:type="dxa"/>
            <w:vMerge/>
            <w:tcBorders>
              <w:top w:val="single" w:sz="4" w:space="0" w:color="000000"/>
              <w:left w:val="single" w:sz="4" w:space="0" w:color="000000"/>
              <w:bottom w:val="single" w:sz="4" w:space="0" w:color="000000"/>
              <w:right w:val="single" w:sz="4" w:space="0" w:color="000000"/>
            </w:tcBorders>
            <w:shd w:val="clear" w:color="auto" w:fill="auto"/>
          </w:tcPr>
          <w:p w14:paraId="02D976FC" w14:textId="77777777" w:rsidR="00781973" w:rsidRPr="00781973" w:rsidRDefault="00781973" w:rsidP="00604181">
            <w:pPr>
              <w:snapToGrid w:val="0"/>
              <w:spacing w:after="0" w:line="240" w:lineRule="auto"/>
              <w:rPr>
                <w:rFonts w:ascii="Times New Roman" w:hAnsi="Times New Roman" w:cs="Times New Roman"/>
                <w:sz w:val="20"/>
                <w:szCs w:val="20"/>
              </w:rPr>
            </w:pPr>
          </w:p>
        </w:tc>
      </w:tr>
      <w:tr w:rsidR="00781973" w:rsidRPr="00781973" w14:paraId="25FEBBB8" w14:textId="77777777" w:rsidTr="00A51404">
        <w:trPr>
          <w:jc w:val="center"/>
        </w:trPr>
        <w:tc>
          <w:tcPr>
            <w:tcW w:w="2099" w:type="dxa"/>
            <w:tcBorders>
              <w:top w:val="single" w:sz="4" w:space="0" w:color="000000"/>
              <w:left w:val="single" w:sz="4" w:space="0" w:color="000000"/>
              <w:bottom w:val="single" w:sz="4" w:space="0" w:color="000000"/>
            </w:tcBorders>
            <w:shd w:val="clear" w:color="auto" w:fill="auto"/>
            <w:vAlign w:val="center"/>
          </w:tcPr>
          <w:p w14:paraId="4D89919C" w14:textId="77777777"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784" w:type="dxa"/>
            <w:tcBorders>
              <w:top w:val="single" w:sz="4" w:space="0" w:color="000000"/>
              <w:left w:val="single" w:sz="4" w:space="0" w:color="000000"/>
              <w:bottom w:val="single" w:sz="4" w:space="0" w:color="000000"/>
            </w:tcBorders>
            <w:shd w:val="clear" w:color="auto" w:fill="auto"/>
            <w:vAlign w:val="center"/>
          </w:tcPr>
          <w:p w14:paraId="31A3FD8A"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66,6%</w:t>
            </w:r>
          </w:p>
        </w:tc>
        <w:tc>
          <w:tcPr>
            <w:tcW w:w="784" w:type="dxa"/>
            <w:tcBorders>
              <w:top w:val="single" w:sz="4" w:space="0" w:color="000000"/>
              <w:left w:val="single" w:sz="4" w:space="0" w:color="000000"/>
              <w:bottom w:val="single" w:sz="4" w:space="0" w:color="000000"/>
            </w:tcBorders>
            <w:shd w:val="clear" w:color="auto" w:fill="auto"/>
            <w:vAlign w:val="center"/>
          </w:tcPr>
          <w:p w14:paraId="7B42783D"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66,6%</w:t>
            </w:r>
          </w:p>
        </w:tc>
        <w:tc>
          <w:tcPr>
            <w:tcW w:w="784" w:type="dxa"/>
            <w:tcBorders>
              <w:top w:val="single" w:sz="4" w:space="0" w:color="000000"/>
              <w:left w:val="single" w:sz="4" w:space="0" w:color="000000"/>
              <w:bottom w:val="single" w:sz="4" w:space="0" w:color="000000"/>
            </w:tcBorders>
            <w:shd w:val="clear" w:color="auto" w:fill="auto"/>
            <w:vAlign w:val="center"/>
          </w:tcPr>
          <w:p w14:paraId="400BA596"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66,8%</w:t>
            </w:r>
          </w:p>
        </w:tc>
        <w:tc>
          <w:tcPr>
            <w:tcW w:w="784" w:type="dxa"/>
            <w:tcBorders>
              <w:top w:val="single" w:sz="4" w:space="0" w:color="000000"/>
              <w:left w:val="single" w:sz="4" w:space="0" w:color="000000"/>
              <w:bottom w:val="single" w:sz="4" w:space="0" w:color="000000"/>
            </w:tcBorders>
            <w:shd w:val="clear" w:color="auto" w:fill="auto"/>
            <w:vAlign w:val="center"/>
          </w:tcPr>
          <w:p w14:paraId="19DC34DA"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66,5%</w:t>
            </w:r>
          </w:p>
        </w:tc>
        <w:tc>
          <w:tcPr>
            <w:tcW w:w="784" w:type="dxa"/>
            <w:tcBorders>
              <w:top w:val="single" w:sz="4" w:space="0" w:color="000000"/>
              <w:left w:val="single" w:sz="4" w:space="0" w:color="000000"/>
              <w:bottom w:val="single" w:sz="4" w:space="0" w:color="000000"/>
            </w:tcBorders>
            <w:shd w:val="clear" w:color="auto" w:fill="auto"/>
            <w:vAlign w:val="center"/>
          </w:tcPr>
          <w:p w14:paraId="2FE43C01"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66,3%</w:t>
            </w:r>
          </w:p>
        </w:tc>
        <w:tc>
          <w:tcPr>
            <w:tcW w:w="784" w:type="dxa"/>
            <w:tcBorders>
              <w:top w:val="single" w:sz="4" w:space="0" w:color="000000"/>
              <w:left w:val="single" w:sz="4" w:space="0" w:color="000000"/>
              <w:bottom w:val="single" w:sz="4" w:space="0" w:color="000000"/>
            </w:tcBorders>
            <w:shd w:val="clear" w:color="auto" w:fill="auto"/>
            <w:vAlign w:val="center"/>
          </w:tcPr>
          <w:p w14:paraId="61DEBDAA"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65,9%</w:t>
            </w:r>
          </w:p>
        </w:tc>
        <w:tc>
          <w:tcPr>
            <w:tcW w:w="784" w:type="dxa"/>
            <w:tcBorders>
              <w:top w:val="single" w:sz="4" w:space="0" w:color="000000"/>
              <w:left w:val="single" w:sz="4" w:space="0" w:color="000000"/>
              <w:bottom w:val="single" w:sz="4" w:space="0" w:color="000000"/>
            </w:tcBorders>
            <w:shd w:val="clear" w:color="auto" w:fill="auto"/>
            <w:vAlign w:val="center"/>
          </w:tcPr>
          <w:p w14:paraId="391F11A7"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65,7%</w:t>
            </w:r>
          </w:p>
        </w:tc>
        <w:tc>
          <w:tcPr>
            <w:tcW w:w="784" w:type="dxa"/>
            <w:tcBorders>
              <w:top w:val="single" w:sz="4" w:space="0" w:color="000000"/>
              <w:left w:val="single" w:sz="4" w:space="0" w:color="000000"/>
              <w:bottom w:val="single" w:sz="4" w:space="0" w:color="000000"/>
            </w:tcBorders>
            <w:shd w:val="clear" w:color="auto" w:fill="auto"/>
            <w:vAlign w:val="center"/>
          </w:tcPr>
          <w:p w14:paraId="77F506E9" w14:textId="77777777" w:rsidR="00781973" w:rsidRPr="00781973" w:rsidRDefault="00781973" w:rsidP="00604181">
            <w:pPr>
              <w:spacing w:after="0" w:line="240" w:lineRule="auto"/>
              <w:jc w:val="center"/>
              <w:rPr>
                <w:rFonts w:ascii="Times New Roman" w:hAnsi="Times New Roman" w:cs="Times New Roman"/>
                <w:color w:val="000000"/>
                <w:sz w:val="20"/>
                <w:szCs w:val="20"/>
              </w:rPr>
            </w:pPr>
            <w:r w:rsidRPr="00781973">
              <w:rPr>
                <w:rFonts w:ascii="Times New Roman" w:hAnsi="Times New Roman" w:cs="Times New Roman"/>
                <w:sz w:val="20"/>
                <w:szCs w:val="20"/>
              </w:rPr>
              <w:t>65,5%</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71148"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color w:val="000000"/>
                <w:sz w:val="20"/>
                <w:szCs w:val="20"/>
              </w:rPr>
              <w:t>-1,1</w:t>
            </w:r>
          </w:p>
        </w:tc>
      </w:tr>
      <w:tr w:rsidR="00781973" w:rsidRPr="00781973" w14:paraId="5F42CF1A" w14:textId="77777777" w:rsidTr="00A51404">
        <w:trPr>
          <w:jc w:val="center"/>
        </w:trPr>
        <w:tc>
          <w:tcPr>
            <w:tcW w:w="2099" w:type="dxa"/>
            <w:tcBorders>
              <w:top w:val="single" w:sz="4" w:space="0" w:color="000000"/>
              <w:left w:val="single" w:sz="4" w:space="0" w:color="000000"/>
              <w:bottom w:val="single" w:sz="4" w:space="0" w:color="000000"/>
            </w:tcBorders>
            <w:shd w:val="clear" w:color="auto" w:fill="auto"/>
            <w:vAlign w:val="center"/>
          </w:tcPr>
          <w:p w14:paraId="38743D0A" w14:textId="77777777"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784" w:type="dxa"/>
            <w:tcBorders>
              <w:top w:val="single" w:sz="4" w:space="0" w:color="000000"/>
              <w:left w:val="single" w:sz="4" w:space="0" w:color="000000"/>
              <w:bottom w:val="single" w:sz="4" w:space="0" w:color="000000"/>
            </w:tcBorders>
            <w:shd w:val="clear" w:color="auto" w:fill="auto"/>
            <w:vAlign w:val="center"/>
          </w:tcPr>
          <w:p w14:paraId="5E566F24"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65,6%</w:t>
            </w:r>
          </w:p>
        </w:tc>
        <w:tc>
          <w:tcPr>
            <w:tcW w:w="784" w:type="dxa"/>
            <w:tcBorders>
              <w:top w:val="single" w:sz="4" w:space="0" w:color="000000"/>
              <w:left w:val="single" w:sz="4" w:space="0" w:color="000000"/>
              <w:bottom w:val="single" w:sz="4" w:space="0" w:color="000000"/>
            </w:tcBorders>
            <w:shd w:val="clear" w:color="auto" w:fill="auto"/>
            <w:vAlign w:val="center"/>
          </w:tcPr>
          <w:p w14:paraId="34F28EFF"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65,9%</w:t>
            </w:r>
          </w:p>
        </w:tc>
        <w:tc>
          <w:tcPr>
            <w:tcW w:w="784" w:type="dxa"/>
            <w:tcBorders>
              <w:top w:val="single" w:sz="4" w:space="0" w:color="000000"/>
              <w:left w:val="single" w:sz="4" w:space="0" w:color="000000"/>
              <w:bottom w:val="single" w:sz="4" w:space="0" w:color="000000"/>
            </w:tcBorders>
            <w:shd w:val="clear" w:color="auto" w:fill="auto"/>
            <w:vAlign w:val="center"/>
          </w:tcPr>
          <w:p w14:paraId="58649B16"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65,9%</w:t>
            </w:r>
          </w:p>
        </w:tc>
        <w:tc>
          <w:tcPr>
            <w:tcW w:w="784" w:type="dxa"/>
            <w:tcBorders>
              <w:top w:val="single" w:sz="4" w:space="0" w:color="000000"/>
              <w:left w:val="single" w:sz="4" w:space="0" w:color="000000"/>
              <w:bottom w:val="single" w:sz="4" w:space="0" w:color="000000"/>
            </w:tcBorders>
            <w:shd w:val="clear" w:color="auto" w:fill="auto"/>
            <w:vAlign w:val="center"/>
          </w:tcPr>
          <w:p w14:paraId="269E7BA7"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66,8%</w:t>
            </w:r>
          </w:p>
        </w:tc>
        <w:tc>
          <w:tcPr>
            <w:tcW w:w="784" w:type="dxa"/>
            <w:tcBorders>
              <w:top w:val="single" w:sz="4" w:space="0" w:color="000000"/>
              <w:left w:val="single" w:sz="4" w:space="0" w:color="000000"/>
              <w:bottom w:val="single" w:sz="4" w:space="0" w:color="000000"/>
            </w:tcBorders>
            <w:shd w:val="clear" w:color="auto" w:fill="auto"/>
            <w:vAlign w:val="center"/>
          </w:tcPr>
          <w:p w14:paraId="28FA7549"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66,6%</w:t>
            </w:r>
          </w:p>
        </w:tc>
        <w:tc>
          <w:tcPr>
            <w:tcW w:w="784" w:type="dxa"/>
            <w:tcBorders>
              <w:top w:val="single" w:sz="4" w:space="0" w:color="000000"/>
              <w:left w:val="single" w:sz="4" w:space="0" w:color="000000"/>
              <w:bottom w:val="single" w:sz="4" w:space="0" w:color="000000"/>
            </w:tcBorders>
            <w:shd w:val="clear" w:color="auto" w:fill="auto"/>
            <w:vAlign w:val="center"/>
          </w:tcPr>
          <w:p w14:paraId="2B722D2A"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66,6%</w:t>
            </w:r>
          </w:p>
        </w:tc>
        <w:tc>
          <w:tcPr>
            <w:tcW w:w="784" w:type="dxa"/>
            <w:tcBorders>
              <w:top w:val="single" w:sz="4" w:space="0" w:color="000000"/>
              <w:left w:val="single" w:sz="4" w:space="0" w:color="000000"/>
              <w:bottom w:val="single" w:sz="4" w:space="0" w:color="000000"/>
            </w:tcBorders>
            <w:shd w:val="clear" w:color="auto" w:fill="auto"/>
            <w:vAlign w:val="center"/>
          </w:tcPr>
          <w:p w14:paraId="563B6E36"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66,2%</w:t>
            </w:r>
          </w:p>
        </w:tc>
        <w:tc>
          <w:tcPr>
            <w:tcW w:w="784" w:type="dxa"/>
            <w:tcBorders>
              <w:top w:val="single" w:sz="4" w:space="0" w:color="000000"/>
              <w:left w:val="single" w:sz="4" w:space="0" w:color="000000"/>
              <w:bottom w:val="single" w:sz="4" w:space="0" w:color="000000"/>
            </w:tcBorders>
            <w:shd w:val="clear" w:color="auto" w:fill="auto"/>
            <w:vAlign w:val="center"/>
          </w:tcPr>
          <w:p w14:paraId="40FFF22C" w14:textId="77777777" w:rsidR="00781973" w:rsidRPr="00781973" w:rsidRDefault="00781973" w:rsidP="00604181">
            <w:pPr>
              <w:spacing w:after="0" w:line="240" w:lineRule="auto"/>
              <w:jc w:val="center"/>
              <w:rPr>
                <w:rFonts w:ascii="Times New Roman" w:hAnsi="Times New Roman" w:cs="Times New Roman"/>
                <w:color w:val="000000"/>
                <w:sz w:val="20"/>
                <w:szCs w:val="20"/>
              </w:rPr>
            </w:pPr>
            <w:r w:rsidRPr="00781973">
              <w:rPr>
                <w:rFonts w:ascii="Times New Roman" w:hAnsi="Times New Roman" w:cs="Times New Roman"/>
                <w:sz w:val="20"/>
                <w:szCs w:val="20"/>
              </w:rPr>
              <w:t>65,7%</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A52AF"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color w:val="000000"/>
                <w:sz w:val="20"/>
                <w:szCs w:val="20"/>
              </w:rPr>
              <w:t>0,1</w:t>
            </w:r>
          </w:p>
        </w:tc>
      </w:tr>
      <w:tr w:rsidR="00781973" w:rsidRPr="00781973" w14:paraId="15D5C6CE" w14:textId="77777777" w:rsidTr="00A51404">
        <w:trPr>
          <w:jc w:val="center"/>
        </w:trPr>
        <w:tc>
          <w:tcPr>
            <w:tcW w:w="2099" w:type="dxa"/>
            <w:tcBorders>
              <w:top w:val="single" w:sz="4" w:space="0" w:color="000000"/>
              <w:left w:val="single" w:sz="4" w:space="0" w:color="000000"/>
              <w:bottom w:val="single" w:sz="4" w:space="0" w:color="000000"/>
            </w:tcBorders>
            <w:shd w:val="clear" w:color="auto" w:fill="auto"/>
            <w:vAlign w:val="center"/>
          </w:tcPr>
          <w:p w14:paraId="210FF5E2" w14:textId="77777777"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784" w:type="dxa"/>
            <w:tcBorders>
              <w:top w:val="single" w:sz="4" w:space="0" w:color="000000"/>
              <w:left w:val="single" w:sz="4" w:space="0" w:color="000000"/>
              <w:bottom w:val="single" w:sz="4" w:space="0" w:color="000000"/>
            </w:tcBorders>
            <w:shd w:val="clear" w:color="auto" w:fill="auto"/>
            <w:vAlign w:val="center"/>
          </w:tcPr>
          <w:p w14:paraId="7C58A5FB"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66,8%</w:t>
            </w:r>
          </w:p>
        </w:tc>
        <w:tc>
          <w:tcPr>
            <w:tcW w:w="784" w:type="dxa"/>
            <w:tcBorders>
              <w:top w:val="single" w:sz="4" w:space="0" w:color="000000"/>
              <w:left w:val="single" w:sz="4" w:space="0" w:color="000000"/>
              <w:bottom w:val="single" w:sz="4" w:space="0" w:color="000000"/>
            </w:tcBorders>
            <w:shd w:val="clear" w:color="auto" w:fill="auto"/>
            <w:vAlign w:val="center"/>
          </w:tcPr>
          <w:p w14:paraId="6FE487F1"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67,0%</w:t>
            </w:r>
          </w:p>
        </w:tc>
        <w:tc>
          <w:tcPr>
            <w:tcW w:w="784" w:type="dxa"/>
            <w:tcBorders>
              <w:top w:val="single" w:sz="4" w:space="0" w:color="000000"/>
              <w:left w:val="single" w:sz="4" w:space="0" w:color="000000"/>
              <w:bottom w:val="single" w:sz="4" w:space="0" w:color="000000"/>
            </w:tcBorders>
            <w:shd w:val="clear" w:color="auto" w:fill="auto"/>
            <w:vAlign w:val="center"/>
          </w:tcPr>
          <w:p w14:paraId="2D4008D6"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67,0%</w:t>
            </w:r>
          </w:p>
        </w:tc>
        <w:tc>
          <w:tcPr>
            <w:tcW w:w="784" w:type="dxa"/>
            <w:tcBorders>
              <w:top w:val="single" w:sz="4" w:space="0" w:color="000000"/>
              <w:left w:val="single" w:sz="4" w:space="0" w:color="000000"/>
              <w:bottom w:val="single" w:sz="4" w:space="0" w:color="000000"/>
            </w:tcBorders>
            <w:shd w:val="clear" w:color="auto" w:fill="auto"/>
            <w:vAlign w:val="center"/>
          </w:tcPr>
          <w:p w14:paraId="0C9FBCF5"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66,9%</w:t>
            </w:r>
          </w:p>
        </w:tc>
        <w:tc>
          <w:tcPr>
            <w:tcW w:w="784" w:type="dxa"/>
            <w:tcBorders>
              <w:top w:val="single" w:sz="4" w:space="0" w:color="000000"/>
              <w:left w:val="single" w:sz="4" w:space="0" w:color="000000"/>
              <w:bottom w:val="single" w:sz="4" w:space="0" w:color="000000"/>
            </w:tcBorders>
            <w:shd w:val="clear" w:color="auto" w:fill="auto"/>
            <w:vAlign w:val="center"/>
          </w:tcPr>
          <w:p w14:paraId="6720B3DB"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66,6%</w:t>
            </w:r>
          </w:p>
        </w:tc>
        <w:tc>
          <w:tcPr>
            <w:tcW w:w="784" w:type="dxa"/>
            <w:tcBorders>
              <w:top w:val="single" w:sz="4" w:space="0" w:color="000000"/>
              <w:left w:val="single" w:sz="4" w:space="0" w:color="000000"/>
              <w:bottom w:val="single" w:sz="4" w:space="0" w:color="000000"/>
            </w:tcBorders>
            <w:shd w:val="clear" w:color="auto" w:fill="auto"/>
            <w:vAlign w:val="center"/>
          </w:tcPr>
          <w:p w14:paraId="6CA0C2E1"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67,0%</w:t>
            </w:r>
          </w:p>
        </w:tc>
        <w:tc>
          <w:tcPr>
            <w:tcW w:w="784" w:type="dxa"/>
            <w:tcBorders>
              <w:top w:val="single" w:sz="4" w:space="0" w:color="000000"/>
              <w:left w:val="single" w:sz="4" w:space="0" w:color="000000"/>
              <w:bottom w:val="single" w:sz="4" w:space="0" w:color="000000"/>
            </w:tcBorders>
            <w:shd w:val="clear" w:color="auto" w:fill="auto"/>
            <w:vAlign w:val="center"/>
          </w:tcPr>
          <w:p w14:paraId="6E612846"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66,4%</w:t>
            </w:r>
          </w:p>
        </w:tc>
        <w:tc>
          <w:tcPr>
            <w:tcW w:w="784" w:type="dxa"/>
            <w:tcBorders>
              <w:top w:val="single" w:sz="4" w:space="0" w:color="000000"/>
              <w:left w:val="single" w:sz="4" w:space="0" w:color="000000"/>
              <w:bottom w:val="single" w:sz="4" w:space="0" w:color="000000"/>
            </w:tcBorders>
            <w:shd w:val="clear" w:color="auto" w:fill="auto"/>
            <w:vAlign w:val="center"/>
          </w:tcPr>
          <w:p w14:paraId="2052ED0F" w14:textId="77777777" w:rsidR="00781973" w:rsidRPr="00781973" w:rsidRDefault="00781973" w:rsidP="00604181">
            <w:pPr>
              <w:spacing w:after="0" w:line="240" w:lineRule="auto"/>
              <w:jc w:val="center"/>
              <w:rPr>
                <w:rFonts w:ascii="Times New Roman" w:hAnsi="Times New Roman" w:cs="Times New Roman"/>
                <w:color w:val="000000"/>
                <w:sz w:val="20"/>
                <w:szCs w:val="20"/>
              </w:rPr>
            </w:pPr>
            <w:r w:rsidRPr="00781973">
              <w:rPr>
                <w:rFonts w:ascii="Times New Roman" w:hAnsi="Times New Roman" w:cs="Times New Roman"/>
                <w:sz w:val="20"/>
                <w:szCs w:val="20"/>
              </w:rPr>
              <w:t>66,0%</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D1405"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color w:val="000000"/>
                <w:sz w:val="20"/>
                <w:szCs w:val="20"/>
              </w:rPr>
              <w:t>-0,8</w:t>
            </w:r>
          </w:p>
        </w:tc>
      </w:tr>
      <w:tr w:rsidR="00781973" w:rsidRPr="00781973" w14:paraId="0D488361" w14:textId="77777777" w:rsidTr="00A51404">
        <w:trPr>
          <w:jc w:val="center"/>
        </w:trPr>
        <w:tc>
          <w:tcPr>
            <w:tcW w:w="2099" w:type="dxa"/>
            <w:tcBorders>
              <w:top w:val="single" w:sz="4" w:space="0" w:color="000000"/>
              <w:left w:val="single" w:sz="4" w:space="0" w:color="000000"/>
              <w:bottom w:val="single" w:sz="4" w:space="0" w:color="000000"/>
            </w:tcBorders>
            <w:shd w:val="clear" w:color="auto" w:fill="auto"/>
            <w:vAlign w:val="center"/>
          </w:tcPr>
          <w:p w14:paraId="45388F26" w14:textId="77777777"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784" w:type="dxa"/>
            <w:tcBorders>
              <w:top w:val="single" w:sz="4" w:space="0" w:color="000000"/>
              <w:left w:val="single" w:sz="4" w:space="0" w:color="000000"/>
              <w:bottom w:val="single" w:sz="4" w:space="0" w:color="000000"/>
            </w:tcBorders>
            <w:shd w:val="clear" w:color="auto" w:fill="auto"/>
            <w:vAlign w:val="center"/>
          </w:tcPr>
          <w:p w14:paraId="25D87521"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62,4%</w:t>
            </w:r>
          </w:p>
        </w:tc>
        <w:tc>
          <w:tcPr>
            <w:tcW w:w="784" w:type="dxa"/>
            <w:tcBorders>
              <w:top w:val="single" w:sz="4" w:space="0" w:color="000000"/>
              <w:left w:val="single" w:sz="4" w:space="0" w:color="000000"/>
              <w:bottom w:val="single" w:sz="4" w:space="0" w:color="000000"/>
            </w:tcBorders>
            <w:shd w:val="clear" w:color="auto" w:fill="auto"/>
            <w:vAlign w:val="center"/>
          </w:tcPr>
          <w:p w14:paraId="7C124209"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62,3%</w:t>
            </w:r>
          </w:p>
        </w:tc>
        <w:tc>
          <w:tcPr>
            <w:tcW w:w="784" w:type="dxa"/>
            <w:tcBorders>
              <w:top w:val="single" w:sz="4" w:space="0" w:color="000000"/>
              <w:left w:val="single" w:sz="4" w:space="0" w:color="000000"/>
              <w:bottom w:val="single" w:sz="4" w:space="0" w:color="000000"/>
            </w:tcBorders>
            <w:shd w:val="clear" w:color="auto" w:fill="auto"/>
            <w:vAlign w:val="center"/>
          </w:tcPr>
          <w:p w14:paraId="637C454F"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63,3%</w:t>
            </w:r>
          </w:p>
        </w:tc>
        <w:tc>
          <w:tcPr>
            <w:tcW w:w="784" w:type="dxa"/>
            <w:tcBorders>
              <w:top w:val="single" w:sz="4" w:space="0" w:color="000000"/>
              <w:left w:val="single" w:sz="4" w:space="0" w:color="000000"/>
              <w:bottom w:val="single" w:sz="4" w:space="0" w:color="000000"/>
            </w:tcBorders>
            <w:shd w:val="clear" w:color="auto" w:fill="auto"/>
            <w:vAlign w:val="center"/>
          </w:tcPr>
          <w:p w14:paraId="317BD339"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64,1%</w:t>
            </w:r>
          </w:p>
        </w:tc>
        <w:tc>
          <w:tcPr>
            <w:tcW w:w="784" w:type="dxa"/>
            <w:tcBorders>
              <w:top w:val="single" w:sz="4" w:space="0" w:color="000000"/>
              <w:left w:val="single" w:sz="4" w:space="0" w:color="000000"/>
              <w:bottom w:val="single" w:sz="4" w:space="0" w:color="000000"/>
            </w:tcBorders>
            <w:shd w:val="clear" w:color="auto" w:fill="auto"/>
            <w:vAlign w:val="center"/>
          </w:tcPr>
          <w:p w14:paraId="7662FE48"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64,9%</w:t>
            </w:r>
          </w:p>
        </w:tc>
        <w:tc>
          <w:tcPr>
            <w:tcW w:w="784" w:type="dxa"/>
            <w:tcBorders>
              <w:top w:val="single" w:sz="4" w:space="0" w:color="000000"/>
              <w:left w:val="single" w:sz="4" w:space="0" w:color="000000"/>
              <w:bottom w:val="single" w:sz="4" w:space="0" w:color="000000"/>
            </w:tcBorders>
            <w:shd w:val="clear" w:color="auto" w:fill="auto"/>
            <w:vAlign w:val="center"/>
          </w:tcPr>
          <w:p w14:paraId="4EC2026C"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65,4%</w:t>
            </w:r>
          </w:p>
        </w:tc>
        <w:tc>
          <w:tcPr>
            <w:tcW w:w="784" w:type="dxa"/>
            <w:tcBorders>
              <w:top w:val="single" w:sz="4" w:space="0" w:color="000000"/>
              <w:left w:val="single" w:sz="4" w:space="0" w:color="000000"/>
              <w:bottom w:val="single" w:sz="4" w:space="0" w:color="000000"/>
            </w:tcBorders>
            <w:shd w:val="clear" w:color="auto" w:fill="auto"/>
            <w:vAlign w:val="center"/>
          </w:tcPr>
          <w:p w14:paraId="03E3C33A"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65,5%</w:t>
            </w:r>
          </w:p>
        </w:tc>
        <w:tc>
          <w:tcPr>
            <w:tcW w:w="784" w:type="dxa"/>
            <w:tcBorders>
              <w:top w:val="single" w:sz="4" w:space="0" w:color="000000"/>
              <w:left w:val="single" w:sz="4" w:space="0" w:color="000000"/>
              <w:bottom w:val="single" w:sz="4" w:space="0" w:color="000000"/>
            </w:tcBorders>
            <w:shd w:val="clear" w:color="auto" w:fill="auto"/>
            <w:vAlign w:val="center"/>
          </w:tcPr>
          <w:p w14:paraId="53C54151" w14:textId="77777777" w:rsidR="00781973" w:rsidRPr="00781973" w:rsidRDefault="00781973" w:rsidP="00604181">
            <w:pPr>
              <w:spacing w:after="0" w:line="240" w:lineRule="auto"/>
              <w:jc w:val="center"/>
              <w:rPr>
                <w:rFonts w:ascii="Times New Roman" w:hAnsi="Times New Roman" w:cs="Times New Roman"/>
                <w:color w:val="000000"/>
                <w:sz w:val="20"/>
                <w:szCs w:val="20"/>
              </w:rPr>
            </w:pPr>
            <w:r w:rsidRPr="00781973">
              <w:rPr>
                <w:rFonts w:ascii="Times New Roman" w:hAnsi="Times New Roman" w:cs="Times New Roman"/>
                <w:sz w:val="20"/>
                <w:szCs w:val="20"/>
              </w:rPr>
              <w:t>65,7%</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79193" w14:textId="77777777" w:rsidR="00781973" w:rsidRPr="00781973" w:rsidRDefault="00781973" w:rsidP="00604181">
            <w:pPr>
              <w:shd w:val="clear" w:color="auto" w:fill="FFCC99"/>
              <w:spacing w:after="0" w:line="240" w:lineRule="auto"/>
              <w:jc w:val="center"/>
              <w:rPr>
                <w:rFonts w:ascii="Times New Roman" w:hAnsi="Times New Roman" w:cs="Times New Roman"/>
                <w:sz w:val="20"/>
                <w:szCs w:val="20"/>
              </w:rPr>
            </w:pPr>
            <w:r w:rsidRPr="00781973">
              <w:rPr>
                <w:rFonts w:ascii="Times New Roman" w:hAnsi="Times New Roman" w:cs="Times New Roman"/>
                <w:color w:val="000000"/>
                <w:sz w:val="20"/>
                <w:szCs w:val="20"/>
              </w:rPr>
              <w:t>3,3</w:t>
            </w:r>
          </w:p>
        </w:tc>
      </w:tr>
      <w:tr w:rsidR="00781973" w:rsidRPr="00781973" w14:paraId="04AFC9BF" w14:textId="77777777" w:rsidTr="00A51404">
        <w:trPr>
          <w:jc w:val="center"/>
        </w:trPr>
        <w:tc>
          <w:tcPr>
            <w:tcW w:w="2099" w:type="dxa"/>
            <w:tcBorders>
              <w:top w:val="single" w:sz="4" w:space="0" w:color="000000"/>
              <w:left w:val="single" w:sz="4" w:space="0" w:color="000000"/>
              <w:bottom w:val="single" w:sz="4" w:space="0" w:color="000000"/>
            </w:tcBorders>
            <w:shd w:val="clear" w:color="auto" w:fill="auto"/>
            <w:vAlign w:val="center"/>
          </w:tcPr>
          <w:p w14:paraId="31E4E4F3" w14:textId="77777777"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784" w:type="dxa"/>
            <w:tcBorders>
              <w:top w:val="single" w:sz="4" w:space="0" w:color="000000"/>
              <w:left w:val="single" w:sz="4" w:space="0" w:color="000000"/>
              <w:bottom w:val="single" w:sz="4" w:space="0" w:color="000000"/>
            </w:tcBorders>
            <w:shd w:val="clear" w:color="auto" w:fill="auto"/>
            <w:vAlign w:val="center"/>
          </w:tcPr>
          <w:p w14:paraId="35300769"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64,8%</w:t>
            </w:r>
          </w:p>
        </w:tc>
        <w:tc>
          <w:tcPr>
            <w:tcW w:w="784" w:type="dxa"/>
            <w:tcBorders>
              <w:top w:val="single" w:sz="4" w:space="0" w:color="000000"/>
              <w:left w:val="single" w:sz="4" w:space="0" w:color="000000"/>
              <w:bottom w:val="single" w:sz="4" w:space="0" w:color="000000"/>
            </w:tcBorders>
            <w:shd w:val="clear" w:color="auto" w:fill="auto"/>
            <w:vAlign w:val="center"/>
          </w:tcPr>
          <w:p w14:paraId="0E99056A"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64,9%</w:t>
            </w:r>
          </w:p>
        </w:tc>
        <w:tc>
          <w:tcPr>
            <w:tcW w:w="784" w:type="dxa"/>
            <w:tcBorders>
              <w:top w:val="single" w:sz="4" w:space="0" w:color="000000"/>
              <w:left w:val="single" w:sz="4" w:space="0" w:color="000000"/>
              <w:bottom w:val="single" w:sz="4" w:space="0" w:color="000000"/>
            </w:tcBorders>
            <w:shd w:val="clear" w:color="auto" w:fill="auto"/>
            <w:vAlign w:val="center"/>
          </w:tcPr>
          <w:p w14:paraId="1F7164D0"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65,2%</w:t>
            </w:r>
          </w:p>
        </w:tc>
        <w:tc>
          <w:tcPr>
            <w:tcW w:w="784" w:type="dxa"/>
            <w:tcBorders>
              <w:top w:val="single" w:sz="4" w:space="0" w:color="000000"/>
              <w:left w:val="single" w:sz="4" w:space="0" w:color="000000"/>
              <w:bottom w:val="single" w:sz="4" w:space="0" w:color="000000"/>
            </w:tcBorders>
            <w:shd w:val="clear" w:color="auto" w:fill="auto"/>
            <w:vAlign w:val="center"/>
          </w:tcPr>
          <w:p w14:paraId="5C3546F8"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65,5%</w:t>
            </w:r>
          </w:p>
        </w:tc>
        <w:tc>
          <w:tcPr>
            <w:tcW w:w="784" w:type="dxa"/>
            <w:tcBorders>
              <w:top w:val="single" w:sz="4" w:space="0" w:color="000000"/>
              <w:left w:val="single" w:sz="4" w:space="0" w:color="000000"/>
              <w:bottom w:val="single" w:sz="4" w:space="0" w:color="000000"/>
            </w:tcBorders>
            <w:shd w:val="clear" w:color="auto" w:fill="auto"/>
            <w:vAlign w:val="center"/>
          </w:tcPr>
          <w:p w14:paraId="02F075E8"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65,6%</w:t>
            </w:r>
          </w:p>
        </w:tc>
        <w:tc>
          <w:tcPr>
            <w:tcW w:w="784" w:type="dxa"/>
            <w:tcBorders>
              <w:top w:val="single" w:sz="4" w:space="0" w:color="000000"/>
              <w:left w:val="single" w:sz="4" w:space="0" w:color="000000"/>
              <w:bottom w:val="single" w:sz="4" w:space="0" w:color="000000"/>
            </w:tcBorders>
            <w:shd w:val="clear" w:color="auto" w:fill="auto"/>
            <w:vAlign w:val="center"/>
          </w:tcPr>
          <w:p w14:paraId="5DE808A4"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65,7%</w:t>
            </w:r>
          </w:p>
        </w:tc>
        <w:tc>
          <w:tcPr>
            <w:tcW w:w="784" w:type="dxa"/>
            <w:tcBorders>
              <w:top w:val="single" w:sz="4" w:space="0" w:color="000000"/>
              <w:left w:val="single" w:sz="4" w:space="0" w:color="000000"/>
              <w:bottom w:val="single" w:sz="4" w:space="0" w:color="000000"/>
            </w:tcBorders>
            <w:shd w:val="clear" w:color="auto" w:fill="auto"/>
            <w:vAlign w:val="center"/>
          </w:tcPr>
          <w:p w14:paraId="29A060BC"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65,3%</w:t>
            </w:r>
          </w:p>
        </w:tc>
        <w:tc>
          <w:tcPr>
            <w:tcW w:w="784" w:type="dxa"/>
            <w:tcBorders>
              <w:top w:val="single" w:sz="4" w:space="0" w:color="000000"/>
              <w:left w:val="single" w:sz="4" w:space="0" w:color="000000"/>
              <w:bottom w:val="single" w:sz="4" w:space="0" w:color="000000"/>
            </w:tcBorders>
            <w:shd w:val="clear" w:color="auto" w:fill="auto"/>
            <w:vAlign w:val="center"/>
          </w:tcPr>
          <w:p w14:paraId="08ABDF05" w14:textId="77777777" w:rsidR="00781973" w:rsidRPr="00781973" w:rsidRDefault="00781973" w:rsidP="00604181">
            <w:pPr>
              <w:spacing w:after="0" w:line="240" w:lineRule="auto"/>
              <w:jc w:val="center"/>
              <w:rPr>
                <w:rFonts w:ascii="Times New Roman" w:hAnsi="Times New Roman" w:cs="Times New Roman"/>
                <w:color w:val="000000"/>
                <w:sz w:val="20"/>
                <w:szCs w:val="20"/>
              </w:rPr>
            </w:pPr>
            <w:r w:rsidRPr="00781973">
              <w:rPr>
                <w:rFonts w:ascii="Times New Roman" w:hAnsi="Times New Roman" w:cs="Times New Roman"/>
                <w:sz w:val="20"/>
                <w:szCs w:val="20"/>
              </w:rPr>
              <w:t>65,1%</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78AAC"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color w:val="000000"/>
                <w:sz w:val="20"/>
                <w:szCs w:val="20"/>
              </w:rPr>
              <w:t>0,3</w:t>
            </w:r>
          </w:p>
        </w:tc>
      </w:tr>
      <w:tr w:rsidR="00781973" w:rsidRPr="00781973" w14:paraId="24952F09" w14:textId="77777777" w:rsidTr="00A51404">
        <w:trPr>
          <w:jc w:val="center"/>
        </w:trPr>
        <w:tc>
          <w:tcPr>
            <w:tcW w:w="2099" w:type="dxa"/>
            <w:tcBorders>
              <w:top w:val="single" w:sz="4" w:space="0" w:color="000000"/>
              <w:left w:val="single" w:sz="4" w:space="0" w:color="000000"/>
              <w:bottom w:val="single" w:sz="4" w:space="0" w:color="000000"/>
            </w:tcBorders>
            <w:shd w:val="clear" w:color="auto" w:fill="auto"/>
            <w:vAlign w:val="center"/>
          </w:tcPr>
          <w:p w14:paraId="66DB4F05" w14:textId="77777777"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784" w:type="dxa"/>
            <w:tcBorders>
              <w:top w:val="single" w:sz="4" w:space="0" w:color="000000"/>
              <w:left w:val="single" w:sz="4" w:space="0" w:color="000000"/>
              <w:bottom w:val="single" w:sz="4" w:space="0" w:color="000000"/>
            </w:tcBorders>
            <w:shd w:val="clear" w:color="auto" w:fill="auto"/>
            <w:vAlign w:val="center"/>
          </w:tcPr>
          <w:p w14:paraId="06735A39"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64,7%</w:t>
            </w:r>
          </w:p>
        </w:tc>
        <w:tc>
          <w:tcPr>
            <w:tcW w:w="784" w:type="dxa"/>
            <w:tcBorders>
              <w:top w:val="single" w:sz="4" w:space="0" w:color="000000"/>
              <w:left w:val="single" w:sz="4" w:space="0" w:color="000000"/>
              <w:bottom w:val="single" w:sz="4" w:space="0" w:color="000000"/>
            </w:tcBorders>
            <w:shd w:val="clear" w:color="auto" w:fill="auto"/>
            <w:vAlign w:val="center"/>
          </w:tcPr>
          <w:p w14:paraId="1258E34C"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65,1%</w:t>
            </w:r>
          </w:p>
        </w:tc>
        <w:tc>
          <w:tcPr>
            <w:tcW w:w="784" w:type="dxa"/>
            <w:tcBorders>
              <w:top w:val="single" w:sz="4" w:space="0" w:color="000000"/>
              <w:left w:val="single" w:sz="4" w:space="0" w:color="000000"/>
              <w:bottom w:val="single" w:sz="4" w:space="0" w:color="000000"/>
            </w:tcBorders>
            <w:shd w:val="clear" w:color="auto" w:fill="auto"/>
            <w:vAlign w:val="center"/>
          </w:tcPr>
          <w:p w14:paraId="7714A2FD"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65,4%</w:t>
            </w:r>
          </w:p>
        </w:tc>
        <w:tc>
          <w:tcPr>
            <w:tcW w:w="784" w:type="dxa"/>
            <w:tcBorders>
              <w:top w:val="single" w:sz="4" w:space="0" w:color="000000"/>
              <w:left w:val="single" w:sz="4" w:space="0" w:color="000000"/>
              <w:bottom w:val="single" w:sz="4" w:space="0" w:color="000000"/>
            </w:tcBorders>
            <w:shd w:val="clear" w:color="auto" w:fill="auto"/>
            <w:vAlign w:val="center"/>
          </w:tcPr>
          <w:p w14:paraId="6DBDAF94"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65,4%</w:t>
            </w:r>
          </w:p>
        </w:tc>
        <w:tc>
          <w:tcPr>
            <w:tcW w:w="784" w:type="dxa"/>
            <w:tcBorders>
              <w:top w:val="single" w:sz="4" w:space="0" w:color="000000"/>
              <w:left w:val="single" w:sz="4" w:space="0" w:color="000000"/>
              <w:bottom w:val="single" w:sz="4" w:space="0" w:color="000000"/>
            </w:tcBorders>
            <w:shd w:val="clear" w:color="auto" w:fill="auto"/>
            <w:vAlign w:val="center"/>
          </w:tcPr>
          <w:p w14:paraId="2105C1B8"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65,6%</w:t>
            </w:r>
          </w:p>
        </w:tc>
        <w:tc>
          <w:tcPr>
            <w:tcW w:w="784" w:type="dxa"/>
            <w:tcBorders>
              <w:top w:val="single" w:sz="4" w:space="0" w:color="000000"/>
              <w:left w:val="single" w:sz="4" w:space="0" w:color="000000"/>
              <w:bottom w:val="single" w:sz="4" w:space="0" w:color="000000"/>
            </w:tcBorders>
            <w:shd w:val="clear" w:color="auto" w:fill="auto"/>
            <w:vAlign w:val="center"/>
          </w:tcPr>
          <w:p w14:paraId="74E57A8B"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66,0%</w:t>
            </w:r>
          </w:p>
        </w:tc>
        <w:tc>
          <w:tcPr>
            <w:tcW w:w="784" w:type="dxa"/>
            <w:tcBorders>
              <w:top w:val="single" w:sz="4" w:space="0" w:color="000000"/>
              <w:left w:val="single" w:sz="4" w:space="0" w:color="000000"/>
              <w:bottom w:val="single" w:sz="4" w:space="0" w:color="000000"/>
            </w:tcBorders>
            <w:shd w:val="clear" w:color="auto" w:fill="auto"/>
            <w:vAlign w:val="center"/>
          </w:tcPr>
          <w:p w14:paraId="229B2A5F"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65,7%</w:t>
            </w:r>
          </w:p>
        </w:tc>
        <w:tc>
          <w:tcPr>
            <w:tcW w:w="784" w:type="dxa"/>
            <w:tcBorders>
              <w:top w:val="single" w:sz="4" w:space="0" w:color="000000"/>
              <w:left w:val="single" w:sz="4" w:space="0" w:color="000000"/>
              <w:bottom w:val="single" w:sz="4" w:space="0" w:color="000000"/>
            </w:tcBorders>
            <w:shd w:val="clear" w:color="auto" w:fill="auto"/>
            <w:vAlign w:val="center"/>
          </w:tcPr>
          <w:p w14:paraId="35B54C5D" w14:textId="77777777" w:rsidR="00781973" w:rsidRPr="00781973" w:rsidRDefault="00781973" w:rsidP="00604181">
            <w:pPr>
              <w:spacing w:after="0" w:line="240" w:lineRule="auto"/>
              <w:jc w:val="center"/>
              <w:rPr>
                <w:rFonts w:ascii="Times New Roman" w:hAnsi="Times New Roman" w:cs="Times New Roman"/>
                <w:color w:val="000000"/>
                <w:sz w:val="20"/>
                <w:szCs w:val="20"/>
              </w:rPr>
            </w:pPr>
            <w:r w:rsidRPr="00781973">
              <w:rPr>
                <w:rFonts w:ascii="Times New Roman" w:hAnsi="Times New Roman" w:cs="Times New Roman"/>
                <w:sz w:val="20"/>
                <w:szCs w:val="20"/>
              </w:rPr>
              <w:t>65,6%</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F5B10"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color w:val="000000"/>
                <w:sz w:val="20"/>
                <w:szCs w:val="20"/>
              </w:rPr>
              <w:t>0,9</w:t>
            </w:r>
          </w:p>
        </w:tc>
      </w:tr>
      <w:tr w:rsidR="00781973" w:rsidRPr="00781973" w14:paraId="5B601AAA" w14:textId="77777777" w:rsidTr="00A51404">
        <w:trPr>
          <w:jc w:val="center"/>
        </w:trPr>
        <w:tc>
          <w:tcPr>
            <w:tcW w:w="2099" w:type="dxa"/>
            <w:tcBorders>
              <w:top w:val="single" w:sz="4" w:space="0" w:color="000000"/>
              <w:left w:val="single" w:sz="4" w:space="0" w:color="000000"/>
              <w:bottom w:val="single" w:sz="4" w:space="0" w:color="000000"/>
            </w:tcBorders>
            <w:shd w:val="clear" w:color="auto" w:fill="auto"/>
            <w:vAlign w:val="center"/>
          </w:tcPr>
          <w:p w14:paraId="0A3A24EB" w14:textId="77777777"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784" w:type="dxa"/>
            <w:tcBorders>
              <w:top w:val="single" w:sz="4" w:space="0" w:color="000000"/>
              <w:left w:val="single" w:sz="4" w:space="0" w:color="000000"/>
              <w:bottom w:val="single" w:sz="4" w:space="0" w:color="000000"/>
            </w:tcBorders>
            <w:shd w:val="clear" w:color="auto" w:fill="auto"/>
            <w:vAlign w:val="center"/>
          </w:tcPr>
          <w:p w14:paraId="73A70B22"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67,2%</w:t>
            </w:r>
          </w:p>
        </w:tc>
        <w:tc>
          <w:tcPr>
            <w:tcW w:w="784" w:type="dxa"/>
            <w:tcBorders>
              <w:top w:val="single" w:sz="4" w:space="0" w:color="000000"/>
              <w:left w:val="single" w:sz="4" w:space="0" w:color="000000"/>
              <w:bottom w:val="single" w:sz="4" w:space="0" w:color="000000"/>
            </w:tcBorders>
            <w:shd w:val="clear" w:color="auto" w:fill="auto"/>
            <w:vAlign w:val="center"/>
          </w:tcPr>
          <w:p w14:paraId="6A63074B"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67,6%</w:t>
            </w:r>
          </w:p>
        </w:tc>
        <w:tc>
          <w:tcPr>
            <w:tcW w:w="784" w:type="dxa"/>
            <w:tcBorders>
              <w:top w:val="single" w:sz="4" w:space="0" w:color="000000"/>
              <w:left w:val="single" w:sz="4" w:space="0" w:color="000000"/>
              <w:bottom w:val="single" w:sz="4" w:space="0" w:color="000000"/>
            </w:tcBorders>
            <w:shd w:val="clear" w:color="auto" w:fill="auto"/>
            <w:vAlign w:val="center"/>
          </w:tcPr>
          <w:p w14:paraId="741BB078"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67,9%</w:t>
            </w:r>
          </w:p>
        </w:tc>
        <w:tc>
          <w:tcPr>
            <w:tcW w:w="784" w:type="dxa"/>
            <w:tcBorders>
              <w:top w:val="single" w:sz="4" w:space="0" w:color="000000"/>
              <w:left w:val="single" w:sz="4" w:space="0" w:color="000000"/>
              <w:bottom w:val="single" w:sz="4" w:space="0" w:color="000000"/>
            </w:tcBorders>
            <w:shd w:val="clear" w:color="auto" w:fill="auto"/>
            <w:vAlign w:val="center"/>
          </w:tcPr>
          <w:p w14:paraId="654DDED5"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68,9%</w:t>
            </w:r>
          </w:p>
        </w:tc>
        <w:tc>
          <w:tcPr>
            <w:tcW w:w="784" w:type="dxa"/>
            <w:tcBorders>
              <w:top w:val="single" w:sz="4" w:space="0" w:color="000000"/>
              <w:left w:val="single" w:sz="4" w:space="0" w:color="000000"/>
              <w:bottom w:val="single" w:sz="4" w:space="0" w:color="000000"/>
            </w:tcBorders>
            <w:shd w:val="clear" w:color="auto" w:fill="auto"/>
            <w:vAlign w:val="center"/>
          </w:tcPr>
          <w:p w14:paraId="776A794D"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68,8%</w:t>
            </w:r>
          </w:p>
        </w:tc>
        <w:tc>
          <w:tcPr>
            <w:tcW w:w="784" w:type="dxa"/>
            <w:tcBorders>
              <w:top w:val="single" w:sz="4" w:space="0" w:color="000000"/>
              <w:left w:val="single" w:sz="4" w:space="0" w:color="000000"/>
              <w:bottom w:val="single" w:sz="4" w:space="0" w:color="000000"/>
            </w:tcBorders>
            <w:shd w:val="clear" w:color="auto" w:fill="auto"/>
            <w:vAlign w:val="center"/>
          </w:tcPr>
          <w:p w14:paraId="4ABC7CB4"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68,7%</w:t>
            </w:r>
          </w:p>
        </w:tc>
        <w:tc>
          <w:tcPr>
            <w:tcW w:w="784" w:type="dxa"/>
            <w:tcBorders>
              <w:top w:val="single" w:sz="4" w:space="0" w:color="000000"/>
              <w:left w:val="single" w:sz="4" w:space="0" w:color="000000"/>
              <w:bottom w:val="single" w:sz="4" w:space="0" w:color="000000"/>
            </w:tcBorders>
            <w:shd w:val="clear" w:color="auto" w:fill="auto"/>
            <w:vAlign w:val="center"/>
          </w:tcPr>
          <w:p w14:paraId="3C08D770"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68,4%</w:t>
            </w:r>
          </w:p>
        </w:tc>
        <w:tc>
          <w:tcPr>
            <w:tcW w:w="784" w:type="dxa"/>
            <w:tcBorders>
              <w:top w:val="single" w:sz="4" w:space="0" w:color="000000"/>
              <w:left w:val="single" w:sz="4" w:space="0" w:color="000000"/>
              <w:bottom w:val="single" w:sz="4" w:space="0" w:color="000000"/>
            </w:tcBorders>
            <w:shd w:val="clear" w:color="auto" w:fill="auto"/>
            <w:vAlign w:val="center"/>
          </w:tcPr>
          <w:p w14:paraId="3A3DB98E" w14:textId="77777777" w:rsidR="00781973" w:rsidRPr="00781973" w:rsidRDefault="00781973" w:rsidP="00604181">
            <w:pPr>
              <w:spacing w:after="0" w:line="240" w:lineRule="auto"/>
              <w:jc w:val="center"/>
              <w:rPr>
                <w:rFonts w:ascii="Times New Roman" w:hAnsi="Times New Roman" w:cs="Times New Roman"/>
                <w:color w:val="000000"/>
                <w:sz w:val="20"/>
                <w:szCs w:val="20"/>
              </w:rPr>
            </w:pPr>
            <w:r w:rsidRPr="00781973">
              <w:rPr>
                <w:rFonts w:ascii="Times New Roman" w:hAnsi="Times New Roman" w:cs="Times New Roman"/>
                <w:sz w:val="20"/>
                <w:szCs w:val="20"/>
              </w:rPr>
              <w:t>68,1%</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45C91"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color w:val="000000"/>
                <w:sz w:val="20"/>
                <w:szCs w:val="20"/>
              </w:rPr>
              <w:t>0,9</w:t>
            </w:r>
          </w:p>
        </w:tc>
      </w:tr>
      <w:tr w:rsidR="00781973" w:rsidRPr="00781973" w14:paraId="62338E4E" w14:textId="77777777" w:rsidTr="00A51404">
        <w:trPr>
          <w:jc w:val="center"/>
        </w:trPr>
        <w:tc>
          <w:tcPr>
            <w:tcW w:w="2099" w:type="dxa"/>
            <w:tcBorders>
              <w:top w:val="single" w:sz="4" w:space="0" w:color="000000"/>
              <w:left w:val="single" w:sz="4" w:space="0" w:color="000000"/>
              <w:bottom w:val="single" w:sz="4" w:space="0" w:color="000000"/>
            </w:tcBorders>
            <w:shd w:val="clear" w:color="auto" w:fill="auto"/>
            <w:vAlign w:val="center"/>
          </w:tcPr>
          <w:p w14:paraId="10EBCC7E" w14:textId="77777777"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784" w:type="dxa"/>
            <w:tcBorders>
              <w:top w:val="single" w:sz="4" w:space="0" w:color="000000"/>
              <w:left w:val="single" w:sz="4" w:space="0" w:color="000000"/>
              <w:bottom w:val="single" w:sz="4" w:space="0" w:color="000000"/>
            </w:tcBorders>
            <w:shd w:val="clear" w:color="auto" w:fill="auto"/>
            <w:vAlign w:val="center"/>
          </w:tcPr>
          <w:p w14:paraId="4110C45B"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69,1%</w:t>
            </w:r>
          </w:p>
        </w:tc>
        <w:tc>
          <w:tcPr>
            <w:tcW w:w="784" w:type="dxa"/>
            <w:tcBorders>
              <w:top w:val="single" w:sz="4" w:space="0" w:color="000000"/>
              <w:left w:val="single" w:sz="4" w:space="0" w:color="000000"/>
              <w:bottom w:val="single" w:sz="4" w:space="0" w:color="000000"/>
            </w:tcBorders>
            <w:shd w:val="clear" w:color="auto" w:fill="auto"/>
            <w:vAlign w:val="center"/>
          </w:tcPr>
          <w:p w14:paraId="3B49B4F2"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69,6%</w:t>
            </w:r>
          </w:p>
        </w:tc>
        <w:tc>
          <w:tcPr>
            <w:tcW w:w="784" w:type="dxa"/>
            <w:tcBorders>
              <w:top w:val="single" w:sz="4" w:space="0" w:color="000000"/>
              <w:left w:val="single" w:sz="4" w:space="0" w:color="000000"/>
              <w:bottom w:val="single" w:sz="4" w:space="0" w:color="000000"/>
            </w:tcBorders>
            <w:shd w:val="clear" w:color="auto" w:fill="auto"/>
            <w:vAlign w:val="center"/>
          </w:tcPr>
          <w:p w14:paraId="15AF723F"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70,0%</w:t>
            </w:r>
          </w:p>
        </w:tc>
        <w:tc>
          <w:tcPr>
            <w:tcW w:w="784" w:type="dxa"/>
            <w:tcBorders>
              <w:top w:val="single" w:sz="4" w:space="0" w:color="000000"/>
              <w:left w:val="single" w:sz="4" w:space="0" w:color="000000"/>
              <w:bottom w:val="single" w:sz="4" w:space="0" w:color="000000"/>
            </w:tcBorders>
            <w:shd w:val="clear" w:color="auto" w:fill="auto"/>
            <w:vAlign w:val="center"/>
          </w:tcPr>
          <w:p w14:paraId="06BE958F"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69,4%</w:t>
            </w:r>
          </w:p>
        </w:tc>
        <w:tc>
          <w:tcPr>
            <w:tcW w:w="784" w:type="dxa"/>
            <w:tcBorders>
              <w:top w:val="single" w:sz="4" w:space="0" w:color="000000"/>
              <w:left w:val="single" w:sz="4" w:space="0" w:color="000000"/>
              <w:bottom w:val="single" w:sz="4" w:space="0" w:color="000000"/>
            </w:tcBorders>
            <w:shd w:val="clear" w:color="auto" w:fill="auto"/>
            <w:vAlign w:val="center"/>
          </w:tcPr>
          <w:p w14:paraId="587C4B0A"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69,0%</w:t>
            </w:r>
          </w:p>
        </w:tc>
        <w:tc>
          <w:tcPr>
            <w:tcW w:w="784" w:type="dxa"/>
            <w:tcBorders>
              <w:top w:val="single" w:sz="4" w:space="0" w:color="000000"/>
              <w:left w:val="single" w:sz="4" w:space="0" w:color="000000"/>
              <w:bottom w:val="single" w:sz="4" w:space="0" w:color="000000"/>
            </w:tcBorders>
            <w:shd w:val="clear" w:color="auto" w:fill="auto"/>
            <w:vAlign w:val="center"/>
          </w:tcPr>
          <w:p w14:paraId="3357B266"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68,4%</w:t>
            </w:r>
          </w:p>
        </w:tc>
        <w:tc>
          <w:tcPr>
            <w:tcW w:w="784" w:type="dxa"/>
            <w:tcBorders>
              <w:top w:val="single" w:sz="4" w:space="0" w:color="000000"/>
              <w:left w:val="single" w:sz="4" w:space="0" w:color="000000"/>
              <w:bottom w:val="single" w:sz="4" w:space="0" w:color="000000"/>
            </w:tcBorders>
            <w:shd w:val="clear" w:color="auto" w:fill="auto"/>
            <w:vAlign w:val="center"/>
          </w:tcPr>
          <w:p w14:paraId="4663BEE2"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67,7%</w:t>
            </w:r>
          </w:p>
        </w:tc>
        <w:tc>
          <w:tcPr>
            <w:tcW w:w="784" w:type="dxa"/>
            <w:tcBorders>
              <w:top w:val="single" w:sz="4" w:space="0" w:color="000000"/>
              <w:left w:val="single" w:sz="4" w:space="0" w:color="000000"/>
              <w:bottom w:val="single" w:sz="4" w:space="0" w:color="000000"/>
            </w:tcBorders>
            <w:shd w:val="clear" w:color="auto" w:fill="auto"/>
            <w:vAlign w:val="center"/>
          </w:tcPr>
          <w:p w14:paraId="7B9EB70B" w14:textId="77777777" w:rsidR="00781973" w:rsidRPr="00781973" w:rsidRDefault="00781973" w:rsidP="00604181">
            <w:pPr>
              <w:spacing w:after="0" w:line="240" w:lineRule="auto"/>
              <w:jc w:val="center"/>
              <w:rPr>
                <w:rFonts w:ascii="Times New Roman" w:hAnsi="Times New Roman" w:cs="Times New Roman"/>
                <w:color w:val="000000"/>
                <w:sz w:val="20"/>
                <w:szCs w:val="20"/>
              </w:rPr>
            </w:pPr>
            <w:r w:rsidRPr="00781973">
              <w:rPr>
                <w:rFonts w:ascii="Times New Roman" w:hAnsi="Times New Roman" w:cs="Times New Roman"/>
                <w:sz w:val="20"/>
                <w:szCs w:val="20"/>
              </w:rPr>
              <w:t>67,3%</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12420" w14:textId="77777777" w:rsidR="00781973" w:rsidRPr="00781973" w:rsidRDefault="00781973" w:rsidP="00604181">
            <w:pPr>
              <w:shd w:val="clear" w:color="auto" w:fill="94BD5E"/>
              <w:spacing w:after="0" w:line="240" w:lineRule="auto"/>
              <w:jc w:val="center"/>
              <w:rPr>
                <w:rFonts w:ascii="Times New Roman" w:hAnsi="Times New Roman" w:cs="Times New Roman"/>
                <w:b/>
                <w:sz w:val="20"/>
                <w:szCs w:val="20"/>
              </w:rPr>
            </w:pPr>
            <w:r w:rsidRPr="00781973">
              <w:rPr>
                <w:rFonts w:ascii="Times New Roman" w:hAnsi="Times New Roman" w:cs="Times New Roman"/>
                <w:color w:val="000000"/>
                <w:sz w:val="20"/>
                <w:szCs w:val="20"/>
              </w:rPr>
              <w:t>-1,8</w:t>
            </w:r>
          </w:p>
        </w:tc>
      </w:tr>
      <w:tr w:rsidR="00781973" w:rsidRPr="00781973" w14:paraId="50B4F59A" w14:textId="77777777" w:rsidTr="00A51404">
        <w:trPr>
          <w:jc w:val="center"/>
        </w:trPr>
        <w:tc>
          <w:tcPr>
            <w:tcW w:w="2099" w:type="dxa"/>
            <w:tcBorders>
              <w:top w:val="single" w:sz="4" w:space="0" w:color="000000"/>
              <w:left w:val="single" w:sz="4" w:space="0" w:color="000000"/>
              <w:bottom w:val="single" w:sz="4" w:space="0" w:color="000000"/>
            </w:tcBorders>
            <w:shd w:val="clear" w:color="auto" w:fill="auto"/>
            <w:vAlign w:val="center"/>
          </w:tcPr>
          <w:p w14:paraId="6EE72664" w14:textId="77777777" w:rsidR="00781973" w:rsidRPr="00781973" w:rsidRDefault="00781973" w:rsidP="00604181">
            <w:pPr>
              <w:spacing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ŚREDNIA</w:t>
            </w:r>
          </w:p>
        </w:tc>
        <w:tc>
          <w:tcPr>
            <w:tcW w:w="784" w:type="dxa"/>
            <w:tcBorders>
              <w:top w:val="single" w:sz="4" w:space="0" w:color="000000"/>
              <w:left w:val="single" w:sz="4" w:space="0" w:color="000000"/>
              <w:bottom w:val="single" w:sz="4" w:space="0" w:color="000000"/>
            </w:tcBorders>
            <w:shd w:val="clear" w:color="auto" w:fill="auto"/>
            <w:vAlign w:val="center"/>
          </w:tcPr>
          <w:p w14:paraId="34B8C549"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65,9%</w:t>
            </w:r>
          </w:p>
        </w:tc>
        <w:tc>
          <w:tcPr>
            <w:tcW w:w="784" w:type="dxa"/>
            <w:tcBorders>
              <w:top w:val="single" w:sz="4" w:space="0" w:color="000000"/>
              <w:left w:val="single" w:sz="4" w:space="0" w:color="000000"/>
              <w:bottom w:val="single" w:sz="4" w:space="0" w:color="000000"/>
            </w:tcBorders>
            <w:shd w:val="clear" w:color="auto" w:fill="auto"/>
            <w:vAlign w:val="center"/>
          </w:tcPr>
          <w:p w14:paraId="2F755E35"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66,1%</w:t>
            </w:r>
          </w:p>
        </w:tc>
        <w:tc>
          <w:tcPr>
            <w:tcW w:w="784" w:type="dxa"/>
            <w:tcBorders>
              <w:top w:val="single" w:sz="4" w:space="0" w:color="000000"/>
              <w:left w:val="single" w:sz="4" w:space="0" w:color="000000"/>
              <w:bottom w:val="single" w:sz="4" w:space="0" w:color="000000"/>
            </w:tcBorders>
            <w:shd w:val="clear" w:color="auto" w:fill="auto"/>
            <w:vAlign w:val="center"/>
          </w:tcPr>
          <w:p w14:paraId="44ABE52E"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66,4%</w:t>
            </w:r>
          </w:p>
        </w:tc>
        <w:tc>
          <w:tcPr>
            <w:tcW w:w="784" w:type="dxa"/>
            <w:tcBorders>
              <w:top w:val="single" w:sz="4" w:space="0" w:color="000000"/>
              <w:left w:val="single" w:sz="4" w:space="0" w:color="000000"/>
              <w:bottom w:val="single" w:sz="4" w:space="0" w:color="000000"/>
            </w:tcBorders>
            <w:shd w:val="clear" w:color="auto" w:fill="auto"/>
            <w:vAlign w:val="center"/>
          </w:tcPr>
          <w:p w14:paraId="1183EBF5"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66,7%</w:t>
            </w:r>
          </w:p>
        </w:tc>
        <w:tc>
          <w:tcPr>
            <w:tcW w:w="784" w:type="dxa"/>
            <w:tcBorders>
              <w:top w:val="single" w:sz="4" w:space="0" w:color="000000"/>
              <w:left w:val="single" w:sz="4" w:space="0" w:color="000000"/>
              <w:bottom w:val="single" w:sz="4" w:space="0" w:color="000000"/>
            </w:tcBorders>
            <w:shd w:val="clear" w:color="auto" w:fill="auto"/>
            <w:vAlign w:val="center"/>
          </w:tcPr>
          <w:p w14:paraId="0CFFCC1B"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66,7%</w:t>
            </w:r>
          </w:p>
        </w:tc>
        <w:tc>
          <w:tcPr>
            <w:tcW w:w="784" w:type="dxa"/>
            <w:tcBorders>
              <w:top w:val="single" w:sz="4" w:space="0" w:color="000000"/>
              <w:left w:val="single" w:sz="4" w:space="0" w:color="000000"/>
              <w:bottom w:val="single" w:sz="4" w:space="0" w:color="000000"/>
            </w:tcBorders>
            <w:shd w:val="clear" w:color="auto" w:fill="auto"/>
            <w:vAlign w:val="center"/>
          </w:tcPr>
          <w:p w14:paraId="4C45E0D4"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66,7%</w:t>
            </w:r>
          </w:p>
        </w:tc>
        <w:tc>
          <w:tcPr>
            <w:tcW w:w="784" w:type="dxa"/>
            <w:tcBorders>
              <w:top w:val="single" w:sz="4" w:space="0" w:color="000000"/>
              <w:left w:val="single" w:sz="4" w:space="0" w:color="000000"/>
              <w:bottom w:val="single" w:sz="4" w:space="0" w:color="000000"/>
            </w:tcBorders>
            <w:shd w:val="clear" w:color="auto" w:fill="auto"/>
            <w:vAlign w:val="center"/>
          </w:tcPr>
          <w:p w14:paraId="2FCF079F"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66,4%</w:t>
            </w:r>
          </w:p>
        </w:tc>
        <w:tc>
          <w:tcPr>
            <w:tcW w:w="784" w:type="dxa"/>
            <w:tcBorders>
              <w:top w:val="single" w:sz="4" w:space="0" w:color="000000"/>
              <w:left w:val="single" w:sz="4" w:space="0" w:color="000000"/>
              <w:bottom w:val="single" w:sz="4" w:space="0" w:color="000000"/>
            </w:tcBorders>
            <w:shd w:val="clear" w:color="auto" w:fill="auto"/>
            <w:vAlign w:val="center"/>
          </w:tcPr>
          <w:p w14:paraId="34643A1A"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66,1%</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5BB09"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0,2</w:t>
            </w:r>
          </w:p>
        </w:tc>
      </w:tr>
      <w:tr w:rsidR="00781973" w:rsidRPr="00781973" w14:paraId="2E6BE6F1" w14:textId="77777777" w:rsidTr="00A51404">
        <w:trPr>
          <w:jc w:val="center"/>
        </w:trPr>
        <w:tc>
          <w:tcPr>
            <w:tcW w:w="2099" w:type="dxa"/>
            <w:tcBorders>
              <w:top w:val="single" w:sz="4" w:space="0" w:color="000000"/>
              <w:left w:val="single" w:sz="4" w:space="0" w:color="000000"/>
              <w:bottom w:val="single" w:sz="4" w:space="0" w:color="000000"/>
            </w:tcBorders>
            <w:shd w:val="clear" w:color="auto" w:fill="auto"/>
            <w:vAlign w:val="center"/>
          </w:tcPr>
          <w:p w14:paraId="493EEAAA" w14:textId="77777777" w:rsidR="00781973" w:rsidRPr="00781973" w:rsidRDefault="00781973" w:rsidP="00604181">
            <w:pPr>
              <w:spacing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woj. warmińsko-mazurskie</w:t>
            </w:r>
          </w:p>
        </w:tc>
        <w:tc>
          <w:tcPr>
            <w:tcW w:w="784" w:type="dxa"/>
            <w:tcBorders>
              <w:top w:val="single" w:sz="4" w:space="0" w:color="000000"/>
              <w:left w:val="single" w:sz="4" w:space="0" w:color="000000"/>
              <w:bottom w:val="single" w:sz="4" w:space="0" w:color="000000"/>
            </w:tcBorders>
            <w:shd w:val="clear" w:color="auto" w:fill="auto"/>
            <w:vAlign w:val="center"/>
          </w:tcPr>
          <w:p w14:paraId="0DBD4DCF"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64,8%</w:t>
            </w:r>
          </w:p>
        </w:tc>
        <w:tc>
          <w:tcPr>
            <w:tcW w:w="784" w:type="dxa"/>
            <w:tcBorders>
              <w:top w:val="single" w:sz="4" w:space="0" w:color="000000"/>
              <w:left w:val="single" w:sz="4" w:space="0" w:color="000000"/>
              <w:bottom w:val="single" w:sz="4" w:space="0" w:color="000000"/>
            </w:tcBorders>
            <w:shd w:val="clear" w:color="auto" w:fill="auto"/>
            <w:vAlign w:val="center"/>
          </w:tcPr>
          <w:p w14:paraId="325EADB4"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65,0%</w:t>
            </w:r>
          </w:p>
        </w:tc>
        <w:tc>
          <w:tcPr>
            <w:tcW w:w="784" w:type="dxa"/>
            <w:tcBorders>
              <w:top w:val="single" w:sz="4" w:space="0" w:color="000000"/>
              <w:left w:val="single" w:sz="4" w:space="0" w:color="000000"/>
              <w:bottom w:val="single" w:sz="4" w:space="0" w:color="000000"/>
            </w:tcBorders>
            <w:shd w:val="clear" w:color="auto" w:fill="auto"/>
            <w:vAlign w:val="center"/>
          </w:tcPr>
          <w:p w14:paraId="753AB25F"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65,2%</w:t>
            </w:r>
          </w:p>
        </w:tc>
        <w:tc>
          <w:tcPr>
            <w:tcW w:w="784" w:type="dxa"/>
            <w:tcBorders>
              <w:top w:val="single" w:sz="4" w:space="0" w:color="000000"/>
              <w:left w:val="single" w:sz="4" w:space="0" w:color="000000"/>
              <w:bottom w:val="single" w:sz="4" w:space="0" w:color="000000"/>
            </w:tcBorders>
            <w:shd w:val="clear" w:color="auto" w:fill="auto"/>
            <w:vAlign w:val="center"/>
          </w:tcPr>
          <w:p w14:paraId="67D9DA80"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65,4%</w:t>
            </w:r>
          </w:p>
        </w:tc>
        <w:tc>
          <w:tcPr>
            <w:tcW w:w="784" w:type="dxa"/>
            <w:tcBorders>
              <w:top w:val="single" w:sz="4" w:space="0" w:color="000000"/>
              <w:left w:val="single" w:sz="4" w:space="0" w:color="000000"/>
              <w:bottom w:val="single" w:sz="4" w:space="0" w:color="000000"/>
            </w:tcBorders>
            <w:shd w:val="clear" w:color="auto" w:fill="auto"/>
            <w:vAlign w:val="center"/>
          </w:tcPr>
          <w:p w14:paraId="2BA0413C"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65,3%</w:t>
            </w:r>
          </w:p>
        </w:tc>
        <w:tc>
          <w:tcPr>
            <w:tcW w:w="784" w:type="dxa"/>
            <w:tcBorders>
              <w:top w:val="single" w:sz="4" w:space="0" w:color="000000"/>
              <w:left w:val="single" w:sz="4" w:space="0" w:color="000000"/>
              <w:bottom w:val="single" w:sz="4" w:space="0" w:color="000000"/>
            </w:tcBorders>
            <w:shd w:val="clear" w:color="auto" w:fill="auto"/>
            <w:vAlign w:val="center"/>
          </w:tcPr>
          <w:p w14:paraId="3DF36161"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65,0%</w:t>
            </w:r>
          </w:p>
        </w:tc>
        <w:tc>
          <w:tcPr>
            <w:tcW w:w="784" w:type="dxa"/>
            <w:tcBorders>
              <w:top w:val="single" w:sz="4" w:space="0" w:color="000000"/>
              <w:left w:val="single" w:sz="4" w:space="0" w:color="000000"/>
              <w:bottom w:val="single" w:sz="4" w:space="0" w:color="000000"/>
            </w:tcBorders>
            <w:shd w:val="clear" w:color="auto" w:fill="auto"/>
            <w:vAlign w:val="center"/>
          </w:tcPr>
          <w:p w14:paraId="3CEBA420"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64,7%</w:t>
            </w:r>
          </w:p>
        </w:tc>
        <w:tc>
          <w:tcPr>
            <w:tcW w:w="784" w:type="dxa"/>
            <w:tcBorders>
              <w:top w:val="single" w:sz="4" w:space="0" w:color="000000"/>
              <w:left w:val="single" w:sz="4" w:space="0" w:color="000000"/>
              <w:bottom w:val="single" w:sz="4" w:space="0" w:color="000000"/>
            </w:tcBorders>
            <w:shd w:val="clear" w:color="auto" w:fill="auto"/>
            <w:vAlign w:val="center"/>
          </w:tcPr>
          <w:p w14:paraId="370429F4"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64,2%</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A56AC"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-0,6</w:t>
            </w:r>
          </w:p>
        </w:tc>
      </w:tr>
      <w:tr w:rsidR="00781973" w:rsidRPr="00781973" w14:paraId="2300A280" w14:textId="77777777" w:rsidTr="00A51404">
        <w:trPr>
          <w:jc w:val="center"/>
        </w:trPr>
        <w:tc>
          <w:tcPr>
            <w:tcW w:w="2099" w:type="dxa"/>
            <w:tcBorders>
              <w:top w:val="single" w:sz="4" w:space="0" w:color="000000"/>
              <w:left w:val="single" w:sz="4" w:space="0" w:color="000000"/>
              <w:bottom w:val="single" w:sz="4" w:space="0" w:color="000000"/>
            </w:tcBorders>
            <w:shd w:val="clear" w:color="auto" w:fill="auto"/>
            <w:vAlign w:val="center"/>
          </w:tcPr>
          <w:p w14:paraId="7C8778F3" w14:textId="77777777" w:rsidR="00781973" w:rsidRPr="00781973" w:rsidRDefault="00781973" w:rsidP="00604181">
            <w:pPr>
              <w:spacing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POLSKA</w:t>
            </w:r>
          </w:p>
        </w:tc>
        <w:tc>
          <w:tcPr>
            <w:tcW w:w="784" w:type="dxa"/>
            <w:tcBorders>
              <w:top w:val="single" w:sz="4" w:space="0" w:color="000000"/>
              <w:left w:val="single" w:sz="4" w:space="0" w:color="000000"/>
              <w:bottom w:val="single" w:sz="4" w:space="0" w:color="000000"/>
            </w:tcBorders>
            <w:shd w:val="clear" w:color="auto" w:fill="auto"/>
            <w:vAlign w:val="center"/>
          </w:tcPr>
          <w:p w14:paraId="7437F477" w14:textId="77777777" w:rsidR="00781973" w:rsidRPr="00781973" w:rsidRDefault="00781973" w:rsidP="00604181">
            <w:pPr>
              <w:spacing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64,4%</w:t>
            </w:r>
          </w:p>
        </w:tc>
        <w:tc>
          <w:tcPr>
            <w:tcW w:w="784" w:type="dxa"/>
            <w:tcBorders>
              <w:top w:val="single" w:sz="4" w:space="0" w:color="000000"/>
              <w:left w:val="single" w:sz="4" w:space="0" w:color="000000"/>
              <w:bottom w:val="single" w:sz="4" w:space="0" w:color="000000"/>
            </w:tcBorders>
            <w:shd w:val="clear" w:color="auto" w:fill="auto"/>
            <w:vAlign w:val="center"/>
          </w:tcPr>
          <w:p w14:paraId="21AA728B" w14:textId="77777777" w:rsidR="00781973" w:rsidRPr="00781973" w:rsidRDefault="00781973" w:rsidP="00604181">
            <w:pPr>
              <w:spacing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64,5%</w:t>
            </w:r>
          </w:p>
        </w:tc>
        <w:tc>
          <w:tcPr>
            <w:tcW w:w="784" w:type="dxa"/>
            <w:tcBorders>
              <w:top w:val="single" w:sz="4" w:space="0" w:color="000000"/>
              <w:left w:val="single" w:sz="4" w:space="0" w:color="000000"/>
              <w:bottom w:val="single" w:sz="4" w:space="0" w:color="000000"/>
            </w:tcBorders>
            <w:shd w:val="clear" w:color="auto" w:fill="auto"/>
            <w:vAlign w:val="center"/>
          </w:tcPr>
          <w:p w14:paraId="22F8F4F9" w14:textId="77777777" w:rsidR="00781973" w:rsidRPr="00781973" w:rsidRDefault="00781973" w:rsidP="00604181">
            <w:pPr>
              <w:spacing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64,5%</w:t>
            </w:r>
          </w:p>
        </w:tc>
        <w:tc>
          <w:tcPr>
            <w:tcW w:w="784" w:type="dxa"/>
            <w:tcBorders>
              <w:top w:val="single" w:sz="4" w:space="0" w:color="000000"/>
              <w:left w:val="single" w:sz="4" w:space="0" w:color="000000"/>
              <w:bottom w:val="single" w:sz="4" w:space="0" w:color="000000"/>
            </w:tcBorders>
            <w:shd w:val="clear" w:color="auto" w:fill="auto"/>
            <w:vAlign w:val="center"/>
          </w:tcPr>
          <w:p w14:paraId="43DAA9F5" w14:textId="77777777" w:rsidR="00781973" w:rsidRPr="00781973" w:rsidRDefault="00781973" w:rsidP="00604181">
            <w:pPr>
              <w:spacing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64,4%</w:t>
            </w:r>
          </w:p>
        </w:tc>
        <w:tc>
          <w:tcPr>
            <w:tcW w:w="784" w:type="dxa"/>
            <w:tcBorders>
              <w:top w:val="single" w:sz="4" w:space="0" w:color="000000"/>
              <w:left w:val="single" w:sz="4" w:space="0" w:color="000000"/>
              <w:bottom w:val="single" w:sz="4" w:space="0" w:color="000000"/>
            </w:tcBorders>
            <w:shd w:val="clear" w:color="auto" w:fill="auto"/>
            <w:vAlign w:val="center"/>
          </w:tcPr>
          <w:p w14:paraId="36B6EA01" w14:textId="77777777" w:rsidR="00781973" w:rsidRPr="00781973" w:rsidRDefault="00781973" w:rsidP="00604181">
            <w:pPr>
              <w:spacing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64,2%</w:t>
            </w:r>
          </w:p>
        </w:tc>
        <w:tc>
          <w:tcPr>
            <w:tcW w:w="784" w:type="dxa"/>
            <w:tcBorders>
              <w:top w:val="single" w:sz="4" w:space="0" w:color="000000"/>
              <w:left w:val="single" w:sz="4" w:space="0" w:color="000000"/>
              <w:bottom w:val="single" w:sz="4" w:space="0" w:color="000000"/>
            </w:tcBorders>
            <w:shd w:val="clear" w:color="auto" w:fill="auto"/>
            <w:vAlign w:val="center"/>
          </w:tcPr>
          <w:p w14:paraId="223C0594" w14:textId="77777777" w:rsidR="00781973" w:rsidRPr="00781973" w:rsidRDefault="00781973" w:rsidP="00604181">
            <w:pPr>
              <w:spacing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63,9%</w:t>
            </w:r>
          </w:p>
        </w:tc>
        <w:tc>
          <w:tcPr>
            <w:tcW w:w="784" w:type="dxa"/>
            <w:tcBorders>
              <w:top w:val="single" w:sz="4" w:space="0" w:color="000000"/>
              <w:left w:val="single" w:sz="4" w:space="0" w:color="000000"/>
              <w:bottom w:val="single" w:sz="4" w:space="0" w:color="000000"/>
            </w:tcBorders>
            <w:shd w:val="clear" w:color="auto" w:fill="auto"/>
            <w:vAlign w:val="center"/>
          </w:tcPr>
          <w:p w14:paraId="73AEB0BD" w14:textId="77777777" w:rsidR="00781973" w:rsidRPr="00781973" w:rsidRDefault="00781973" w:rsidP="00604181">
            <w:pPr>
              <w:spacing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63,4%</w:t>
            </w:r>
          </w:p>
        </w:tc>
        <w:tc>
          <w:tcPr>
            <w:tcW w:w="784" w:type="dxa"/>
            <w:tcBorders>
              <w:top w:val="single" w:sz="4" w:space="0" w:color="000000"/>
              <w:left w:val="single" w:sz="4" w:space="0" w:color="000000"/>
              <w:bottom w:val="single" w:sz="4" w:space="0" w:color="000000"/>
            </w:tcBorders>
            <w:shd w:val="clear" w:color="auto" w:fill="auto"/>
            <w:vAlign w:val="center"/>
          </w:tcPr>
          <w:p w14:paraId="0FBF48C9" w14:textId="77777777" w:rsidR="00781973" w:rsidRPr="00781973" w:rsidRDefault="00781973" w:rsidP="00604181">
            <w:pPr>
              <w:spacing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63,0%</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7FFE4" w14:textId="77777777" w:rsidR="00781973" w:rsidRPr="00781973" w:rsidRDefault="00781973" w:rsidP="00604181">
            <w:pPr>
              <w:spacing w:after="0" w:line="240" w:lineRule="auto"/>
              <w:ind w:left="-57" w:right="-57"/>
              <w:jc w:val="center"/>
              <w:rPr>
                <w:rFonts w:ascii="Times New Roman" w:hAnsi="Times New Roman" w:cs="Times New Roman"/>
                <w:i/>
                <w:iCs/>
                <w:sz w:val="20"/>
                <w:szCs w:val="20"/>
              </w:rPr>
            </w:pPr>
            <w:r w:rsidRPr="00781973">
              <w:rPr>
                <w:rFonts w:ascii="Times New Roman" w:hAnsi="Times New Roman" w:cs="Times New Roman"/>
                <w:b/>
                <w:sz w:val="20"/>
                <w:szCs w:val="20"/>
              </w:rPr>
              <w:t>-1,4</w:t>
            </w:r>
          </w:p>
        </w:tc>
      </w:tr>
    </w:tbl>
    <w:p w14:paraId="6A66C5B7" w14:textId="77777777" w:rsidR="00781973" w:rsidRPr="00A51404" w:rsidRDefault="00781973" w:rsidP="00A51404">
      <w:pPr>
        <w:spacing w:before="60" w:after="0" w:line="240" w:lineRule="auto"/>
        <w:ind w:right="565"/>
        <w:jc w:val="right"/>
        <w:rPr>
          <w:rFonts w:ascii="Times New Roman" w:hAnsi="Times New Roman" w:cs="Times New Roman"/>
          <w:b/>
          <w:sz w:val="16"/>
          <w:szCs w:val="16"/>
        </w:rPr>
      </w:pPr>
      <w:r w:rsidRPr="00A51404">
        <w:rPr>
          <w:rFonts w:ascii="Times New Roman" w:hAnsi="Times New Roman" w:cs="Times New Roman"/>
          <w:i/>
          <w:iCs/>
          <w:sz w:val="16"/>
          <w:szCs w:val="16"/>
        </w:rPr>
        <w:t>Źródło: opracowanie własne na podstawie Banku Danych Lokalnych GUS.</w:t>
      </w:r>
    </w:p>
    <w:p w14:paraId="03BBE6AF" w14:textId="77777777" w:rsidR="00671D7A" w:rsidRDefault="00671D7A" w:rsidP="00DE0C89">
      <w:pPr>
        <w:spacing w:before="60" w:after="0" w:line="240" w:lineRule="auto"/>
        <w:jc w:val="both"/>
        <w:rPr>
          <w:rFonts w:ascii="Times New Roman" w:hAnsi="Times New Roman" w:cs="Times New Roman"/>
        </w:rPr>
      </w:pPr>
    </w:p>
    <w:p w14:paraId="5A8D7BF3" w14:textId="77777777" w:rsidR="00781973" w:rsidRPr="00781973" w:rsidRDefault="00781973" w:rsidP="00DE0C89">
      <w:pPr>
        <w:spacing w:before="60" w:after="0" w:line="240" w:lineRule="auto"/>
        <w:jc w:val="both"/>
        <w:rPr>
          <w:rFonts w:ascii="Times New Roman" w:hAnsi="Times New Roman" w:cs="Times New Roman"/>
          <w:sz w:val="20"/>
          <w:szCs w:val="20"/>
        </w:rPr>
      </w:pPr>
      <w:r w:rsidRPr="00D7477E">
        <w:rPr>
          <w:rFonts w:ascii="Times New Roman" w:hAnsi="Times New Roman" w:cs="Times New Roman"/>
        </w:rPr>
        <w:t>W przypadku danych dotyczących udziału osób w wieku produkcyjnym w latach 2007-2014 na analizowanym obszarze nie nastąpiły istotne zmiany</w:t>
      </w:r>
      <w:r w:rsidRPr="00781973">
        <w:rPr>
          <w:rFonts w:ascii="Times New Roman" w:hAnsi="Times New Roman" w:cs="Times New Roman"/>
          <w:b/>
        </w:rPr>
        <w:t>.</w:t>
      </w:r>
      <w:r w:rsidRPr="00781973">
        <w:rPr>
          <w:rFonts w:ascii="Times New Roman" w:hAnsi="Times New Roman" w:cs="Times New Roman"/>
        </w:rPr>
        <w:t xml:space="preserve"> Podczas gdy w skali województwa i Polski odsetek osób w wieku produkcyjnym ulegał systematycznemu zmniejszeniu, na obszarze LGD „Południowa Warmia” odsetek zmniejszył się w 3 gminach, a w 5 wzrósł. Największy spadek odnotowano w gminie Stawiguda (-1,8%) zaś największy wzrost w gminie Kolno (3,3%).</w:t>
      </w:r>
    </w:p>
    <w:p w14:paraId="00D8F1D9" w14:textId="77777777" w:rsidR="00781973" w:rsidRPr="00781973" w:rsidRDefault="00781973" w:rsidP="00DE0C89">
      <w:pPr>
        <w:spacing w:before="60" w:after="0" w:line="240" w:lineRule="auto"/>
        <w:jc w:val="both"/>
        <w:rPr>
          <w:rFonts w:ascii="Times New Roman" w:hAnsi="Times New Roman" w:cs="Times New Roman"/>
          <w:sz w:val="20"/>
          <w:szCs w:val="20"/>
        </w:rPr>
      </w:pPr>
    </w:p>
    <w:p w14:paraId="1DC2B9C5" w14:textId="77777777" w:rsidR="00781973" w:rsidRPr="00A51404" w:rsidRDefault="00781973" w:rsidP="00A51404">
      <w:pPr>
        <w:autoSpaceDE w:val="0"/>
        <w:spacing w:before="60" w:after="0" w:line="240" w:lineRule="auto"/>
        <w:jc w:val="center"/>
        <w:rPr>
          <w:rFonts w:ascii="Times New Roman" w:hAnsi="Times New Roman" w:cs="Times New Roman"/>
          <w:b/>
        </w:rPr>
      </w:pPr>
      <w:r w:rsidRPr="00A51404">
        <w:rPr>
          <w:rFonts w:ascii="Times New Roman" w:hAnsi="Times New Roman" w:cs="Times New Roman"/>
        </w:rPr>
        <w:t xml:space="preserve">Tabela 12. Ludność w wieku poprodukcyjnym w ludności ogółem na obszarze </w:t>
      </w:r>
      <w:r w:rsidRPr="00A51404">
        <w:rPr>
          <w:rFonts w:ascii="Times New Roman" w:hAnsi="Times New Roman" w:cs="Times New Roman"/>
          <w:bCs/>
        </w:rPr>
        <w:t>Lokalnej Grupy Działania Stowarzyszenie „Południowa Warmia”</w:t>
      </w:r>
      <w:r w:rsidRPr="00A51404">
        <w:rPr>
          <w:rFonts w:ascii="Times New Roman" w:hAnsi="Times New Roman" w:cs="Times New Roman"/>
        </w:rPr>
        <w:t xml:space="preserve"> w latach 2007-2014.</w:t>
      </w:r>
    </w:p>
    <w:tbl>
      <w:tblPr>
        <w:tblW w:w="0" w:type="auto"/>
        <w:jc w:val="center"/>
        <w:tblInd w:w="-35" w:type="dxa"/>
        <w:tblLayout w:type="fixed"/>
        <w:tblLook w:val="0000" w:firstRow="0" w:lastRow="0" w:firstColumn="0" w:lastColumn="0" w:noHBand="0" w:noVBand="0"/>
      </w:tblPr>
      <w:tblGrid>
        <w:gridCol w:w="2099"/>
        <w:gridCol w:w="784"/>
        <w:gridCol w:w="784"/>
        <w:gridCol w:w="784"/>
        <w:gridCol w:w="784"/>
        <w:gridCol w:w="784"/>
        <w:gridCol w:w="784"/>
        <w:gridCol w:w="784"/>
        <w:gridCol w:w="784"/>
        <w:gridCol w:w="987"/>
      </w:tblGrid>
      <w:tr w:rsidR="00781973" w:rsidRPr="00781973" w14:paraId="25928C86" w14:textId="77777777" w:rsidTr="00A51404">
        <w:trPr>
          <w:jc w:val="center"/>
        </w:trPr>
        <w:tc>
          <w:tcPr>
            <w:tcW w:w="2099" w:type="dxa"/>
            <w:vMerge w:val="restart"/>
            <w:tcBorders>
              <w:top w:val="single" w:sz="4" w:space="0" w:color="000000"/>
              <w:left w:val="single" w:sz="4" w:space="0" w:color="000000"/>
              <w:bottom w:val="single" w:sz="4" w:space="0" w:color="000000"/>
            </w:tcBorders>
            <w:shd w:val="clear" w:color="auto" w:fill="auto"/>
            <w:vAlign w:val="center"/>
          </w:tcPr>
          <w:p w14:paraId="525D8D4A" w14:textId="77777777" w:rsidR="00781973" w:rsidRPr="00781973" w:rsidRDefault="00781973" w:rsidP="00604181">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sz w:val="20"/>
                <w:szCs w:val="20"/>
              </w:rPr>
              <w:t>Gmina</w:t>
            </w:r>
          </w:p>
        </w:tc>
        <w:tc>
          <w:tcPr>
            <w:tcW w:w="6272" w:type="dxa"/>
            <w:gridSpan w:val="8"/>
            <w:tcBorders>
              <w:top w:val="single" w:sz="4" w:space="0" w:color="000000"/>
              <w:left w:val="single" w:sz="4" w:space="0" w:color="000000"/>
              <w:bottom w:val="single" w:sz="4" w:space="0" w:color="000000"/>
            </w:tcBorders>
            <w:shd w:val="clear" w:color="auto" w:fill="auto"/>
            <w:vAlign w:val="center"/>
          </w:tcPr>
          <w:p w14:paraId="6A02233D" w14:textId="77777777" w:rsidR="00781973" w:rsidRPr="00781973" w:rsidRDefault="00781973" w:rsidP="00604181">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Ludność w wieku poprodukcyjnym w ludności ogółem w lalach 2007-2014</w:t>
            </w:r>
          </w:p>
        </w:tc>
        <w:tc>
          <w:tcPr>
            <w:tcW w:w="9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F0ECB1A" w14:textId="77777777" w:rsidR="00781973" w:rsidRPr="00781973" w:rsidRDefault="00781973" w:rsidP="00604181">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Zmiana w latach 2007-2014</w:t>
            </w:r>
          </w:p>
        </w:tc>
      </w:tr>
      <w:tr w:rsidR="00781973" w:rsidRPr="00781973" w14:paraId="215581A9" w14:textId="77777777" w:rsidTr="00A51404">
        <w:trPr>
          <w:jc w:val="center"/>
        </w:trPr>
        <w:tc>
          <w:tcPr>
            <w:tcW w:w="2099" w:type="dxa"/>
            <w:vMerge/>
            <w:tcBorders>
              <w:top w:val="single" w:sz="4" w:space="0" w:color="000000"/>
              <w:left w:val="single" w:sz="4" w:space="0" w:color="000000"/>
              <w:bottom w:val="single" w:sz="4" w:space="0" w:color="000000"/>
            </w:tcBorders>
            <w:shd w:val="clear" w:color="auto" w:fill="auto"/>
          </w:tcPr>
          <w:p w14:paraId="0225AFB3" w14:textId="77777777" w:rsidR="00781973" w:rsidRPr="00781973" w:rsidRDefault="00781973" w:rsidP="00604181">
            <w:pPr>
              <w:snapToGrid w:val="0"/>
              <w:spacing w:before="60" w:after="0" w:line="240" w:lineRule="auto"/>
              <w:rPr>
                <w:rFonts w:ascii="Times New Roman" w:hAnsi="Times New Roman" w:cs="Times New Roman"/>
                <w:sz w:val="20"/>
                <w:szCs w:val="20"/>
              </w:rPr>
            </w:pPr>
          </w:p>
        </w:tc>
        <w:tc>
          <w:tcPr>
            <w:tcW w:w="784" w:type="dxa"/>
            <w:tcBorders>
              <w:top w:val="single" w:sz="4" w:space="0" w:color="000000"/>
              <w:left w:val="single" w:sz="4" w:space="0" w:color="000000"/>
              <w:bottom w:val="single" w:sz="4" w:space="0" w:color="000000"/>
            </w:tcBorders>
            <w:shd w:val="clear" w:color="auto" w:fill="auto"/>
            <w:vAlign w:val="center"/>
          </w:tcPr>
          <w:p w14:paraId="7AD21049" w14:textId="77777777" w:rsidR="00781973" w:rsidRPr="00781973" w:rsidRDefault="00781973" w:rsidP="00604181">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2007</w:t>
            </w:r>
          </w:p>
        </w:tc>
        <w:tc>
          <w:tcPr>
            <w:tcW w:w="784" w:type="dxa"/>
            <w:tcBorders>
              <w:top w:val="single" w:sz="4" w:space="0" w:color="000000"/>
              <w:left w:val="single" w:sz="4" w:space="0" w:color="000000"/>
              <w:bottom w:val="single" w:sz="4" w:space="0" w:color="000000"/>
            </w:tcBorders>
            <w:shd w:val="clear" w:color="auto" w:fill="auto"/>
            <w:vAlign w:val="center"/>
          </w:tcPr>
          <w:p w14:paraId="67C7AB71" w14:textId="77777777" w:rsidR="00781973" w:rsidRPr="00781973" w:rsidRDefault="00781973" w:rsidP="00604181">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2008</w:t>
            </w:r>
          </w:p>
        </w:tc>
        <w:tc>
          <w:tcPr>
            <w:tcW w:w="784" w:type="dxa"/>
            <w:tcBorders>
              <w:top w:val="single" w:sz="4" w:space="0" w:color="000000"/>
              <w:left w:val="single" w:sz="4" w:space="0" w:color="000000"/>
              <w:bottom w:val="single" w:sz="4" w:space="0" w:color="000000"/>
            </w:tcBorders>
            <w:shd w:val="clear" w:color="auto" w:fill="auto"/>
            <w:vAlign w:val="center"/>
          </w:tcPr>
          <w:p w14:paraId="7209069C" w14:textId="77777777" w:rsidR="00781973" w:rsidRPr="00781973" w:rsidRDefault="00781973" w:rsidP="00604181">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2009</w:t>
            </w:r>
          </w:p>
        </w:tc>
        <w:tc>
          <w:tcPr>
            <w:tcW w:w="784" w:type="dxa"/>
            <w:tcBorders>
              <w:top w:val="single" w:sz="4" w:space="0" w:color="000000"/>
              <w:left w:val="single" w:sz="4" w:space="0" w:color="000000"/>
              <w:bottom w:val="single" w:sz="4" w:space="0" w:color="000000"/>
            </w:tcBorders>
            <w:shd w:val="clear" w:color="auto" w:fill="auto"/>
            <w:vAlign w:val="center"/>
          </w:tcPr>
          <w:p w14:paraId="5F4F727A" w14:textId="77777777" w:rsidR="00781973" w:rsidRPr="00781973" w:rsidRDefault="00781973" w:rsidP="00604181">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2010</w:t>
            </w:r>
          </w:p>
        </w:tc>
        <w:tc>
          <w:tcPr>
            <w:tcW w:w="784" w:type="dxa"/>
            <w:tcBorders>
              <w:top w:val="single" w:sz="4" w:space="0" w:color="000000"/>
              <w:left w:val="single" w:sz="4" w:space="0" w:color="000000"/>
              <w:bottom w:val="single" w:sz="4" w:space="0" w:color="000000"/>
            </w:tcBorders>
            <w:shd w:val="clear" w:color="auto" w:fill="auto"/>
            <w:vAlign w:val="center"/>
          </w:tcPr>
          <w:p w14:paraId="05E78A11" w14:textId="77777777" w:rsidR="00781973" w:rsidRPr="00781973" w:rsidRDefault="00781973" w:rsidP="00604181">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2011</w:t>
            </w:r>
          </w:p>
        </w:tc>
        <w:tc>
          <w:tcPr>
            <w:tcW w:w="784" w:type="dxa"/>
            <w:tcBorders>
              <w:top w:val="single" w:sz="4" w:space="0" w:color="000000"/>
              <w:left w:val="single" w:sz="4" w:space="0" w:color="000000"/>
              <w:bottom w:val="single" w:sz="4" w:space="0" w:color="000000"/>
            </w:tcBorders>
            <w:shd w:val="clear" w:color="auto" w:fill="auto"/>
            <w:vAlign w:val="center"/>
          </w:tcPr>
          <w:p w14:paraId="1EA85631" w14:textId="77777777" w:rsidR="00781973" w:rsidRPr="00781973" w:rsidRDefault="00781973" w:rsidP="00604181">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2012</w:t>
            </w:r>
          </w:p>
        </w:tc>
        <w:tc>
          <w:tcPr>
            <w:tcW w:w="784" w:type="dxa"/>
            <w:tcBorders>
              <w:top w:val="single" w:sz="4" w:space="0" w:color="000000"/>
              <w:left w:val="single" w:sz="4" w:space="0" w:color="000000"/>
              <w:bottom w:val="single" w:sz="4" w:space="0" w:color="000000"/>
            </w:tcBorders>
            <w:shd w:val="clear" w:color="auto" w:fill="auto"/>
            <w:vAlign w:val="center"/>
          </w:tcPr>
          <w:p w14:paraId="3AFF4921" w14:textId="77777777" w:rsidR="00781973" w:rsidRPr="00781973" w:rsidRDefault="00781973" w:rsidP="00604181">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2013</w:t>
            </w:r>
          </w:p>
        </w:tc>
        <w:tc>
          <w:tcPr>
            <w:tcW w:w="784" w:type="dxa"/>
            <w:tcBorders>
              <w:top w:val="single" w:sz="4" w:space="0" w:color="000000"/>
              <w:left w:val="single" w:sz="4" w:space="0" w:color="000000"/>
              <w:bottom w:val="single" w:sz="4" w:space="0" w:color="000000"/>
            </w:tcBorders>
            <w:shd w:val="clear" w:color="auto" w:fill="auto"/>
            <w:vAlign w:val="center"/>
          </w:tcPr>
          <w:p w14:paraId="6EA53AB9"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2014</w:t>
            </w:r>
          </w:p>
        </w:tc>
        <w:tc>
          <w:tcPr>
            <w:tcW w:w="987" w:type="dxa"/>
            <w:vMerge/>
            <w:tcBorders>
              <w:top w:val="single" w:sz="4" w:space="0" w:color="000000"/>
              <w:left w:val="single" w:sz="4" w:space="0" w:color="000000"/>
              <w:bottom w:val="single" w:sz="4" w:space="0" w:color="000000"/>
              <w:right w:val="single" w:sz="4" w:space="0" w:color="000000"/>
            </w:tcBorders>
            <w:shd w:val="clear" w:color="auto" w:fill="auto"/>
          </w:tcPr>
          <w:p w14:paraId="53CAACD6" w14:textId="77777777" w:rsidR="00781973" w:rsidRPr="00781973" w:rsidRDefault="00781973" w:rsidP="00604181">
            <w:pPr>
              <w:snapToGrid w:val="0"/>
              <w:spacing w:before="60" w:after="0" w:line="240" w:lineRule="auto"/>
              <w:rPr>
                <w:rFonts w:ascii="Times New Roman" w:hAnsi="Times New Roman" w:cs="Times New Roman"/>
                <w:sz w:val="20"/>
                <w:szCs w:val="20"/>
              </w:rPr>
            </w:pPr>
          </w:p>
        </w:tc>
      </w:tr>
      <w:tr w:rsidR="00781973" w:rsidRPr="00781973" w14:paraId="02A19B1D" w14:textId="77777777" w:rsidTr="00A51404">
        <w:trPr>
          <w:jc w:val="center"/>
        </w:trPr>
        <w:tc>
          <w:tcPr>
            <w:tcW w:w="2099" w:type="dxa"/>
            <w:tcBorders>
              <w:top w:val="single" w:sz="4" w:space="0" w:color="000000"/>
              <w:left w:val="single" w:sz="4" w:space="0" w:color="000000"/>
              <w:bottom w:val="single" w:sz="4" w:space="0" w:color="000000"/>
            </w:tcBorders>
            <w:shd w:val="clear" w:color="auto" w:fill="auto"/>
            <w:vAlign w:val="center"/>
          </w:tcPr>
          <w:p w14:paraId="685BE3CB" w14:textId="77777777" w:rsidR="00781973" w:rsidRPr="00781973" w:rsidRDefault="00781973" w:rsidP="00604181">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784" w:type="dxa"/>
            <w:tcBorders>
              <w:top w:val="single" w:sz="4" w:space="0" w:color="000000"/>
              <w:left w:val="single" w:sz="4" w:space="0" w:color="000000"/>
              <w:bottom w:val="single" w:sz="4" w:space="0" w:color="000000"/>
            </w:tcBorders>
            <w:shd w:val="clear" w:color="auto" w:fill="auto"/>
            <w:vAlign w:val="center"/>
          </w:tcPr>
          <w:p w14:paraId="283ED3D1"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11,7%</w:t>
            </w:r>
          </w:p>
        </w:tc>
        <w:tc>
          <w:tcPr>
            <w:tcW w:w="784" w:type="dxa"/>
            <w:tcBorders>
              <w:top w:val="single" w:sz="4" w:space="0" w:color="000000"/>
              <w:left w:val="single" w:sz="4" w:space="0" w:color="000000"/>
              <w:bottom w:val="single" w:sz="4" w:space="0" w:color="000000"/>
            </w:tcBorders>
            <w:shd w:val="clear" w:color="auto" w:fill="auto"/>
            <w:vAlign w:val="center"/>
          </w:tcPr>
          <w:p w14:paraId="0D50B014"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12,0%</w:t>
            </w:r>
          </w:p>
        </w:tc>
        <w:tc>
          <w:tcPr>
            <w:tcW w:w="784" w:type="dxa"/>
            <w:tcBorders>
              <w:top w:val="single" w:sz="4" w:space="0" w:color="000000"/>
              <w:left w:val="single" w:sz="4" w:space="0" w:color="000000"/>
              <w:bottom w:val="single" w:sz="4" w:space="0" w:color="000000"/>
            </w:tcBorders>
            <w:shd w:val="clear" w:color="auto" w:fill="auto"/>
            <w:vAlign w:val="center"/>
          </w:tcPr>
          <w:p w14:paraId="6B7F96C0"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12,2%</w:t>
            </w:r>
          </w:p>
        </w:tc>
        <w:tc>
          <w:tcPr>
            <w:tcW w:w="784" w:type="dxa"/>
            <w:tcBorders>
              <w:top w:val="single" w:sz="4" w:space="0" w:color="000000"/>
              <w:left w:val="single" w:sz="4" w:space="0" w:color="000000"/>
              <w:bottom w:val="single" w:sz="4" w:space="0" w:color="000000"/>
            </w:tcBorders>
            <w:shd w:val="clear" w:color="auto" w:fill="auto"/>
            <w:vAlign w:val="center"/>
          </w:tcPr>
          <w:p w14:paraId="18C73964"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12,5%</w:t>
            </w:r>
          </w:p>
        </w:tc>
        <w:tc>
          <w:tcPr>
            <w:tcW w:w="784" w:type="dxa"/>
            <w:tcBorders>
              <w:top w:val="single" w:sz="4" w:space="0" w:color="000000"/>
              <w:left w:val="single" w:sz="4" w:space="0" w:color="000000"/>
              <w:bottom w:val="single" w:sz="4" w:space="0" w:color="000000"/>
            </w:tcBorders>
            <w:shd w:val="clear" w:color="auto" w:fill="auto"/>
            <w:vAlign w:val="center"/>
          </w:tcPr>
          <w:p w14:paraId="2DF16BB3"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13,0%</w:t>
            </w:r>
          </w:p>
        </w:tc>
        <w:tc>
          <w:tcPr>
            <w:tcW w:w="784" w:type="dxa"/>
            <w:tcBorders>
              <w:top w:val="single" w:sz="4" w:space="0" w:color="000000"/>
              <w:left w:val="single" w:sz="4" w:space="0" w:color="000000"/>
              <w:bottom w:val="single" w:sz="4" w:space="0" w:color="000000"/>
            </w:tcBorders>
            <w:shd w:val="clear" w:color="auto" w:fill="auto"/>
            <w:vAlign w:val="center"/>
          </w:tcPr>
          <w:p w14:paraId="21BD789D"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13,7%</w:t>
            </w:r>
          </w:p>
        </w:tc>
        <w:tc>
          <w:tcPr>
            <w:tcW w:w="784" w:type="dxa"/>
            <w:tcBorders>
              <w:top w:val="single" w:sz="4" w:space="0" w:color="000000"/>
              <w:left w:val="single" w:sz="4" w:space="0" w:color="000000"/>
              <w:bottom w:val="single" w:sz="4" w:space="0" w:color="000000"/>
            </w:tcBorders>
            <w:shd w:val="clear" w:color="auto" w:fill="auto"/>
            <w:vAlign w:val="center"/>
          </w:tcPr>
          <w:p w14:paraId="7CC8D68E"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14,3%</w:t>
            </w:r>
          </w:p>
        </w:tc>
        <w:tc>
          <w:tcPr>
            <w:tcW w:w="784" w:type="dxa"/>
            <w:tcBorders>
              <w:top w:val="single" w:sz="4" w:space="0" w:color="000000"/>
              <w:left w:val="single" w:sz="4" w:space="0" w:color="000000"/>
              <w:bottom w:val="single" w:sz="4" w:space="0" w:color="000000"/>
            </w:tcBorders>
            <w:shd w:val="clear" w:color="auto" w:fill="auto"/>
            <w:vAlign w:val="center"/>
          </w:tcPr>
          <w:p w14:paraId="3FDBF647"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14,9%</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3E2D2"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3,2</w:t>
            </w:r>
          </w:p>
        </w:tc>
      </w:tr>
      <w:tr w:rsidR="00781973" w:rsidRPr="00781973" w14:paraId="196CE345" w14:textId="77777777" w:rsidTr="00A51404">
        <w:trPr>
          <w:jc w:val="center"/>
        </w:trPr>
        <w:tc>
          <w:tcPr>
            <w:tcW w:w="2099" w:type="dxa"/>
            <w:tcBorders>
              <w:top w:val="single" w:sz="4" w:space="0" w:color="000000"/>
              <w:left w:val="single" w:sz="4" w:space="0" w:color="000000"/>
              <w:bottom w:val="single" w:sz="4" w:space="0" w:color="000000"/>
            </w:tcBorders>
            <w:shd w:val="clear" w:color="auto" w:fill="auto"/>
            <w:vAlign w:val="center"/>
          </w:tcPr>
          <w:p w14:paraId="0CC84EBA" w14:textId="77777777" w:rsidR="00781973" w:rsidRPr="00781973" w:rsidRDefault="00781973" w:rsidP="00604181">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784" w:type="dxa"/>
            <w:tcBorders>
              <w:top w:val="single" w:sz="4" w:space="0" w:color="000000"/>
              <w:left w:val="single" w:sz="4" w:space="0" w:color="000000"/>
              <w:bottom w:val="single" w:sz="4" w:space="0" w:color="000000"/>
            </w:tcBorders>
            <w:shd w:val="clear" w:color="auto" w:fill="auto"/>
            <w:vAlign w:val="center"/>
          </w:tcPr>
          <w:p w14:paraId="7B80E8F8"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12,7%</w:t>
            </w:r>
          </w:p>
        </w:tc>
        <w:tc>
          <w:tcPr>
            <w:tcW w:w="784" w:type="dxa"/>
            <w:tcBorders>
              <w:top w:val="single" w:sz="4" w:space="0" w:color="000000"/>
              <w:left w:val="single" w:sz="4" w:space="0" w:color="000000"/>
              <w:bottom w:val="single" w:sz="4" w:space="0" w:color="000000"/>
            </w:tcBorders>
            <w:shd w:val="clear" w:color="auto" w:fill="auto"/>
            <w:vAlign w:val="center"/>
          </w:tcPr>
          <w:p w14:paraId="1B767A28"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13,3%</w:t>
            </w:r>
          </w:p>
        </w:tc>
        <w:tc>
          <w:tcPr>
            <w:tcW w:w="784" w:type="dxa"/>
            <w:tcBorders>
              <w:top w:val="single" w:sz="4" w:space="0" w:color="000000"/>
              <w:left w:val="single" w:sz="4" w:space="0" w:color="000000"/>
              <w:bottom w:val="single" w:sz="4" w:space="0" w:color="000000"/>
            </w:tcBorders>
            <w:shd w:val="clear" w:color="auto" w:fill="auto"/>
            <w:vAlign w:val="center"/>
          </w:tcPr>
          <w:p w14:paraId="2B3915D7"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13,7%</w:t>
            </w:r>
          </w:p>
        </w:tc>
        <w:tc>
          <w:tcPr>
            <w:tcW w:w="784" w:type="dxa"/>
            <w:tcBorders>
              <w:top w:val="single" w:sz="4" w:space="0" w:color="000000"/>
              <w:left w:val="single" w:sz="4" w:space="0" w:color="000000"/>
              <w:bottom w:val="single" w:sz="4" w:space="0" w:color="000000"/>
            </w:tcBorders>
            <w:shd w:val="clear" w:color="auto" w:fill="auto"/>
            <w:vAlign w:val="center"/>
          </w:tcPr>
          <w:p w14:paraId="4807B39E"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14,1%</w:t>
            </w:r>
          </w:p>
        </w:tc>
        <w:tc>
          <w:tcPr>
            <w:tcW w:w="784" w:type="dxa"/>
            <w:tcBorders>
              <w:top w:val="single" w:sz="4" w:space="0" w:color="000000"/>
              <w:left w:val="single" w:sz="4" w:space="0" w:color="000000"/>
              <w:bottom w:val="single" w:sz="4" w:space="0" w:color="000000"/>
            </w:tcBorders>
            <w:shd w:val="clear" w:color="auto" w:fill="auto"/>
            <w:vAlign w:val="center"/>
          </w:tcPr>
          <w:p w14:paraId="6A829E6B"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14,5%</w:t>
            </w:r>
          </w:p>
        </w:tc>
        <w:tc>
          <w:tcPr>
            <w:tcW w:w="784" w:type="dxa"/>
            <w:tcBorders>
              <w:top w:val="single" w:sz="4" w:space="0" w:color="000000"/>
              <w:left w:val="single" w:sz="4" w:space="0" w:color="000000"/>
              <w:bottom w:val="single" w:sz="4" w:space="0" w:color="000000"/>
            </w:tcBorders>
            <w:shd w:val="clear" w:color="auto" w:fill="auto"/>
            <w:vAlign w:val="center"/>
          </w:tcPr>
          <w:p w14:paraId="30046FE6"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15,0%</w:t>
            </w:r>
          </w:p>
        </w:tc>
        <w:tc>
          <w:tcPr>
            <w:tcW w:w="784" w:type="dxa"/>
            <w:tcBorders>
              <w:top w:val="single" w:sz="4" w:space="0" w:color="000000"/>
              <w:left w:val="single" w:sz="4" w:space="0" w:color="000000"/>
              <w:bottom w:val="single" w:sz="4" w:space="0" w:color="000000"/>
            </w:tcBorders>
            <w:shd w:val="clear" w:color="auto" w:fill="auto"/>
            <w:vAlign w:val="center"/>
          </w:tcPr>
          <w:p w14:paraId="35459C27"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15,7%</w:t>
            </w:r>
          </w:p>
        </w:tc>
        <w:tc>
          <w:tcPr>
            <w:tcW w:w="784" w:type="dxa"/>
            <w:tcBorders>
              <w:top w:val="single" w:sz="4" w:space="0" w:color="000000"/>
              <w:left w:val="single" w:sz="4" w:space="0" w:color="000000"/>
              <w:bottom w:val="single" w:sz="4" w:space="0" w:color="000000"/>
            </w:tcBorders>
            <w:shd w:val="clear" w:color="auto" w:fill="auto"/>
            <w:vAlign w:val="center"/>
          </w:tcPr>
          <w:p w14:paraId="4A845697"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16,3%</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AB133" w14:textId="77777777" w:rsidR="00781973" w:rsidRPr="00781973" w:rsidRDefault="00781973" w:rsidP="00604181">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3,6</w:t>
            </w:r>
          </w:p>
        </w:tc>
      </w:tr>
      <w:tr w:rsidR="00781973" w:rsidRPr="00781973" w14:paraId="057AF5EC" w14:textId="77777777" w:rsidTr="00A51404">
        <w:trPr>
          <w:jc w:val="center"/>
        </w:trPr>
        <w:tc>
          <w:tcPr>
            <w:tcW w:w="2099" w:type="dxa"/>
            <w:tcBorders>
              <w:top w:val="single" w:sz="4" w:space="0" w:color="000000"/>
              <w:left w:val="single" w:sz="4" w:space="0" w:color="000000"/>
              <w:bottom w:val="single" w:sz="4" w:space="0" w:color="000000"/>
            </w:tcBorders>
            <w:shd w:val="clear" w:color="auto" w:fill="auto"/>
            <w:vAlign w:val="center"/>
          </w:tcPr>
          <w:p w14:paraId="01579D92" w14:textId="77777777" w:rsidR="00781973" w:rsidRPr="00781973" w:rsidRDefault="00781973" w:rsidP="00604181">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784" w:type="dxa"/>
            <w:tcBorders>
              <w:top w:val="single" w:sz="4" w:space="0" w:color="000000"/>
              <w:left w:val="single" w:sz="4" w:space="0" w:color="000000"/>
              <w:bottom w:val="single" w:sz="4" w:space="0" w:color="000000"/>
            </w:tcBorders>
            <w:shd w:val="clear" w:color="auto" w:fill="auto"/>
            <w:vAlign w:val="center"/>
          </w:tcPr>
          <w:p w14:paraId="194492CE"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10,5%</w:t>
            </w:r>
          </w:p>
        </w:tc>
        <w:tc>
          <w:tcPr>
            <w:tcW w:w="784" w:type="dxa"/>
            <w:tcBorders>
              <w:top w:val="single" w:sz="4" w:space="0" w:color="000000"/>
              <w:left w:val="single" w:sz="4" w:space="0" w:color="000000"/>
              <w:bottom w:val="single" w:sz="4" w:space="0" w:color="000000"/>
            </w:tcBorders>
            <w:shd w:val="clear" w:color="auto" w:fill="auto"/>
            <w:vAlign w:val="center"/>
          </w:tcPr>
          <w:p w14:paraId="76C0951E"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10,5%</w:t>
            </w:r>
          </w:p>
        </w:tc>
        <w:tc>
          <w:tcPr>
            <w:tcW w:w="784" w:type="dxa"/>
            <w:tcBorders>
              <w:top w:val="single" w:sz="4" w:space="0" w:color="000000"/>
              <w:left w:val="single" w:sz="4" w:space="0" w:color="000000"/>
              <w:bottom w:val="single" w:sz="4" w:space="0" w:color="000000"/>
            </w:tcBorders>
            <w:shd w:val="clear" w:color="auto" w:fill="auto"/>
            <w:vAlign w:val="center"/>
          </w:tcPr>
          <w:p w14:paraId="552592A6"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10,6%</w:t>
            </w:r>
          </w:p>
        </w:tc>
        <w:tc>
          <w:tcPr>
            <w:tcW w:w="784" w:type="dxa"/>
            <w:tcBorders>
              <w:top w:val="single" w:sz="4" w:space="0" w:color="000000"/>
              <w:left w:val="single" w:sz="4" w:space="0" w:color="000000"/>
              <w:bottom w:val="single" w:sz="4" w:space="0" w:color="000000"/>
            </w:tcBorders>
            <w:shd w:val="clear" w:color="auto" w:fill="auto"/>
            <w:vAlign w:val="center"/>
          </w:tcPr>
          <w:p w14:paraId="1D77DE5F"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11,6%</w:t>
            </w:r>
          </w:p>
        </w:tc>
        <w:tc>
          <w:tcPr>
            <w:tcW w:w="784" w:type="dxa"/>
            <w:tcBorders>
              <w:top w:val="single" w:sz="4" w:space="0" w:color="000000"/>
              <w:left w:val="single" w:sz="4" w:space="0" w:color="000000"/>
              <w:bottom w:val="single" w:sz="4" w:space="0" w:color="000000"/>
            </w:tcBorders>
            <w:shd w:val="clear" w:color="auto" w:fill="auto"/>
            <w:vAlign w:val="center"/>
          </w:tcPr>
          <w:p w14:paraId="1A9AA3DA"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12,0%</w:t>
            </w:r>
          </w:p>
        </w:tc>
        <w:tc>
          <w:tcPr>
            <w:tcW w:w="784" w:type="dxa"/>
            <w:tcBorders>
              <w:top w:val="single" w:sz="4" w:space="0" w:color="000000"/>
              <w:left w:val="single" w:sz="4" w:space="0" w:color="000000"/>
              <w:bottom w:val="single" w:sz="4" w:space="0" w:color="000000"/>
            </w:tcBorders>
            <w:shd w:val="clear" w:color="auto" w:fill="auto"/>
            <w:vAlign w:val="center"/>
          </w:tcPr>
          <w:p w14:paraId="398CA4A8"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12,2%</w:t>
            </w:r>
          </w:p>
        </w:tc>
        <w:tc>
          <w:tcPr>
            <w:tcW w:w="784" w:type="dxa"/>
            <w:tcBorders>
              <w:top w:val="single" w:sz="4" w:space="0" w:color="000000"/>
              <w:left w:val="single" w:sz="4" w:space="0" w:color="000000"/>
              <w:bottom w:val="single" w:sz="4" w:space="0" w:color="000000"/>
            </w:tcBorders>
            <w:shd w:val="clear" w:color="auto" w:fill="auto"/>
            <w:vAlign w:val="center"/>
          </w:tcPr>
          <w:p w14:paraId="63959F4A"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12,9%</w:t>
            </w:r>
          </w:p>
        </w:tc>
        <w:tc>
          <w:tcPr>
            <w:tcW w:w="784" w:type="dxa"/>
            <w:tcBorders>
              <w:top w:val="single" w:sz="4" w:space="0" w:color="000000"/>
              <w:left w:val="single" w:sz="4" w:space="0" w:color="000000"/>
              <w:bottom w:val="single" w:sz="4" w:space="0" w:color="000000"/>
            </w:tcBorders>
            <w:shd w:val="clear" w:color="auto" w:fill="auto"/>
            <w:vAlign w:val="center"/>
          </w:tcPr>
          <w:p w14:paraId="7E0CC70D"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13,6%</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D3083"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3,1</w:t>
            </w:r>
          </w:p>
        </w:tc>
      </w:tr>
      <w:tr w:rsidR="00781973" w:rsidRPr="00781973" w14:paraId="05BD5CD3" w14:textId="77777777" w:rsidTr="00A51404">
        <w:trPr>
          <w:jc w:val="center"/>
        </w:trPr>
        <w:tc>
          <w:tcPr>
            <w:tcW w:w="2099" w:type="dxa"/>
            <w:tcBorders>
              <w:top w:val="single" w:sz="4" w:space="0" w:color="000000"/>
              <w:left w:val="single" w:sz="4" w:space="0" w:color="000000"/>
              <w:bottom w:val="single" w:sz="4" w:space="0" w:color="000000"/>
            </w:tcBorders>
            <w:shd w:val="clear" w:color="auto" w:fill="auto"/>
            <w:vAlign w:val="center"/>
          </w:tcPr>
          <w:p w14:paraId="59391A87" w14:textId="77777777" w:rsidR="00781973" w:rsidRPr="00781973" w:rsidRDefault="00781973" w:rsidP="00604181">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784" w:type="dxa"/>
            <w:tcBorders>
              <w:top w:val="single" w:sz="4" w:space="0" w:color="000000"/>
              <w:left w:val="single" w:sz="4" w:space="0" w:color="000000"/>
              <w:bottom w:val="single" w:sz="4" w:space="0" w:color="000000"/>
            </w:tcBorders>
            <w:shd w:val="clear" w:color="auto" w:fill="auto"/>
            <w:vAlign w:val="center"/>
          </w:tcPr>
          <w:p w14:paraId="7EBB84EE"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15,4%</w:t>
            </w:r>
          </w:p>
        </w:tc>
        <w:tc>
          <w:tcPr>
            <w:tcW w:w="784" w:type="dxa"/>
            <w:tcBorders>
              <w:top w:val="single" w:sz="4" w:space="0" w:color="000000"/>
              <w:left w:val="single" w:sz="4" w:space="0" w:color="000000"/>
              <w:bottom w:val="single" w:sz="4" w:space="0" w:color="000000"/>
            </w:tcBorders>
            <w:shd w:val="clear" w:color="auto" w:fill="auto"/>
            <w:vAlign w:val="center"/>
          </w:tcPr>
          <w:p w14:paraId="7AE7A122"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16,0%</w:t>
            </w:r>
          </w:p>
        </w:tc>
        <w:tc>
          <w:tcPr>
            <w:tcW w:w="784" w:type="dxa"/>
            <w:tcBorders>
              <w:top w:val="single" w:sz="4" w:space="0" w:color="000000"/>
              <w:left w:val="single" w:sz="4" w:space="0" w:color="000000"/>
              <w:bottom w:val="single" w:sz="4" w:space="0" w:color="000000"/>
            </w:tcBorders>
            <w:shd w:val="clear" w:color="auto" w:fill="auto"/>
            <w:vAlign w:val="center"/>
          </w:tcPr>
          <w:p w14:paraId="231D8D2A"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16,0%</w:t>
            </w:r>
          </w:p>
        </w:tc>
        <w:tc>
          <w:tcPr>
            <w:tcW w:w="784" w:type="dxa"/>
            <w:tcBorders>
              <w:top w:val="single" w:sz="4" w:space="0" w:color="000000"/>
              <w:left w:val="single" w:sz="4" w:space="0" w:color="000000"/>
              <w:bottom w:val="single" w:sz="4" w:space="0" w:color="000000"/>
            </w:tcBorders>
            <w:shd w:val="clear" w:color="auto" w:fill="auto"/>
            <w:vAlign w:val="center"/>
          </w:tcPr>
          <w:p w14:paraId="3FBD48D1"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15,8%</w:t>
            </w:r>
          </w:p>
        </w:tc>
        <w:tc>
          <w:tcPr>
            <w:tcW w:w="784" w:type="dxa"/>
            <w:tcBorders>
              <w:top w:val="single" w:sz="4" w:space="0" w:color="000000"/>
              <w:left w:val="single" w:sz="4" w:space="0" w:color="000000"/>
              <w:bottom w:val="single" w:sz="4" w:space="0" w:color="000000"/>
            </w:tcBorders>
            <w:shd w:val="clear" w:color="auto" w:fill="auto"/>
            <w:vAlign w:val="center"/>
          </w:tcPr>
          <w:p w14:paraId="5B9F5B7B"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15,9%</w:t>
            </w:r>
          </w:p>
        </w:tc>
        <w:tc>
          <w:tcPr>
            <w:tcW w:w="784" w:type="dxa"/>
            <w:tcBorders>
              <w:top w:val="single" w:sz="4" w:space="0" w:color="000000"/>
              <w:left w:val="single" w:sz="4" w:space="0" w:color="000000"/>
              <w:bottom w:val="single" w:sz="4" w:space="0" w:color="000000"/>
            </w:tcBorders>
            <w:shd w:val="clear" w:color="auto" w:fill="auto"/>
            <w:vAlign w:val="center"/>
          </w:tcPr>
          <w:p w14:paraId="0B856A8F"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16,2%</w:t>
            </w:r>
          </w:p>
        </w:tc>
        <w:tc>
          <w:tcPr>
            <w:tcW w:w="784" w:type="dxa"/>
            <w:tcBorders>
              <w:top w:val="single" w:sz="4" w:space="0" w:color="000000"/>
              <w:left w:val="single" w:sz="4" w:space="0" w:color="000000"/>
              <w:bottom w:val="single" w:sz="4" w:space="0" w:color="000000"/>
            </w:tcBorders>
            <w:shd w:val="clear" w:color="auto" w:fill="auto"/>
            <w:vAlign w:val="center"/>
          </w:tcPr>
          <w:p w14:paraId="1855A081"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16,5%</w:t>
            </w:r>
          </w:p>
        </w:tc>
        <w:tc>
          <w:tcPr>
            <w:tcW w:w="784" w:type="dxa"/>
            <w:tcBorders>
              <w:top w:val="single" w:sz="4" w:space="0" w:color="000000"/>
              <w:left w:val="single" w:sz="4" w:space="0" w:color="000000"/>
              <w:bottom w:val="single" w:sz="4" w:space="0" w:color="000000"/>
            </w:tcBorders>
            <w:shd w:val="clear" w:color="auto" w:fill="auto"/>
            <w:vAlign w:val="center"/>
          </w:tcPr>
          <w:p w14:paraId="27FB4351"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16,6%</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234B8"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w:t>
            </w:r>
          </w:p>
        </w:tc>
      </w:tr>
      <w:tr w:rsidR="00781973" w:rsidRPr="00781973" w14:paraId="64C34777" w14:textId="77777777" w:rsidTr="00A51404">
        <w:trPr>
          <w:jc w:val="center"/>
        </w:trPr>
        <w:tc>
          <w:tcPr>
            <w:tcW w:w="2099" w:type="dxa"/>
            <w:tcBorders>
              <w:top w:val="single" w:sz="4" w:space="0" w:color="000000"/>
              <w:left w:val="single" w:sz="4" w:space="0" w:color="000000"/>
              <w:bottom w:val="single" w:sz="4" w:space="0" w:color="000000"/>
            </w:tcBorders>
            <w:shd w:val="clear" w:color="auto" w:fill="auto"/>
            <w:vAlign w:val="center"/>
          </w:tcPr>
          <w:p w14:paraId="4C9EC65F" w14:textId="77777777" w:rsidR="00781973" w:rsidRPr="00781973" w:rsidRDefault="00781973" w:rsidP="00604181">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784" w:type="dxa"/>
            <w:tcBorders>
              <w:top w:val="single" w:sz="4" w:space="0" w:color="000000"/>
              <w:left w:val="single" w:sz="4" w:space="0" w:color="000000"/>
              <w:bottom w:val="single" w:sz="4" w:space="0" w:color="000000"/>
            </w:tcBorders>
            <w:shd w:val="clear" w:color="auto" w:fill="auto"/>
            <w:vAlign w:val="center"/>
          </w:tcPr>
          <w:p w14:paraId="022CFB70"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13,3%</w:t>
            </w:r>
          </w:p>
        </w:tc>
        <w:tc>
          <w:tcPr>
            <w:tcW w:w="784" w:type="dxa"/>
            <w:tcBorders>
              <w:top w:val="single" w:sz="4" w:space="0" w:color="000000"/>
              <w:left w:val="single" w:sz="4" w:space="0" w:color="000000"/>
              <w:bottom w:val="single" w:sz="4" w:space="0" w:color="000000"/>
            </w:tcBorders>
            <w:shd w:val="clear" w:color="auto" w:fill="auto"/>
            <w:vAlign w:val="center"/>
          </w:tcPr>
          <w:p w14:paraId="12B6B1C3"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13,5%</w:t>
            </w:r>
          </w:p>
        </w:tc>
        <w:tc>
          <w:tcPr>
            <w:tcW w:w="784" w:type="dxa"/>
            <w:tcBorders>
              <w:top w:val="single" w:sz="4" w:space="0" w:color="000000"/>
              <w:left w:val="single" w:sz="4" w:space="0" w:color="000000"/>
              <w:bottom w:val="single" w:sz="4" w:space="0" w:color="000000"/>
            </w:tcBorders>
            <w:shd w:val="clear" w:color="auto" w:fill="auto"/>
            <w:vAlign w:val="center"/>
          </w:tcPr>
          <w:p w14:paraId="05CE308E"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13,7%</w:t>
            </w:r>
          </w:p>
        </w:tc>
        <w:tc>
          <w:tcPr>
            <w:tcW w:w="784" w:type="dxa"/>
            <w:tcBorders>
              <w:top w:val="single" w:sz="4" w:space="0" w:color="000000"/>
              <w:left w:val="single" w:sz="4" w:space="0" w:color="000000"/>
              <w:bottom w:val="single" w:sz="4" w:space="0" w:color="000000"/>
            </w:tcBorders>
            <w:shd w:val="clear" w:color="auto" w:fill="auto"/>
            <w:vAlign w:val="center"/>
          </w:tcPr>
          <w:p w14:paraId="5229703B"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13,8%</w:t>
            </w:r>
          </w:p>
        </w:tc>
        <w:tc>
          <w:tcPr>
            <w:tcW w:w="784" w:type="dxa"/>
            <w:tcBorders>
              <w:top w:val="single" w:sz="4" w:space="0" w:color="000000"/>
              <w:left w:val="single" w:sz="4" w:space="0" w:color="000000"/>
              <w:bottom w:val="single" w:sz="4" w:space="0" w:color="000000"/>
            </w:tcBorders>
            <w:shd w:val="clear" w:color="auto" w:fill="auto"/>
            <w:vAlign w:val="center"/>
          </w:tcPr>
          <w:p w14:paraId="1AC36D90"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14,1%</w:t>
            </w:r>
          </w:p>
        </w:tc>
        <w:tc>
          <w:tcPr>
            <w:tcW w:w="784" w:type="dxa"/>
            <w:tcBorders>
              <w:top w:val="single" w:sz="4" w:space="0" w:color="000000"/>
              <w:left w:val="single" w:sz="4" w:space="0" w:color="000000"/>
              <w:bottom w:val="single" w:sz="4" w:space="0" w:color="000000"/>
            </w:tcBorders>
            <w:shd w:val="clear" w:color="auto" w:fill="auto"/>
            <w:vAlign w:val="center"/>
          </w:tcPr>
          <w:p w14:paraId="564EF6E4"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14,4%</w:t>
            </w:r>
          </w:p>
        </w:tc>
        <w:tc>
          <w:tcPr>
            <w:tcW w:w="784" w:type="dxa"/>
            <w:tcBorders>
              <w:top w:val="single" w:sz="4" w:space="0" w:color="000000"/>
              <w:left w:val="single" w:sz="4" w:space="0" w:color="000000"/>
              <w:bottom w:val="single" w:sz="4" w:space="0" w:color="000000"/>
            </w:tcBorders>
            <w:shd w:val="clear" w:color="auto" w:fill="auto"/>
            <w:vAlign w:val="center"/>
          </w:tcPr>
          <w:p w14:paraId="2E6270E8"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15,1%</w:t>
            </w:r>
          </w:p>
        </w:tc>
        <w:tc>
          <w:tcPr>
            <w:tcW w:w="784" w:type="dxa"/>
            <w:tcBorders>
              <w:top w:val="single" w:sz="4" w:space="0" w:color="000000"/>
              <w:left w:val="single" w:sz="4" w:space="0" w:color="000000"/>
              <w:bottom w:val="single" w:sz="4" w:space="0" w:color="000000"/>
            </w:tcBorders>
            <w:shd w:val="clear" w:color="auto" w:fill="auto"/>
            <w:vAlign w:val="center"/>
          </w:tcPr>
          <w:p w14:paraId="11923339"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15,5%</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3DB5D"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w:t>
            </w:r>
          </w:p>
        </w:tc>
      </w:tr>
      <w:tr w:rsidR="00781973" w:rsidRPr="00781973" w14:paraId="6F398777" w14:textId="77777777" w:rsidTr="00A51404">
        <w:trPr>
          <w:jc w:val="center"/>
        </w:trPr>
        <w:tc>
          <w:tcPr>
            <w:tcW w:w="2099" w:type="dxa"/>
            <w:tcBorders>
              <w:top w:val="single" w:sz="4" w:space="0" w:color="000000"/>
              <w:left w:val="single" w:sz="4" w:space="0" w:color="000000"/>
              <w:bottom w:val="single" w:sz="4" w:space="0" w:color="000000"/>
            </w:tcBorders>
            <w:shd w:val="clear" w:color="auto" w:fill="auto"/>
            <w:vAlign w:val="center"/>
          </w:tcPr>
          <w:p w14:paraId="3299816A" w14:textId="77777777" w:rsidR="00781973" w:rsidRPr="00781973" w:rsidRDefault="00781973" w:rsidP="00604181">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784" w:type="dxa"/>
            <w:tcBorders>
              <w:top w:val="single" w:sz="4" w:space="0" w:color="000000"/>
              <w:left w:val="single" w:sz="4" w:space="0" w:color="000000"/>
              <w:bottom w:val="single" w:sz="4" w:space="0" w:color="000000"/>
            </w:tcBorders>
            <w:shd w:val="clear" w:color="auto" w:fill="auto"/>
            <w:vAlign w:val="center"/>
          </w:tcPr>
          <w:p w14:paraId="46068989"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11,9%</w:t>
            </w:r>
          </w:p>
        </w:tc>
        <w:tc>
          <w:tcPr>
            <w:tcW w:w="784" w:type="dxa"/>
            <w:tcBorders>
              <w:top w:val="single" w:sz="4" w:space="0" w:color="000000"/>
              <w:left w:val="single" w:sz="4" w:space="0" w:color="000000"/>
              <w:bottom w:val="single" w:sz="4" w:space="0" w:color="000000"/>
            </w:tcBorders>
            <w:shd w:val="clear" w:color="auto" w:fill="auto"/>
            <w:vAlign w:val="center"/>
          </w:tcPr>
          <w:p w14:paraId="03D7384C"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11,9%</w:t>
            </w:r>
          </w:p>
        </w:tc>
        <w:tc>
          <w:tcPr>
            <w:tcW w:w="784" w:type="dxa"/>
            <w:tcBorders>
              <w:top w:val="single" w:sz="4" w:space="0" w:color="000000"/>
              <w:left w:val="single" w:sz="4" w:space="0" w:color="000000"/>
              <w:bottom w:val="single" w:sz="4" w:space="0" w:color="000000"/>
            </w:tcBorders>
            <w:shd w:val="clear" w:color="auto" w:fill="auto"/>
            <w:vAlign w:val="center"/>
          </w:tcPr>
          <w:p w14:paraId="729761D2"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12,0%</w:t>
            </w:r>
          </w:p>
        </w:tc>
        <w:tc>
          <w:tcPr>
            <w:tcW w:w="784" w:type="dxa"/>
            <w:tcBorders>
              <w:top w:val="single" w:sz="4" w:space="0" w:color="000000"/>
              <w:left w:val="single" w:sz="4" w:space="0" w:color="000000"/>
              <w:bottom w:val="single" w:sz="4" w:space="0" w:color="000000"/>
            </w:tcBorders>
            <w:shd w:val="clear" w:color="auto" w:fill="auto"/>
            <w:vAlign w:val="center"/>
          </w:tcPr>
          <w:p w14:paraId="3490A78E"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12,2%</w:t>
            </w:r>
          </w:p>
        </w:tc>
        <w:tc>
          <w:tcPr>
            <w:tcW w:w="784" w:type="dxa"/>
            <w:tcBorders>
              <w:top w:val="single" w:sz="4" w:space="0" w:color="000000"/>
              <w:left w:val="single" w:sz="4" w:space="0" w:color="000000"/>
              <w:bottom w:val="single" w:sz="4" w:space="0" w:color="000000"/>
            </w:tcBorders>
            <w:shd w:val="clear" w:color="auto" w:fill="auto"/>
            <w:vAlign w:val="center"/>
          </w:tcPr>
          <w:p w14:paraId="2C78CC94"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12,5%</w:t>
            </w:r>
          </w:p>
        </w:tc>
        <w:tc>
          <w:tcPr>
            <w:tcW w:w="784" w:type="dxa"/>
            <w:tcBorders>
              <w:top w:val="single" w:sz="4" w:space="0" w:color="000000"/>
              <w:left w:val="single" w:sz="4" w:space="0" w:color="000000"/>
              <w:bottom w:val="single" w:sz="4" w:space="0" w:color="000000"/>
            </w:tcBorders>
            <w:shd w:val="clear" w:color="auto" w:fill="auto"/>
            <w:vAlign w:val="center"/>
          </w:tcPr>
          <w:p w14:paraId="314D0303"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13,1%</w:t>
            </w:r>
          </w:p>
        </w:tc>
        <w:tc>
          <w:tcPr>
            <w:tcW w:w="784" w:type="dxa"/>
            <w:tcBorders>
              <w:top w:val="single" w:sz="4" w:space="0" w:color="000000"/>
              <w:left w:val="single" w:sz="4" w:space="0" w:color="000000"/>
              <w:bottom w:val="single" w:sz="4" w:space="0" w:color="000000"/>
            </w:tcBorders>
            <w:shd w:val="clear" w:color="auto" w:fill="auto"/>
            <w:vAlign w:val="center"/>
          </w:tcPr>
          <w:p w14:paraId="72795B3C"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13,8%</w:t>
            </w:r>
          </w:p>
        </w:tc>
        <w:tc>
          <w:tcPr>
            <w:tcW w:w="784" w:type="dxa"/>
            <w:tcBorders>
              <w:top w:val="single" w:sz="4" w:space="0" w:color="000000"/>
              <w:left w:val="single" w:sz="4" w:space="0" w:color="000000"/>
              <w:bottom w:val="single" w:sz="4" w:space="0" w:color="000000"/>
            </w:tcBorders>
            <w:shd w:val="clear" w:color="auto" w:fill="auto"/>
            <w:vAlign w:val="center"/>
          </w:tcPr>
          <w:p w14:paraId="34AE0223"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14,5%</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4BD94"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2,6</w:t>
            </w:r>
          </w:p>
        </w:tc>
      </w:tr>
      <w:tr w:rsidR="00781973" w:rsidRPr="00781973" w14:paraId="4A6213CA" w14:textId="77777777" w:rsidTr="00A51404">
        <w:trPr>
          <w:jc w:val="center"/>
        </w:trPr>
        <w:tc>
          <w:tcPr>
            <w:tcW w:w="2099" w:type="dxa"/>
            <w:tcBorders>
              <w:top w:val="single" w:sz="4" w:space="0" w:color="000000"/>
              <w:left w:val="single" w:sz="4" w:space="0" w:color="000000"/>
              <w:bottom w:val="single" w:sz="4" w:space="0" w:color="000000"/>
            </w:tcBorders>
            <w:shd w:val="clear" w:color="auto" w:fill="auto"/>
            <w:vAlign w:val="center"/>
          </w:tcPr>
          <w:p w14:paraId="0D0EE2FC" w14:textId="77777777" w:rsidR="00781973" w:rsidRPr="00781973" w:rsidRDefault="00781973" w:rsidP="00604181">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784" w:type="dxa"/>
            <w:tcBorders>
              <w:top w:val="single" w:sz="4" w:space="0" w:color="000000"/>
              <w:left w:val="single" w:sz="4" w:space="0" w:color="000000"/>
              <w:bottom w:val="single" w:sz="4" w:space="0" w:color="000000"/>
            </w:tcBorders>
            <w:shd w:val="clear" w:color="auto" w:fill="auto"/>
            <w:vAlign w:val="center"/>
          </w:tcPr>
          <w:p w14:paraId="0F268FAD"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10,2%</w:t>
            </w:r>
          </w:p>
        </w:tc>
        <w:tc>
          <w:tcPr>
            <w:tcW w:w="784" w:type="dxa"/>
            <w:tcBorders>
              <w:top w:val="single" w:sz="4" w:space="0" w:color="000000"/>
              <w:left w:val="single" w:sz="4" w:space="0" w:color="000000"/>
              <w:bottom w:val="single" w:sz="4" w:space="0" w:color="000000"/>
            </w:tcBorders>
            <w:shd w:val="clear" w:color="auto" w:fill="auto"/>
            <w:vAlign w:val="center"/>
          </w:tcPr>
          <w:p w14:paraId="5562A72E"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10,3%</w:t>
            </w:r>
          </w:p>
        </w:tc>
        <w:tc>
          <w:tcPr>
            <w:tcW w:w="784" w:type="dxa"/>
            <w:tcBorders>
              <w:top w:val="single" w:sz="4" w:space="0" w:color="000000"/>
              <w:left w:val="single" w:sz="4" w:space="0" w:color="000000"/>
              <w:bottom w:val="single" w:sz="4" w:space="0" w:color="000000"/>
            </w:tcBorders>
            <w:shd w:val="clear" w:color="auto" w:fill="auto"/>
            <w:vAlign w:val="center"/>
          </w:tcPr>
          <w:p w14:paraId="44B4668E"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10,3%</w:t>
            </w:r>
          </w:p>
        </w:tc>
        <w:tc>
          <w:tcPr>
            <w:tcW w:w="784" w:type="dxa"/>
            <w:tcBorders>
              <w:top w:val="single" w:sz="4" w:space="0" w:color="000000"/>
              <w:left w:val="single" w:sz="4" w:space="0" w:color="000000"/>
              <w:bottom w:val="single" w:sz="4" w:space="0" w:color="000000"/>
            </w:tcBorders>
            <w:shd w:val="clear" w:color="auto" w:fill="auto"/>
            <w:vAlign w:val="center"/>
          </w:tcPr>
          <w:p w14:paraId="57CF1D11"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10,6%</w:t>
            </w:r>
          </w:p>
        </w:tc>
        <w:tc>
          <w:tcPr>
            <w:tcW w:w="784" w:type="dxa"/>
            <w:tcBorders>
              <w:top w:val="single" w:sz="4" w:space="0" w:color="000000"/>
              <w:left w:val="single" w:sz="4" w:space="0" w:color="000000"/>
              <w:bottom w:val="single" w:sz="4" w:space="0" w:color="000000"/>
            </w:tcBorders>
            <w:shd w:val="clear" w:color="auto" w:fill="auto"/>
            <w:vAlign w:val="center"/>
          </w:tcPr>
          <w:p w14:paraId="3F9AF9F4"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11,1%</w:t>
            </w:r>
          </w:p>
        </w:tc>
        <w:tc>
          <w:tcPr>
            <w:tcW w:w="784" w:type="dxa"/>
            <w:tcBorders>
              <w:top w:val="single" w:sz="4" w:space="0" w:color="000000"/>
              <w:left w:val="single" w:sz="4" w:space="0" w:color="000000"/>
              <w:bottom w:val="single" w:sz="4" w:space="0" w:color="000000"/>
            </w:tcBorders>
            <w:shd w:val="clear" w:color="auto" w:fill="auto"/>
            <w:vAlign w:val="center"/>
          </w:tcPr>
          <w:p w14:paraId="3773EB3F"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11,5%</w:t>
            </w:r>
          </w:p>
        </w:tc>
        <w:tc>
          <w:tcPr>
            <w:tcW w:w="784" w:type="dxa"/>
            <w:tcBorders>
              <w:top w:val="single" w:sz="4" w:space="0" w:color="000000"/>
              <w:left w:val="single" w:sz="4" w:space="0" w:color="000000"/>
              <w:bottom w:val="single" w:sz="4" w:space="0" w:color="000000"/>
            </w:tcBorders>
            <w:shd w:val="clear" w:color="auto" w:fill="auto"/>
            <w:vAlign w:val="center"/>
          </w:tcPr>
          <w:p w14:paraId="75148F0C"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11,9%</w:t>
            </w:r>
          </w:p>
        </w:tc>
        <w:tc>
          <w:tcPr>
            <w:tcW w:w="784" w:type="dxa"/>
            <w:tcBorders>
              <w:top w:val="single" w:sz="4" w:space="0" w:color="000000"/>
              <w:left w:val="single" w:sz="4" w:space="0" w:color="000000"/>
              <w:bottom w:val="single" w:sz="4" w:space="0" w:color="000000"/>
            </w:tcBorders>
            <w:shd w:val="clear" w:color="auto" w:fill="auto"/>
            <w:vAlign w:val="center"/>
          </w:tcPr>
          <w:p w14:paraId="30C0C449"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12,6%</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6E0FC"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2,4</w:t>
            </w:r>
          </w:p>
        </w:tc>
      </w:tr>
      <w:tr w:rsidR="00781973" w:rsidRPr="00781973" w14:paraId="4BA21E8A" w14:textId="77777777" w:rsidTr="00A51404">
        <w:trPr>
          <w:jc w:val="center"/>
        </w:trPr>
        <w:tc>
          <w:tcPr>
            <w:tcW w:w="2099" w:type="dxa"/>
            <w:tcBorders>
              <w:top w:val="single" w:sz="4" w:space="0" w:color="000000"/>
              <w:left w:val="single" w:sz="4" w:space="0" w:color="000000"/>
              <w:bottom w:val="single" w:sz="4" w:space="0" w:color="000000"/>
            </w:tcBorders>
            <w:shd w:val="clear" w:color="auto" w:fill="auto"/>
            <w:vAlign w:val="center"/>
          </w:tcPr>
          <w:p w14:paraId="2F9E0A1F" w14:textId="77777777" w:rsidR="00781973" w:rsidRPr="00781973" w:rsidRDefault="00781973" w:rsidP="00604181">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784" w:type="dxa"/>
            <w:tcBorders>
              <w:top w:val="single" w:sz="4" w:space="0" w:color="000000"/>
              <w:left w:val="single" w:sz="4" w:space="0" w:color="000000"/>
              <w:bottom w:val="single" w:sz="4" w:space="0" w:color="000000"/>
            </w:tcBorders>
            <w:shd w:val="clear" w:color="auto" w:fill="auto"/>
            <w:vAlign w:val="center"/>
          </w:tcPr>
          <w:p w14:paraId="5CF703A7"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11,1%</w:t>
            </w:r>
          </w:p>
        </w:tc>
        <w:tc>
          <w:tcPr>
            <w:tcW w:w="784" w:type="dxa"/>
            <w:tcBorders>
              <w:top w:val="single" w:sz="4" w:space="0" w:color="000000"/>
              <w:left w:val="single" w:sz="4" w:space="0" w:color="000000"/>
              <w:bottom w:val="single" w:sz="4" w:space="0" w:color="000000"/>
            </w:tcBorders>
            <w:shd w:val="clear" w:color="auto" w:fill="auto"/>
            <w:vAlign w:val="center"/>
          </w:tcPr>
          <w:p w14:paraId="0B5406F2"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11,0%</w:t>
            </w:r>
          </w:p>
        </w:tc>
        <w:tc>
          <w:tcPr>
            <w:tcW w:w="784" w:type="dxa"/>
            <w:tcBorders>
              <w:top w:val="single" w:sz="4" w:space="0" w:color="000000"/>
              <w:left w:val="single" w:sz="4" w:space="0" w:color="000000"/>
              <w:bottom w:val="single" w:sz="4" w:space="0" w:color="000000"/>
            </w:tcBorders>
            <w:shd w:val="clear" w:color="auto" w:fill="auto"/>
            <w:vAlign w:val="center"/>
          </w:tcPr>
          <w:p w14:paraId="319B2D42"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10,8%</w:t>
            </w:r>
          </w:p>
        </w:tc>
        <w:tc>
          <w:tcPr>
            <w:tcW w:w="784" w:type="dxa"/>
            <w:tcBorders>
              <w:top w:val="single" w:sz="4" w:space="0" w:color="000000"/>
              <w:left w:val="single" w:sz="4" w:space="0" w:color="000000"/>
              <w:bottom w:val="single" w:sz="4" w:space="0" w:color="000000"/>
            </w:tcBorders>
            <w:shd w:val="clear" w:color="auto" w:fill="auto"/>
            <w:vAlign w:val="center"/>
          </w:tcPr>
          <w:p w14:paraId="2924116C"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10,3%</w:t>
            </w:r>
          </w:p>
        </w:tc>
        <w:tc>
          <w:tcPr>
            <w:tcW w:w="784" w:type="dxa"/>
            <w:tcBorders>
              <w:top w:val="single" w:sz="4" w:space="0" w:color="000000"/>
              <w:left w:val="single" w:sz="4" w:space="0" w:color="000000"/>
              <w:bottom w:val="single" w:sz="4" w:space="0" w:color="000000"/>
            </w:tcBorders>
            <w:shd w:val="clear" w:color="auto" w:fill="auto"/>
            <w:vAlign w:val="center"/>
          </w:tcPr>
          <w:p w14:paraId="67BD2AE8"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10,5%</w:t>
            </w:r>
          </w:p>
        </w:tc>
        <w:tc>
          <w:tcPr>
            <w:tcW w:w="784" w:type="dxa"/>
            <w:tcBorders>
              <w:top w:val="single" w:sz="4" w:space="0" w:color="000000"/>
              <w:left w:val="single" w:sz="4" w:space="0" w:color="000000"/>
              <w:bottom w:val="single" w:sz="4" w:space="0" w:color="000000"/>
            </w:tcBorders>
            <w:shd w:val="clear" w:color="auto" w:fill="auto"/>
            <w:vAlign w:val="center"/>
          </w:tcPr>
          <w:p w14:paraId="5F23FBD8"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10,8%</w:t>
            </w:r>
          </w:p>
        </w:tc>
        <w:tc>
          <w:tcPr>
            <w:tcW w:w="784" w:type="dxa"/>
            <w:tcBorders>
              <w:top w:val="single" w:sz="4" w:space="0" w:color="000000"/>
              <w:left w:val="single" w:sz="4" w:space="0" w:color="000000"/>
              <w:bottom w:val="single" w:sz="4" w:space="0" w:color="000000"/>
            </w:tcBorders>
            <w:shd w:val="clear" w:color="auto" w:fill="auto"/>
            <w:vAlign w:val="center"/>
          </w:tcPr>
          <w:p w14:paraId="02816716"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11,4%</w:t>
            </w:r>
          </w:p>
        </w:tc>
        <w:tc>
          <w:tcPr>
            <w:tcW w:w="784" w:type="dxa"/>
            <w:tcBorders>
              <w:top w:val="single" w:sz="4" w:space="0" w:color="000000"/>
              <w:left w:val="single" w:sz="4" w:space="0" w:color="000000"/>
              <w:bottom w:val="single" w:sz="4" w:space="0" w:color="000000"/>
            </w:tcBorders>
            <w:shd w:val="clear" w:color="auto" w:fill="auto"/>
            <w:vAlign w:val="center"/>
          </w:tcPr>
          <w:p w14:paraId="395C73C3" w14:textId="77777777" w:rsidR="00781973" w:rsidRPr="00781973" w:rsidRDefault="00781973" w:rsidP="00604181">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11,8%</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1BF3C" w14:textId="77777777" w:rsidR="00781973" w:rsidRPr="00781973" w:rsidRDefault="00781973" w:rsidP="00604181">
            <w:pPr>
              <w:shd w:val="clear" w:color="auto" w:fill="FFCC99"/>
              <w:spacing w:before="60" w:after="0" w:line="240" w:lineRule="auto"/>
              <w:jc w:val="center"/>
              <w:rPr>
                <w:rFonts w:ascii="Times New Roman" w:hAnsi="Times New Roman" w:cs="Times New Roman"/>
                <w:b/>
                <w:sz w:val="20"/>
                <w:szCs w:val="20"/>
              </w:rPr>
            </w:pPr>
            <w:r w:rsidRPr="00781973">
              <w:rPr>
                <w:rFonts w:ascii="Times New Roman" w:hAnsi="Times New Roman" w:cs="Times New Roman"/>
                <w:sz w:val="20"/>
                <w:szCs w:val="20"/>
              </w:rPr>
              <w:t>0,7</w:t>
            </w:r>
          </w:p>
        </w:tc>
      </w:tr>
      <w:tr w:rsidR="00781973" w:rsidRPr="00781973" w14:paraId="06AFA824" w14:textId="77777777" w:rsidTr="00A51404">
        <w:trPr>
          <w:jc w:val="center"/>
        </w:trPr>
        <w:tc>
          <w:tcPr>
            <w:tcW w:w="2099" w:type="dxa"/>
            <w:tcBorders>
              <w:top w:val="single" w:sz="4" w:space="0" w:color="000000"/>
              <w:left w:val="single" w:sz="4" w:space="0" w:color="000000"/>
              <w:bottom w:val="single" w:sz="4" w:space="0" w:color="000000"/>
            </w:tcBorders>
            <w:shd w:val="clear" w:color="auto" w:fill="auto"/>
            <w:vAlign w:val="center"/>
          </w:tcPr>
          <w:p w14:paraId="257A6163" w14:textId="77777777" w:rsidR="00781973" w:rsidRPr="00781973" w:rsidRDefault="00781973" w:rsidP="00604181">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ŚREDNIA</w:t>
            </w:r>
          </w:p>
        </w:tc>
        <w:tc>
          <w:tcPr>
            <w:tcW w:w="784" w:type="dxa"/>
            <w:tcBorders>
              <w:top w:val="single" w:sz="4" w:space="0" w:color="000000"/>
              <w:left w:val="single" w:sz="4" w:space="0" w:color="000000"/>
              <w:bottom w:val="single" w:sz="4" w:space="0" w:color="000000"/>
            </w:tcBorders>
            <w:shd w:val="clear" w:color="auto" w:fill="auto"/>
            <w:vAlign w:val="center"/>
          </w:tcPr>
          <w:p w14:paraId="62F6D0DB" w14:textId="77777777" w:rsidR="00781973" w:rsidRPr="00781973" w:rsidRDefault="00781973" w:rsidP="00604181">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12,1%</w:t>
            </w:r>
          </w:p>
        </w:tc>
        <w:tc>
          <w:tcPr>
            <w:tcW w:w="784" w:type="dxa"/>
            <w:tcBorders>
              <w:top w:val="single" w:sz="4" w:space="0" w:color="000000"/>
              <w:left w:val="single" w:sz="4" w:space="0" w:color="000000"/>
              <w:bottom w:val="single" w:sz="4" w:space="0" w:color="000000"/>
            </w:tcBorders>
            <w:shd w:val="clear" w:color="auto" w:fill="auto"/>
            <w:vAlign w:val="center"/>
          </w:tcPr>
          <w:p w14:paraId="31B73CBF" w14:textId="77777777" w:rsidR="00781973" w:rsidRPr="00781973" w:rsidRDefault="00781973" w:rsidP="00604181">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12,3%</w:t>
            </w:r>
          </w:p>
        </w:tc>
        <w:tc>
          <w:tcPr>
            <w:tcW w:w="784" w:type="dxa"/>
            <w:tcBorders>
              <w:top w:val="single" w:sz="4" w:space="0" w:color="000000"/>
              <w:left w:val="single" w:sz="4" w:space="0" w:color="000000"/>
              <w:bottom w:val="single" w:sz="4" w:space="0" w:color="000000"/>
            </w:tcBorders>
            <w:shd w:val="clear" w:color="auto" w:fill="auto"/>
            <w:vAlign w:val="center"/>
          </w:tcPr>
          <w:p w14:paraId="5DA24766" w14:textId="77777777" w:rsidR="00781973" w:rsidRPr="00781973" w:rsidRDefault="00781973" w:rsidP="00604181">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12,4%</w:t>
            </w:r>
          </w:p>
        </w:tc>
        <w:tc>
          <w:tcPr>
            <w:tcW w:w="784" w:type="dxa"/>
            <w:tcBorders>
              <w:top w:val="single" w:sz="4" w:space="0" w:color="000000"/>
              <w:left w:val="single" w:sz="4" w:space="0" w:color="000000"/>
              <w:bottom w:val="single" w:sz="4" w:space="0" w:color="000000"/>
            </w:tcBorders>
            <w:shd w:val="clear" w:color="auto" w:fill="auto"/>
            <w:vAlign w:val="center"/>
          </w:tcPr>
          <w:p w14:paraId="3599EFFE" w14:textId="77777777" w:rsidR="00781973" w:rsidRPr="00781973" w:rsidRDefault="00781973" w:rsidP="00604181">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12,6%</w:t>
            </w:r>
          </w:p>
        </w:tc>
        <w:tc>
          <w:tcPr>
            <w:tcW w:w="784" w:type="dxa"/>
            <w:tcBorders>
              <w:top w:val="single" w:sz="4" w:space="0" w:color="000000"/>
              <w:left w:val="single" w:sz="4" w:space="0" w:color="000000"/>
              <w:bottom w:val="single" w:sz="4" w:space="0" w:color="000000"/>
            </w:tcBorders>
            <w:shd w:val="clear" w:color="auto" w:fill="auto"/>
            <w:vAlign w:val="center"/>
          </w:tcPr>
          <w:p w14:paraId="6D98B83D" w14:textId="77777777" w:rsidR="00781973" w:rsidRPr="00781973" w:rsidRDefault="00781973" w:rsidP="00604181">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13,0%</w:t>
            </w:r>
          </w:p>
        </w:tc>
        <w:tc>
          <w:tcPr>
            <w:tcW w:w="784" w:type="dxa"/>
            <w:tcBorders>
              <w:top w:val="single" w:sz="4" w:space="0" w:color="000000"/>
              <w:left w:val="single" w:sz="4" w:space="0" w:color="000000"/>
              <w:bottom w:val="single" w:sz="4" w:space="0" w:color="000000"/>
            </w:tcBorders>
            <w:shd w:val="clear" w:color="auto" w:fill="auto"/>
            <w:vAlign w:val="center"/>
          </w:tcPr>
          <w:p w14:paraId="16E0FB9E" w14:textId="77777777" w:rsidR="00781973" w:rsidRPr="00781973" w:rsidRDefault="00781973" w:rsidP="00604181">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13,4%</w:t>
            </w:r>
          </w:p>
        </w:tc>
        <w:tc>
          <w:tcPr>
            <w:tcW w:w="784" w:type="dxa"/>
            <w:tcBorders>
              <w:top w:val="single" w:sz="4" w:space="0" w:color="000000"/>
              <w:left w:val="single" w:sz="4" w:space="0" w:color="000000"/>
              <w:bottom w:val="single" w:sz="4" w:space="0" w:color="000000"/>
            </w:tcBorders>
            <w:shd w:val="clear" w:color="auto" w:fill="auto"/>
            <w:vAlign w:val="center"/>
          </w:tcPr>
          <w:p w14:paraId="50218ED3" w14:textId="77777777" w:rsidR="00781973" w:rsidRPr="00781973" w:rsidRDefault="00781973" w:rsidP="00604181">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14,0%</w:t>
            </w:r>
          </w:p>
        </w:tc>
        <w:tc>
          <w:tcPr>
            <w:tcW w:w="784" w:type="dxa"/>
            <w:tcBorders>
              <w:top w:val="single" w:sz="4" w:space="0" w:color="000000"/>
              <w:left w:val="single" w:sz="4" w:space="0" w:color="000000"/>
              <w:bottom w:val="single" w:sz="4" w:space="0" w:color="000000"/>
            </w:tcBorders>
            <w:shd w:val="clear" w:color="auto" w:fill="auto"/>
            <w:vAlign w:val="center"/>
          </w:tcPr>
          <w:p w14:paraId="327117DC" w14:textId="77777777" w:rsidR="00781973" w:rsidRPr="00781973" w:rsidRDefault="00781973" w:rsidP="00604181">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14,5%</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D1948" w14:textId="77777777" w:rsidR="00781973" w:rsidRPr="00781973" w:rsidRDefault="00781973" w:rsidP="00604181">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2,4</w:t>
            </w:r>
          </w:p>
        </w:tc>
      </w:tr>
      <w:tr w:rsidR="00781973" w:rsidRPr="00781973" w14:paraId="71A3EF18" w14:textId="77777777" w:rsidTr="00A51404">
        <w:trPr>
          <w:jc w:val="center"/>
        </w:trPr>
        <w:tc>
          <w:tcPr>
            <w:tcW w:w="2099" w:type="dxa"/>
            <w:tcBorders>
              <w:top w:val="single" w:sz="4" w:space="0" w:color="000000"/>
              <w:left w:val="single" w:sz="4" w:space="0" w:color="000000"/>
              <w:bottom w:val="single" w:sz="4" w:space="0" w:color="000000"/>
            </w:tcBorders>
            <w:shd w:val="clear" w:color="auto" w:fill="auto"/>
            <w:vAlign w:val="center"/>
          </w:tcPr>
          <w:p w14:paraId="1BD21D69" w14:textId="77777777" w:rsidR="00781973" w:rsidRPr="00781973" w:rsidRDefault="00781973" w:rsidP="00604181">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woj. warmińsko-mazurskie</w:t>
            </w:r>
          </w:p>
        </w:tc>
        <w:tc>
          <w:tcPr>
            <w:tcW w:w="784" w:type="dxa"/>
            <w:tcBorders>
              <w:top w:val="single" w:sz="4" w:space="0" w:color="000000"/>
              <w:left w:val="single" w:sz="4" w:space="0" w:color="000000"/>
              <w:bottom w:val="single" w:sz="4" w:space="0" w:color="000000"/>
            </w:tcBorders>
            <w:shd w:val="clear" w:color="auto" w:fill="auto"/>
            <w:vAlign w:val="center"/>
          </w:tcPr>
          <w:p w14:paraId="66BEFEB0" w14:textId="77777777" w:rsidR="00781973" w:rsidRPr="00781973" w:rsidRDefault="00781973" w:rsidP="00604181">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13,9%</w:t>
            </w:r>
          </w:p>
        </w:tc>
        <w:tc>
          <w:tcPr>
            <w:tcW w:w="784" w:type="dxa"/>
            <w:tcBorders>
              <w:top w:val="single" w:sz="4" w:space="0" w:color="000000"/>
              <w:left w:val="single" w:sz="4" w:space="0" w:color="000000"/>
              <w:bottom w:val="single" w:sz="4" w:space="0" w:color="000000"/>
            </w:tcBorders>
            <w:shd w:val="clear" w:color="auto" w:fill="auto"/>
            <w:vAlign w:val="center"/>
          </w:tcPr>
          <w:p w14:paraId="483D92F5" w14:textId="77777777" w:rsidR="00781973" w:rsidRPr="00781973" w:rsidRDefault="00781973" w:rsidP="00604181">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14,1%</w:t>
            </w:r>
          </w:p>
        </w:tc>
        <w:tc>
          <w:tcPr>
            <w:tcW w:w="784" w:type="dxa"/>
            <w:tcBorders>
              <w:top w:val="single" w:sz="4" w:space="0" w:color="000000"/>
              <w:left w:val="single" w:sz="4" w:space="0" w:color="000000"/>
              <w:bottom w:val="single" w:sz="4" w:space="0" w:color="000000"/>
            </w:tcBorders>
            <w:shd w:val="clear" w:color="auto" w:fill="auto"/>
            <w:vAlign w:val="center"/>
          </w:tcPr>
          <w:p w14:paraId="7D3BA5DB" w14:textId="77777777" w:rsidR="00781973" w:rsidRPr="00781973" w:rsidRDefault="00781973" w:rsidP="00604181">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14,4%</w:t>
            </w:r>
          </w:p>
        </w:tc>
        <w:tc>
          <w:tcPr>
            <w:tcW w:w="784" w:type="dxa"/>
            <w:tcBorders>
              <w:top w:val="single" w:sz="4" w:space="0" w:color="000000"/>
              <w:left w:val="single" w:sz="4" w:space="0" w:color="000000"/>
              <w:bottom w:val="single" w:sz="4" w:space="0" w:color="000000"/>
            </w:tcBorders>
            <w:shd w:val="clear" w:color="auto" w:fill="auto"/>
            <w:vAlign w:val="center"/>
          </w:tcPr>
          <w:p w14:paraId="7456AF20" w14:textId="77777777" w:rsidR="00781973" w:rsidRPr="00781973" w:rsidRDefault="00781973" w:rsidP="00604181">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14,7%</w:t>
            </w:r>
          </w:p>
        </w:tc>
        <w:tc>
          <w:tcPr>
            <w:tcW w:w="784" w:type="dxa"/>
            <w:tcBorders>
              <w:top w:val="single" w:sz="4" w:space="0" w:color="000000"/>
              <w:left w:val="single" w:sz="4" w:space="0" w:color="000000"/>
              <w:bottom w:val="single" w:sz="4" w:space="0" w:color="000000"/>
            </w:tcBorders>
            <w:shd w:val="clear" w:color="auto" w:fill="auto"/>
            <w:vAlign w:val="center"/>
          </w:tcPr>
          <w:p w14:paraId="3C896678" w14:textId="77777777" w:rsidR="00781973" w:rsidRPr="00781973" w:rsidRDefault="00781973" w:rsidP="00604181">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15,2%</w:t>
            </w:r>
          </w:p>
        </w:tc>
        <w:tc>
          <w:tcPr>
            <w:tcW w:w="784" w:type="dxa"/>
            <w:tcBorders>
              <w:top w:val="single" w:sz="4" w:space="0" w:color="000000"/>
              <w:left w:val="single" w:sz="4" w:space="0" w:color="000000"/>
              <w:bottom w:val="single" w:sz="4" w:space="0" w:color="000000"/>
            </w:tcBorders>
            <w:shd w:val="clear" w:color="auto" w:fill="auto"/>
            <w:vAlign w:val="center"/>
          </w:tcPr>
          <w:p w14:paraId="7E2CEF91" w14:textId="77777777" w:rsidR="00781973" w:rsidRPr="00781973" w:rsidRDefault="00781973" w:rsidP="00604181">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15,7%</w:t>
            </w:r>
          </w:p>
        </w:tc>
        <w:tc>
          <w:tcPr>
            <w:tcW w:w="784" w:type="dxa"/>
            <w:tcBorders>
              <w:top w:val="single" w:sz="4" w:space="0" w:color="000000"/>
              <w:left w:val="single" w:sz="4" w:space="0" w:color="000000"/>
              <w:bottom w:val="single" w:sz="4" w:space="0" w:color="000000"/>
            </w:tcBorders>
            <w:shd w:val="clear" w:color="auto" w:fill="auto"/>
            <w:vAlign w:val="center"/>
          </w:tcPr>
          <w:p w14:paraId="1CEF960C" w14:textId="77777777" w:rsidR="00781973" w:rsidRPr="00781973" w:rsidRDefault="00781973" w:rsidP="00604181">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16,3%</w:t>
            </w:r>
          </w:p>
        </w:tc>
        <w:tc>
          <w:tcPr>
            <w:tcW w:w="784" w:type="dxa"/>
            <w:tcBorders>
              <w:top w:val="single" w:sz="4" w:space="0" w:color="000000"/>
              <w:left w:val="single" w:sz="4" w:space="0" w:color="000000"/>
              <w:bottom w:val="single" w:sz="4" w:space="0" w:color="000000"/>
            </w:tcBorders>
            <w:shd w:val="clear" w:color="auto" w:fill="auto"/>
            <w:vAlign w:val="center"/>
          </w:tcPr>
          <w:p w14:paraId="2E5C1451" w14:textId="77777777" w:rsidR="00781973" w:rsidRPr="00781973" w:rsidRDefault="00781973" w:rsidP="00604181">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17,0%</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4259E" w14:textId="77777777" w:rsidR="00781973" w:rsidRPr="00781973" w:rsidRDefault="00781973" w:rsidP="00604181">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3,1</w:t>
            </w:r>
          </w:p>
        </w:tc>
      </w:tr>
      <w:tr w:rsidR="00781973" w:rsidRPr="00781973" w14:paraId="15088462" w14:textId="77777777" w:rsidTr="00A51404">
        <w:trPr>
          <w:jc w:val="center"/>
        </w:trPr>
        <w:tc>
          <w:tcPr>
            <w:tcW w:w="2099" w:type="dxa"/>
            <w:tcBorders>
              <w:top w:val="single" w:sz="4" w:space="0" w:color="000000"/>
              <w:left w:val="single" w:sz="4" w:space="0" w:color="000000"/>
              <w:bottom w:val="single" w:sz="4" w:space="0" w:color="000000"/>
            </w:tcBorders>
            <w:shd w:val="clear" w:color="auto" w:fill="auto"/>
            <w:vAlign w:val="center"/>
          </w:tcPr>
          <w:p w14:paraId="39185D9C" w14:textId="77777777" w:rsidR="00781973" w:rsidRPr="00781973" w:rsidRDefault="00781973" w:rsidP="00604181">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POLSKA</w:t>
            </w:r>
          </w:p>
        </w:tc>
        <w:tc>
          <w:tcPr>
            <w:tcW w:w="784" w:type="dxa"/>
            <w:tcBorders>
              <w:top w:val="single" w:sz="4" w:space="0" w:color="000000"/>
              <w:left w:val="single" w:sz="4" w:space="0" w:color="000000"/>
              <w:bottom w:val="single" w:sz="4" w:space="0" w:color="000000"/>
            </w:tcBorders>
            <w:shd w:val="clear" w:color="auto" w:fill="auto"/>
            <w:vAlign w:val="center"/>
          </w:tcPr>
          <w:p w14:paraId="76CC071B" w14:textId="77777777" w:rsidR="00781973" w:rsidRPr="00781973" w:rsidRDefault="00781973" w:rsidP="00604181">
            <w:pPr>
              <w:spacing w:before="60"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16,0%</w:t>
            </w:r>
          </w:p>
        </w:tc>
        <w:tc>
          <w:tcPr>
            <w:tcW w:w="784" w:type="dxa"/>
            <w:tcBorders>
              <w:top w:val="single" w:sz="4" w:space="0" w:color="000000"/>
              <w:left w:val="single" w:sz="4" w:space="0" w:color="000000"/>
              <w:bottom w:val="single" w:sz="4" w:space="0" w:color="000000"/>
            </w:tcBorders>
            <w:shd w:val="clear" w:color="auto" w:fill="auto"/>
            <w:vAlign w:val="center"/>
          </w:tcPr>
          <w:p w14:paraId="0C39840F" w14:textId="77777777" w:rsidR="00781973" w:rsidRPr="00781973" w:rsidRDefault="00781973" w:rsidP="00604181">
            <w:pPr>
              <w:spacing w:before="60"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16,2%</w:t>
            </w:r>
          </w:p>
        </w:tc>
        <w:tc>
          <w:tcPr>
            <w:tcW w:w="784" w:type="dxa"/>
            <w:tcBorders>
              <w:top w:val="single" w:sz="4" w:space="0" w:color="000000"/>
              <w:left w:val="single" w:sz="4" w:space="0" w:color="000000"/>
              <w:bottom w:val="single" w:sz="4" w:space="0" w:color="000000"/>
            </w:tcBorders>
            <w:shd w:val="clear" w:color="auto" w:fill="auto"/>
            <w:vAlign w:val="center"/>
          </w:tcPr>
          <w:p w14:paraId="158BE0A2" w14:textId="77777777" w:rsidR="00781973" w:rsidRPr="00781973" w:rsidRDefault="00781973" w:rsidP="00604181">
            <w:pPr>
              <w:spacing w:before="60"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16,5%</w:t>
            </w:r>
          </w:p>
        </w:tc>
        <w:tc>
          <w:tcPr>
            <w:tcW w:w="784" w:type="dxa"/>
            <w:tcBorders>
              <w:top w:val="single" w:sz="4" w:space="0" w:color="000000"/>
              <w:left w:val="single" w:sz="4" w:space="0" w:color="000000"/>
              <w:bottom w:val="single" w:sz="4" w:space="0" w:color="000000"/>
            </w:tcBorders>
            <w:shd w:val="clear" w:color="auto" w:fill="auto"/>
            <w:vAlign w:val="center"/>
          </w:tcPr>
          <w:p w14:paraId="32356EA2" w14:textId="77777777" w:rsidR="00781973" w:rsidRPr="00781973" w:rsidRDefault="00781973" w:rsidP="00604181">
            <w:pPr>
              <w:spacing w:before="60"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16,8%</w:t>
            </w:r>
          </w:p>
        </w:tc>
        <w:tc>
          <w:tcPr>
            <w:tcW w:w="784" w:type="dxa"/>
            <w:tcBorders>
              <w:top w:val="single" w:sz="4" w:space="0" w:color="000000"/>
              <w:left w:val="single" w:sz="4" w:space="0" w:color="000000"/>
              <w:bottom w:val="single" w:sz="4" w:space="0" w:color="000000"/>
            </w:tcBorders>
            <w:shd w:val="clear" w:color="auto" w:fill="auto"/>
            <w:vAlign w:val="center"/>
          </w:tcPr>
          <w:p w14:paraId="46E21724" w14:textId="77777777" w:rsidR="00781973" w:rsidRPr="00781973" w:rsidRDefault="00781973" w:rsidP="00604181">
            <w:pPr>
              <w:spacing w:before="60"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17,3%</w:t>
            </w:r>
          </w:p>
        </w:tc>
        <w:tc>
          <w:tcPr>
            <w:tcW w:w="784" w:type="dxa"/>
            <w:tcBorders>
              <w:top w:val="single" w:sz="4" w:space="0" w:color="000000"/>
              <w:left w:val="single" w:sz="4" w:space="0" w:color="000000"/>
              <w:bottom w:val="single" w:sz="4" w:space="0" w:color="000000"/>
            </w:tcBorders>
            <w:shd w:val="clear" w:color="auto" w:fill="auto"/>
            <w:vAlign w:val="center"/>
          </w:tcPr>
          <w:p w14:paraId="6A9E9532" w14:textId="77777777" w:rsidR="00781973" w:rsidRPr="00781973" w:rsidRDefault="00781973" w:rsidP="00604181">
            <w:pPr>
              <w:spacing w:before="60"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17,8%</w:t>
            </w:r>
          </w:p>
        </w:tc>
        <w:tc>
          <w:tcPr>
            <w:tcW w:w="784" w:type="dxa"/>
            <w:tcBorders>
              <w:top w:val="single" w:sz="4" w:space="0" w:color="000000"/>
              <w:left w:val="single" w:sz="4" w:space="0" w:color="000000"/>
              <w:bottom w:val="single" w:sz="4" w:space="0" w:color="000000"/>
            </w:tcBorders>
            <w:shd w:val="clear" w:color="auto" w:fill="auto"/>
            <w:vAlign w:val="center"/>
          </w:tcPr>
          <w:p w14:paraId="60CE8630" w14:textId="77777777" w:rsidR="00781973" w:rsidRPr="00781973" w:rsidRDefault="00781973" w:rsidP="00604181">
            <w:pPr>
              <w:spacing w:before="60"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18,4%</w:t>
            </w:r>
          </w:p>
        </w:tc>
        <w:tc>
          <w:tcPr>
            <w:tcW w:w="784" w:type="dxa"/>
            <w:tcBorders>
              <w:top w:val="single" w:sz="4" w:space="0" w:color="000000"/>
              <w:left w:val="single" w:sz="4" w:space="0" w:color="000000"/>
              <w:bottom w:val="single" w:sz="4" w:space="0" w:color="000000"/>
            </w:tcBorders>
            <w:shd w:val="clear" w:color="auto" w:fill="auto"/>
            <w:vAlign w:val="center"/>
          </w:tcPr>
          <w:p w14:paraId="6DFED645" w14:textId="77777777" w:rsidR="00781973" w:rsidRPr="00781973" w:rsidRDefault="00781973" w:rsidP="00604181">
            <w:pPr>
              <w:spacing w:before="60"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19,0%</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F186A" w14:textId="77777777" w:rsidR="00781973" w:rsidRPr="00781973" w:rsidRDefault="00781973" w:rsidP="00604181">
            <w:pPr>
              <w:spacing w:before="60" w:after="0" w:line="240" w:lineRule="auto"/>
              <w:ind w:left="-57" w:right="-57"/>
              <w:jc w:val="center"/>
              <w:rPr>
                <w:rFonts w:ascii="Times New Roman" w:hAnsi="Times New Roman" w:cs="Times New Roman"/>
                <w:i/>
                <w:iCs/>
                <w:sz w:val="20"/>
                <w:szCs w:val="20"/>
              </w:rPr>
            </w:pPr>
            <w:r w:rsidRPr="00781973">
              <w:rPr>
                <w:rFonts w:ascii="Times New Roman" w:hAnsi="Times New Roman" w:cs="Times New Roman"/>
                <w:b/>
                <w:sz w:val="20"/>
                <w:szCs w:val="20"/>
              </w:rPr>
              <w:t>3,0</w:t>
            </w:r>
          </w:p>
        </w:tc>
      </w:tr>
    </w:tbl>
    <w:p w14:paraId="02CB7055" w14:textId="77777777" w:rsidR="00781973" w:rsidRPr="00A51404" w:rsidRDefault="00781973" w:rsidP="00A51404">
      <w:pPr>
        <w:autoSpaceDE w:val="0"/>
        <w:spacing w:before="60" w:after="0" w:line="240" w:lineRule="auto"/>
        <w:ind w:right="565"/>
        <w:jc w:val="right"/>
        <w:rPr>
          <w:rFonts w:ascii="Times New Roman" w:hAnsi="Times New Roman" w:cs="Times New Roman"/>
          <w:i/>
          <w:iCs/>
          <w:sz w:val="16"/>
          <w:szCs w:val="16"/>
        </w:rPr>
      </w:pPr>
      <w:r w:rsidRPr="00A51404">
        <w:rPr>
          <w:rFonts w:ascii="Times New Roman" w:hAnsi="Times New Roman" w:cs="Times New Roman"/>
          <w:i/>
          <w:iCs/>
          <w:sz w:val="16"/>
          <w:szCs w:val="16"/>
        </w:rPr>
        <w:t>Źródło: opracowanie własne na podstawie Banku Danych Lokalnych GUS</w:t>
      </w:r>
    </w:p>
    <w:p w14:paraId="51A1205B" w14:textId="77777777" w:rsidR="00781973" w:rsidRPr="00781973" w:rsidRDefault="00781973" w:rsidP="00DE0C89">
      <w:pPr>
        <w:autoSpaceDE w:val="0"/>
        <w:spacing w:before="60" w:after="0" w:line="240" w:lineRule="auto"/>
        <w:rPr>
          <w:rFonts w:ascii="Times New Roman" w:hAnsi="Times New Roman" w:cs="Times New Roman"/>
          <w:i/>
          <w:iCs/>
          <w:sz w:val="20"/>
          <w:szCs w:val="20"/>
        </w:rPr>
      </w:pPr>
    </w:p>
    <w:p w14:paraId="2D6314BC" w14:textId="13990C6B" w:rsidR="00781973" w:rsidRPr="00781973" w:rsidRDefault="00781973" w:rsidP="00DE0C89">
      <w:pPr>
        <w:spacing w:before="60" w:after="0" w:line="240" w:lineRule="auto"/>
        <w:jc w:val="both"/>
        <w:rPr>
          <w:rFonts w:ascii="Times New Roman" w:hAnsi="Times New Roman" w:cs="Times New Roman"/>
        </w:rPr>
      </w:pPr>
      <w:r w:rsidRPr="00781973">
        <w:rPr>
          <w:rFonts w:ascii="Times New Roman" w:hAnsi="Times New Roman" w:cs="Times New Roman"/>
        </w:rPr>
        <w:t>Dane przedstawione wcześniej są zgodne także z wynikami analizy zmiany odsetka osób</w:t>
      </w:r>
      <w:r w:rsidR="004579BE">
        <w:rPr>
          <w:rFonts w:ascii="Times New Roman" w:hAnsi="Times New Roman" w:cs="Times New Roman"/>
        </w:rPr>
        <w:t xml:space="preserve"> </w:t>
      </w:r>
      <w:r w:rsidRPr="00781973">
        <w:rPr>
          <w:rFonts w:ascii="Times New Roman" w:hAnsi="Times New Roman" w:cs="Times New Roman"/>
        </w:rPr>
        <w:t xml:space="preserve">w wieku poprodukcyjnym. </w:t>
      </w:r>
      <w:r w:rsidRPr="00D7477E">
        <w:rPr>
          <w:rFonts w:ascii="Times New Roman" w:hAnsi="Times New Roman" w:cs="Times New Roman"/>
          <w:bCs/>
        </w:rPr>
        <w:t>Na całym analizowanym obszarze wzrasta udział osób starszych, w wieku poprodukcyjnym</w:t>
      </w:r>
      <w:r w:rsidRPr="00781973">
        <w:rPr>
          <w:rFonts w:ascii="Times New Roman" w:hAnsi="Times New Roman" w:cs="Times New Roman"/>
        </w:rPr>
        <w:t>. Największy wzrost wystąpił w gminie Biskupiec (+3,6%) przekraczając średnią dla województwa warmińsko-mazurskiego. Zgodnie z wcześniejszymi wynikami, najmniejszy przyrost charakteryzuje gminę Stawiguda (0,7%).</w:t>
      </w:r>
    </w:p>
    <w:p w14:paraId="4D1F3A53" w14:textId="77777777" w:rsidR="00781973" w:rsidRPr="00781973" w:rsidRDefault="00781973" w:rsidP="00DE0C89">
      <w:pPr>
        <w:spacing w:before="60" w:after="0" w:line="240" w:lineRule="auto"/>
        <w:jc w:val="both"/>
        <w:rPr>
          <w:rFonts w:ascii="Times New Roman" w:hAnsi="Times New Roman" w:cs="Times New Roman"/>
        </w:rPr>
      </w:pPr>
    </w:p>
    <w:p w14:paraId="420D6DAD" w14:textId="0D78E002" w:rsidR="00781973" w:rsidRPr="00781973" w:rsidRDefault="00781973" w:rsidP="00DE0C89">
      <w:pPr>
        <w:spacing w:before="60" w:after="0" w:line="240" w:lineRule="auto"/>
        <w:jc w:val="both"/>
        <w:rPr>
          <w:rFonts w:ascii="Times New Roman" w:hAnsi="Times New Roman" w:cs="Times New Roman"/>
          <w:sz w:val="20"/>
          <w:szCs w:val="20"/>
        </w:rPr>
      </w:pPr>
      <w:r w:rsidRPr="00781973">
        <w:rPr>
          <w:rFonts w:ascii="Times New Roman" w:hAnsi="Times New Roman" w:cs="Times New Roman"/>
          <w:iCs/>
        </w:rPr>
        <w:t>Także prognozy demograficzne GUS przewidują utrzymanie się wykrytych trendów</w:t>
      </w:r>
      <w:r w:rsidR="004579BE">
        <w:rPr>
          <w:rFonts w:ascii="Times New Roman" w:hAnsi="Times New Roman" w:cs="Times New Roman"/>
          <w:iCs/>
        </w:rPr>
        <w:t xml:space="preserve"> </w:t>
      </w:r>
      <w:r w:rsidRPr="00781973">
        <w:rPr>
          <w:rFonts w:ascii="Times New Roman" w:hAnsi="Times New Roman" w:cs="Times New Roman"/>
          <w:iCs/>
        </w:rPr>
        <w:t xml:space="preserve">w perspektywie średnio- i długoterminowej. Zgodnie z tymi przewidywaniami </w:t>
      </w:r>
      <w:r w:rsidRPr="00D7477E">
        <w:rPr>
          <w:rFonts w:ascii="Times New Roman" w:hAnsi="Times New Roman" w:cs="Times New Roman"/>
          <w:iCs/>
        </w:rPr>
        <w:t>w kolejnych latach konieczne będzie uwzględnienie w większym zakresie potrzeb osób starszych</w:t>
      </w:r>
      <w:r w:rsidR="00D7477E">
        <w:rPr>
          <w:rFonts w:ascii="Times New Roman" w:hAnsi="Times New Roman" w:cs="Times New Roman"/>
          <w:iCs/>
        </w:rPr>
        <w:t xml:space="preserve">, </w:t>
      </w:r>
      <w:r w:rsidRPr="00781973">
        <w:rPr>
          <w:rFonts w:ascii="Times New Roman" w:hAnsi="Times New Roman" w:cs="Times New Roman"/>
          <w:iCs/>
        </w:rPr>
        <w:t>w wieku poprodukcyjnym, bo to one będą najszybciej przyrastającą grupą ekonomiczną ludności.</w:t>
      </w:r>
    </w:p>
    <w:p w14:paraId="50A7EB80" w14:textId="471EEA3C" w:rsidR="00671D7A" w:rsidRDefault="00671D7A" w:rsidP="00DE0C89">
      <w:pPr>
        <w:spacing w:before="60" w:after="0" w:line="240" w:lineRule="auto"/>
        <w:rPr>
          <w:rFonts w:ascii="Times New Roman" w:hAnsi="Times New Roman" w:cs="Times New Roman"/>
          <w:sz w:val="20"/>
          <w:szCs w:val="20"/>
        </w:rPr>
      </w:pPr>
    </w:p>
    <w:p w14:paraId="5502676A" w14:textId="1686F67A" w:rsidR="00781973" w:rsidRPr="00A51404" w:rsidRDefault="00781973" w:rsidP="00A51404">
      <w:pPr>
        <w:spacing w:before="60" w:after="0" w:line="240" w:lineRule="auto"/>
        <w:jc w:val="center"/>
        <w:rPr>
          <w:rFonts w:ascii="Times New Roman" w:hAnsi="Times New Roman" w:cs="Times New Roman"/>
        </w:rPr>
      </w:pPr>
      <w:r w:rsidRPr="00A51404">
        <w:rPr>
          <w:rFonts w:ascii="Times New Roman" w:hAnsi="Times New Roman" w:cs="Times New Roman"/>
        </w:rPr>
        <w:t xml:space="preserve">Wykres 2. Zmiana udziału grup wg podziału ekonomicznego w ludności ogółem na obszarze </w:t>
      </w:r>
      <w:r w:rsidRPr="00A51404">
        <w:rPr>
          <w:rFonts w:ascii="Times New Roman" w:hAnsi="Times New Roman" w:cs="Times New Roman"/>
          <w:bCs/>
        </w:rPr>
        <w:t xml:space="preserve">Lokalnej </w:t>
      </w:r>
      <w:r w:rsidR="00A51404">
        <w:rPr>
          <w:rFonts w:ascii="Times New Roman" w:hAnsi="Times New Roman" w:cs="Times New Roman"/>
          <w:bCs/>
        </w:rPr>
        <w:br/>
      </w:r>
      <w:r w:rsidRPr="00A51404">
        <w:rPr>
          <w:rFonts w:ascii="Times New Roman" w:hAnsi="Times New Roman" w:cs="Times New Roman"/>
          <w:bCs/>
        </w:rPr>
        <w:t>Grupy Działania Stowarzyszenie „Południowa Warmia”</w:t>
      </w:r>
      <w:r w:rsidRPr="00A51404">
        <w:rPr>
          <w:rFonts w:ascii="Times New Roman" w:hAnsi="Times New Roman" w:cs="Times New Roman"/>
        </w:rPr>
        <w:t xml:space="preserve"> w latach 2007-2014.</w:t>
      </w:r>
    </w:p>
    <w:p w14:paraId="58462626" w14:textId="77777777" w:rsidR="00781973" w:rsidRPr="00781973" w:rsidRDefault="00781973" w:rsidP="00604181">
      <w:pPr>
        <w:autoSpaceDE w:val="0"/>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i/>
          <w:noProof/>
          <w:sz w:val="20"/>
          <w:szCs w:val="20"/>
          <w:lang w:eastAsia="pl-PL"/>
        </w:rPr>
        <w:drawing>
          <wp:inline distT="0" distB="0" distL="0" distR="0" wp14:anchorId="692F6BA5" wp14:editId="5B417A59">
            <wp:extent cx="5762625" cy="2743200"/>
            <wp:effectExtent l="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2743200"/>
                    </a:xfrm>
                    <a:prstGeom prst="rect">
                      <a:avLst/>
                    </a:prstGeom>
                    <a:solidFill>
                      <a:srgbClr val="FFFFFF"/>
                    </a:solidFill>
                    <a:ln>
                      <a:noFill/>
                    </a:ln>
                  </pic:spPr>
                </pic:pic>
              </a:graphicData>
            </a:graphic>
          </wp:inline>
        </w:drawing>
      </w:r>
    </w:p>
    <w:p w14:paraId="16325513" w14:textId="77777777" w:rsidR="00781973" w:rsidRPr="00604181" w:rsidRDefault="00781973" w:rsidP="00604181">
      <w:pPr>
        <w:spacing w:before="60" w:after="0" w:line="240" w:lineRule="auto"/>
        <w:ind w:right="707"/>
        <w:jc w:val="right"/>
        <w:rPr>
          <w:rFonts w:ascii="Times New Roman" w:hAnsi="Times New Roman" w:cs="Times New Roman"/>
          <w:sz w:val="16"/>
          <w:szCs w:val="16"/>
        </w:rPr>
      </w:pPr>
      <w:r w:rsidRPr="00604181">
        <w:rPr>
          <w:rFonts w:ascii="Times New Roman" w:hAnsi="Times New Roman" w:cs="Times New Roman"/>
          <w:i/>
          <w:iCs/>
          <w:sz w:val="16"/>
          <w:szCs w:val="16"/>
        </w:rPr>
        <w:t>Źródło: opracowanie własne na podstawie Banku Danych Lokalnych GUS.</w:t>
      </w:r>
    </w:p>
    <w:p w14:paraId="23F68881" w14:textId="77777777" w:rsidR="00781973" w:rsidRDefault="00781973" w:rsidP="00DE0C89">
      <w:pPr>
        <w:autoSpaceDE w:val="0"/>
        <w:spacing w:before="60" w:after="0" w:line="240" w:lineRule="auto"/>
        <w:rPr>
          <w:rFonts w:ascii="Times New Roman" w:hAnsi="Times New Roman" w:cs="Times New Roman"/>
          <w:iCs/>
          <w:sz w:val="20"/>
          <w:szCs w:val="20"/>
        </w:rPr>
      </w:pPr>
    </w:p>
    <w:p w14:paraId="71365FC0" w14:textId="77777777" w:rsidR="004579BE" w:rsidRDefault="004579BE" w:rsidP="00DE0C89">
      <w:pPr>
        <w:autoSpaceDE w:val="0"/>
        <w:spacing w:before="60" w:after="0" w:line="240" w:lineRule="auto"/>
        <w:rPr>
          <w:rFonts w:ascii="Times New Roman" w:hAnsi="Times New Roman" w:cs="Times New Roman"/>
          <w:iCs/>
          <w:sz w:val="20"/>
          <w:szCs w:val="20"/>
        </w:rPr>
      </w:pPr>
    </w:p>
    <w:p w14:paraId="4E043D56" w14:textId="77777777" w:rsidR="004579BE" w:rsidRPr="00781973" w:rsidRDefault="004579BE" w:rsidP="00DE0C89">
      <w:pPr>
        <w:autoSpaceDE w:val="0"/>
        <w:spacing w:before="60" w:after="0" w:line="240" w:lineRule="auto"/>
        <w:rPr>
          <w:rFonts w:ascii="Times New Roman" w:hAnsi="Times New Roman" w:cs="Times New Roman"/>
          <w:iCs/>
          <w:sz w:val="20"/>
          <w:szCs w:val="20"/>
        </w:rPr>
      </w:pPr>
    </w:p>
    <w:p w14:paraId="26DD23EC" w14:textId="77777777" w:rsidR="00604181" w:rsidRDefault="00604181" w:rsidP="00604181">
      <w:pPr>
        <w:autoSpaceDE w:val="0"/>
        <w:spacing w:before="60" w:after="0" w:line="240" w:lineRule="auto"/>
        <w:jc w:val="center"/>
        <w:rPr>
          <w:rFonts w:ascii="Times New Roman" w:hAnsi="Times New Roman" w:cs="Times New Roman"/>
        </w:rPr>
      </w:pPr>
    </w:p>
    <w:p w14:paraId="43DF8518" w14:textId="17DA257E" w:rsidR="00781973" w:rsidRPr="00604181" w:rsidRDefault="00781973" w:rsidP="00604181">
      <w:pPr>
        <w:autoSpaceDE w:val="0"/>
        <w:spacing w:before="60" w:after="0" w:line="240" w:lineRule="auto"/>
        <w:jc w:val="center"/>
        <w:rPr>
          <w:rFonts w:ascii="Times New Roman" w:hAnsi="Times New Roman" w:cs="Times New Roman"/>
          <w:b/>
          <w:bCs/>
        </w:rPr>
      </w:pPr>
      <w:r w:rsidRPr="00604181">
        <w:rPr>
          <w:rFonts w:ascii="Times New Roman" w:hAnsi="Times New Roman" w:cs="Times New Roman"/>
        </w:rPr>
        <w:lastRenderedPageBreak/>
        <w:t xml:space="preserve">Tabela 13. Prognoza demograficzna dla obszaru </w:t>
      </w:r>
      <w:r w:rsidRPr="00604181">
        <w:rPr>
          <w:rFonts w:ascii="Times New Roman" w:hAnsi="Times New Roman" w:cs="Times New Roman"/>
          <w:bCs/>
        </w:rPr>
        <w:t xml:space="preserve">Lokalnej Grupy Działania Stowarzyszenie </w:t>
      </w:r>
      <w:r w:rsidR="00604181">
        <w:rPr>
          <w:rFonts w:ascii="Times New Roman" w:hAnsi="Times New Roman" w:cs="Times New Roman"/>
          <w:bCs/>
        </w:rPr>
        <w:br/>
      </w:r>
      <w:r w:rsidRPr="00604181">
        <w:rPr>
          <w:rFonts w:ascii="Times New Roman" w:hAnsi="Times New Roman" w:cs="Times New Roman"/>
          <w:bCs/>
        </w:rPr>
        <w:t>„Południowa Warmia”</w:t>
      </w:r>
      <w:r w:rsidRPr="00604181">
        <w:rPr>
          <w:rFonts w:ascii="Times New Roman" w:hAnsi="Times New Roman" w:cs="Times New Roman"/>
        </w:rPr>
        <w:t xml:space="preserve"> na lata 2020-2035.</w:t>
      </w:r>
    </w:p>
    <w:tbl>
      <w:tblPr>
        <w:tblW w:w="0" w:type="auto"/>
        <w:jc w:val="center"/>
        <w:tblInd w:w="-35" w:type="dxa"/>
        <w:tblLayout w:type="fixed"/>
        <w:tblLook w:val="0000" w:firstRow="0" w:lastRow="0" w:firstColumn="0" w:lastColumn="0" w:noHBand="0" w:noVBand="0"/>
      </w:tblPr>
      <w:tblGrid>
        <w:gridCol w:w="4524"/>
        <w:gridCol w:w="2382"/>
        <w:gridCol w:w="2452"/>
      </w:tblGrid>
      <w:tr w:rsidR="00781973" w:rsidRPr="00781973" w14:paraId="76962D9D" w14:textId="77777777" w:rsidTr="00604181">
        <w:trPr>
          <w:jc w:val="center"/>
        </w:trPr>
        <w:tc>
          <w:tcPr>
            <w:tcW w:w="4524" w:type="dxa"/>
            <w:vMerge w:val="restart"/>
            <w:tcBorders>
              <w:top w:val="single" w:sz="4" w:space="0" w:color="000000"/>
              <w:left w:val="single" w:sz="4" w:space="0" w:color="000000"/>
              <w:bottom w:val="single" w:sz="4" w:space="0" w:color="000000"/>
            </w:tcBorders>
            <w:shd w:val="clear" w:color="auto" w:fill="auto"/>
            <w:vAlign w:val="center"/>
          </w:tcPr>
          <w:p w14:paraId="7101C774" w14:textId="77777777"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Prognoza demograficzna na lata 2020-2035</w:t>
            </w:r>
          </w:p>
        </w:tc>
        <w:tc>
          <w:tcPr>
            <w:tcW w:w="48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C4D8FE5"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Powiat</w:t>
            </w:r>
          </w:p>
        </w:tc>
      </w:tr>
      <w:tr w:rsidR="00781973" w:rsidRPr="00781973" w14:paraId="303CA205" w14:textId="77777777" w:rsidTr="00604181">
        <w:trPr>
          <w:jc w:val="center"/>
        </w:trPr>
        <w:tc>
          <w:tcPr>
            <w:tcW w:w="4524" w:type="dxa"/>
            <w:vMerge/>
            <w:tcBorders>
              <w:top w:val="single" w:sz="4" w:space="0" w:color="000000"/>
              <w:left w:val="single" w:sz="4" w:space="0" w:color="000000"/>
              <w:bottom w:val="single" w:sz="4" w:space="0" w:color="000000"/>
            </w:tcBorders>
            <w:shd w:val="clear" w:color="auto" w:fill="auto"/>
          </w:tcPr>
          <w:p w14:paraId="7A60CFC0" w14:textId="77777777" w:rsidR="00781973" w:rsidRPr="00781973" w:rsidRDefault="00781973" w:rsidP="00DE0C89">
            <w:pPr>
              <w:autoSpaceDE w:val="0"/>
              <w:snapToGrid w:val="0"/>
              <w:spacing w:before="60" w:after="0" w:line="240" w:lineRule="auto"/>
              <w:rPr>
                <w:rFonts w:ascii="Times New Roman" w:hAnsi="Times New Roman" w:cs="Times New Roman"/>
                <w:sz w:val="20"/>
                <w:szCs w:val="20"/>
              </w:rPr>
            </w:pPr>
          </w:p>
        </w:tc>
        <w:tc>
          <w:tcPr>
            <w:tcW w:w="2382" w:type="dxa"/>
            <w:tcBorders>
              <w:top w:val="single" w:sz="4" w:space="0" w:color="000000"/>
              <w:left w:val="single" w:sz="4" w:space="0" w:color="000000"/>
              <w:bottom w:val="single" w:sz="4" w:space="0" w:color="000000"/>
            </w:tcBorders>
            <w:shd w:val="clear" w:color="auto" w:fill="auto"/>
            <w:vAlign w:val="center"/>
          </w:tcPr>
          <w:p w14:paraId="6F0EF25B" w14:textId="77777777"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olsztyński</w:t>
            </w:r>
          </w:p>
        </w:tc>
        <w:tc>
          <w:tcPr>
            <w:tcW w:w="2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485C5" w14:textId="77777777"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sz w:val="20"/>
                <w:szCs w:val="20"/>
              </w:rPr>
              <w:t>szczycieński</w:t>
            </w:r>
          </w:p>
        </w:tc>
      </w:tr>
      <w:tr w:rsidR="00781973" w:rsidRPr="00781973" w14:paraId="74806B85" w14:textId="77777777" w:rsidTr="00604181">
        <w:trPr>
          <w:jc w:val="center"/>
        </w:trPr>
        <w:tc>
          <w:tcPr>
            <w:tcW w:w="9358" w:type="dxa"/>
            <w:gridSpan w:val="3"/>
            <w:tcBorders>
              <w:top w:val="single" w:sz="4" w:space="0" w:color="000000"/>
              <w:left w:val="single" w:sz="4" w:space="0" w:color="000000"/>
              <w:bottom w:val="single" w:sz="4" w:space="0" w:color="000000"/>
              <w:right w:val="single" w:sz="4" w:space="0" w:color="000000"/>
            </w:tcBorders>
            <w:shd w:val="clear" w:color="auto" w:fill="99FFCC"/>
            <w:vAlign w:val="center"/>
          </w:tcPr>
          <w:p w14:paraId="21207049" w14:textId="77777777"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Ludność w wieku przedprodukcyjnym w roku (w osobach)</w:t>
            </w:r>
          </w:p>
        </w:tc>
      </w:tr>
      <w:tr w:rsidR="00781973" w:rsidRPr="00781973" w14:paraId="678F84B1" w14:textId="77777777" w:rsidTr="00604181">
        <w:trPr>
          <w:jc w:val="center"/>
        </w:trPr>
        <w:tc>
          <w:tcPr>
            <w:tcW w:w="4524" w:type="dxa"/>
            <w:tcBorders>
              <w:top w:val="single" w:sz="4" w:space="0" w:color="000000"/>
              <w:left w:val="single" w:sz="4" w:space="0" w:color="000000"/>
              <w:bottom w:val="single" w:sz="4" w:space="0" w:color="000000"/>
            </w:tcBorders>
            <w:shd w:val="clear" w:color="auto" w:fill="99FFCC"/>
            <w:vAlign w:val="center"/>
          </w:tcPr>
          <w:p w14:paraId="7DA9C6B2" w14:textId="77777777" w:rsidR="00781973" w:rsidRPr="00781973" w:rsidRDefault="00781973" w:rsidP="00DE0C89">
            <w:pPr>
              <w:autoSpaceDE w:val="0"/>
              <w:spacing w:before="60" w:after="0" w:line="240" w:lineRule="auto"/>
              <w:jc w:val="right"/>
              <w:rPr>
                <w:rFonts w:ascii="Times New Roman" w:hAnsi="Times New Roman" w:cs="Times New Roman"/>
                <w:sz w:val="20"/>
                <w:szCs w:val="20"/>
              </w:rPr>
            </w:pPr>
            <w:r w:rsidRPr="00781973">
              <w:rPr>
                <w:rFonts w:ascii="Times New Roman" w:hAnsi="Times New Roman" w:cs="Times New Roman"/>
                <w:b/>
                <w:bCs/>
                <w:sz w:val="20"/>
                <w:szCs w:val="20"/>
              </w:rPr>
              <w:t>2020</w:t>
            </w:r>
          </w:p>
        </w:tc>
        <w:tc>
          <w:tcPr>
            <w:tcW w:w="2382" w:type="dxa"/>
            <w:tcBorders>
              <w:top w:val="single" w:sz="4" w:space="0" w:color="000000"/>
              <w:left w:val="single" w:sz="4" w:space="0" w:color="000000"/>
              <w:bottom w:val="single" w:sz="4" w:space="0" w:color="000000"/>
            </w:tcBorders>
            <w:shd w:val="clear" w:color="auto" w:fill="auto"/>
            <w:vAlign w:val="center"/>
          </w:tcPr>
          <w:p w14:paraId="7538A4C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24.289</w:t>
            </w:r>
          </w:p>
        </w:tc>
        <w:tc>
          <w:tcPr>
            <w:tcW w:w="2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57754"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sz w:val="20"/>
                <w:szCs w:val="20"/>
              </w:rPr>
              <w:t>12.764</w:t>
            </w:r>
          </w:p>
        </w:tc>
      </w:tr>
      <w:tr w:rsidR="00781973" w:rsidRPr="00781973" w14:paraId="3F3EB697" w14:textId="77777777" w:rsidTr="00604181">
        <w:trPr>
          <w:jc w:val="center"/>
        </w:trPr>
        <w:tc>
          <w:tcPr>
            <w:tcW w:w="4524" w:type="dxa"/>
            <w:tcBorders>
              <w:top w:val="single" w:sz="4" w:space="0" w:color="000000"/>
              <w:left w:val="single" w:sz="4" w:space="0" w:color="000000"/>
              <w:bottom w:val="single" w:sz="4" w:space="0" w:color="000000"/>
            </w:tcBorders>
            <w:shd w:val="clear" w:color="auto" w:fill="99FFCC"/>
            <w:vAlign w:val="center"/>
          </w:tcPr>
          <w:p w14:paraId="07E25677" w14:textId="77777777" w:rsidR="00781973" w:rsidRPr="00781973" w:rsidRDefault="00781973" w:rsidP="00DE0C89">
            <w:pPr>
              <w:autoSpaceDE w:val="0"/>
              <w:spacing w:before="60" w:after="0" w:line="240" w:lineRule="auto"/>
              <w:jc w:val="right"/>
              <w:rPr>
                <w:rFonts w:ascii="Times New Roman" w:hAnsi="Times New Roman" w:cs="Times New Roman"/>
                <w:sz w:val="20"/>
                <w:szCs w:val="20"/>
              </w:rPr>
            </w:pPr>
            <w:r w:rsidRPr="00781973">
              <w:rPr>
                <w:rFonts w:ascii="Times New Roman" w:hAnsi="Times New Roman" w:cs="Times New Roman"/>
                <w:b/>
                <w:bCs/>
                <w:sz w:val="20"/>
                <w:szCs w:val="20"/>
              </w:rPr>
              <w:t>2025</w:t>
            </w:r>
          </w:p>
        </w:tc>
        <w:tc>
          <w:tcPr>
            <w:tcW w:w="2382" w:type="dxa"/>
            <w:tcBorders>
              <w:top w:val="single" w:sz="4" w:space="0" w:color="000000"/>
              <w:left w:val="single" w:sz="4" w:space="0" w:color="000000"/>
              <w:bottom w:val="single" w:sz="4" w:space="0" w:color="000000"/>
            </w:tcBorders>
            <w:shd w:val="clear" w:color="auto" w:fill="auto"/>
            <w:vAlign w:val="center"/>
          </w:tcPr>
          <w:p w14:paraId="111BD6B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24.168</w:t>
            </w:r>
          </w:p>
        </w:tc>
        <w:tc>
          <w:tcPr>
            <w:tcW w:w="2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A03BF"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sz w:val="20"/>
                <w:szCs w:val="20"/>
              </w:rPr>
              <w:t>11.957</w:t>
            </w:r>
          </w:p>
        </w:tc>
      </w:tr>
      <w:tr w:rsidR="00781973" w:rsidRPr="00781973" w14:paraId="47AA7141" w14:textId="77777777" w:rsidTr="00604181">
        <w:trPr>
          <w:jc w:val="center"/>
        </w:trPr>
        <w:tc>
          <w:tcPr>
            <w:tcW w:w="4524" w:type="dxa"/>
            <w:tcBorders>
              <w:top w:val="single" w:sz="4" w:space="0" w:color="000000"/>
              <w:left w:val="single" w:sz="4" w:space="0" w:color="000000"/>
              <w:bottom w:val="single" w:sz="4" w:space="0" w:color="000000"/>
            </w:tcBorders>
            <w:shd w:val="clear" w:color="auto" w:fill="99FFCC"/>
            <w:vAlign w:val="center"/>
          </w:tcPr>
          <w:p w14:paraId="63EF909A" w14:textId="77777777" w:rsidR="00781973" w:rsidRPr="00781973" w:rsidRDefault="00781973" w:rsidP="00DE0C89">
            <w:pPr>
              <w:autoSpaceDE w:val="0"/>
              <w:spacing w:before="60" w:after="0" w:line="240" w:lineRule="auto"/>
              <w:jc w:val="right"/>
              <w:rPr>
                <w:rFonts w:ascii="Times New Roman" w:hAnsi="Times New Roman" w:cs="Times New Roman"/>
                <w:sz w:val="20"/>
                <w:szCs w:val="20"/>
              </w:rPr>
            </w:pPr>
            <w:r w:rsidRPr="00781973">
              <w:rPr>
                <w:rFonts w:ascii="Times New Roman" w:hAnsi="Times New Roman" w:cs="Times New Roman"/>
                <w:b/>
                <w:bCs/>
                <w:sz w:val="20"/>
                <w:szCs w:val="20"/>
              </w:rPr>
              <w:t>2030</w:t>
            </w:r>
          </w:p>
        </w:tc>
        <w:tc>
          <w:tcPr>
            <w:tcW w:w="2382" w:type="dxa"/>
            <w:tcBorders>
              <w:top w:val="single" w:sz="4" w:space="0" w:color="000000"/>
              <w:left w:val="single" w:sz="4" w:space="0" w:color="000000"/>
              <w:bottom w:val="single" w:sz="4" w:space="0" w:color="000000"/>
            </w:tcBorders>
            <w:shd w:val="clear" w:color="auto" w:fill="auto"/>
            <w:vAlign w:val="center"/>
          </w:tcPr>
          <w:p w14:paraId="788B444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23.024</w:t>
            </w:r>
          </w:p>
        </w:tc>
        <w:tc>
          <w:tcPr>
            <w:tcW w:w="2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82E71"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sz w:val="20"/>
                <w:szCs w:val="20"/>
              </w:rPr>
              <w:t>10.705</w:t>
            </w:r>
          </w:p>
        </w:tc>
      </w:tr>
      <w:tr w:rsidR="00781973" w:rsidRPr="00781973" w14:paraId="33BD658E" w14:textId="77777777" w:rsidTr="00604181">
        <w:trPr>
          <w:jc w:val="center"/>
        </w:trPr>
        <w:tc>
          <w:tcPr>
            <w:tcW w:w="4524" w:type="dxa"/>
            <w:tcBorders>
              <w:top w:val="single" w:sz="4" w:space="0" w:color="000000"/>
              <w:left w:val="single" w:sz="4" w:space="0" w:color="000000"/>
              <w:bottom w:val="single" w:sz="4" w:space="0" w:color="000000"/>
            </w:tcBorders>
            <w:shd w:val="clear" w:color="auto" w:fill="99FFCC"/>
            <w:vAlign w:val="center"/>
          </w:tcPr>
          <w:p w14:paraId="70C79A09" w14:textId="77777777" w:rsidR="00781973" w:rsidRPr="00781973" w:rsidRDefault="00781973" w:rsidP="00DE0C89">
            <w:pPr>
              <w:autoSpaceDE w:val="0"/>
              <w:spacing w:before="60" w:after="0" w:line="240" w:lineRule="auto"/>
              <w:jc w:val="right"/>
              <w:rPr>
                <w:rFonts w:ascii="Times New Roman" w:hAnsi="Times New Roman" w:cs="Times New Roman"/>
                <w:sz w:val="20"/>
                <w:szCs w:val="20"/>
              </w:rPr>
            </w:pPr>
            <w:r w:rsidRPr="00781973">
              <w:rPr>
                <w:rFonts w:ascii="Times New Roman" w:hAnsi="Times New Roman" w:cs="Times New Roman"/>
                <w:b/>
                <w:bCs/>
                <w:sz w:val="20"/>
                <w:szCs w:val="20"/>
              </w:rPr>
              <w:t>2035</w:t>
            </w:r>
          </w:p>
        </w:tc>
        <w:tc>
          <w:tcPr>
            <w:tcW w:w="2382" w:type="dxa"/>
            <w:tcBorders>
              <w:top w:val="single" w:sz="4" w:space="0" w:color="000000"/>
              <w:left w:val="single" w:sz="4" w:space="0" w:color="000000"/>
              <w:bottom w:val="single" w:sz="4" w:space="0" w:color="000000"/>
            </w:tcBorders>
            <w:shd w:val="clear" w:color="auto" w:fill="auto"/>
            <w:vAlign w:val="center"/>
          </w:tcPr>
          <w:p w14:paraId="346D39C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22.557</w:t>
            </w:r>
          </w:p>
        </w:tc>
        <w:tc>
          <w:tcPr>
            <w:tcW w:w="2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ED139"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sz w:val="20"/>
                <w:szCs w:val="20"/>
              </w:rPr>
              <w:t>9.932</w:t>
            </w:r>
          </w:p>
        </w:tc>
      </w:tr>
      <w:tr w:rsidR="00781973" w:rsidRPr="00781973" w14:paraId="0AF3D585" w14:textId="77777777" w:rsidTr="00604181">
        <w:trPr>
          <w:jc w:val="center"/>
        </w:trPr>
        <w:tc>
          <w:tcPr>
            <w:tcW w:w="4524" w:type="dxa"/>
            <w:tcBorders>
              <w:top w:val="single" w:sz="4" w:space="0" w:color="000000"/>
              <w:left w:val="single" w:sz="4" w:space="0" w:color="000000"/>
              <w:bottom w:val="single" w:sz="4" w:space="0" w:color="000000"/>
            </w:tcBorders>
            <w:shd w:val="clear" w:color="auto" w:fill="99FFCC"/>
            <w:vAlign w:val="center"/>
          </w:tcPr>
          <w:p w14:paraId="03EDB701" w14:textId="77777777" w:rsidR="00781973" w:rsidRPr="00781973" w:rsidRDefault="00781973" w:rsidP="00DE0C89">
            <w:pPr>
              <w:autoSpaceDE w:val="0"/>
              <w:spacing w:before="60" w:after="0" w:line="240" w:lineRule="auto"/>
              <w:jc w:val="right"/>
              <w:rPr>
                <w:rFonts w:ascii="Times New Roman" w:hAnsi="Times New Roman" w:cs="Times New Roman"/>
                <w:b/>
                <w:sz w:val="20"/>
                <w:szCs w:val="20"/>
              </w:rPr>
            </w:pPr>
            <w:r w:rsidRPr="00781973">
              <w:rPr>
                <w:rFonts w:ascii="Times New Roman" w:hAnsi="Times New Roman" w:cs="Times New Roman"/>
                <w:b/>
                <w:bCs/>
                <w:sz w:val="20"/>
                <w:szCs w:val="20"/>
              </w:rPr>
              <w:t>RÓŻNICA</w:t>
            </w:r>
          </w:p>
        </w:tc>
        <w:tc>
          <w:tcPr>
            <w:tcW w:w="2382" w:type="dxa"/>
            <w:tcBorders>
              <w:top w:val="single" w:sz="4" w:space="0" w:color="000000"/>
              <w:left w:val="single" w:sz="4" w:space="0" w:color="000000"/>
              <w:bottom w:val="single" w:sz="4" w:space="0" w:color="000000"/>
            </w:tcBorders>
            <w:shd w:val="clear" w:color="auto" w:fill="auto"/>
            <w:vAlign w:val="center"/>
          </w:tcPr>
          <w:p w14:paraId="5192609A"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-1.732</w:t>
            </w:r>
          </w:p>
        </w:tc>
        <w:tc>
          <w:tcPr>
            <w:tcW w:w="2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0D978"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sz w:val="20"/>
                <w:szCs w:val="20"/>
              </w:rPr>
              <w:t>-2.832</w:t>
            </w:r>
          </w:p>
        </w:tc>
      </w:tr>
      <w:tr w:rsidR="00781973" w:rsidRPr="00781973" w14:paraId="57F7E7E6" w14:textId="77777777" w:rsidTr="00604181">
        <w:trPr>
          <w:jc w:val="center"/>
        </w:trPr>
        <w:tc>
          <w:tcPr>
            <w:tcW w:w="9358" w:type="dxa"/>
            <w:gridSpan w:val="3"/>
            <w:tcBorders>
              <w:top w:val="single" w:sz="4" w:space="0" w:color="000000"/>
              <w:left w:val="single" w:sz="4" w:space="0" w:color="000000"/>
              <w:bottom w:val="single" w:sz="4" w:space="0" w:color="000000"/>
              <w:right w:val="single" w:sz="4" w:space="0" w:color="000000"/>
            </w:tcBorders>
            <w:shd w:val="clear" w:color="auto" w:fill="FFCC00"/>
            <w:vAlign w:val="center"/>
          </w:tcPr>
          <w:p w14:paraId="47530BC9" w14:textId="77777777"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Ludność w wieku produkcyjnym w roku (w osobach)</w:t>
            </w:r>
          </w:p>
        </w:tc>
      </w:tr>
      <w:tr w:rsidR="00781973" w:rsidRPr="00781973" w14:paraId="3C2BFBC9" w14:textId="77777777" w:rsidTr="00604181">
        <w:trPr>
          <w:jc w:val="center"/>
        </w:trPr>
        <w:tc>
          <w:tcPr>
            <w:tcW w:w="4524" w:type="dxa"/>
            <w:tcBorders>
              <w:top w:val="single" w:sz="4" w:space="0" w:color="000000"/>
              <w:left w:val="single" w:sz="4" w:space="0" w:color="000000"/>
              <w:bottom w:val="single" w:sz="4" w:space="0" w:color="000000"/>
            </w:tcBorders>
            <w:shd w:val="clear" w:color="auto" w:fill="FFCC00"/>
            <w:vAlign w:val="center"/>
          </w:tcPr>
          <w:p w14:paraId="5C884024" w14:textId="77777777" w:rsidR="00781973" w:rsidRPr="00781973" w:rsidRDefault="00781973" w:rsidP="00DE0C89">
            <w:pPr>
              <w:autoSpaceDE w:val="0"/>
              <w:spacing w:before="60" w:after="0" w:line="240" w:lineRule="auto"/>
              <w:jc w:val="right"/>
              <w:rPr>
                <w:rFonts w:ascii="Times New Roman" w:hAnsi="Times New Roman" w:cs="Times New Roman"/>
                <w:sz w:val="20"/>
                <w:szCs w:val="20"/>
              </w:rPr>
            </w:pPr>
            <w:r w:rsidRPr="00781973">
              <w:rPr>
                <w:rFonts w:ascii="Times New Roman" w:hAnsi="Times New Roman" w:cs="Times New Roman"/>
                <w:b/>
                <w:bCs/>
                <w:sz w:val="20"/>
                <w:szCs w:val="20"/>
              </w:rPr>
              <w:t>2020</w:t>
            </w:r>
          </w:p>
        </w:tc>
        <w:tc>
          <w:tcPr>
            <w:tcW w:w="2382" w:type="dxa"/>
            <w:tcBorders>
              <w:top w:val="single" w:sz="4" w:space="0" w:color="000000"/>
              <w:left w:val="single" w:sz="4" w:space="0" w:color="000000"/>
              <w:bottom w:val="single" w:sz="4" w:space="0" w:color="000000"/>
            </w:tcBorders>
            <w:shd w:val="clear" w:color="auto" w:fill="auto"/>
            <w:vAlign w:val="bottom"/>
          </w:tcPr>
          <w:p w14:paraId="721179E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83.233</w:t>
            </w:r>
          </w:p>
        </w:tc>
        <w:tc>
          <w:tcPr>
            <w:tcW w:w="24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7E37B6"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sz w:val="20"/>
                <w:szCs w:val="20"/>
              </w:rPr>
              <w:t>44.773</w:t>
            </w:r>
          </w:p>
        </w:tc>
      </w:tr>
      <w:tr w:rsidR="00781973" w:rsidRPr="00781973" w14:paraId="0AF3CA17" w14:textId="77777777" w:rsidTr="00604181">
        <w:trPr>
          <w:jc w:val="center"/>
        </w:trPr>
        <w:tc>
          <w:tcPr>
            <w:tcW w:w="4524" w:type="dxa"/>
            <w:tcBorders>
              <w:top w:val="single" w:sz="4" w:space="0" w:color="000000"/>
              <w:left w:val="single" w:sz="4" w:space="0" w:color="000000"/>
              <w:bottom w:val="single" w:sz="4" w:space="0" w:color="000000"/>
            </w:tcBorders>
            <w:shd w:val="clear" w:color="auto" w:fill="FFCC00"/>
            <w:vAlign w:val="center"/>
          </w:tcPr>
          <w:p w14:paraId="7E673079" w14:textId="77777777" w:rsidR="00781973" w:rsidRPr="00781973" w:rsidRDefault="00781973" w:rsidP="00DE0C89">
            <w:pPr>
              <w:autoSpaceDE w:val="0"/>
              <w:spacing w:before="60" w:after="0" w:line="240" w:lineRule="auto"/>
              <w:jc w:val="right"/>
              <w:rPr>
                <w:rFonts w:ascii="Times New Roman" w:hAnsi="Times New Roman" w:cs="Times New Roman"/>
                <w:sz w:val="20"/>
                <w:szCs w:val="20"/>
              </w:rPr>
            </w:pPr>
            <w:r w:rsidRPr="00781973">
              <w:rPr>
                <w:rFonts w:ascii="Times New Roman" w:hAnsi="Times New Roman" w:cs="Times New Roman"/>
                <w:b/>
                <w:bCs/>
                <w:sz w:val="20"/>
                <w:szCs w:val="20"/>
              </w:rPr>
              <w:t>2025</w:t>
            </w:r>
          </w:p>
        </w:tc>
        <w:tc>
          <w:tcPr>
            <w:tcW w:w="2382" w:type="dxa"/>
            <w:tcBorders>
              <w:top w:val="single" w:sz="4" w:space="0" w:color="000000"/>
              <w:left w:val="single" w:sz="4" w:space="0" w:color="000000"/>
              <w:bottom w:val="single" w:sz="4" w:space="0" w:color="000000"/>
            </w:tcBorders>
            <w:shd w:val="clear" w:color="auto" w:fill="auto"/>
            <w:vAlign w:val="bottom"/>
          </w:tcPr>
          <w:p w14:paraId="57BB85B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83.415</w:t>
            </w:r>
          </w:p>
        </w:tc>
        <w:tc>
          <w:tcPr>
            <w:tcW w:w="24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05D61C"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sz w:val="20"/>
                <w:szCs w:val="20"/>
              </w:rPr>
              <w:t>42.931</w:t>
            </w:r>
          </w:p>
        </w:tc>
      </w:tr>
      <w:tr w:rsidR="00781973" w:rsidRPr="00781973" w14:paraId="38244784" w14:textId="77777777" w:rsidTr="00604181">
        <w:trPr>
          <w:jc w:val="center"/>
        </w:trPr>
        <w:tc>
          <w:tcPr>
            <w:tcW w:w="4524" w:type="dxa"/>
            <w:tcBorders>
              <w:top w:val="single" w:sz="4" w:space="0" w:color="000000"/>
              <w:left w:val="single" w:sz="4" w:space="0" w:color="000000"/>
              <w:bottom w:val="single" w:sz="4" w:space="0" w:color="000000"/>
            </w:tcBorders>
            <w:shd w:val="clear" w:color="auto" w:fill="FFCC00"/>
            <w:vAlign w:val="center"/>
          </w:tcPr>
          <w:p w14:paraId="459C86A2" w14:textId="77777777" w:rsidR="00781973" w:rsidRPr="00781973" w:rsidRDefault="00781973" w:rsidP="00DE0C89">
            <w:pPr>
              <w:autoSpaceDE w:val="0"/>
              <w:spacing w:before="60" w:after="0" w:line="240" w:lineRule="auto"/>
              <w:jc w:val="right"/>
              <w:rPr>
                <w:rFonts w:ascii="Times New Roman" w:hAnsi="Times New Roman" w:cs="Times New Roman"/>
                <w:sz w:val="20"/>
                <w:szCs w:val="20"/>
              </w:rPr>
            </w:pPr>
            <w:r w:rsidRPr="00781973">
              <w:rPr>
                <w:rFonts w:ascii="Times New Roman" w:hAnsi="Times New Roman" w:cs="Times New Roman"/>
                <w:b/>
                <w:bCs/>
                <w:sz w:val="20"/>
                <w:szCs w:val="20"/>
              </w:rPr>
              <w:t>2030</w:t>
            </w:r>
          </w:p>
        </w:tc>
        <w:tc>
          <w:tcPr>
            <w:tcW w:w="2382" w:type="dxa"/>
            <w:tcBorders>
              <w:top w:val="single" w:sz="4" w:space="0" w:color="000000"/>
              <w:left w:val="single" w:sz="4" w:space="0" w:color="000000"/>
              <w:bottom w:val="single" w:sz="4" w:space="0" w:color="000000"/>
            </w:tcBorders>
            <w:shd w:val="clear" w:color="auto" w:fill="auto"/>
            <w:vAlign w:val="bottom"/>
          </w:tcPr>
          <w:p w14:paraId="20E5CA1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85.111</w:t>
            </w:r>
          </w:p>
        </w:tc>
        <w:tc>
          <w:tcPr>
            <w:tcW w:w="24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87D5DD"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sz w:val="20"/>
                <w:szCs w:val="20"/>
              </w:rPr>
              <w:t>41.681</w:t>
            </w:r>
          </w:p>
        </w:tc>
      </w:tr>
      <w:tr w:rsidR="00781973" w:rsidRPr="00781973" w14:paraId="34373E1C" w14:textId="77777777" w:rsidTr="00604181">
        <w:trPr>
          <w:jc w:val="center"/>
        </w:trPr>
        <w:tc>
          <w:tcPr>
            <w:tcW w:w="4524" w:type="dxa"/>
            <w:tcBorders>
              <w:top w:val="single" w:sz="4" w:space="0" w:color="000000"/>
              <w:left w:val="single" w:sz="4" w:space="0" w:color="000000"/>
              <w:bottom w:val="single" w:sz="4" w:space="0" w:color="000000"/>
            </w:tcBorders>
            <w:shd w:val="clear" w:color="auto" w:fill="FFCC00"/>
            <w:vAlign w:val="center"/>
          </w:tcPr>
          <w:p w14:paraId="62D870B0" w14:textId="77777777" w:rsidR="00781973" w:rsidRPr="00781973" w:rsidRDefault="00781973" w:rsidP="00DE0C89">
            <w:pPr>
              <w:autoSpaceDE w:val="0"/>
              <w:spacing w:before="60" w:after="0" w:line="240" w:lineRule="auto"/>
              <w:jc w:val="right"/>
              <w:rPr>
                <w:rFonts w:ascii="Times New Roman" w:hAnsi="Times New Roman" w:cs="Times New Roman"/>
                <w:sz w:val="20"/>
                <w:szCs w:val="20"/>
              </w:rPr>
            </w:pPr>
            <w:r w:rsidRPr="00781973">
              <w:rPr>
                <w:rFonts w:ascii="Times New Roman" w:hAnsi="Times New Roman" w:cs="Times New Roman"/>
                <w:b/>
                <w:bCs/>
                <w:sz w:val="20"/>
                <w:szCs w:val="20"/>
              </w:rPr>
              <w:t>2035</w:t>
            </w:r>
          </w:p>
        </w:tc>
        <w:tc>
          <w:tcPr>
            <w:tcW w:w="2382" w:type="dxa"/>
            <w:tcBorders>
              <w:top w:val="single" w:sz="4" w:space="0" w:color="000000"/>
              <w:left w:val="single" w:sz="4" w:space="0" w:color="000000"/>
              <w:bottom w:val="single" w:sz="4" w:space="0" w:color="000000"/>
            </w:tcBorders>
            <w:shd w:val="clear" w:color="auto" w:fill="auto"/>
            <w:vAlign w:val="bottom"/>
          </w:tcPr>
          <w:p w14:paraId="2467F2B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86.459</w:t>
            </w:r>
          </w:p>
        </w:tc>
        <w:tc>
          <w:tcPr>
            <w:tcW w:w="24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D65993"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sz w:val="20"/>
                <w:szCs w:val="20"/>
              </w:rPr>
              <w:t>40.141</w:t>
            </w:r>
          </w:p>
        </w:tc>
      </w:tr>
      <w:tr w:rsidR="00781973" w:rsidRPr="00781973" w14:paraId="66F2DF0F" w14:textId="77777777" w:rsidTr="00604181">
        <w:trPr>
          <w:jc w:val="center"/>
        </w:trPr>
        <w:tc>
          <w:tcPr>
            <w:tcW w:w="4524" w:type="dxa"/>
            <w:tcBorders>
              <w:top w:val="single" w:sz="4" w:space="0" w:color="000000"/>
              <w:left w:val="single" w:sz="4" w:space="0" w:color="000000"/>
              <w:bottom w:val="single" w:sz="4" w:space="0" w:color="000000"/>
            </w:tcBorders>
            <w:shd w:val="clear" w:color="auto" w:fill="FFCC00"/>
            <w:vAlign w:val="center"/>
          </w:tcPr>
          <w:p w14:paraId="46568C9E" w14:textId="77777777" w:rsidR="00781973" w:rsidRPr="00781973" w:rsidRDefault="00781973" w:rsidP="00DE0C89">
            <w:pPr>
              <w:autoSpaceDE w:val="0"/>
              <w:spacing w:before="60" w:after="0" w:line="240" w:lineRule="auto"/>
              <w:jc w:val="right"/>
              <w:rPr>
                <w:rFonts w:ascii="Times New Roman" w:hAnsi="Times New Roman" w:cs="Times New Roman"/>
                <w:b/>
                <w:sz w:val="20"/>
                <w:szCs w:val="20"/>
              </w:rPr>
            </w:pPr>
            <w:r w:rsidRPr="00781973">
              <w:rPr>
                <w:rFonts w:ascii="Times New Roman" w:hAnsi="Times New Roman" w:cs="Times New Roman"/>
                <w:b/>
                <w:bCs/>
                <w:sz w:val="20"/>
                <w:szCs w:val="20"/>
              </w:rPr>
              <w:t>RÓŻNICA</w:t>
            </w:r>
          </w:p>
        </w:tc>
        <w:tc>
          <w:tcPr>
            <w:tcW w:w="2382" w:type="dxa"/>
            <w:tcBorders>
              <w:top w:val="single" w:sz="4" w:space="0" w:color="000000"/>
              <w:left w:val="single" w:sz="4" w:space="0" w:color="000000"/>
              <w:bottom w:val="single" w:sz="4" w:space="0" w:color="000000"/>
            </w:tcBorders>
            <w:shd w:val="clear" w:color="auto" w:fill="auto"/>
            <w:vAlign w:val="bottom"/>
          </w:tcPr>
          <w:p w14:paraId="015D5814"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3.226</w:t>
            </w:r>
          </w:p>
        </w:tc>
        <w:tc>
          <w:tcPr>
            <w:tcW w:w="24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08A019"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sz w:val="20"/>
                <w:szCs w:val="20"/>
              </w:rPr>
              <w:t>-4.632</w:t>
            </w:r>
          </w:p>
        </w:tc>
      </w:tr>
      <w:tr w:rsidR="00781973" w:rsidRPr="00781973" w14:paraId="34BD309A" w14:textId="77777777" w:rsidTr="00604181">
        <w:trPr>
          <w:jc w:val="center"/>
        </w:trPr>
        <w:tc>
          <w:tcPr>
            <w:tcW w:w="9358" w:type="dxa"/>
            <w:gridSpan w:val="3"/>
            <w:tcBorders>
              <w:top w:val="single" w:sz="4" w:space="0" w:color="000000"/>
              <w:left w:val="single" w:sz="4" w:space="0" w:color="000000"/>
              <w:bottom w:val="single" w:sz="4" w:space="0" w:color="000000"/>
              <w:right w:val="single" w:sz="4" w:space="0" w:color="000000"/>
            </w:tcBorders>
            <w:shd w:val="clear" w:color="auto" w:fill="FFCC99"/>
            <w:vAlign w:val="center"/>
          </w:tcPr>
          <w:p w14:paraId="0E64311F" w14:textId="77777777"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Ludność w wieku poprodukcyjnym w roku (w osobach)</w:t>
            </w:r>
          </w:p>
        </w:tc>
      </w:tr>
      <w:tr w:rsidR="00781973" w:rsidRPr="00781973" w14:paraId="58292580" w14:textId="77777777" w:rsidTr="00604181">
        <w:trPr>
          <w:jc w:val="center"/>
        </w:trPr>
        <w:tc>
          <w:tcPr>
            <w:tcW w:w="4524" w:type="dxa"/>
            <w:tcBorders>
              <w:top w:val="single" w:sz="4" w:space="0" w:color="000000"/>
              <w:left w:val="single" w:sz="4" w:space="0" w:color="000000"/>
              <w:bottom w:val="single" w:sz="4" w:space="0" w:color="000000"/>
            </w:tcBorders>
            <w:shd w:val="clear" w:color="auto" w:fill="FFCC99"/>
            <w:vAlign w:val="center"/>
          </w:tcPr>
          <w:p w14:paraId="58FE6294" w14:textId="77777777" w:rsidR="00781973" w:rsidRPr="00781973" w:rsidRDefault="00781973" w:rsidP="00DE0C89">
            <w:pPr>
              <w:autoSpaceDE w:val="0"/>
              <w:spacing w:before="60" w:after="0" w:line="240" w:lineRule="auto"/>
              <w:jc w:val="right"/>
              <w:rPr>
                <w:rFonts w:ascii="Times New Roman" w:hAnsi="Times New Roman" w:cs="Times New Roman"/>
                <w:sz w:val="20"/>
                <w:szCs w:val="20"/>
              </w:rPr>
            </w:pPr>
            <w:r w:rsidRPr="00781973">
              <w:rPr>
                <w:rFonts w:ascii="Times New Roman" w:hAnsi="Times New Roman" w:cs="Times New Roman"/>
                <w:b/>
                <w:bCs/>
                <w:sz w:val="20"/>
                <w:szCs w:val="20"/>
              </w:rPr>
              <w:t>2020</w:t>
            </w:r>
          </w:p>
        </w:tc>
        <w:tc>
          <w:tcPr>
            <w:tcW w:w="2382" w:type="dxa"/>
            <w:tcBorders>
              <w:top w:val="single" w:sz="4" w:space="0" w:color="000000"/>
              <w:left w:val="single" w:sz="4" w:space="0" w:color="000000"/>
              <w:bottom w:val="single" w:sz="4" w:space="0" w:color="000000"/>
            </w:tcBorders>
            <w:shd w:val="clear" w:color="auto" w:fill="auto"/>
            <w:vAlign w:val="bottom"/>
          </w:tcPr>
          <w:p w14:paraId="3218B16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20.432</w:t>
            </w:r>
          </w:p>
        </w:tc>
        <w:tc>
          <w:tcPr>
            <w:tcW w:w="24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5B0DB1"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sz w:val="20"/>
                <w:szCs w:val="20"/>
              </w:rPr>
              <w:t>12.057</w:t>
            </w:r>
          </w:p>
        </w:tc>
      </w:tr>
      <w:tr w:rsidR="00781973" w:rsidRPr="00781973" w14:paraId="7F2A210B" w14:textId="77777777" w:rsidTr="00604181">
        <w:trPr>
          <w:jc w:val="center"/>
        </w:trPr>
        <w:tc>
          <w:tcPr>
            <w:tcW w:w="4524" w:type="dxa"/>
            <w:tcBorders>
              <w:top w:val="single" w:sz="4" w:space="0" w:color="000000"/>
              <w:left w:val="single" w:sz="4" w:space="0" w:color="000000"/>
              <w:bottom w:val="single" w:sz="4" w:space="0" w:color="000000"/>
            </w:tcBorders>
            <w:shd w:val="clear" w:color="auto" w:fill="FFCC99"/>
            <w:vAlign w:val="center"/>
          </w:tcPr>
          <w:p w14:paraId="3D909669" w14:textId="77777777" w:rsidR="00781973" w:rsidRPr="00781973" w:rsidRDefault="00781973" w:rsidP="00DE0C89">
            <w:pPr>
              <w:autoSpaceDE w:val="0"/>
              <w:spacing w:before="60" w:after="0" w:line="240" w:lineRule="auto"/>
              <w:jc w:val="right"/>
              <w:rPr>
                <w:rFonts w:ascii="Times New Roman" w:hAnsi="Times New Roman" w:cs="Times New Roman"/>
                <w:sz w:val="20"/>
                <w:szCs w:val="20"/>
              </w:rPr>
            </w:pPr>
            <w:r w:rsidRPr="00781973">
              <w:rPr>
                <w:rFonts w:ascii="Times New Roman" w:hAnsi="Times New Roman" w:cs="Times New Roman"/>
                <w:b/>
                <w:bCs/>
                <w:sz w:val="20"/>
                <w:szCs w:val="20"/>
              </w:rPr>
              <w:t>2025</w:t>
            </w:r>
          </w:p>
        </w:tc>
        <w:tc>
          <w:tcPr>
            <w:tcW w:w="2382" w:type="dxa"/>
            <w:tcBorders>
              <w:top w:val="single" w:sz="4" w:space="0" w:color="000000"/>
              <w:left w:val="single" w:sz="4" w:space="0" w:color="000000"/>
              <w:bottom w:val="single" w:sz="4" w:space="0" w:color="000000"/>
            </w:tcBorders>
            <w:shd w:val="clear" w:color="auto" w:fill="auto"/>
            <w:vAlign w:val="bottom"/>
          </w:tcPr>
          <w:p w14:paraId="6EE71E1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23.638</w:t>
            </w:r>
          </w:p>
        </w:tc>
        <w:tc>
          <w:tcPr>
            <w:tcW w:w="24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7A8AC3"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sz w:val="20"/>
                <w:szCs w:val="20"/>
              </w:rPr>
              <w:t>13.461</w:t>
            </w:r>
          </w:p>
        </w:tc>
      </w:tr>
      <w:tr w:rsidR="00781973" w:rsidRPr="00781973" w14:paraId="611EE813" w14:textId="77777777" w:rsidTr="00604181">
        <w:trPr>
          <w:jc w:val="center"/>
        </w:trPr>
        <w:tc>
          <w:tcPr>
            <w:tcW w:w="4524" w:type="dxa"/>
            <w:tcBorders>
              <w:top w:val="single" w:sz="4" w:space="0" w:color="000000"/>
              <w:left w:val="single" w:sz="4" w:space="0" w:color="000000"/>
              <w:bottom w:val="single" w:sz="4" w:space="0" w:color="000000"/>
            </w:tcBorders>
            <w:shd w:val="clear" w:color="auto" w:fill="FFCC99"/>
            <w:vAlign w:val="center"/>
          </w:tcPr>
          <w:p w14:paraId="0E42AAC5" w14:textId="77777777" w:rsidR="00781973" w:rsidRPr="00781973" w:rsidRDefault="00781973" w:rsidP="00DE0C89">
            <w:pPr>
              <w:autoSpaceDE w:val="0"/>
              <w:spacing w:before="60" w:after="0" w:line="240" w:lineRule="auto"/>
              <w:jc w:val="right"/>
              <w:rPr>
                <w:rFonts w:ascii="Times New Roman" w:hAnsi="Times New Roman" w:cs="Times New Roman"/>
                <w:sz w:val="20"/>
                <w:szCs w:val="20"/>
              </w:rPr>
            </w:pPr>
            <w:r w:rsidRPr="00781973">
              <w:rPr>
                <w:rFonts w:ascii="Times New Roman" w:hAnsi="Times New Roman" w:cs="Times New Roman"/>
                <w:b/>
                <w:bCs/>
                <w:sz w:val="20"/>
                <w:szCs w:val="20"/>
              </w:rPr>
              <w:t>2030</w:t>
            </w:r>
          </w:p>
        </w:tc>
        <w:tc>
          <w:tcPr>
            <w:tcW w:w="2382" w:type="dxa"/>
            <w:tcBorders>
              <w:top w:val="single" w:sz="4" w:space="0" w:color="000000"/>
              <w:left w:val="single" w:sz="4" w:space="0" w:color="000000"/>
              <w:bottom w:val="single" w:sz="4" w:space="0" w:color="000000"/>
            </w:tcBorders>
            <w:shd w:val="clear" w:color="auto" w:fill="auto"/>
            <w:vAlign w:val="bottom"/>
          </w:tcPr>
          <w:p w14:paraId="2E9E002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25.639</w:t>
            </w:r>
          </w:p>
        </w:tc>
        <w:tc>
          <w:tcPr>
            <w:tcW w:w="24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781DDF"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sz w:val="20"/>
                <w:szCs w:val="20"/>
              </w:rPr>
              <w:t>14.426</w:t>
            </w:r>
          </w:p>
        </w:tc>
      </w:tr>
      <w:tr w:rsidR="00781973" w:rsidRPr="00781973" w14:paraId="7ABFD719" w14:textId="77777777" w:rsidTr="00604181">
        <w:trPr>
          <w:jc w:val="center"/>
        </w:trPr>
        <w:tc>
          <w:tcPr>
            <w:tcW w:w="4524" w:type="dxa"/>
            <w:tcBorders>
              <w:top w:val="single" w:sz="4" w:space="0" w:color="000000"/>
              <w:left w:val="single" w:sz="4" w:space="0" w:color="000000"/>
              <w:bottom w:val="single" w:sz="4" w:space="0" w:color="000000"/>
            </w:tcBorders>
            <w:shd w:val="clear" w:color="auto" w:fill="FFCC99"/>
            <w:vAlign w:val="center"/>
          </w:tcPr>
          <w:p w14:paraId="79BA08AD" w14:textId="77777777" w:rsidR="00781973" w:rsidRPr="00781973" w:rsidRDefault="00781973" w:rsidP="00DE0C89">
            <w:pPr>
              <w:autoSpaceDE w:val="0"/>
              <w:spacing w:before="60" w:after="0" w:line="240" w:lineRule="auto"/>
              <w:jc w:val="right"/>
              <w:rPr>
                <w:rFonts w:ascii="Times New Roman" w:hAnsi="Times New Roman" w:cs="Times New Roman"/>
                <w:sz w:val="20"/>
                <w:szCs w:val="20"/>
              </w:rPr>
            </w:pPr>
            <w:r w:rsidRPr="00781973">
              <w:rPr>
                <w:rFonts w:ascii="Times New Roman" w:hAnsi="Times New Roman" w:cs="Times New Roman"/>
                <w:b/>
                <w:bCs/>
                <w:sz w:val="20"/>
                <w:szCs w:val="20"/>
              </w:rPr>
              <w:t>2035</w:t>
            </w:r>
          </w:p>
        </w:tc>
        <w:tc>
          <w:tcPr>
            <w:tcW w:w="2382" w:type="dxa"/>
            <w:tcBorders>
              <w:top w:val="single" w:sz="4" w:space="0" w:color="000000"/>
              <w:left w:val="single" w:sz="4" w:space="0" w:color="000000"/>
              <w:bottom w:val="single" w:sz="4" w:space="0" w:color="000000"/>
            </w:tcBorders>
            <w:shd w:val="clear" w:color="auto" w:fill="auto"/>
            <w:vAlign w:val="bottom"/>
          </w:tcPr>
          <w:p w14:paraId="70EBC4A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26.640</w:t>
            </w:r>
          </w:p>
        </w:tc>
        <w:tc>
          <w:tcPr>
            <w:tcW w:w="24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E3A1B8"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sz w:val="20"/>
                <w:szCs w:val="20"/>
              </w:rPr>
              <w:t>14.844</w:t>
            </w:r>
          </w:p>
        </w:tc>
      </w:tr>
      <w:tr w:rsidR="00781973" w:rsidRPr="00781973" w14:paraId="7423AFD6" w14:textId="77777777" w:rsidTr="00604181">
        <w:trPr>
          <w:jc w:val="center"/>
        </w:trPr>
        <w:tc>
          <w:tcPr>
            <w:tcW w:w="4524" w:type="dxa"/>
            <w:tcBorders>
              <w:top w:val="single" w:sz="4" w:space="0" w:color="000000"/>
              <w:left w:val="single" w:sz="4" w:space="0" w:color="000000"/>
              <w:bottom w:val="single" w:sz="4" w:space="0" w:color="000000"/>
            </w:tcBorders>
            <w:shd w:val="clear" w:color="auto" w:fill="FFCC99"/>
            <w:vAlign w:val="center"/>
          </w:tcPr>
          <w:p w14:paraId="2CABD052" w14:textId="77777777" w:rsidR="00781973" w:rsidRPr="00781973" w:rsidRDefault="00781973" w:rsidP="00DE0C89">
            <w:pPr>
              <w:autoSpaceDE w:val="0"/>
              <w:spacing w:before="60" w:after="0" w:line="240" w:lineRule="auto"/>
              <w:jc w:val="right"/>
              <w:rPr>
                <w:rFonts w:ascii="Times New Roman" w:hAnsi="Times New Roman" w:cs="Times New Roman"/>
                <w:b/>
                <w:sz w:val="20"/>
                <w:szCs w:val="20"/>
              </w:rPr>
            </w:pPr>
            <w:r w:rsidRPr="00781973">
              <w:rPr>
                <w:rFonts w:ascii="Times New Roman" w:hAnsi="Times New Roman" w:cs="Times New Roman"/>
                <w:b/>
                <w:bCs/>
                <w:sz w:val="20"/>
                <w:szCs w:val="20"/>
              </w:rPr>
              <w:t>RÓŻNICA</w:t>
            </w:r>
          </w:p>
        </w:tc>
        <w:tc>
          <w:tcPr>
            <w:tcW w:w="2382" w:type="dxa"/>
            <w:tcBorders>
              <w:top w:val="single" w:sz="4" w:space="0" w:color="000000"/>
              <w:left w:val="single" w:sz="4" w:space="0" w:color="000000"/>
              <w:bottom w:val="single" w:sz="4" w:space="0" w:color="000000"/>
            </w:tcBorders>
            <w:shd w:val="clear" w:color="auto" w:fill="auto"/>
            <w:vAlign w:val="bottom"/>
          </w:tcPr>
          <w:p w14:paraId="5663A58A"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6.208</w:t>
            </w:r>
          </w:p>
        </w:tc>
        <w:tc>
          <w:tcPr>
            <w:tcW w:w="24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D29179" w14:textId="77777777"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b/>
                <w:sz w:val="20"/>
                <w:szCs w:val="20"/>
              </w:rPr>
              <w:t>2.787</w:t>
            </w:r>
          </w:p>
        </w:tc>
      </w:tr>
    </w:tbl>
    <w:p w14:paraId="181D9FA1" w14:textId="77777777" w:rsidR="00781973" w:rsidRPr="00604181" w:rsidRDefault="00781973" w:rsidP="00604181">
      <w:pPr>
        <w:autoSpaceDE w:val="0"/>
        <w:spacing w:before="60" w:after="0" w:line="240" w:lineRule="auto"/>
        <w:ind w:right="565"/>
        <w:jc w:val="right"/>
        <w:rPr>
          <w:rFonts w:ascii="Times New Roman" w:hAnsi="Times New Roman" w:cs="Times New Roman"/>
          <w:sz w:val="16"/>
          <w:szCs w:val="16"/>
        </w:rPr>
      </w:pPr>
      <w:r w:rsidRPr="00604181">
        <w:rPr>
          <w:rFonts w:ascii="Times New Roman" w:hAnsi="Times New Roman" w:cs="Times New Roman"/>
          <w:i/>
          <w:iCs/>
          <w:sz w:val="16"/>
          <w:szCs w:val="16"/>
        </w:rPr>
        <w:t>Źródło: opracowanie własne na podstawie Banku Danych Lokalnych GUS</w:t>
      </w:r>
    </w:p>
    <w:p w14:paraId="438192C5" w14:textId="77777777" w:rsidR="00781973" w:rsidRPr="00781973" w:rsidRDefault="00781973" w:rsidP="00DE0C89">
      <w:pPr>
        <w:autoSpaceDE w:val="0"/>
        <w:spacing w:before="60" w:after="0" w:line="240" w:lineRule="auto"/>
        <w:rPr>
          <w:rFonts w:ascii="Times New Roman" w:hAnsi="Times New Roman" w:cs="Times New Roman"/>
        </w:rPr>
      </w:pPr>
    </w:p>
    <w:p w14:paraId="5CE85AA5" w14:textId="77777777" w:rsidR="00D7477E" w:rsidRPr="00781973" w:rsidRDefault="00D7477E" w:rsidP="00DE0C89">
      <w:pPr>
        <w:autoSpaceDE w:val="0"/>
        <w:spacing w:before="60" w:after="0" w:line="240" w:lineRule="auto"/>
        <w:jc w:val="both"/>
        <w:rPr>
          <w:rFonts w:ascii="Times New Roman" w:hAnsi="Times New Roman" w:cs="Times New Roman"/>
          <w:iCs/>
          <w:sz w:val="20"/>
          <w:szCs w:val="20"/>
        </w:rPr>
      </w:pPr>
      <w:r w:rsidRPr="00781973">
        <w:rPr>
          <w:rFonts w:ascii="Times New Roman" w:hAnsi="Times New Roman" w:cs="Times New Roman"/>
        </w:rPr>
        <w:t>Opisaną zależność wyraźnie potwierdzają zestawy wskaźników obciążeń demograficznych. Pierwszy z nich pokazuje jak wiele osób w wieku nieprodukcyjnym</w:t>
      </w:r>
      <w:r w:rsidRPr="00781973">
        <w:rPr>
          <w:rStyle w:val="Odwoanieprzypisudolnego"/>
          <w:rFonts w:ascii="Times New Roman" w:hAnsi="Times New Roman" w:cs="Times New Roman"/>
        </w:rPr>
        <w:footnoteReference w:id="3"/>
      </w:r>
      <w:r>
        <w:rPr>
          <w:rFonts w:ascii="Times New Roman" w:hAnsi="Times New Roman" w:cs="Times New Roman"/>
        </w:rPr>
        <w:t xml:space="preserve"> przypada na 100 osób </w:t>
      </w:r>
      <w:r w:rsidRPr="00781973">
        <w:rPr>
          <w:rFonts w:ascii="Times New Roman" w:hAnsi="Times New Roman" w:cs="Times New Roman"/>
        </w:rPr>
        <w:t>w wieku produkcyjnym. Im wyższa wartość, tym większe obciążenie demograficzne – jedna osoba pracująca musi bowiem utrzymać większą liczbę osób pozostających bez pracy (dzieci i osoby starsze).</w:t>
      </w:r>
    </w:p>
    <w:p w14:paraId="2E899B12" w14:textId="4488CA0D" w:rsidR="00781973" w:rsidRPr="00781973" w:rsidRDefault="00604181" w:rsidP="00DE0C89">
      <w:pPr>
        <w:autoSpaceDE w:val="0"/>
        <w:spacing w:before="60" w:after="0" w:line="240" w:lineRule="auto"/>
        <w:jc w:val="both"/>
        <w:rPr>
          <w:rFonts w:ascii="Times New Roman" w:hAnsi="Times New Roman" w:cs="Times New Roman"/>
          <w:sz w:val="20"/>
          <w:szCs w:val="20"/>
        </w:rPr>
      </w:pPr>
      <w:r>
        <w:rPr>
          <w:rFonts w:ascii="Times New Roman" w:hAnsi="Times New Roman" w:cs="Times New Roman"/>
        </w:rPr>
        <w:tab/>
      </w:r>
      <w:r w:rsidR="00781973" w:rsidRPr="00781973">
        <w:rPr>
          <w:rFonts w:ascii="Times New Roman" w:hAnsi="Times New Roman" w:cs="Times New Roman"/>
        </w:rPr>
        <w:t>Średnia wojewódzka w tym wypadku wyniosła w 2014 roku to 55,7, a ogólnopolska 58,8. Wyniki dla obszaru L</w:t>
      </w:r>
      <w:r w:rsidR="00D7477E">
        <w:rPr>
          <w:rFonts w:ascii="Times New Roman" w:hAnsi="Times New Roman" w:cs="Times New Roman"/>
        </w:rPr>
        <w:t>G</w:t>
      </w:r>
      <w:r w:rsidR="00781973" w:rsidRPr="00781973">
        <w:rPr>
          <w:rFonts w:ascii="Times New Roman" w:hAnsi="Times New Roman" w:cs="Times New Roman"/>
        </w:rPr>
        <w:t>D „Południowa Warmia” są gorsze: w trzech gminach (Purda, Stawiguda i Gietrzwałd)</w:t>
      </w:r>
      <w:r w:rsidR="00D7477E">
        <w:rPr>
          <w:rFonts w:ascii="Times New Roman" w:hAnsi="Times New Roman" w:cs="Times New Roman"/>
        </w:rPr>
        <w:t>,</w:t>
      </w:r>
      <w:r w:rsidR="00781973" w:rsidRPr="00781973">
        <w:rPr>
          <w:rFonts w:ascii="Times New Roman" w:hAnsi="Times New Roman" w:cs="Times New Roman"/>
        </w:rPr>
        <w:t xml:space="preserve"> nie przekroczyły poziomu 52,0. Wartość wskaźnika zmiany była ujemna łącznie w pięciu gminach, w trzech pozostałych nastąpił przyrost, w tym w gminie Stawiguda na poziomie 4%.</w:t>
      </w:r>
    </w:p>
    <w:p w14:paraId="700ED2AF" w14:textId="77777777" w:rsidR="00781973" w:rsidRPr="00781973" w:rsidRDefault="00781973" w:rsidP="00DE0C89">
      <w:pPr>
        <w:autoSpaceDE w:val="0"/>
        <w:spacing w:before="60" w:after="0" w:line="240" w:lineRule="auto"/>
        <w:rPr>
          <w:rFonts w:ascii="Times New Roman" w:hAnsi="Times New Roman" w:cs="Times New Roman"/>
          <w:sz w:val="20"/>
          <w:szCs w:val="20"/>
        </w:rPr>
      </w:pPr>
    </w:p>
    <w:p w14:paraId="03B578EA" w14:textId="4EBC38E7" w:rsidR="00781973" w:rsidRPr="00604181" w:rsidRDefault="00781973" w:rsidP="00604181">
      <w:pPr>
        <w:autoSpaceDE w:val="0"/>
        <w:spacing w:before="60" w:after="0" w:line="240" w:lineRule="auto"/>
        <w:jc w:val="center"/>
        <w:rPr>
          <w:rFonts w:ascii="Times New Roman" w:hAnsi="Times New Roman" w:cs="Times New Roman"/>
          <w:b/>
        </w:rPr>
      </w:pPr>
      <w:r w:rsidRPr="00604181">
        <w:rPr>
          <w:rFonts w:ascii="Times New Roman" w:hAnsi="Times New Roman" w:cs="Times New Roman"/>
        </w:rPr>
        <w:t xml:space="preserve">Tabela 14. Ludność w wieku nieprodukcyjnym na 100 osób w wieku produkcyjnym na obszarze </w:t>
      </w:r>
      <w:r w:rsidR="00604181">
        <w:rPr>
          <w:rFonts w:ascii="Times New Roman" w:hAnsi="Times New Roman" w:cs="Times New Roman"/>
        </w:rPr>
        <w:br/>
      </w:r>
      <w:r w:rsidRPr="00604181">
        <w:rPr>
          <w:rFonts w:ascii="Times New Roman" w:hAnsi="Times New Roman" w:cs="Times New Roman"/>
          <w:bCs/>
        </w:rPr>
        <w:t xml:space="preserve">Lokalnej Grupy Działania Stowarzyszenie „Południowa Warmia” </w:t>
      </w:r>
      <w:r w:rsidRPr="00604181">
        <w:rPr>
          <w:rFonts w:ascii="Times New Roman" w:hAnsi="Times New Roman" w:cs="Times New Roman"/>
        </w:rPr>
        <w:t>w latach 2007-2014.</w:t>
      </w:r>
    </w:p>
    <w:tbl>
      <w:tblPr>
        <w:tblW w:w="0" w:type="auto"/>
        <w:jc w:val="center"/>
        <w:tblInd w:w="-35" w:type="dxa"/>
        <w:tblLayout w:type="fixed"/>
        <w:tblLook w:val="0000" w:firstRow="0" w:lastRow="0" w:firstColumn="0" w:lastColumn="0" w:noHBand="0" w:noVBand="0"/>
      </w:tblPr>
      <w:tblGrid>
        <w:gridCol w:w="2217"/>
        <w:gridCol w:w="769"/>
        <w:gridCol w:w="769"/>
        <w:gridCol w:w="769"/>
        <w:gridCol w:w="769"/>
        <w:gridCol w:w="769"/>
        <w:gridCol w:w="769"/>
        <w:gridCol w:w="769"/>
        <w:gridCol w:w="769"/>
        <w:gridCol w:w="989"/>
      </w:tblGrid>
      <w:tr w:rsidR="00781973" w:rsidRPr="00781973" w14:paraId="79689910" w14:textId="77777777" w:rsidTr="00604181">
        <w:trPr>
          <w:jc w:val="center"/>
        </w:trPr>
        <w:tc>
          <w:tcPr>
            <w:tcW w:w="2217" w:type="dxa"/>
            <w:vMerge w:val="restart"/>
            <w:tcBorders>
              <w:top w:val="single" w:sz="4" w:space="0" w:color="000000"/>
              <w:left w:val="single" w:sz="4" w:space="0" w:color="000000"/>
              <w:bottom w:val="single" w:sz="4" w:space="0" w:color="000000"/>
            </w:tcBorders>
            <w:shd w:val="clear" w:color="auto" w:fill="auto"/>
            <w:vAlign w:val="center"/>
          </w:tcPr>
          <w:p w14:paraId="63EC6DDD" w14:textId="77777777" w:rsidR="00781973" w:rsidRPr="00781973" w:rsidRDefault="00781973" w:rsidP="00604181">
            <w:pPr>
              <w:spacing w:after="0" w:line="240" w:lineRule="auto"/>
              <w:jc w:val="center"/>
              <w:rPr>
                <w:rFonts w:ascii="Times New Roman" w:hAnsi="Times New Roman" w:cs="Times New Roman"/>
                <w:b/>
                <w:bCs/>
                <w:sz w:val="20"/>
                <w:szCs w:val="20"/>
              </w:rPr>
            </w:pPr>
            <w:r w:rsidRPr="00781973">
              <w:rPr>
                <w:rFonts w:ascii="Times New Roman" w:hAnsi="Times New Roman" w:cs="Times New Roman"/>
                <w:b/>
                <w:sz w:val="20"/>
                <w:szCs w:val="20"/>
              </w:rPr>
              <w:t>Gmina</w:t>
            </w:r>
          </w:p>
        </w:tc>
        <w:tc>
          <w:tcPr>
            <w:tcW w:w="6152" w:type="dxa"/>
            <w:gridSpan w:val="8"/>
            <w:tcBorders>
              <w:top w:val="single" w:sz="4" w:space="0" w:color="000000"/>
              <w:left w:val="single" w:sz="4" w:space="0" w:color="000000"/>
              <w:bottom w:val="single" w:sz="4" w:space="0" w:color="000000"/>
            </w:tcBorders>
            <w:shd w:val="clear" w:color="auto" w:fill="auto"/>
            <w:vAlign w:val="center"/>
          </w:tcPr>
          <w:p w14:paraId="003FB4B8" w14:textId="77777777" w:rsidR="00781973" w:rsidRPr="00781973" w:rsidRDefault="00781973" w:rsidP="00604181">
            <w:pPr>
              <w:autoSpaceDE w:val="0"/>
              <w:spacing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Ludność w wieku nieprodukcyjnym na 100 osób w wieku produkcyjnym</w:t>
            </w:r>
          </w:p>
        </w:tc>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704ACDE" w14:textId="77777777" w:rsidR="00781973" w:rsidRPr="00781973" w:rsidRDefault="00781973" w:rsidP="00604181">
            <w:pPr>
              <w:autoSpaceDE w:val="0"/>
              <w:spacing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Zmiana w latach 2007-2014</w:t>
            </w:r>
          </w:p>
        </w:tc>
      </w:tr>
      <w:tr w:rsidR="00781973" w:rsidRPr="00781973" w14:paraId="2AE03A6A" w14:textId="77777777" w:rsidTr="00604181">
        <w:trPr>
          <w:jc w:val="center"/>
        </w:trPr>
        <w:tc>
          <w:tcPr>
            <w:tcW w:w="2217" w:type="dxa"/>
            <w:vMerge/>
            <w:tcBorders>
              <w:top w:val="single" w:sz="4" w:space="0" w:color="000000"/>
              <w:left w:val="single" w:sz="4" w:space="0" w:color="000000"/>
              <w:bottom w:val="single" w:sz="4" w:space="0" w:color="000000"/>
            </w:tcBorders>
            <w:shd w:val="clear" w:color="auto" w:fill="auto"/>
          </w:tcPr>
          <w:p w14:paraId="3CC4EFED" w14:textId="77777777" w:rsidR="00781973" w:rsidRPr="00781973" w:rsidRDefault="00781973" w:rsidP="00604181">
            <w:pPr>
              <w:autoSpaceDE w:val="0"/>
              <w:snapToGrid w:val="0"/>
              <w:spacing w:after="0" w:line="240" w:lineRule="auto"/>
              <w:rPr>
                <w:rFonts w:ascii="Times New Roman" w:hAnsi="Times New Roman" w:cs="Times New Roman"/>
                <w:sz w:val="20"/>
                <w:szCs w:val="20"/>
              </w:rPr>
            </w:pPr>
          </w:p>
        </w:tc>
        <w:tc>
          <w:tcPr>
            <w:tcW w:w="769" w:type="dxa"/>
            <w:tcBorders>
              <w:top w:val="single" w:sz="4" w:space="0" w:color="000000"/>
              <w:left w:val="single" w:sz="4" w:space="0" w:color="000000"/>
              <w:bottom w:val="single" w:sz="4" w:space="0" w:color="000000"/>
            </w:tcBorders>
            <w:shd w:val="clear" w:color="auto" w:fill="auto"/>
            <w:vAlign w:val="center"/>
          </w:tcPr>
          <w:p w14:paraId="6A352D56" w14:textId="77777777" w:rsidR="00781973" w:rsidRPr="00781973" w:rsidRDefault="00781973" w:rsidP="00604181">
            <w:pPr>
              <w:autoSpaceDE w:val="0"/>
              <w:spacing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2007</w:t>
            </w:r>
          </w:p>
        </w:tc>
        <w:tc>
          <w:tcPr>
            <w:tcW w:w="769" w:type="dxa"/>
            <w:tcBorders>
              <w:top w:val="single" w:sz="4" w:space="0" w:color="000000"/>
              <w:left w:val="single" w:sz="4" w:space="0" w:color="000000"/>
              <w:bottom w:val="single" w:sz="4" w:space="0" w:color="000000"/>
            </w:tcBorders>
            <w:shd w:val="clear" w:color="auto" w:fill="auto"/>
            <w:vAlign w:val="center"/>
          </w:tcPr>
          <w:p w14:paraId="15193F12" w14:textId="77777777" w:rsidR="00781973" w:rsidRPr="00781973" w:rsidRDefault="00781973" w:rsidP="00604181">
            <w:pPr>
              <w:autoSpaceDE w:val="0"/>
              <w:spacing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2008</w:t>
            </w:r>
          </w:p>
        </w:tc>
        <w:tc>
          <w:tcPr>
            <w:tcW w:w="769" w:type="dxa"/>
            <w:tcBorders>
              <w:top w:val="single" w:sz="4" w:space="0" w:color="000000"/>
              <w:left w:val="single" w:sz="4" w:space="0" w:color="000000"/>
              <w:bottom w:val="single" w:sz="4" w:space="0" w:color="000000"/>
            </w:tcBorders>
            <w:shd w:val="clear" w:color="auto" w:fill="auto"/>
            <w:vAlign w:val="center"/>
          </w:tcPr>
          <w:p w14:paraId="04954E90" w14:textId="77777777" w:rsidR="00781973" w:rsidRPr="00781973" w:rsidRDefault="00781973" w:rsidP="00604181">
            <w:pPr>
              <w:autoSpaceDE w:val="0"/>
              <w:spacing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2009</w:t>
            </w:r>
          </w:p>
        </w:tc>
        <w:tc>
          <w:tcPr>
            <w:tcW w:w="769" w:type="dxa"/>
            <w:tcBorders>
              <w:top w:val="single" w:sz="4" w:space="0" w:color="000000"/>
              <w:left w:val="single" w:sz="4" w:space="0" w:color="000000"/>
              <w:bottom w:val="single" w:sz="4" w:space="0" w:color="000000"/>
            </w:tcBorders>
            <w:shd w:val="clear" w:color="auto" w:fill="auto"/>
            <w:vAlign w:val="center"/>
          </w:tcPr>
          <w:p w14:paraId="6EF3A68D" w14:textId="77777777" w:rsidR="00781973" w:rsidRPr="00781973" w:rsidRDefault="00781973" w:rsidP="00604181">
            <w:pPr>
              <w:autoSpaceDE w:val="0"/>
              <w:spacing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2010</w:t>
            </w:r>
          </w:p>
        </w:tc>
        <w:tc>
          <w:tcPr>
            <w:tcW w:w="769" w:type="dxa"/>
            <w:tcBorders>
              <w:top w:val="single" w:sz="4" w:space="0" w:color="000000"/>
              <w:left w:val="single" w:sz="4" w:space="0" w:color="000000"/>
              <w:bottom w:val="single" w:sz="4" w:space="0" w:color="000000"/>
            </w:tcBorders>
            <w:shd w:val="clear" w:color="auto" w:fill="auto"/>
            <w:vAlign w:val="center"/>
          </w:tcPr>
          <w:p w14:paraId="144970ED" w14:textId="77777777" w:rsidR="00781973" w:rsidRPr="00781973" w:rsidRDefault="00781973" w:rsidP="00604181">
            <w:pPr>
              <w:autoSpaceDE w:val="0"/>
              <w:spacing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2011</w:t>
            </w:r>
          </w:p>
        </w:tc>
        <w:tc>
          <w:tcPr>
            <w:tcW w:w="769" w:type="dxa"/>
            <w:tcBorders>
              <w:top w:val="single" w:sz="4" w:space="0" w:color="000000"/>
              <w:left w:val="single" w:sz="4" w:space="0" w:color="000000"/>
              <w:bottom w:val="single" w:sz="4" w:space="0" w:color="000000"/>
            </w:tcBorders>
            <w:shd w:val="clear" w:color="auto" w:fill="auto"/>
            <w:vAlign w:val="center"/>
          </w:tcPr>
          <w:p w14:paraId="607DF7C2" w14:textId="77777777" w:rsidR="00781973" w:rsidRPr="00781973" w:rsidRDefault="00781973" w:rsidP="00604181">
            <w:pPr>
              <w:autoSpaceDE w:val="0"/>
              <w:spacing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2012</w:t>
            </w:r>
          </w:p>
        </w:tc>
        <w:tc>
          <w:tcPr>
            <w:tcW w:w="769" w:type="dxa"/>
            <w:tcBorders>
              <w:top w:val="single" w:sz="4" w:space="0" w:color="000000"/>
              <w:left w:val="single" w:sz="4" w:space="0" w:color="000000"/>
              <w:bottom w:val="single" w:sz="4" w:space="0" w:color="000000"/>
            </w:tcBorders>
            <w:shd w:val="clear" w:color="auto" w:fill="auto"/>
            <w:vAlign w:val="center"/>
          </w:tcPr>
          <w:p w14:paraId="5B96A823" w14:textId="77777777" w:rsidR="00781973" w:rsidRPr="00781973" w:rsidRDefault="00781973" w:rsidP="00604181">
            <w:pPr>
              <w:autoSpaceDE w:val="0"/>
              <w:spacing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2013</w:t>
            </w:r>
          </w:p>
        </w:tc>
        <w:tc>
          <w:tcPr>
            <w:tcW w:w="769" w:type="dxa"/>
            <w:tcBorders>
              <w:top w:val="single" w:sz="4" w:space="0" w:color="000000"/>
              <w:left w:val="single" w:sz="4" w:space="0" w:color="000000"/>
              <w:bottom w:val="single" w:sz="4" w:space="0" w:color="000000"/>
            </w:tcBorders>
            <w:shd w:val="clear" w:color="auto" w:fill="auto"/>
            <w:vAlign w:val="center"/>
          </w:tcPr>
          <w:p w14:paraId="3DBD3EAD" w14:textId="77777777" w:rsidR="00781973" w:rsidRPr="00781973" w:rsidRDefault="00781973" w:rsidP="00604181">
            <w:pPr>
              <w:autoSpaceDE w:val="0"/>
              <w:spacing w:after="0" w:line="240" w:lineRule="auto"/>
              <w:rPr>
                <w:rFonts w:ascii="Times New Roman" w:hAnsi="Times New Roman" w:cs="Times New Roman"/>
                <w:sz w:val="20"/>
                <w:szCs w:val="20"/>
              </w:rPr>
            </w:pPr>
            <w:r w:rsidRPr="00781973">
              <w:rPr>
                <w:rFonts w:ascii="Times New Roman" w:hAnsi="Times New Roman" w:cs="Times New Roman"/>
                <w:b/>
                <w:bCs/>
                <w:sz w:val="20"/>
                <w:szCs w:val="20"/>
              </w:rPr>
              <w:t>2014</w:t>
            </w:r>
          </w:p>
        </w:tc>
        <w:tc>
          <w:tcPr>
            <w:tcW w:w="989" w:type="dxa"/>
            <w:vMerge/>
            <w:tcBorders>
              <w:top w:val="single" w:sz="4" w:space="0" w:color="000000"/>
              <w:left w:val="single" w:sz="4" w:space="0" w:color="000000"/>
              <w:bottom w:val="single" w:sz="4" w:space="0" w:color="000000"/>
              <w:right w:val="single" w:sz="4" w:space="0" w:color="000000"/>
            </w:tcBorders>
            <w:shd w:val="clear" w:color="auto" w:fill="auto"/>
          </w:tcPr>
          <w:p w14:paraId="201A4545" w14:textId="77777777" w:rsidR="00781973" w:rsidRPr="00781973" w:rsidRDefault="00781973" w:rsidP="00604181">
            <w:pPr>
              <w:autoSpaceDE w:val="0"/>
              <w:snapToGrid w:val="0"/>
              <w:spacing w:after="0" w:line="240" w:lineRule="auto"/>
              <w:rPr>
                <w:rFonts w:ascii="Times New Roman" w:hAnsi="Times New Roman" w:cs="Times New Roman"/>
                <w:sz w:val="20"/>
                <w:szCs w:val="20"/>
              </w:rPr>
            </w:pPr>
          </w:p>
        </w:tc>
      </w:tr>
      <w:tr w:rsidR="00781973" w:rsidRPr="00781973" w14:paraId="67CA33F3" w14:textId="77777777"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772DBFE2" w14:textId="77777777"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769" w:type="dxa"/>
            <w:tcBorders>
              <w:top w:val="single" w:sz="4" w:space="0" w:color="000000"/>
              <w:left w:val="single" w:sz="4" w:space="0" w:color="000000"/>
              <w:bottom w:val="single" w:sz="4" w:space="0" w:color="000000"/>
            </w:tcBorders>
            <w:shd w:val="clear" w:color="auto" w:fill="auto"/>
            <w:vAlign w:val="center"/>
          </w:tcPr>
          <w:p w14:paraId="312736F7"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50,1</w:t>
            </w:r>
          </w:p>
        </w:tc>
        <w:tc>
          <w:tcPr>
            <w:tcW w:w="769" w:type="dxa"/>
            <w:tcBorders>
              <w:top w:val="single" w:sz="4" w:space="0" w:color="000000"/>
              <w:left w:val="single" w:sz="4" w:space="0" w:color="000000"/>
              <w:bottom w:val="single" w:sz="4" w:space="0" w:color="000000"/>
            </w:tcBorders>
            <w:shd w:val="clear" w:color="auto" w:fill="auto"/>
            <w:vAlign w:val="center"/>
          </w:tcPr>
          <w:p w14:paraId="487470EE"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50,1</w:t>
            </w:r>
          </w:p>
        </w:tc>
        <w:tc>
          <w:tcPr>
            <w:tcW w:w="769" w:type="dxa"/>
            <w:tcBorders>
              <w:top w:val="single" w:sz="4" w:space="0" w:color="000000"/>
              <w:left w:val="single" w:sz="4" w:space="0" w:color="000000"/>
              <w:bottom w:val="single" w:sz="4" w:space="0" w:color="000000"/>
            </w:tcBorders>
            <w:shd w:val="clear" w:color="auto" w:fill="auto"/>
            <w:vAlign w:val="center"/>
          </w:tcPr>
          <w:p w14:paraId="361D3413"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49,8</w:t>
            </w:r>
          </w:p>
        </w:tc>
        <w:tc>
          <w:tcPr>
            <w:tcW w:w="769" w:type="dxa"/>
            <w:tcBorders>
              <w:top w:val="single" w:sz="4" w:space="0" w:color="000000"/>
              <w:left w:val="single" w:sz="4" w:space="0" w:color="000000"/>
              <w:bottom w:val="single" w:sz="4" w:space="0" w:color="000000"/>
            </w:tcBorders>
            <w:shd w:val="clear" w:color="auto" w:fill="auto"/>
            <w:vAlign w:val="center"/>
          </w:tcPr>
          <w:p w14:paraId="1963A009"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50,4</w:t>
            </w:r>
          </w:p>
        </w:tc>
        <w:tc>
          <w:tcPr>
            <w:tcW w:w="769" w:type="dxa"/>
            <w:tcBorders>
              <w:top w:val="single" w:sz="4" w:space="0" w:color="000000"/>
              <w:left w:val="single" w:sz="4" w:space="0" w:color="000000"/>
              <w:bottom w:val="single" w:sz="4" w:space="0" w:color="000000"/>
            </w:tcBorders>
            <w:shd w:val="clear" w:color="auto" w:fill="auto"/>
            <w:vAlign w:val="center"/>
          </w:tcPr>
          <w:p w14:paraId="1DFF38A9"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50,8</w:t>
            </w:r>
          </w:p>
        </w:tc>
        <w:tc>
          <w:tcPr>
            <w:tcW w:w="769" w:type="dxa"/>
            <w:tcBorders>
              <w:top w:val="single" w:sz="4" w:space="0" w:color="000000"/>
              <w:left w:val="single" w:sz="4" w:space="0" w:color="000000"/>
              <w:bottom w:val="single" w:sz="4" w:space="0" w:color="000000"/>
            </w:tcBorders>
            <w:shd w:val="clear" w:color="auto" w:fill="auto"/>
            <w:vAlign w:val="center"/>
          </w:tcPr>
          <w:p w14:paraId="632D787E"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51,7</w:t>
            </w:r>
          </w:p>
        </w:tc>
        <w:tc>
          <w:tcPr>
            <w:tcW w:w="769" w:type="dxa"/>
            <w:tcBorders>
              <w:top w:val="single" w:sz="4" w:space="0" w:color="000000"/>
              <w:left w:val="single" w:sz="4" w:space="0" w:color="000000"/>
              <w:bottom w:val="single" w:sz="4" w:space="0" w:color="000000"/>
            </w:tcBorders>
            <w:shd w:val="clear" w:color="auto" w:fill="auto"/>
            <w:vAlign w:val="center"/>
          </w:tcPr>
          <w:p w14:paraId="62747674"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52,3</w:t>
            </w:r>
          </w:p>
        </w:tc>
        <w:tc>
          <w:tcPr>
            <w:tcW w:w="769" w:type="dxa"/>
            <w:tcBorders>
              <w:top w:val="single" w:sz="4" w:space="0" w:color="000000"/>
              <w:left w:val="single" w:sz="4" w:space="0" w:color="000000"/>
              <w:bottom w:val="single" w:sz="4" w:space="0" w:color="000000"/>
            </w:tcBorders>
            <w:shd w:val="clear" w:color="auto" w:fill="auto"/>
            <w:vAlign w:val="center"/>
          </w:tcPr>
          <w:p w14:paraId="28F12392"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52,7</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E734D"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2,6</w:t>
            </w:r>
          </w:p>
        </w:tc>
      </w:tr>
      <w:tr w:rsidR="00781973" w:rsidRPr="00781973" w14:paraId="446AB41F" w14:textId="77777777"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5337EF75" w14:textId="77777777"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769" w:type="dxa"/>
            <w:tcBorders>
              <w:top w:val="single" w:sz="4" w:space="0" w:color="000000"/>
              <w:left w:val="single" w:sz="4" w:space="0" w:color="000000"/>
              <w:bottom w:val="single" w:sz="4" w:space="0" w:color="000000"/>
            </w:tcBorders>
            <w:shd w:val="clear" w:color="auto" w:fill="auto"/>
            <w:vAlign w:val="center"/>
          </w:tcPr>
          <w:p w14:paraId="23EA30D9"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52,5</w:t>
            </w:r>
          </w:p>
        </w:tc>
        <w:tc>
          <w:tcPr>
            <w:tcW w:w="769" w:type="dxa"/>
            <w:tcBorders>
              <w:top w:val="single" w:sz="4" w:space="0" w:color="000000"/>
              <w:left w:val="single" w:sz="4" w:space="0" w:color="000000"/>
              <w:bottom w:val="single" w:sz="4" w:space="0" w:color="000000"/>
            </w:tcBorders>
            <w:shd w:val="clear" w:color="auto" w:fill="auto"/>
            <w:vAlign w:val="center"/>
          </w:tcPr>
          <w:p w14:paraId="6A60CA66"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51,9</w:t>
            </w:r>
          </w:p>
        </w:tc>
        <w:tc>
          <w:tcPr>
            <w:tcW w:w="769" w:type="dxa"/>
            <w:tcBorders>
              <w:top w:val="single" w:sz="4" w:space="0" w:color="000000"/>
              <w:left w:val="single" w:sz="4" w:space="0" w:color="000000"/>
              <w:bottom w:val="single" w:sz="4" w:space="0" w:color="000000"/>
            </w:tcBorders>
            <w:shd w:val="clear" w:color="auto" w:fill="auto"/>
            <w:vAlign w:val="center"/>
          </w:tcPr>
          <w:p w14:paraId="1E419588"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51,7</w:t>
            </w:r>
          </w:p>
        </w:tc>
        <w:tc>
          <w:tcPr>
            <w:tcW w:w="769" w:type="dxa"/>
            <w:tcBorders>
              <w:top w:val="single" w:sz="4" w:space="0" w:color="000000"/>
              <w:left w:val="single" w:sz="4" w:space="0" w:color="000000"/>
              <w:bottom w:val="single" w:sz="4" w:space="0" w:color="000000"/>
            </w:tcBorders>
            <w:shd w:val="clear" w:color="auto" w:fill="auto"/>
            <w:vAlign w:val="center"/>
          </w:tcPr>
          <w:p w14:paraId="55123A27"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49,8</w:t>
            </w:r>
          </w:p>
        </w:tc>
        <w:tc>
          <w:tcPr>
            <w:tcW w:w="769" w:type="dxa"/>
            <w:tcBorders>
              <w:top w:val="single" w:sz="4" w:space="0" w:color="000000"/>
              <w:left w:val="single" w:sz="4" w:space="0" w:color="000000"/>
              <w:bottom w:val="single" w:sz="4" w:space="0" w:color="000000"/>
            </w:tcBorders>
            <w:shd w:val="clear" w:color="auto" w:fill="auto"/>
            <w:vAlign w:val="center"/>
          </w:tcPr>
          <w:p w14:paraId="374DC967"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50,1</w:t>
            </w:r>
          </w:p>
        </w:tc>
        <w:tc>
          <w:tcPr>
            <w:tcW w:w="769" w:type="dxa"/>
            <w:tcBorders>
              <w:top w:val="single" w:sz="4" w:space="0" w:color="000000"/>
              <w:left w:val="single" w:sz="4" w:space="0" w:color="000000"/>
              <w:bottom w:val="single" w:sz="4" w:space="0" w:color="000000"/>
            </w:tcBorders>
            <w:shd w:val="clear" w:color="auto" w:fill="auto"/>
            <w:vAlign w:val="center"/>
          </w:tcPr>
          <w:p w14:paraId="3E344916"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50,1</w:t>
            </w:r>
          </w:p>
        </w:tc>
        <w:tc>
          <w:tcPr>
            <w:tcW w:w="769" w:type="dxa"/>
            <w:tcBorders>
              <w:top w:val="single" w:sz="4" w:space="0" w:color="000000"/>
              <w:left w:val="single" w:sz="4" w:space="0" w:color="000000"/>
              <w:bottom w:val="single" w:sz="4" w:space="0" w:color="000000"/>
            </w:tcBorders>
            <w:shd w:val="clear" w:color="auto" w:fill="auto"/>
            <w:vAlign w:val="center"/>
          </w:tcPr>
          <w:p w14:paraId="76E4B492"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51,2</w:t>
            </w:r>
          </w:p>
        </w:tc>
        <w:tc>
          <w:tcPr>
            <w:tcW w:w="769" w:type="dxa"/>
            <w:tcBorders>
              <w:top w:val="single" w:sz="4" w:space="0" w:color="000000"/>
              <w:left w:val="single" w:sz="4" w:space="0" w:color="000000"/>
              <w:bottom w:val="single" w:sz="4" w:space="0" w:color="000000"/>
            </w:tcBorders>
            <w:shd w:val="clear" w:color="auto" w:fill="auto"/>
            <w:vAlign w:val="center"/>
          </w:tcPr>
          <w:p w14:paraId="3EF02E3D"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52,3</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AB4E7"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-0,2</w:t>
            </w:r>
          </w:p>
        </w:tc>
      </w:tr>
      <w:tr w:rsidR="00781973" w:rsidRPr="00781973" w14:paraId="568A938E" w14:textId="77777777"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4C8CD790" w14:textId="77777777"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769" w:type="dxa"/>
            <w:tcBorders>
              <w:top w:val="single" w:sz="4" w:space="0" w:color="000000"/>
              <w:left w:val="single" w:sz="4" w:space="0" w:color="000000"/>
              <w:bottom w:val="single" w:sz="4" w:space="0" w:color="000000"/>
            </w:tcBorders>
            <w:shd w:val="clear" w:color="auto" w:fill="auto"/>
            <w:vAlign w:val="center"/>
          </w:tcPr>
          <w:p w14:paraId="52368208"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49,7</w:t>
            </w:r>
          </w:p>
        </w:tc>
        <w:tc>
          <w:tcPr>
            <w:tcW w:w="769" w:type="dxa"/>
            <w:tcBorders>
              <w:top w:val="single" w:sz="4" w:space="0" w:color="000000"/>
              <w:left w:val="single" w:sz="4" w:space="0" w:color="000000"/>
              <w:bottom w:val="single" w:sz="4" w:space="0" w:color="000000"/>
            </w:tcBorders>
            <w:shd w:val="clear" w:color="auto" w:fill="auto"/>
            <w:vAlign w:val="center"/>
          </w:tcPr>
          <w:p w14:paraId="10275B21"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49,3</w:t>
            </w:r>
          </w:p>
        </w:tc>
        <w:tc>
          <w:tcPr>
            <w:tcW w:w="769" w:type="dxa"/>
            <w:tcBorders>
              <w:top w:val="single" w:sz="4" w:space="0" w:color="000000"/>
              <w:left w:val="single" w:sz="4" w:space="0" w:color="000000"/>
              <w:bottom w:val="single" w:sz="4" w:space="0" w:color="000000"/>
            </w:tcBorders>
            <w:shd w:val="clear" w:color="auto" w:fill="auto"/>
            <w:vAlign w:val="center"/>
          </w:tcPr>
          <w:p w14:paraId="50DFBBE2"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49,2</w:t>
            </w:r>
          </w:p>
        </w:tc>
        <w:tc>
          <w:tcPr>
            <w:tcW w:w="769" w:type="dxa"/>
            <w:tcBorders>
              <w:top w:val="single" w:sz="4" w:space="0" w:color="000000"/>
              <w:left w:val="single" w:sz="4" w:space="0" w:color="000000"/>
              <w:bottom w:val="single" w:sz="4" w:space="0" w:color="000000"/>
            </w:tcBorders>
            <w:shd w:val="clear" w:color="auto" w:fill="auto"/>
            <w:vAlign w:val="center"/>
          </w:tcPr>
          <w:p w14:paraId="32379E1A"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49,5</w:t>
            </w:r>
          </w:p>
        </w:tc>
        <w:tc>
          <w:tcPr>
            <w:tcW w:w="769" w:type="dxa"/>
            <w:tcBorders>
              <w:top w:val="single" w:sz="4" w:space="0" w:color="000000"/>
              <w:left w:val="single" w:sz="4" w:space="0" w:color="000000"/>
              <w:bottom w:val="single" w:sz="4" w:space="0" w:color="000000"/>
            </w:tcBorders>
            <w:shd w:val="clear" w:color="auto" w:fill="auto"/>
            <w:vAlign w:val="center"/>
          </w:tcPr>
          <w:p w14:paraId="1AB90C7C"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50,1</w:t>
            </w:r>
          </w:p>
        </w:tc>
        <w:tc>
          <w:tcPr>
            <w:tcW w:w="769" w:type="dxa"/>
            <w:tcBorders>
              <w:top w:val="single" w:sz="4" w:space="0" w:color="000000"/>
              <w:left w:val="single" w:sz="4" w:space="0" w:color="000000"/>
              <w:bottom w:val="single" w:sz="4" w:space="0" w:color="000000"/>
            </w:tcBorders>
            <w:shd w:val="clear" w:color="auto" w:fill="auto"/>
            <w:vAlign w:val="center"/>
          </w:tcPr>
          <w:p w14:paraId="4820BE00"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49,3</w:t>
            </w:r>
          </w:p>
        </w:tc>
        <w:tc>
          <w:tcPr>
            <w:tcW w:w="769" w:type="dxa"/>
            <w:tcBorders>
              <w:top w:val="single" w:sz="4" w:space="0" w:color="000000"/>
              <w:left w:val="single" w:sz="4" w:space="0" w:color="000000"/>
              <w:bottom w:val="single" w:sz="4" w:space="0" w:color="000000"/>
            </w:tcBorders>
            <w:shd w:val="clear" w:color="auto" w:fill="auto"/>
            <w:vAlign w:val="center"/>
          </w:tcPr>
          <w:p w14:paraId="2B25CE62"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50,6</w:t>
            </w:r>
          </w:p>
        </w:tc>
        <w:tc>
          <w:tcPr>
            <w:tcW w:w="769" w:type="dxa"/>
            <w:tcBorders>
              <w:top w:val="single" w:sz="4" w:space="0" w:color="000000"/>
              <w:left w:val="single" w:sz="4" w:space="0" w:color="000000"/>
              <w:bottom w:val="single" w:sz="4" w:space="0" w:color="000000"/>
            </w:tcBorders>
            <w:shd w:val="clear" w:color="auto" w:fill="auto"/>
            <w:vAlign w:val="center"/>
          </w:tcPr>
          <w:p w14:paraId="646B4AE9"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51,5</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5A729"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w:t>
            </w:r>
          </w:p>
        </w:tc>
      </w:tr>
      <w:tr w:rsidR="00781973" w:rsidRPr="00781973" w14:paraId="79B06C7B" w14:textId="77777777"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1D4B8941" w14:textId="77777777"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769" w:type="dxa"/>
            <w:tcBorders>
              <w:top w:val="single" w:sz="4" w:space="0" w:color="000000"/>
              <w:left w:val="single" w:sz="4" w:space="0" w:color="000000"/>
              <w:bottom w:val="single" w:sz="4" w:space="0" w:color="000000"/>
            </w:tcBorders>
            <w:shd w:val="clear" w:color="auto" w:fill="auto"/>
            <w:vAlign w:val="center"/>
          </w:tcPr>
          <w:p w14:paraId="75DD44D9"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60,4</w:t>
            </w:r>
          </w:p>
        </w:tc>
        <w:tc>
          <w:tcPr>
            <w:tcW w:w="769" w:type="dxa"/>
            <w:tcBorders>
              <w:top w:val="single" w:sz="4" w:space="0" w:color="000000"/>
              <w:left w:val="single" w:sz="4" w:space="0" w:color="000000"/>
              <w:bottom w:val="single" w:sz="4" w:space="0" w:color="000000"/>
            </w:tcBorders>
            <w:shd w:val="clear" w:color="auto" w:fill="auto"/>
            <w:vAlign w:val="center"/>
          </w:tcPr>
          <w:p w14:paraId="44A7288D"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60,5</w:t>
            </w:r>
          </w:p>
        </w:tc>
        <w:tc>
          <w:tcPr>
            <w:tcW w:w="769" w:type="dxa"/>
            <w:tcBorders>
              <w:top w:val="single" w:sz="4" w:space="0" w:color="000000"/>
              <w:left w:val="single" w:sz="4" w:space="0" w:color="000000"/>
              <w:bottom w:val="single" w:sz="4" w:space="0" w:color="000000"/>
            </w:tcBorders>
            <w:shd w:val="clear" w:color="auto" w:fill="auto"/>
            <w:vAlign w:val="center"/>
          </w:tcPr>
          <w:p w14:paraId="5BCB7C77"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57,9</w:t>
            </w:r>
          </w:p>
        </w:tc>
        <w:tc>
          <w:tcPr>
            <w:tcW w:w="769" w:type="dxa"/>
            <w:tcBorders>
              <w:top w:val="single" w:sz="4" w:space="0" w:color="000000"/>
              <w:left w:val="single" w:sz="4" w:space="0" w:color="000000"/>
              <w:bottom w:val="single" w:sz="4" w:space="0" w:color="000000"/>
            </w:tcBorders>
            <w:shd w:val="clear" w:color="auto" w:fill="auto"/>
            <w:vAlign w:val="center"/>
          </w:tcPr>
          <w:p w14:paraId="2872D9DE"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55,9</w:t>
            </w:r>
          </w:p>
        </w:tc>
        <w:tc>
          <w:tcPr>
            <w:tcW w:w="769" w:type="dxa"/>
            <w:tcBorders>
              <w:top w:val="single" w:sz="4" w:space="0" w:color="000000"/>
              <w:left w:val="single" w:sz="4" w:space="0" w:color="000000"/>
              <w:bottom w:val="single" w:sz="4" w:space="0" w:color="000000"/>
            </w:tcBorders>
            <w:shd w:val="clear" w:color="auto" w:fill="auto"/>
            <w:vAlign w:val="center"/>
          </w:tcPr>
          <w:p w14:paraId="591CDE0F"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54,1</w:t>
            </w:r>
          </w:p>
        </w:tc>
        <w:tc>
          <w:tcPr>
            <w:tcW w:w="769" w:type="dxa"/>
            <w:tcBorders>
              <w:top w:val="single" w:sz="4" w:space="0" w:color="000000"/>
              <w:left w:val="single" w:sz="4" w:space="0" w:color="000000"/>
              <w:bottom w:val="single" w:sz="4" w:space="0" w:color="000000"/>
            </w:tcBorders>
            <w:shd w:val="clear" w:color="auto" w:fill="auto"/>
            <w:vAlign w:val="center"/>
          </w:tcPr>
          <w:p w14:paraId="437FB912"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52,9</w:t>
            </w:r>
          </w:p>
        </w:tc>
        <w:tc>
          <w:tcPr>
            <w:tcW w:w="769" w:type="dxa"/>
            <w:tcBorders>
              <w:top w:val="single" w:sz="4" w:space="0" w:color="000000"/>
              <w:left w:val="single" w:sz="4" w:space="0" w:color="000000"/>
              <w:bottom w:val="single" w:sz="4" w:space="0" w:color="000000"/>
            </w:tcBorders>
            <w:shd w:val="clear" w:color="auto" w:fill="auto"/>
            <w:vAlign w:val="center"/>
          </w:tcPr>
          <w:p w14:paraId="15EBB64B"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52,8</w:t>
            </w:r>
          </w:p>
        </w:tc>
        <w:tc>
          <w:tcPr>
            <w:tcW w:w="769" w:type="dxa"/>
            <w:tcBorders>
              <w:top w:val="single" w:sz="4" w:space="0" w:color="000000"/>
              <w:left w:val="single" w:sz="4" w:space="0" w:color="000000"/>
              <w:bottom w:val="single" w:sz="4" w:space="0" w:color="000000"/>
            </w:tcBorders>
            <w:shd w:val="clear" w:color="auto" w:fill="auto"/>
            <w:vAlign w:val="center"/>
          </w:tcPr>
          <w:p w14:paraId="0EBD0B0E"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52,2</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DC738" w14:textId="77777777" w:rsidR="00781973" w:rsidRPr="00781973" w:rsidRDefault="00781973" w:rsidP="00604181">
            <w:pPr>
              <w:shd w:val="clear" w:color="auto" w:fill="FFCC99"/>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-8,2</w:t>
            </w:r>
          </w:p>
        </w:tc>
      </w:tr>
      <w:tr w:rsidR="00781973" w:rsidRPr="00781973" w14:paraId="2EAB04C6" w14:textId="77777777"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003EB348" w14:textId="77777777"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769" w:type="dxa"/>
            <w:tcBorders>
              <w:top w:val="single" w:sz="4" w:space="0" w:color="000000"/>
              <w:left w:val="single" w:sz="4" w:space="0" w:color="000000"/>
              <w:bottom w:val="single" w:sz="4" w:space="0" w:color="000000"/>
            </w:tcBorders>
            <w:shd w:val="clear" w:color="auto" w:fill="auto"/>
            <w:vAlign w:val="center"/>
          </w:tcPr>
          <w:p w14:paraId="007089BB"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54,3</w:t>
            </w:r>
          </w:p>
        </w:tc>
        <w:tc>
          <w:tcPr>
            <w:tcW w:w="769" w:type="dxa"/>
            <w:tcBorders>
              <w:top w:val="single" w:sz="4" w:space="0" w:color="000000"/>
              <w:left w:val="single" w:sz="4" w:space="0" w:color="000000"/>
              <w:bottom w:val="single" w:sz="4" w:space="0" w:color="000000"/>
            </w:tcBorders>
            <w:shd w:val="clear" w:color="auto" w:fill="auto"/>
            <w:vAlign w:val="center"/>
          </w:tcPr>
          <w:p w14:paraId="786083BA"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54,1</w:t>
            </w:r>
          </w:p>
        </w:tc>
        <w:tc>
          <w:tcPr>
            <w:tcW w:w="769" w:type="dxa"/>
            <w:tcBorders>
              <w:top w:val="single" w:sz="4" w:space="0" w:color="000000"/>
              <w:left w:val="single" w:sz="4" w:space="0" w:color="000000"/>
              <w:bottom w:val="single" w:sz="4" w:space="0" w:color="000000"/>
            </w:tcBorders>
            <w:shd w:val="clear" w:color="auto" w:fill="auto"/>
            <w:vAlign w:val="center"/>
          </w:tcPr>
          <w:p w14:paraId="29AA7902"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53,5</w:t>
            </w:r>
          </w:p>
        </w:tc>
        <w:tc>
          <w:tcPr>
            <w:tcW w:w="769" w:type="dxa"/>
            <w:tcBorders>
              <w:top w:val="single" w:sz="4" w:space="0" w:color="000000"/>
              <w:left w:val="single" w:sz="4" w:space="0" w:color="000000"/>
              <w:bottom w:val="single" w:sz="4" w:space="0" w:color="000000"/>
            </w:tcBorders>
            <w:shd w:val="clear" w:color="auto" w:fill="auto"/>
            <w:vAlign w:val="center"/>
          </w:tcPr>
          <w:p w14:paraId="0BF11952"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52,7</w:t>
            </w:r>
          </w:p>
        </w:tc>
        <w:tc>
          <w:tcPr>
            <w:tcW w:w="769" w:type="dxa"/>
            <w:tcBorders>
              <w:top w:val="single" w:sz="4" w:space="0" w:color="000000"/>
              <w:left w:val="single" w:sz="4" w:space="0" w:color="000000"/>
              <w:bottom w:val="single" w:sz="4" w:space="0" w:color="000000"/>
            </w:tcBorders>
            <w:shd w:val="clear" w:color="auto" w:fill="auto"/>
            <w:vAlign w:val="center"/>
          </w:tcPr>
          <w:p w14:paraId="3B651F3A"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52,5</w:t>
            </w:r>
          </w:p>
        </w:tc>
        <w:tc>
          <w:tcPr>
            <w:tcW w:w="769" w:type="dxa"/>
            <w:tcBorders>
              <w:top w:val="single" w:sz="4" w:space="0" w:color="000000"/>
              <w:left w:val="single" w:sz="4" w:space="0" w:color="000000"/>
              <w:bottom w:val="single" w:sz="4" w:space="0" w:color="000000"/>
            </w:tcBorders>
            <w:shd w:val="clear" w:color="auto" w:fill="auto"/>
            <w:vAlign w:val="center"/>
          </w:tcPr>
          <w:p w14:paraId="316BD601"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52,2</w:t>
            </w:r>
          </w:p>
        </w:tc>
        <w:tc>
          <w:tcPr>
            <w:tcW w:w="769" w:type="dxa"/>
            <w:tcBorders>
              <w:top w:val="single" w:sz="4" w:space="0" w:color="000000"/>
              <w:left w:val="single" w:sz="4" w:space="0" w:color="000000"/>
              <w:bottom w:val="single" w:sz="4" w:space="0" w:color="000000"/>
            </w:tcBorders>
            <w:shd w:val="clear" w:color="auto" w:fill="auto"/>
            <w:vAlign w:val="center"/>
          </w:tcPr>
          <w:p w14:paraId="10FDA75A"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53,2</w:t>
            </w:r>
          </w:p>
        </w:tc>
        <w:tc>
          <w:tcPr>
            <w:tcW w:w="769" w:type="dxa"/>
            <w:tcBorders>
              <w:top w:val="single" w:sz="4" w:space="0" w:color="000000"/>
              <w:left w:val="single" w:sz="4" w:space="0" w:color="000000"/>
              <w:bottom w:val="single" w:sz="4" w:space="0" w:color="000000"/>
            </w:tcBorders>
            <w:shd w:val="clear" w:color="auto" w:fill="auto"/>
            <w:vAlign w:val="center"/>
          </w:tcPr>
          <w:p w14:paraId="6E09EA01" w14:textId="77777777" w:rsidR="00781973" w:rsidRPr="00781973" w:rsidRDefault="00781973" w:rsidP="00604181">
            <w:pPr>
              <w:shd w:val="clear" w:color="auto" w:fill="94BD5E"/>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53,5</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31F0E"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-0,8</w:t>
            </w:r>
          </w:p>
        </w:tc>
      </w:tr>
      <w:tr w:rsidR="00781973" w:rsidRPr="00781973" w14:paraId="4D3DEB46" w14:textId="77777777"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71E2EB9B" w14:textId="77777777"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769" w:type="dxa"/>
            <w:tcBorders>
              <w:top w:val="single" w:sz="4" w:space="0" w:color="000000"/>
              <w:left w:val="single" w:sz="4" w:space="0" w:color="000000"/>
              <w:bottom w:val="single" w:sz="4" w:space="0" w:color="000000"/>
            </w:tcBorders>
            <w:shd w:val="clear" w:color="auto" w:fill="auto"/>
            <w:vAlign w:val="center"/>
          </w:tcPr>
          <w:p w14:paraId="297584AF"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54,5</w:t>
            </w:r>
          </w:p>
        </w:tc>
        <w:tc>
          <w:tcPr>
            <w:tcW w:w="769" w:type="dxa"/>
            <w:tcBorders>
              <w:top w:val="single" w:sz="4" w:space="0" w:color="000000"/>
              <w:left w:val="single" w:sz="4" w:space="0" w:color="000000"/>
              <w:bottom w:val="single" w:sz="4" w:space="0" w:color="000000"/>
            </w:tcBorders>
            <w:shd w:val="clear" w:color="auto" w:fill="auto"/>
            <w:vAlign w:val="center"/>
          </w:tcPr>
          <w:p w14:paraId="1C6FEC4B"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53,5</w:t>
            </w:r>
          </w:p>
        </w:tc>
        <w:tc>
          <w:tcPr>
            <w:tcW w:w="769" w:type="dxa"/>
            <w:tcBorders>
              <w:top w:val="single" w:sz="4" w:space="0" w:color="000000"/>
              <w:left w:val="single" w:sz="4" w:space="0" w:color="000000"/>
              <w:bottom w:val="single" w:sz="4" w:space="0" w:color="000000"/>
            </w:tcBorders>
            <w:shd w:val="clear" w:color="auto" w:fill="auto"/>
            <w:vAlign w:val="center"/>
          </w:tcPr>
          <w:p w14:paraId="0CC8AE00"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52,9</w:t>
            </w:r>
          </w:p>
        </w:tc>
        <w:tc>
          <w:tcPr>
            <w:tcW w:w="769" w:type="dxa"/>
            <w:tcBorders>
              <w:top w:val="single" w:sz="4" w:space="0" w:color="000000"/>
              <w:left w:val="single" w:sz="4" w:space="0" w:color="000000"/>
              <w:bottom w:val="single" w:sz="4" w:space="0" w:color="000000"/>
            </w:tcBorders>
            <w:shd w:val="clear" w:color="auto" w:fill="auto"/>
            <w:vAlign w:val="center"/>
          </w:tcPr>
          <w:p w14:paraId="09C7E4AF"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52,9</w:t>
            </w:r>
          </w:p>
        </w:tc>
        <w:tc>
          <w:tcPr>
            <w:tcW w:w="769" w:type="dxa"/>
            <w:tcBorders>
              <w:top w:val="single" w:sz="4" w:space="0" w:color="000000"/>
              <w:left w:val="single" w:sz="4" w:space="0" w:color="000000"/>
              <w:bottom w:val="single" w:sz="4" w:space="0" w:color="000000"/>
            </w:tcBorders>
            <w:shd w:val="clear" w:color="auto" w:fill="auto"/>
            <w:vAlign w:val="center"/>
          </w:tcPr>
          <w:p w14:paraId="549CC745"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52,5</w:t>
            </w:r>
          </w:p>
        </w:tc>
        <w:tc>
          <w:tcPr>
            <w:tcW w:w="769" w:type="dxa"/>
            <w:tcBorders>
              <w:top w:val="single" w:sz="4" w:space="0" w:color="000000"/>
              <w:left w:val="single" w:sz="4" w:space="0" w:color="000000"/>
              <w:bottom w:val="single" w:sz="4" w:space="0" w:color="000000"/>
            </w:tcBorders>
            <w:shd w:val="clear" w:color="auto" w:fill="auto"/>
            <w:vAlign w:val="center"/>
          </w:tcPr>
          <w:p w14:paraId="1D9576AA"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51,5</w:t>
            </w:r>
          </w:p>
        </w:tc>
        <w:tc>
          <w:tcPr>
            <w:tcW w:w="769" w:type="dxa"/>
            <w:tcBorders>
              <w:top w:val="single" w:sz="4" w:space="0" w:color="000000"/>
              <w:left w:val="single" w:sz="4" w:space="0" w:color="000000"/>
              <w:bottom w:val="single" w:sz="4" w:space="0" w:color="000000"/>
            </w:tcBorders>
            <w:shd w:val="clear" w:color="auto" w:fill="auto"/>
            <w:vAlign w:val="center"/>
          </w:tcPr>
          <w:p w14:paraId="09F60E02"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52,3</w:t>
            </w:r>
          </w:p>
        </w:tc>
        <w:tc>
          <w:tcPr>
            <w:tcW w:w="769" w:type="dxa"/>
            <w:tcBorders>
              <w:top w:val="single" w:sz="4" w:space="0" w:color="000000"/>
              <w:left w:val="single" w:sz="4" w:space="0" w:color="000000"/>
              <w:bottom w:val="single" w:sz="4" w:space="0" w:color="000000"/>
            </w:tcBorders>
            <w:shd w:val="clear" w:color="auto" w:fill="auto"/>
            <w:vAlign w:val="center"/>
          </w:tcPr>
          <w:p w14:paraId="3F8429AF"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52,4</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FF8F0"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w:t>
            </w:r>
          </w:p>
        </w:tc>
      </w:tr>
      <w:tr w:rsidR="00781973" w:rsidRPr="00781973" w14:paraId="11153DE9" w14:textId="77777777"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5B77BF55" w14:textId="77777777"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769" w:type="dxa"/>
            <w:tcBorders>
              <w:top w:val="single" w:sz="4" w:space="0" w:color="000000"/>
              <w:left w:val="single" w:sz="4" w:space="0" w:color="000000"/>
              <w:bottom w:val="single" w:sz="4" w:space="0" w:color="000000"/>
            </w:tcBorders>
            <w:shd w:val="clear" w:color="auto" w:fill="auto"/>
            <w:vAlign w:val="center"/>
          </w:tcPr>
          <w:p w14:paraId="1BF41718"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48,8</w:t>
            </w:r>
          </w:p>
        </w:tc>
        <w:tc>
          <w:tcPr>
            <w:tcW w:w="769" w:type="dxa"/>
            <w:tcBorders>
              <w:top w:val="single" w:sz="4" w:space="0" w:color="000000"/>
              <w:left w:val="single" w:sz="4" w:space="0" w:color="000000"/>
              <w:bottom w:val="single" w:sz="4" w:space="0" w:color="000000"/>
            </w:tcBorders>
            <w:shd w:val="clear" w:color="auto" w:fill="auto"/>
            <w:vAlign w:val="center"/>
          </w:tcPr>
          <w:p w14:paraId="7E26A6D1"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47,9</w:t>
            </w:r>
          </w:p>
        </w:tc>
        <w:tc>
          <w:tcPr>
            <w:tcW w:w="769" w:type="dxa"/>
            <w:tcBorders>
              <w:top w:val="single" w:sz="4" w:space="0" w:color="000000"/>
              <w:left w:val="single" w:sz="4" w:space="0" w:color="000000"/>
              <w:bottom w:val="single" w:sz="4" w:space="0" w:color="000000"/>
            </w:tcBorders>
            <w:shd w:val="clear" w:color="auto" w:fill="auto"/>
            <w:vAlign w:val="center"/>
          </w:tcPr>
          <w:p w14:paraId="2BDA9B7C"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47,4</w:t>
            </w:r>
          </w:p>
        </w:tc>
        <w:tc>
          <w:tcPr>
            <w:tcW w:w="769" w:type="dxa"/>
            <w:tcBorders>
              <w:top w:val="single" w:sz="4" w:space="0" w:color="000000"/>
              <w:left w:val="single" w:sz="4" w:space="0" w:color="000000"/>
              <w:bottom w:val="single" w:sz="4" w:space="0" w:color="000000"/>
            </w:tcBorders>
            <w:shd w:val="clear" w:color="auto" w:fill="auto"/>
            <w:vAlign w:val="center"/>
          </w:tcPr>
          <w:p w14:paraId="7C8BABC0"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45,2</w:t>
            </w:r>
          </w:p>
        </w:tc>
        <w:tc>
          <w:tcPr>
            <w:tcW w:w="769" w:type="dxa"/>
            <w:tcBorders>
              <w:top w:val="single" w:sz="4" w:space="0" w:color="000000"/>
              <w:left w:val="single" w:sz="4" w:space="0" w:color="000000"/>
              <w:bottom w:val="single" w:sz="4" w:space="0" w:color="000000"/>
            </w:tcBorders>
            <w:shd w:val="clear" w:color="auto" w:fill="auto"/>
            <w:vAlign w:val="center"/>
          </w:tcPr>
          <w:p w14:paraId="1548DE70"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45,3</w:t>
            </w:r>
          </w:p>
        </w:tc>
        <w:tc>
          <w:tcPr>
            <w:tcW w:w="769" w:type="dxa"/>
            <w:tcBorders>
              <w:top w:val="single" w:sz="4" w:space="0" w:color="000000"/>
              <w:left w:val="single" w:sz="4" w:space="0" w:color="000000"/>
              <w:bottom w:val="single" w:sz="4" w:space="0" w:color="000000"/>
            </w:tcBorders>
            <w:shd w:val="clear" w:color="auto" w:fill="auto"/>
            <w:vAlign w:val="center"/>
          </w:tcPr>
          <w:p w14:paraId="278A2191"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45,6</w:t>
            </w:r>
          </w:p>
        </w:tc>
        <w:tc>
          <w:tcPr>
            <w:tcW w:w="769" w:type="dxa"/>
            <w:tcBorders>
              <w:top w:val="single" w:sz="4" w:space="0" w:color="000000"/>
              <w:left w:val="single" w:sz="4" w:space="0" w:color="000000"/>
              <w:bottom w:val="single" w:sz="4" w:space="0" w:color="000000"/>
            </w:tcBorders>
            <w:shd w:val="clear" w:color="auto" w:fill="auto"/>
            <w:vAlign w:val="center"/>
          </w:tcPr>
          <w:p w14:paraId="793677F6"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46,1</w:t>
            </w:r>
          </w:p>
        </w:tc>
        <w:tc>
          <w:tcPr>
            <w:tcW w:w="769" w:type="dxa"/>
            <w:tcBorders>
              <w:top w:val="single" w:sz="4" w:space="0" w:color="000000"/>
              <w:left w:val="single" w:sz="4" w:space="0" w:color="000000"/>
              <w:bottom w:val="single" w:sz="4" w:space="0" w:color="000000"/>
            </w:tcBorders>
            <w:shd w:val="clear" w:color="auto" w:fill="auto"/>
            <w:vAlign w:val="center"/>
          </w:tcPr>
          <w:p w14:paraId="39A512BA" w14:textId="77777777" w:rsidR="00781973" w:rsidRPr="00781973" w:rsidRDefault="00781973" w:rsidP="00604181">
            <w:pPr>
              <w:shd w:val="clear" w:color="auto" w:fill="FFCC99"/>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46,9</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C34E0"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w:t>
            </w:r>
          </w:p>
        </w:tc>
      </w:tr>
      <w:tr w:rsidR="00781973" w:rsidRPr="00781973" w14:paraId="1A89767B" w14:textId="77777777"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76F4C086" w14:textId="77777777" w:rsidR="00781973" w:rsidRPr="00781973" w:rsidRDefault="00781973" w:rsidP="00604181">
            <w:pPr>
              <w:spacing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769" w:type="dxa"/>
            <w:tcBorders>
              <w:top w:val="single" w:sz="4" w:space="0" w:color="000000"/>
              <w:left w:val="single" w:sz="4" w:space="0" w:color="000000"/>
              <w:bottom w:val="single" w:sz="4" w:space="0" w:color="000000"/>
            </w:tcBorders>
            <w:shd w:val="clear" w:color="auto" w:fill="auto"/>
            <w:vAlign w:val="center"/>
          </w:tcPr>
          <w:p w14:paraId="268ACD51"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44,6</w:t>
            </w:r>
          </w:p>
        </w:tc>
        <w:tc>
          <w:tcPr>
            <w:tcW w:w="769" w:type="dxa"/>
            <w:tcBorders>
              <w:top w:val="single" w:sz="4" w:space="0" w:color="000000"/>
              <w:left w:val="single" w:sz="4" w:space="0" w:color="000000"/>
              <w:bottom w:val="single" w:sz="4" w:space="0" w:color="000000"/>
            </w:tcBorders>
            <w:shd w:val="clear" w:color="auto" w:fill="auto"/>
            <w:vAlign w:val="center"/>
          </w:tcPr>
          <w:p w14:paraId="35F360FC"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43,7</w:t>
            </w:r>
          </w:p>
        </w:tc>
        <w:tc>
          <w:tcPr>
            <w:tcW w:w="769" w:type="dxa"/>
            <w:tcBorders>
              <w:top w:val="single" w:sz="4" w:space="0" w:color="000000"/>
              <w:left w:val="single" w:sz="4" w:space="0" w:color="000000"/>
              <w:bottom w:val="single" w:sz="4" w:space="0" w:color="000000"/>
            </w:tcBorders>
            <w:shd w:val="clear" w:color="auto" w:fill="auto"/>
            <w:vAlign w:val="center"/>
          </w:tcPr>
          <w:p w14:paraId="54DC851A"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42,9</w:t>
            </w:r>
          </w:p>
        </w:tc>
        <w:tc>
          <w:tcPr>
            <w:tcW w:w="769" w:type="dxa"/>
            <w:tcBorders>
              <w:top w:val="single" w:sz="4" w:space="0" w:color="000000"/>
              <w:left w:val="single" w:sz="4" w:space="0" w:color="000000"/>
              <w:bottom w:val="single" w:sz="4" w:space="0" w:color="000000"/>
            </w:tcBorders>
            <w:shd w:val="clear" w:color="auto" w:fill="auto"/>
            <w:vAlign w:val="center"/>
          </w:tcPr>
          <w:p w14:paraId="2AEB2351"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44,1</w:t>
            </w:r>
          </w:p>
        </w:tc>
        <w:tc>
          <w:tcPr>
            <w:tcW w:w="769" w:type="dxa"/>
            <w:tcBorders>
              <w:top w:val="single" w:sz="4" w:space="0" w:color="000000"/>
              <w:left w:val="single" w:sz="4" w:space="0" w:color="000000"/>
              <w:bottom w:val="single" w:sz="4" w:space="0" w:color="000000"/>
            </w:tcBorders>
            <w:shd w:val="clear" w:color="auto" w:fill="auto"/>
            <w:vAlign w:val="center"/>
          </w:tcPr>
          <w:p w14:paraId="19B6B158"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45,0</w:t>
            </w:r>
          </w:p>
        </w:tc>
        <w:tc>
          <w:tcPr>
            <w:tcW w:w="769" w:type="dxa"/>
            <w:tcBorders>
              <w:top w:val="single" w:sz="4" w:space="0" w:color="000000"/>
              <w:left w:val="single" w:sz="4" w:space="0" w:color="000000"/>
              <w:bottom w:val="single" w:sz="4" w:space="0" w:color="000000"/>
            </w:tcBorders>
            <w:shd w:val="clear" w:color="auto" w:fill="auto"/>
            <w:vAlign w:val="center"/>
          </w:tcPr>
          <w:p w14:paraId="10BE4B6C"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46,1</w:t>
            </w:r>
          </w:p>
        </w:tc>
        <w:tc>
          <w:tcPr>
            <w:tcW w:w="769" w:type="dxa"/>
            <w:tcBorders>
              <w:top w:val="single" w:sz="4" w:space="0" w:color="000000"/>
              <w:left w:val="single" w:sz="4" w:space="0" w:color="000000"/>
              <w:bottom w:val="single" w:sz="4" w:space="0" w:color="000000"/>
            </w:tcBorders>
            <w:shd w:val="clear" w:color="auto" w:fill="auto"/>
            <w:vAlign w:val="center"/>
          </w:tcPr>
          <w:p w14:paraId="6F602887"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47,8</w:t>
            </w:r>
          </w:p>
        </w:tc>
        <w:tc>
          <w:tcPr>
            <w:tcW w:w="769" w:type="dxa"/>
            <w:tcBorders>
              <w:top w:val="single" w:sz="4" w:space="0" w:color="000000"/>
              <w:left w:val="single" w:sz="4" w:space="0" w:color="000000"/>
              <w:bottom w:val="single" w:sz="4" w:space="0" w:color="000000"/>
            </w:tcBorders>
            <w:shd w:val="clear" w:color="auto" w:fill="auto"/>
            <w:vAlign w:val="center"/>
          </w:tcPr>
          <w:p w14:paraId="56FFA905" w14:textId="77777777" w:rsidR="00781973" w:rsidRPr="00781973" w:rsidRDefault="00781973" w:rsidP="00604181">
            <w:pPr>
              <w:spacing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48,6</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406E6" w14:textId="77777777" w:rsidR="00781973" w:rsidRPr="00781973" w:rsidRDefault="00781973" w:rsidP="00604181">
            <w:pPr>
              <w:shd w:val="clear" w:color="auto" w:fill="94BD5E"/>
              <w:spacing w:after="0" w:line="240" w:lineRule="auto"/>
              <w:jc w:val="center"/>
              <w:rPr>
                <w:rFonts w:ascii="Times New Roman" w:hAnsi="Times New Roman" w:cs="Times New Roman"/>
                <w:b/>
                <w:sz w:val="20"/>
                <w:szCs w:val="20"/>
              </w:rPr>
            </w:pPr>
            <w:r w:rsidRPr="00781973">
              <w:rPr>
                <w:rFonts w:ascii="Times New Roman" w:hAnsi="Times New Roman" w:cs="Times New Roman"/>
                <w:sz w:val="20"/>
                <w:szCs w:val="20"/>
              </w:rPr>
              <w:t>4,0</w:t>
            </w:r>
          </w:p>
        </w:tc>
      </w:tr>
      <w:tr w:rsidR="00781973" w:rsidRPr="00781973" w14:paraId="5F384C45" w14:textId="77777777"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269306C1" w14:textId="77777777" w:rsidR="00781973" w:rsidRPr="00781973" w:rsidRDefault="00781973" w:rsidP="00604181">
            <w:pPr>
              <w:spacing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ŚREDNIA</w:t>
            </w:r>
          </w:p>
        </w:tc>
        <w:tc>
          <w:tcPr>
            <w:tcW w:w="769" w:type="dxa"/>
            <w:tcBorders>
              <w:top w:val="single" w:sz="4" w:space="0" w:color="000000"/>
              <w:left w:val="single" w:sz="4" w:space="0" w:color="000000"/>
              <w:bottom w:val="single" w:sz="4" w:space="0" w:color="000000"/>
            </w:tcBorders>
            <w:shd w:val="clear" w:color="auto" w:fill="auto"/>
            <w:vAlign w:val="center"/>
          </w:tcPr>
          <w:p w14:paraId="7176EB2F"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51,9</w:t>
            </w:r>
          </w:p>
        </w:tc>
        <w:tc>
          <w:tcPr>
            <w:tcW w:w="769" w:type="dxa"/>
            <w:tcBorders>
              <w:top w:val="single" w:sz="4" w:space="0" w:color="000000"/>
              <w:left w:val="single" w:sz="4" w:space="0" w:color="000000"/>
              <w:bottom w:val="single" w:sz="4" w:space="0" w:color="000000"/>
            </w:tcBorders>
            <w:shd w:val="clear" w:color="auto" w:fill="auto"/>
            <w:vAlign w:val="center"/>
          </w:tcPr>
          <w:p w14:paraId="7A295871"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51,4</w:t>
            </w:r>
          </w:p>
        </w:tc>
        <w:tc>
          <w:tcPr>
            <w:tcW w:w="769" w:type="dxa"/>
            <w:tcBorders>
              <w:top w:val="single" w:sz="4" w:space="0" w:color="000000"/>
              <w:left w:val="single" w:sz="4" w:space="0" w:color="000000"/>
              <w:bottom w:val="single" w:sz="4" w:space="0" w:color="000000"/>
            </w:tcBorders>
            <w:shd w:val="clear" w:color="auto" w:fill="auto"/>
            <w:vAlign w:val="center"/>
          </w:tcPr>
          <w:p w14:paraId="1F32D652"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50,7</w:t>
            </w:r>
          </w:p>
        </w:tc>
        <w:tc>
          <w:tcPr>
            <w:tcW w:w="769" w:type="dxa"/>
            <w:tcBorders>
              <w:top w:val="single" w:sz="4" w:space="0" w:color="000000"/>
              <w:left w:val="single" w:sz="4" w:space="0" w:color="000000"/>
              <w:bottom w:val="single" w:sz="4" w:space="0" w:color="000000"/>
            </w:tcBorders>
            <w:shd w:val="clear" w:color="auto" w:fill="auto"/>
            <w:vAlign w:val="center"/>
          </w:tcPr>
          <w:p w14:paraId="7C54D796"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50,1</w:t>
            </w:r>
          </w:p>
        </w:tc>
        <w:tc>
          <w:tcPr>
            <w:tcW w:w="769" w:type="dxa"/>
            <w:tcBorders>
              <w:top w:val="single" w:sz="4" w:space="0" w:color="000000"/>
              <w:left w:val="single" w:sz="4" w:space="0" w:color="000000"/>
              <w:bottom w:val="single" w:sz="4" w:space="0" w:color="000000"/>
            </w:tcBorders>
            <w:shd w:val="clear" w:color="auto" w:fill="auto"/>
            <w:vAlign w:val="center"/>
          </w:tcPr>
          <w:p w14:paraId="5DDF807D"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50,1</w:t>
            </w:r>
          </w:p>
        </w:tc>
        <w:tc>
          <w:tcPr>
            <w:tcW w:w="769" w:type="dxa"/>
            <w:tcBorders>
              <w:top w:val="single" w:sz="4" w:space="0" w:color="000000"/>
              <w:left w:val="single" w:sz="4" w:space="0" w:color="000000"/>
              <w:bottom w:val="single" w:sz="4" w:space="0" w:color="000000"/>
            </w:tcBorders>
            <w:shd w:val="clear" w:color="auto" w:fill="auto"/>
            <w:vAlign w:val="center"/>
          </w:tcPr>
          <w:p w14:paraId="625123EF"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49,9</w:t>
            </w:r>
          </w:p>
        </w:tc>
        <w:tc>
          <w:tcPr>
            <w:tcW w:w="769" w:type="dxa"/>
            <w:tcBorders>
              <w:top w:val="single" w:sz="4" w:space="0" w:color="000000"/>
              <w:left w:val="single" w:sz="4" w:space="0" w:color="000000"/>
              <w:bottom w:val="single" w:sz="4" w:space="0" w:color="000000"/>
            </w:tcBorders>
            <w:shd w:val="clear" w:color="auto" w:fill="auto"/>
            <w:vAlign w:val="center"/>
          </w:tcPr>
          <w:p w14:paraId="5DDC7093"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50,8</w:t>
            </w:r>
          </w:p>
        </w:tc>
        <w:tc>
          <w:tcPr>
            <w:tcW w:w="769" w:type="dxa"/>
            <w:tcBorders>
              <w:top w:val="single" w:sz="4" w:space="0" w:color="000000"/>
              <w:left w:val="single" w:sz="4" w:space="0" w:color="000000"/>
              <w:bottom w:val="single" w:sz="4" w:space="0" w:color="000000"/>
            </w:tcBorders>
            <w:shd w:val="clear" w:color="auto" w:fill="auto"/>
            <w:vAlign w:val="center"/>
          </w:tcPr>
          <w:p w14:paraId="6CD78EB1"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51,3</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A0D98"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-0,6</w:t>
            </w:r>
          </w:p>
        </w:tc>
      </w:tr>
      <w:tr w:rsidR="00781973" w:rsidRPr="00781973" w14:paraId="55A817F4" w14:textId="77777777"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0DD2DAEC" w14:textId="77777777" w:rsidR="00781973" w:rsidRPr="00781973" w:rsidRDefault="00781973" w:rsidP="00604181">
            <w:pPr>
              <w:spacing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woj. warmińsko-mazurskie</w:t>
            </w:r>
          </w:p>
        </w:tc>
        <w:tc>
          <w:tcPr>
            <w:tcW w:w="769" w:type="dxa"/>
            <w:tcBorders>
              <w:top w:val="single" w:sz="4" w:space="0" w:color="000000"/>
              <w:left w:val="single" w:sz="4" w:space="0" w:color="000000"/>
              <w:bottom w:val="single" w:sz="4" w:space="0" w:color="000000"/>
            </w:tcBorders>
            <w:shd w:val="clear" w:color="auto" w:fill="auto"/>
            <w:vAlign w:val="center"/>
          </w:tcPr>
          <w:p w14:paraId="6D2539C4"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54,3</w:t>
            </w:r>
          </w:p>
        </w:tc>
        <w:tc>
          <w:tcPr>
            <w:tcW w:w="769" w:type="dxa"/>
            <w:tcBorders>
              <w:top w:val="single" w:sz="4" w:space="0" w:color="000000"/>
              <w:left w:val="single" w:sz="4" w:space="0" w:color="000000"/>
              <w:bottom w:val="single" w:sz="4" w:space="0" w:color="000000"/>
            </w:tcBorders>
            <w:shd w:val="clear" w:color="auto" w:fill="auto"/>
            <w:vAlign w:val="center"/>
          </w:tcPr>
          <w:p w14:paraId="48261095"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53,8</w:t>
            </w:r>
          </w:p>
        </w:tc>
        <w:tc>
          <w:tcPr>
            <w:tcW w:w="769" w:type="dxa"/>
            <w:tcBorders>
              <w:top w:val="single" w:sz="4" w:space="0" w:color="000000"/>
              <w:left w:val="single" w:sz="4" w:space="0" w:color="000000"/>
              <w:bottom w:val="single" w:sz="4" w:space="0" w:color="000000"/>
            </w:tcBorders>
            <w:shd w:val="clear" w:color="auto" w:fill="auto"/>
            <w:vAlign w:val="center"/>
          </w:tcPr>
          <w:p w14:paraId="7757120C"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53,5</w:t>
            </w:r>
          </w:p>
        </w:tc>
        <w:tc>
          <w:tcPr>
            <w:tcW w:w="769" w:type="dxa"/>
            <w:tcBorders>
              <w:top w:val="single" w:sz="4" w:space="0" w:color="000000"/>
              <w:left w:val="single" w:sz="4" w:space="0" w:color="000000"/>
              <w:bottom w:val="single" w:sz="4" w:space="0" w:color="000000"/>
            </w:tcBorders>
            <w:shd w:val="clear" w:color="auto" w:fill="auto"/>
            <w:vAlign w:val="center"/>
          </w:tcPr>
          <w:p w14:paraId="625C421B"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52,9</w:t>
            </w:r>
          </w:p>
        </w:tc>
        <w:tc>
          <w:tcPr>
            <w:tcW w:w="769" w:type="dxa"/>
            <w:tcBorders>
              <w:top w:val="single" w:sz="4" w:space="0" w:color="000000"/>
              <w:left w:val="single" w:sz="4" w:space="0" w:color="000000"/>
              <w:bottom w:val="single" w:sz="4" w:space="0" w:color="000000"/>
            </w:tcBorders>
            <w:shd w:val="clear" w:color="auto" w:fill="auto"/>
            <w:vAlign w:val="center"/>
          </w:tcPr>
          <w:p w14:paraId="0860E772"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53,2</w:t>
            </w:r>
          </w:p>
        </w:tc>
        <w:tc>
          <w:tcPr>
            <w:tcW w:w="769" w:type="dxa"/>
            <w:tcBorders>
              <w:top w:val="single" w:sz="4" w:space="0" w:color="000000"/>
              <w:left w:val="single" w:sz="4" w:space="0" w:color="000000"/>
              <w:bottom w:val="single" w:sz="4" w:space="0" w:color="000000"/>
            </w:tcBorders>
            <w:shd w:val="clear" w:color="auto" w:fill="auto"/>
            <w:vAlign w:val="center"/>
          </w:tcPr>
          <w:p w14:paraId="089BA788"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53,9</w:t>
            </w:r>
          </w:p>
        </w:tc>
        <w:tc>
          <w:tcPr>
            <w:tcW w:w="769" w:type="dxa"/>
            <w:tcBorders>
              <w:top w:val="single" w:sz="4" w:space="0" w:color="000000"/>
              <w:left w:val="single" w:sz="4" w:space="0" w:color="000000"/>
              <w:bottom w:val="single" w:sz="4" w:space="0" w:color="000000"/>
            </w:tcBorders>
            <w:shd w:val="clear" w:color="auto" w:fill="auto"/>
            <w:vAlign w:val="center"/>
          </w:tcPr>
          <w:p w14:paraId="5676B8D6"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54,6</w:t>
            </w:r>
          </w:p>
        </w:tc>
        <w:tc>
          <w:tcPr>
            <w:tcW w:w="769" w:type="dxa"/>
            <w:tcBorders>
              <w:top w:val="single" w:sz="4" w:space="0" w:color="000000"/>
              <w:left w:val="single" w:sz="4" w:space="0" w:color="000000"/>
              <w:bottom w:val="single" w:sz="4" w:space="0" w:color="000000"/>
            </w:tcBorders>
            <w:shd w:val="clear" w:color="auto" w:fill="auto"/>
            <w:vAlign w:val="center"/>
          </w:tcPr>
          <w:p w14:paraId="239DDEEF"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55,7</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E2D98" w14:textId="77777777" w:rsidR="00781973" w:rsidRPr="00781973" w:rsidRDefault="00781973" w:rsidP="00604181">
            <w:pPr>
              <w:spacing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1,4</w:t>
            </w:r>
          </w:p>
        </w:tc>
      </w:tr>
      <w:tr w:rsidR="00781973" w:rsidRPr="00781973" w14:paraId="3CDA5445" w14:textId="77777777"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2CABCFAC" w14:textId="77777777" w:rsidR="00781973" w:rsidRPr="00781973" w:rsidRDefault="00781973" w:rsidP="00604181">
            <w:pPr>
              <w:spacing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POLSKA</w:t>
            </w:r>
          </w:p>
        </w:tc>
        <w:tc>
          <w:tcPr>
            <w:tcW w:w="769" w:type="dxa"/>
            <w:tcBorders>
              <w:top w:val="single" w:sz="4" w:space="0" w:color="000000"/>
              <w:left w:val="single" w:sz="4" w:space="0" w:color="000000"/>
              <w:bottom w:val="single" w:sz="4" w:space="0" w:color="000000"/>
            </w:tcBorders>
            <w:shd w:val="clear" w:color="auto" w:fill="auto"/>
            <w:vAlign w:val="center"/>
          </w:tcPr>
          <w:p w14:paraId="564ABFC4" w14:textId="77777777" w:rsidR="00781973" w:rsidRPr="00781973" w:rsidRDefault="00781973" w:rsidP="00604181">
            <w:pPr>
              <w:spacing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55,3</w:t>
            </w:r>
          </w:p>
        </w:tc>
        <w:tc>
          <w:tcPr>
            <w:tcW w:w="769" w:type="dxa"/>
            <w:tcBorders>
              <w:top w:val="single" w:sz="4" w:space="0" w:color="000000"/>
              <w:left w:val="single" w:sz="4" w:space="0" w:color="000000"/>
              <w:bottom w:val="single" w:sz="4" w:space="0" w:color="000000"/>
            </w:tcBorders>
            <w:shd w:val="clear" w:color="auto" w:fill="auto"/>
            <w:vAlign w:val="center"/>
          </w:tcPr>
          <w:p w14:paraId="0CABAA95" w14:textId="77777777" w:rsidR="00781973" w:rsidRPr="00781973" w:rsidRDefault="00781973" w:rsidP="00604181">
            <w:pPr>
              <w:spacing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55,1</w:t>
            </w:r>
          </w:p>
        </w:tc>
        <w:tc>
          <w:tcPr>
            <w:tcW w:w="769" w:type="dxa"/>
            <w:tcBorders>
              <w:top w:val="single" w:sz="4" w:space="0" w:color="000000"/>
              <w:left w:val="single" w:sz="4" w:space="0" w:color="000000"/>
              <w:bottom w:val="single" w:sz="4" w:space="0" w:color="000000"/>
            </w:tcBorders>
            <w:shd w:val="clear" w:color="auto" w:fill="auto"/>
            <w:vAlign w:val="center"/>
          </w:tcPr>
          <w:p w14:paraId="30BBCA94" w14:textId="77777777" w:rsidR="00781973" w:rsidRPr="00781973" w:rsidRDefault="00781973" w:rsidP="00604181">
            <w:pPr>
              <w:spacing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55,0</w:t>
            </w:r>
          </w:p>
        </w:tc>
        <w:tc>
          <w:tcPr>
            <w:tcW w:w="769" w:type="dxa"/>
            <w:tcBorders>
              <w:top w:val="single" w:sz="4" w:space="0" w:color="000000"/>
              <w:left w:val="single" w:sz="4" w:space="0" w:color="000000"/>
              <w:bottom w:val="single" w:sz="4" w:space="0" w:color="000000"/>
            </w:tcBorders>
            <w:shd w:val="clear" w:color="auto" w:fill="auto"/>
            <w:vAlign w:val="center"/>
          </w:tcPr>
          <w:p w14:paraId="2F576F4D" w14:textId="77777777" w:rsidR="00781973" w:rsidRPr="00781973" w:rsidRDefault="00781973" w:rsidP="00604181">
            <w:pPr>
              <w:spacing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55,2</w:t>
            </w:r>
          </w:p>
        </w:tc>
        <w:tc>
          <w:tcPr>
            <w:tcW w:w="769" w:type="dxa"/>
            <w:tcBorders>
              <w:top w:val="single" w:sz="4" w:space="0" w:color="000000"/>
              <w:left w:val="single" w:sz="4" w:space="0" w:color="000000"/>
              <w:bottom w:val="single" w:sz="4" w:space="0" w:color="000000"/>
            </w:tcBorders>
            <w:shd w:val="clear" w:color="auto" w:fill="auto"/>
            <w:vAlign w:val="center"/>
          </w:tcPr>
          <w:p w14:paraId="4855A727" w14:textId="77777777" w:rsidR="00781973" w:rsidRPr="00781973" w:rsidRDefault="00781973" w:rsidP="00604181">
            <w:pPr>
              <w:spacing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55,8</w:t>
            </w:r>
          </w:p>
        </w:tc>
        <w:tc>
          <w:tcPr>
            <w:tcW w:w="769" w:type="dxa"/>
            <w:tcBorders>
              <w:top w:val="single" w:sz="4" w:space="0" w:color="000000"/>
              <w:left w:val="single" w:sz="4" w:space="0" w:color="000000"/>
              <w:bottom w:val="single" w:sz="4" w:space="0" w:color="000000"/>
            </w:tcBorders>
            <w:shd w:val="clear" w:color="auto" w:fill="auto"/>
            <w:vAlign w:val="center"/>
          </w:tcPr>
          <w:p w14:paraId="18FA5644" w14:textId="77777777" w:rsidR="00781973" w:rsidRPr="00781973" w:rsidRDefault="00781973" w:rsidP="00604181">
            <w:pPr>
              <w:spacing w:after="0" w:line="240" w:lineRule="auto"/>
              <w:ind w:right="-57"/>
              <w:jc w:val="center"/>
              <w:rPr>
                <w:rFonts w:ascii="Times New Roman" w:hAnsi="Times New Roman" w:cs="Times New Roman"/>
                <w:b/>
                <w:sz w:val="20"/>
                <w:szCs w:val="20"/>
              </w:rPr>
            </w:pPr>
            <w:r w:rsidRPr="00781973">
              <w:rPr>
                <w:rFonts w:ascii="Times New Roman" w:hAnsi="Times New Roman" w:cs="Times New Roman"/>
                <w:b/>
                <w:sz w:val="20"/>
                <w:szCs w:val="20"/>
              </w:rPr>
              <w:t>56,6</w:t>
            </w:r>
          </w:p>
        </w:tc>
        <w:tc>
          <w:tcPr>
            <w:tcW w:w="769" w:type="dxa"/>
            <w:tcBorders>
              <w:top w:val="single" w:sz="4" w:space="0" w:color="000000"/>
              <w:left w:val="single" w:sz="4" w:space="0" w:color="000000"/>
              <w:bottom w:val="single" w:sz="4" w:space="0" w:color="000000"/>
            </w:tcBorders>
            <w:shd w:val="clear" w:color="auto" w:fill="auto"/>
            <w:vAlign w:val="center"/>
          </w:tcPr>
          <w:p w14:paraId="56CC3309" w14:textId="77777777" w:rsidR="00781973" w:rsidRPr="00781973" w:rsidRDefault="00781973" w:rsidP="00604181">
            <w:pPr>
              <w:spacing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57,6</w:t>
            </w:r>
          </w:p>
        </w:tc>
        <w:tc>
          <w:tcPr>
            <w:tcW w:w="769" w:type="dxa"/>
            <w:tcBorders>
              <w:top w:val="single" w:sz="4" w:space="0" w:color="000000"/>
              <w:left w:val="single" w:sz="4" w:space="0" w:color="000000"/>
              <w:bottom w:val="single" w:sz="4" w:space="0" w:color="000000"/>
            </w:tcBorders>
            <w:shd w:val="clear" w:color="auto" w:fill="auto"/>
            <w:vAlign w:val="center"/>
          </w:tcPr>
          <w:p w14:paraId="72CED348" w14:textId="77777777" w:rsidR="00781973" w:rsidRPr="00781973" w:rsidRDefault="00781973" w:rsidP="00604181">
            <w:pPr>
              <w:spacing w:after="0" w:line="240" w:lineRule="auto"/>
              <w:ind w:right="-57"/>
              <w:jc w:val="center"/>
              <w:rPr>
                <w:rFonts w:ascii="Times New Roman" w:hAnsi="Times New Roman" w:cs="Times New Roman"/>
                <w:b/>
                <w:sz w:val="20"/>
                <w:szCs w:val="20"/>
              </w:rPr>
            </w:pPr>
            <w:r w:rsidRPr="00781973">
              <w:rPr>
                <w:rFonts w:ascii="Times New Roman" w:hAnsi="Times New Roman" w:cs="Times New Roman"/>
                <w:b/>
                <w:sz w:val="20"/>
                <w:szCs w:val="20"/>
              </w:rPr>
              <w:t>58,8</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C6A65" w14:textId="77777777" w:rsidR="00781973" w:rsidRPr="00781973" w:rsidRDefault="00781973" w:rsidP="00604181">
            <w:pPr>
              <w:spacing w:after="0" w:line="240" w:lineRule="auto"/>
              <w:ind w:left="-57" w:right="-57"/>
              <w:jc w:val="center"/>
              <w:rPr>
                <w:rFonts w:ascii="Times New Roman" w:hAnsi="Times New Roman" w:cs="Times New Roman"/>
                <w:i/>
                <w:iCs/>
                <w:sz w:val="20"/>
                <w:szCs w:val="20"/>
              </w:rPr>
            </w:pPr>
            <w:r w:rsidRPr="00781973">
              <w:rPr>
                <w:rFonts w:ascii="Times New Roman" w:hAnsi="Times New Roman" w:cs="Times New Roman"/>
                <w:b/>
                <w:sz w:val="20"/>
                <w:szCs w:val="20"/>
              </w:rPr>
              <w:t>3,5</w:t>
            </w:r>
          </w:p>
        </w:tc>
      </w:tr>
    </w:tbl>
    <w:p w14:paraId="1EDFC205" w14:textId="77777777" w:rsidR="00781973" w:rsidRPr="00604181" w:rsidRDefault="00781973" w:rsidP="00604181">
      <w:pPr>
        <w:autoSpaceDE w:val="0"/>
        <w:spacing w:before="60" w:after="0" w:line="240" w:lineRule="auto"/>
        <w:ind w:right="565"/>
        <w:jc w:val="right"/>
        <w:rPr>
          <w:rFonts w:ascii="Times New Roman" w:hAnsi="Times New Roman" w:cs="Times New Roman"/>
          <w:sz w:val="16"/>
          <w:szCs w:val="16"/>
        </w:rPr>
      </w:pPr>
      <w:r w:rsidRPr="00604181">
        <w:rPr>
          <w:rFonts w:ascii="Times New Roman" w:hAnsi="Times New Roman" w:cs="Times New Roman"/>
          <w:i/>
          <w:iCs/>
          <w:sz w:val="16"/>
          <w:szCs w:val="16"/>
        </w:rPr>
        <w:t>Źródło: opracowanie własne na podstawie Banku Danych Lokalnych GUS</w:t>
      </w:r>
    </w:p>
    <w:p w14:paraId="09230353" w14:textId="77777777" w:rsidR="00781973" w:rsidRPr="00781973" w:rsidRDefault="00781973" w:rsidP="00DE0C89">
      <w:pPr>
        <w:autoSpaceDE w:val="0"/>
        <w:spacing w:before="60" w:after="0" w:line="240" w:lineRule="auto"/>
        <w:rPr>
          <w:rFonts w:ascii="Times New Roman" w:hAnsi="Times New Roman" w:cs="Times New Roman"/>
          <w:sz w:val="20"/>
          <w:szCs w:val="20"/>
        </w:rPr>
      </w:pPr>
    </w:p>
    <w:p w14:paraId="1F4341E6" w14:textId="77777777" w:rsidR="00781973" w:rsidRPr="00781973" w:rsidRDefault="00781973" w:rsidP="00DE0C89">
      <w:pPr>
        <w:spacing w:before="60" w:after="0" w:line="240" w:lineRule="auto"/>
        <w:jc w:val="both"/>
        <w:rPr>
          <w:rFonts w:ascii="Times New Roman" w:hAnsi="Times New Roman" w:cs="Times New Roman"/>
        </w:rPr>
      </w:pPr>
      <w:r w:rsidRPr="00781973">
        <w:rPr>
          <w:rFonts w:ascii="Times New Roman" w:hAnsi="Times New Roman" w:cs="Times New Roman"/>
        </w:rPr>
        <w:lastRenderedPageBreak/>
        <w:t>Duże wewnętrzne zróżnicowanie między gminami należącymi do LGD „Południowa Warmia” ujawnia się w analizie drugiego wskaźnika obciążenia demograficznego. Pokazuje on liczbę osób w wieku poprodukcyjnym na 100 osób w wieku przedprodukcyjnym (stosunek liczby osób starszych do liczby dzieci). W skali Polski w 2013 i 2014 r. wskaźnik przekroczył wartość 100 (co oznacza, że liczebność osób starszych przekroczyła liczebność osób młodych). Sytuacja była korzystniejsza w skali województwa warmińsko-mazurskiego (90,7), zaś na obszarze LGD wskaźnik był niższy i wyniósł średnio 75,4. Tylko w dwóch gminach był on zbliżony do średniej wojewódzkie</w:t>
      </w:r>
      <w:r w:rsidR="00D7477E">
        <w:rPr>
          <w:rFonts w:ascii="Times New Roman" w:hAnsi="Times New Roman" w:cs="Times New Roman"/>
        </w:rPr>
        <w:t>j (Kolno i Biskupiec)</w:t>
      </w:r>
      <w:r w:rsidRPr="00781973">
        <w:rPr>
          <w:rFonts w:ascii="Times New Roman" w:hAnsi="Times New Roman" w:cs="Times New Roman"/>
        </w:rPr>
        <w:t>.</w:t>
      </w:r>
    </w:p>
    <w:p w14:paraId="7243D79D" w14:textId="77777777" w:rsidR="00781973" w:rsidRPr="00781973" w:rsidRDefault="00781973" w:rsidP="00DE0C89">
      <w:pPr>
        <w:autoSpaceDE w:val="0"/>
        <w:spacing w:before="60" w:after="0" w:line="240" w:lineRule="auto"/>
        <w:jc w:val="both"/>
        <w:rPr>
          <w:rFonts w:ascii="Times New Roman" w:hAnsi="Times New Roman" w:cs="Times New Roman"/>
          <w:sz w:val="20"/>
          <w:szCs w:val="20"/>
        </w:rPr>
      </w:pPr>
      <w:r w:rsidRPr="00781973">
        <w:rPr>
          <w:rFonts w:ascii="Times New Roman" w:hAnsi="Times New Roman" w:cs="Times New Roman"/>
        </w:rPr>
        <w:br/>
        <w:t>W najmniejszym stopniu problem ten dotyka gminę Stawiguda, gdzie w analizowanym okresie nastąpił spadek (-0,2). Niskie wartości wskaźnika zanotowano również w gminach Purda oraz Gietrzwałd, choć zachodzi tu już proces zmiany lokalnej struktury demograficznej.</w:t>
      </w:r>
    </w:p>
    <w:p w14:paraId="2FB391AE" w14:textId="77777777" w:rsidR="00781973" w:rsidRPr="00781973" w:rsidRDefault="00781973" w:rsidP="00DE0C89">
      <w:pPr>
        <w:autoSpaceDE w:val="0"/>
        <w:spacing w:before="60" w:after="0" w:line="240" w:lineRule="auto"/>
        <w:rPr>
          <w:rFonts w:ascii="Times New Roman" w:hAnsi="Times New Roman" w:cs="Times New Roman"/>
          <w:sz w:val="20"/>
          <w:szCs w:val="20"/>
        </w:rPr>
      </w:pPr>
    </w:p>
    <w:p w14:paraId="72654DAC" w14:textId="30C4E168" w:rsidR="00781973" w:rsidRPr="00604181" w:rsidRDefault="00781973" w:rsidP="00604181">
      <w:pPr>
        <w:autoSpaceDE w:val="0"/>
        <w:spacing w:before="60" w:after="0" w:line="240" w:lineRule="auto"/>
        <w:jc w:val="center"/>
        <w:rPr>
          <w:rFonts w:ascii="Times New Roman" w:hAnsi="Times New Roman" w:cs="Times New Roman"/>
          <w:b/>
        </w:rPr>
      </w:pPr>
      <w:r w:rsidRPr="00604181">
        <w:rPr>
          <w:rFonts w:ascii="Times New Roman" w:hAnsi="Times New Roman" w:cs="Times New Roman"/>
        </w:rPr>
        <w:t xml:space="preserve">Tabela 15. Ludność w wieku poprodukcyjnym na 100 osób w wieku przedprodukcyjnym na obszarze </w:t>
      </w:r>
      <w:r w:rsidR="00604181">
        <w:rPr>
          <w:rFonts w:ascii="Times New Roman" w:hAnsi="Times New Roman" w:cs="Times New Roman"/>
        </w:rPr>
        <w:br/>
      </w:r>
      <w:r w:rsidRPr="00604181">
        <w:rPr>
          <w:rFonts w:ascii="Times New Roman" w:hAnsi="Times New Roman" w:cs="Times New Roman"/>
          <w:bCs/>
        </w:rPr>
        <w:t>Lokalnej Grupy Działania Stowarzyszenie „Południowa Warmia”</w:t>
      </w:r>
      <w:r w:rsidRPr="00604181">
        <w:rPr>
          <w:rFonts w:ascii="Times New Roman" w:hAnsi="Times New Roman" w:cs="Times New Roman"/>
        </w:rPr>
        <w:t xml:space="preserve"> w latach 2007-2014.</w:t>
      </w:r>
    </w:p>
    <w:tbl>
      <w:tblPr>
        <w:tblW w:w="0" w:type="auto"/>
        <w:jc w:val="center"/>
        <w:tblInd w:w="-35" w:type="dxa"/>
        <w:tblLayout w:type="fixed"/>
        <w:tblLook w:val="0000" w:firstRow="0" w:lastRow="0" w:firstColumn="0" w:lastColumn="0" w:noHBand="0" w:noVBand="0"/>
      </w:tblPr>
      <w:tblGrid>
        <w:gridCol w:w="2217"/>
        <w:gridCol w:w="765"/>
        <w:gridCol w:w="765"/>
        <w:gridCol w:w="765"/>
        <w:gridCol w:w="765"/>
        <w:gridCol w:w="765"/>
        <w:gridCol w:w="765"/>
        <w:gridCol w:w="781"/>
        <w:gridCol w:w="781"/>
        <w:gridCol w:w="989"/>
      </w:tblGrid>
      <w:tr w:rsidR="00781973" w:rsidRPr="00781973" w14:paraId="6C097DC5" w14:textId="77777777" w:rsidTr="00604181">
        <w:trPr>
          <w:jc w:val="center"/>
        </w:trPr>
        <w:tc>
          <w:tcPr>
            <w:tcW w:w="2217" w:type="dxa"/>
            <w:vMerge w:val="restart"/>
            <w:tcBorders>
              <w:top w:val="single" w:sz="4" w:space="0" w:color="000000"/>
              <w:left w:val="single" w:sz="4" w:space="0" w:color="000000"/>
              <w:bottom w:val="single" w:sz="4" w:space="0" w:color="000000"/>
            </w:tcBorders>
            <w:shd w:val="clear" w:color="auto" w:fill="auto"/>
            <w:vAlign w:val="center"/>
          </w:tcPr>
          <w:p w14:paraId="3361A5C3"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sz w:val="20"/>
                <w:szCs w:val="20"/>
              </w:rPr>
              <w:t>Gmina</w:t>
            </w:r>
          </w:p>
        </w:tc>
        <w:tc>
          <w:tcPr>
            <w:tcW w:w="6152" w:type="dxa"/>
            <w:gridSpan w:val="8"/>
            <w:tcBorders>
              <w:top w:val="single" w:sz="4" w:space="0" w:color="000000"/>
              <w:left w:val="single" w:sz="4" w:space="0" w:color="000000"/>
              <w:bottom w:val="single" w:sz="4" w:space="0" w:color="000000"/>
            </w:tcBorders>
            <w:shd w:val="clear" w:color="auto" w:fill="auto"/>
            <w:vAlign w:val="center"/>
          </w:tcPr>
          <w:p w14:paraId="4421016E" w14:textId="77777777"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Ludność w wieku poprodukcyjnym na 100 osób w wieku przedprodukcyjnym</w:t>
            </w:r>
          </w:p>
        </w:tc>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140BFC3"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Zmiana w latach 2007-2014</w:t>
            </w:r>
          </w:p>
        </w:tc>
      </w:tr>
      <w:tr w:rsidR="00781973" w:rsidRPr="00781973" w14:paraId="5566C6B7" w14:textId="77777777" w:rsidTr="00604181">
        <w:trPr>
          <w:jc w:val="center"/>
        </w:trPr>
        <w:tc>
          <w:tcPr>
            <w:tcW w:w="2217" w:type="dxa"/>
            <w:vMerge/>
            <w:tcBorders>
              <w:top w:val="single" w:sz="4" w:space="0" w:color="000000"/>
              <w:left w:val="single" w:sz="4" w:space="0" w:color="000000"/>
              <w:bottom w:val="single" w:sz="4" w:space="0" w:color="000000"/>
            </w:tcBorders>
            <w:shd w:val="clear" w:color="auto" w:fill="auto"/>
          </w:tcPr>
          <w:p w14:paraId="432AD7EA" w14:textId="77777777" w:rsidR="00781973" w:rsidRPr="00781973" w:rsidRDefault="00781973" w:rsidP="00DE0C89">
            <w:pPr>
              <w:autoSpaceDE w:val="0"/>
              <w:snapToGrid w:val="0"/>
              <w:spacing w:before="60" w:after="0" w:line="240" w:lineRule="auto"/>
              <w:rPr>
                <w:rFonts w:ascii="Times New Roman" w:hAnsi="Times New Roman" w:cs="Times New Roman"/>
                <w:sz w:val="20"/>
                <w:szCs w:val="20"/>
              </w:rPr>
            </w:pPr>
          </w:p>
        </w:tc>
        <w:tc>
          <w:tcPr>
            <w:tcW w:w="765" w:type="dxa"/>
            <w:tcBorders>
              <w:top w:val="single" w:sz="4" w:space="0" w:color="000000"/>
              <w:left w:val="single" w:sz="4" w:space="0" w:color="000000"/>
              <w:bottom w:val="single" w:sz="4" w:space="0" w:color="000000"/>
            </w:tcBorders>
            <w:shd w:val="clear" w:color="auto" w:fill="auto"/>
            <w:vAlign w:val="center"/>
          </w:tcPr>
          <w:p w14:paraId="5DAA14D5" w14:textId="77777777" w:rsidR="00781973" w:rsidRPr="00781973" w:rsidRDefault="00781973" w:rsidP="00DE0C89">
            <w:pPr>
              <w:autoSpaceDE w:val="0"/>
              <w:spacing w:before="60"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2007</w:t>
            </w:r>
          </w:p>
        </w:tc>
        <w:tc>
          <w:tcPr>
            <w:tcW w:w="765" w:type="dxa"/>
            <w:tcBorders>
              <w:top w:val="single" w:sz="4" w:space="0" w:color="000000"/>
              <w:left w:val="single" w:sz="4" w:space="0" w:color="000000"/>
              <w:bottom w:val="single" w:sz="4" w:space="0" w:color="000000"/>
            </w:tcBorders>
            <w:shd w:val="clear" w:color="auto" w:fill="auto"/>
            <w:vAlign w:val="center"/>
          </w:tcPr>
          <w:p w14:paraId="60EE0DA3" w14:textId="77777777" w:rsidR="00781973" w:rsidRPr="00781973" w:rsidRDefault="00781973" w:rsidP="00DE0C89">
            <w:pPr>
              <w:autoSpaceDE w:val="0"/>
              <w:spacing w:before="60"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2008</w:t>
            </w:r>
          </w:p>
        </w:tc>
        <w:tc>
          <w:tcPr>
            <w:tcW w:w="765" w:type="dxa"/>
            <w:tcBorders>
              <w:top w:val="single" w:sz="4" w:space="0" w:color="000000"/>
              <w:left w:val="single" w:sz="4" w:space="0" w:color="000000"/>
              <w:bottom w:val="single" w:sz="4" w:space="0" w:color="000000"/>
            </w:tcBorders>
            <w:shd w:val="clear" w:color="auto" w:fill="auto"/>
            <w:vAlign w:val="center"/>
          </w:tcPr>
          <w:p w14:paraId="278E1363" w14:textId="77777777" w:rsidR="00781973" w:rsidRPr="00781973" w:rsidRDefault="00781973" w:rsidP="00DE0C89">
            <w:pPr>
              <w:autoSpaceDE w:val="0"/>
              <w:spacing w:before="60"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2009</w:t>
            </w:r>
          </w:p>
        </w:tc>
        <w:tc>
          <w:tcPr>
            <w:tcW w:w="765" w:type="dxa"/>
            <w:tcBorders>
              <w:top w:val="single" w:sz="4" w:space="0" w:color="000000"/>
              <w:left w:val="single" w:sz="4" w:space="0" w:color="000000"/>
              <w:bottom w:val="single" w:sz="4" w:space="0" w:color="000000"/>
            </w:tcBorders>
            <w:shd w:val="clear" w:color="auto" w:fill="auto"/>
            <w:vAlign w:val="center"/>
          </w:tcPr>
          <w:p w14:paraId="108A8965" w14:textId="77777777" w:rsidR="00781973" w:rsidRPr="00781973" w:rsidRDefault="00781973" w:rsidP="00DE0C89">
            <w:pPr>
              <w:autoSpaceDE w:val="0"/>
              <w:spacing w:before="60"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2010</w:t>
            </w:r>
          </w:p>
        </w:tc>
        <w:tc>
          <w:tcPr>
            <w:tcW w:w="765" w:type="dxa"/>
            <w:tcBorders>
              <w:top w:val="single" w:sz="4" w:space="0" w:color="000000"/>
              <w:left w:val="single" w:sz="4" w:space="0" w:color="000000"/>
              <w:bottom w:val="single" w:sz="4" w:space="0" w:color="000000"/>
            </w:tcBorders>
            <w:shd w:val="clear" w:color="auto" w:fill="auto"/>
            <w:vAlign w:val="center"/>
          </w:tcPr>
          <w:p w14:paraId="2DC5A5A9" w14:textId="77777777" w:rsidR="00781973" w:rsidRPr="00781973" w:rsidRDefault="00781973" w:rsidP="00DE0C89">
            <w:pPr>
              <w:autoSpaceDE w:val="0"/>
              <w:spacing w:before="60"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2011</w:t>
            </w:r>
          </w:p>
        </w:tc>
        <w:tc>
          <w:tcPr>
            <w:tcW w:w="765" w:type="dxa"/>
            <w:tcBorders>
              <w:top w:val="single" w:sz="4" w:space="0" w:color="000000"/>
              <w:left w:val="single" w:sz="4" w:space="0" w:color="000000"/>
              <w:bottom w:val="single" w:sz="4" w:space="0" w:color="000000"/>
            </w:tcBorders>
            <w:shd w:val="clear" w:color="auto" w:fill="auto"/>
            <w:vAlign w:val="center"/>
          </w:tcPr>
          <w:p w14:paraId="12710031" w14:textId="77777777" w:rsidR="00781973" w:rsidRPr="00781973" w:rsidRDefault="00781973" w:rsidP="00DE0C89">
            <w:pPr>
              <w:autoSpaceDE w:val="0"/>
              <w:spacing w:before="60"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2012</w:t>
            </w:r>
          </w:p>
        </w:tc>
        <w:tc>
          <w:tcPr>
            <w:tcW w:w="781" w:type="dxa"/>
            <w:tcBorders>
              <w:top w:val="single" w:sz="4" w:space="0" w:color="000000"/>
              <w:left w:val="single" w:sz="4" w:space="0" w:color="000000"/>
              <w:bottom w:val="single" w:sz="4" w:space="0" w:color="000000"/>
            </w:tcBorders>
            <w:shd w:val="clear" w:color="auto" w:fill="auto"/>
            <w:vAlign w:val="center"/>
          </w:tcPr>
          <w:p w14:paraId="14210955" w14:textId="77777777" w:rsidR="00781973" w:rsidRPr="00781973" w:rsidRDefault="00781973" w:rsidP="00DE0C89">
            <w:pPr>
              <w:autoSpaceDE w:val="0"/>
              <w:spacing w:before="60"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2013</w:t>
            </w:r>
          </w:p>
        </w:tc>
        <w:tc>
          <w:tcPr>
            <w:tcW w:w="781" w:type="dxa"/>
            <w:tcBorders>
              <w:top w:val="single" w:sz="4" w:space="0" w:color="000000"/>
              <w:left w:val="single" w:sz="4" w:space="0" w:color="000000"/>
              <w:bottom w:val="single" w:sz="4" w:space="0" w:color="000000"/>
            </w:tcBorders>
            <w:shd w:val="clear" w:color="auto" w:fill="auto"/>
            <w:vAlign w:val="center"/>
          </w:tcPr>
          <w:p w14:paraId="526FB7D4" w14:textId="77777777" w:rsidR="00781973" w:rsidRPr="00781973" w:rsidRDefault="00781973" w:rsidP="00DE0C89">
            <w:pPr>
              <w:autoSpaceDE w:val="0"/>
              <w:spacing w:before="60" w:after="0" w:line="240" w:lineRule="auto"/>
              <w:rPr>
                <w:rFonts w:ascii="Times New Roman" w:hAnsi="Times New Roman" w:cs="Times New Roman"/>
                <w:sz w:val="20"/>
                <w:szCs w:val="20"/>
              </w:rPr>
            </w:pPr>
            <w:r w:rsidRPr="00781973">
              <w:rPr>
                <w:rFonts w:ascii="Times New Roman" w:hAnsi="Times New Roman" w:cs="Times New Roman"/>
                <w:b/>
                <w:bCs/>
                <w:sz w:val="20"/>
                <w:szCs w:val="20"/>
              </w:rPr>
              <w:t>2014</w:t>
            </w:r>
          </w:p>
        </w:tc>
        <w:tc>
          <w:tcPr>
            <w:tcW w:w="989" w:type="dxa"/>
            <w:vMerge/>
            <w:tcBorders>
              <w:top w:val="single" w:sz="4" w:space="0" w:color="000000"/>
              <w:left w:val="single" w:sz="4" w:space="0" w:color="000000"/>
              <w:bottom w:val="single" w:sz="4" w:space="0" w:color="000000"/>
              <w:right w:val="single" w:sz="4" w:space="0" w:color="000000"/>
            </w:tcBorders>
            <w:shd w:val="clear" w:color="auto" w:fill="auto"/>
          </w:tcPr>
          <w:p w14:paraId="22EC1177" w14:textId="77777777" w:rsidR="00781973" w:rsidRPr="00781973" w:rsidRDefault="00781973" w:rsidP="00DE0C89">
            <w:pPr>
              <w:autoSpaceDE w:val="0"/>
              <w:snapToGrid w:val="0"/>
              <w:spacing w:before="60" w:after="0" w:line="240" w:lineRule="auto"/>
              <w:rPr>
                <w:rFonts w:ascii="Times New Roman" w:hAnsi="Times New Roman" w:cs="Times New Roman"/>
                <w:sz w:val="20"/>
                <w:szCs w:val="20"/>
              </w:rPr>
            </w:pPr>
          </w:p>
        </w:tc>
      </w:tr>
      <w:tr w:rsidR="00781973" w:rsidRPr="00781973" w14:paraId="4FEF90D7" w14:textId="77777777"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62E23511"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765" w:type="dxa"/>
            <w:tcBorders>
              <w:top w:val="single" w:sz="4" w:space="0" w:color="000000"/>
              <w:left w:val="single" w:sz="4" w:space="0" w:color="000000"/>
              <w:bottom w:val="single" w:sz="4" w:space="0" w:color="000000"/>
            </w:tcBorders>
            <w:shd w:val="clear" w:color="auto" w:fill="auto"/>
            <w:vAlign w:val="center"/>
          </w:tcPr>
          <w:p w14:paraId="1B1ABE2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54,2</w:t>
            </w:r>
          </w:p>
        </w:tc>
        <w:tc>
          <w:tcPr>
            <w:tcW w:w="765" w:type="dxa"/>
            <w:tcBorders>
              <w:top w:val="single" w:sz="4" w:space="0" w:color="000000"/>
              <w:left w:val="single" w:sz="4" w:space="0" w:color="000000"/>
              <w:bottom w:val="single" w:sz="4" w:space="0" w:color="000000"/>
            </w:tcBorders>
            <w:shd w:val="clear" w:color="auto" w:fill="auto"/>
            <w:vAlign w:val="center"/>
          </w:tcPr>
          <w:p w14:paraId="6BFE4E2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56,1</w:t>
            </w:r>
          </w:p>
        </w:tc>
        <w:tc>
          <w:tcPr>
            <w:tcW w:w="765" w:type="dxa"/>
            <w:tcBorders>
              <w:top w:val="single" w:sz="4" w:space="0" w:color="000000"/>
              <w:left w:val="single" w:sz="4" w:space="0" w:color="000000"/>
              <w:bottom w:val="single" w:sz="4" w:space="0" w:color="000000"/>
            </w:tcBorders>
            <w:shd w:val="clear" w:color="auto" w:fill="auto"/>
            <w:vAlign w:val="center"/>
          </w:tcPr>
          <w:p w14:paraId="1609733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58,2</w:t>
            </w:r>
          </w:p>
        </w:tc>
        <w:tc>
          <w:tcPr>
            <w:tcW w:w="765" w:type="dxa"/>
            <w:tcBorders>
              <w:top w:val="single" w:sz="4" w:space="0" w:color="000000"/>
              <w:left w:val="single" w:sz="4" w:space="0" w:color="000000"/>
              <w:bottom w:val="single" w:sz="4" w:space="0" w:color="000000"/>
            </w:tcBorders>
            <w:shd w:val="clear" w:color="auto" w:fill="auto"/>
            <w:vAlign w:val="center"/>
          </w:tcPr>
          <w:p w14:paraId="03966D7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59,5</w:t>
            </w:r>
          </w:p>
        </w:tc>
        <w:tc>
          <w:tcPr>
            <w:tcW w:w="765" w:type="dxa"/>
            <w:tcBorders>
              <w:top w:val="single" w:sz="4" w:space="0" w:color="000000"/>
              <w:left w:val="single" w:sz="4" w:space="0" w:color="000000"/>
              <w:bottom w:val="single" w:sz="4" w:space="0" w:color="000000"/>
            </w:tcBorders>
            <w:shd w:val="clear" w:color="auto" w:fill="auto"/>
            <w:vAlign w:val="center"/>
          </w:tcPr>
          <w:p w14:paraId="3CF2F9B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62,7</w:t>
            </w:r>
          </w:p>
        </w:tc>
        <w:tc>
          <w:tcPr>
            <w:tcW w:w="765" w:type="dxa"/>
            <w:tcBorders>
              <w:top w:val="single" w:sz="4" w:space="0" w:color="000000"/>
              <w:left w:val="single" w:sz="4" w:space="0" w:color="000000"/>
              <w:bottom w:val="single" w:sz="4" w:space="0" w:color="000000"/>
            </w:tcBorders>
            <w:shd w:val="clear" w:color="auto" w:fill="auto"/>
            <w:vAlign w:val="center"/>
          </w:tcPr>
          <w:p w14:paraId="5063199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67,3</w:t>
            </w:r>
          </w:p>
        </w:tc>
        <w:tc>
          <w:tcPr>
            <w:tcW w:w="781" w:type="dxa"/>
            <w:tcBorders>
              <w:top w:val="single" w:sz="4" w:space="0" w:color="000000"/>
              <w:left w:val="single" w:sz="4" w:space="0" w:color="000000"/>
              <w:bottom w:val="single" w:sz="4" w:space="0" w:color="000000"/>
            </w:tcBorders>
            <w:shd w:val="clear" w:color="auto" w:fill="auto"/>
            <w:vAlign w:val="center"/>
          </w:tcPr>
          <w:p w14:paraId="04D927C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71,5</w:t>
            </w:r>
          </w:p>
        </w:tc>
        <w:tc>
          <w:tcPr>
            <w:tcW w:w="781" w:type="dxa"/>
            <w:tcBorders>
              <w:top w:val="single" w:sz="4" w:space="0" w:color="000000"/>
              <w:left w:val="single" w:sz="4" w:space="0" w:color="000000"/>
              <w:bottom w:val="single" w:sz="4" w:space="0" w:color="000000"/>
            </w:tcBorders>
            <w:shd w:val="clear" w:color="auto" w:fill="auto"/>
            <w:vAlign w:val="center"/>
          </w:tcPr>
          <w:p w14:paraId="19D784B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76,2</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B134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22,0</w:t>
            </w:r>
          </w:p>
        </w:tc>
      </w:tr>
      <w:tr w:rsidR="00781973" w:rsidRPr="00781973" w14:paraId="03E80746" w14:textId="77777777"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3494604C"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765" w:type="dxa"/>
            <w:tcBorders>
              <w:top w:val="single" w:sz="4" w:space="0" w:color="000000"/>
              <w:left w:val="single" w:sz="4" w:space="0" w:color="000000"/>
              <w:bottom w:val="single" w:sz="4" w:space="0" w:color="000000"/>
            </w:tcBorders>
            <w:shd w:val="clear" w:color="auto" w:fill="auto"/>
            <w:vAlign w:val="center"/>
          </w:tcPr>
          <w:p w14:paraId="3B3F156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58,5</w:t>
            </w:r>
          </w:p>
        </w:tc>
        <w:tc>
          <w:tcPr>
            <w:tcW w:w="765" w:type="dxa"/>
            <w:tcBorders>
              <w:top w:val="single" w:sz="4" w:space="0" w:color="000000"/>
              <w:left w:val="single" w:sz="4" w:space="0" w:color="000000"/>
              <w:bottom w:val="single" w:sz="4" w:space="0" w:color="000000"/>
            </w:tcBorders>
            <w:shd w:val="clear" w:color="auto" w:fill="auto"/>
            <w:vAlign w:val="center"/>
          </w:tcPr>
          <w:p w14:paraId="7E26044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63,5</w:t>
            </w:r>
          </w:p>
        </w:tc>
        <w:tc>
          <w:tcPr>
            <w:tcW w:w="765" w:type="dxa"/>
            <w:tcBorders>
              <w:top w:val="single" w:sz="4" w:space="0" w:color="000000"/>
              <w:left w:val="single" w:sz="4" w:space="0" w:color="000000"/>
              <w:bottom w:val="single" w:sz="4" w:space="0" w:color="000000"/>
            </w:tcBorders>
            <w:shd w:val="clear" w:color="auto" w:fill="auto"/>
            <w:vAlign w:val="center"/>
          </w:tcPr>
          <w:p w14:paraId="137F50D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67,0</w:t>
            </w:r>
          </w:p>
        </w:tc>
        <w:tc>
          <w:tcPr>
            <w:tcW w:w="765" w:type="dxa"/>
            <w:tcBorders>
              <w:top w:val="single" w:sz="4" w:space="0" w:color="000000"/>
              <w:left w:val="single" w:sz="4" w:space="0" w:color="000000"/>
              <w:bottom w:val="single" w:sz="4" w:space="0" w:color="000000"/>
            </w:tcBorders>
            <w:shd w:val="clear" w:color="auto" w:fill="auto"/>
            <w:vAlign w:val="center"/>
          </w:tcPr>
          <w:p w14:paraId="164E214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73,7</w:t>
            </w:r>
          </w:p>
        </w:tc>
        <w:tc>
          <w:tcPr>
            <w:tcW w:w="765" w:type="dxa"/>
            <w:tcBorders>
              <w:top w:val="single" w:sz="4" w:space="0" w:color="000000"/>
              <w:left w:val="single" w:sz="4" w:space="0" w:color="000000"/>
              <w:bottom w:val="single" w:sz="4" w:space="0" w:color="000000"/>
            </w:tcBorders>
            <w:shd w:val="clear" w:color="auto" w:fill="auto"/>
            <w:vAlign w:val="center"/>
          </w:tcPr>
          <w:p w14:paraId="4E6059D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76,6</w:t>
            </w:r>
          </w:p>
        </w:tc>
        <w:tc>
          <w:tcPr>
            <w:tcW w:w="765" w:type="dxa"/>
            <w:tcBorders>
              <w:top w:val="single" w:sz="4" w:space="0" w:color="000000"/>
              <w:left w:val="single" w:sz="4" w:space="0" w:color="000000"/>
              <w:bottom w:val="single" w:sz="4" w:space="0" w:color="000000"/>
            </w:tcBorders>
            <w:shd w:val="clear" w:color="auto" w:fill="auto"/>
            <w:vAlign w:val="center"/>
          </w:tcPr>
          <w:p w14:paraId="6163894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81,4</w:t>
            </w:r>
          </w:p>
        </w:tc>
        <w:tc>
          <w:tcPr>
            <w:tcW w:w="781" w:type="dxa"/>
            <w:tcBorders>
              <w:top w:val="single" w:sz="4" w:space="0" w:color="000000"/>
              <w:left w:val="single" w:sz="4" w:space="0" w:color="000000"/>
              <w:bottom w:val="single" w:sz="4" w:space="0" w:color="000000"/>
            </w:tcBorders>
            <w:shd w:val="clear" w:color="auto" w:fill="auto"/>
            <w:vAlign w:val="center"/>
          </w:tcPr>
          <w:p w14:paraId="4295A85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86,6</w:t>
            </w:r>
          </w:p>
        </w:tc>
        <w:tc>
          <w:tcPr>
            <w:tcW w:w="781" w:type="dxa"/>
            <w:tcBorders>
              <w:top w:val="single" w:sz="4" w:space="0" w:color="000000"/>
              <w:left w:val="single" w:sz="4" w:space="0" w:color="000000"/>
              <w:bottom w:val="single" w:sz="4" w:space="0" w:color="000000"/>
            </w:tcBorders>
            <w:shd w:val="clear" w:color="auto" w:fill="auto"/>
            <w:vAlign w:val="center"/>
          </w:tcPr>
          <w:p w14:paraId="02687CCF" w14:textId="77777777"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90,9</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8CB31" w14:textId="77777777"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32,4</w:t>
            </w:r>
          </w:p>
        </w:tc>
      </w:tr>
      <w:tr w:rsidR="00781973" w:rsidRPr="00781973" w14:paraId="7D9EEA03" w14:textId="77777777"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776BC532"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765" w:type="dxa"/>
            <w:tcBorders>
              <w:top w:val="single" w:sz="4" w:space="0" w:color="000000"/>
              <w:left w:val="single" w:sz="4" w:space="0" w:color="000000"/>
              <w:bottom w:val="single" w:sz="4" w:space="0" w:color="000000"/>
            </w:tcBorders>
            <w:shd w:val="clear" w:color="auto" w:fill="auto"/>
            <w:vAlign w:val="center"/>
          </w:tcPr>
          <w:p w14:paraId="7C78F4E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46,1</w:t>
            </w:r>
          </w:p>
        </w:tc>
        <w:tc>
          <w:tcPr>
            <w:tcW w:w="765" w:type="dxa"/>
            <w:tcBorders>
              <w:top w:val="single" w:sz="4" w:space="0" w:color="000000"/>
              <w:left w:val="single" w:sz="4" w:space="0" w:color="000000"/>
              <w:bottom w:val="single" w:sz="4" w:space="0" w:color="000000"/>
            </w:tcBorders>
            <w:shd w:val="clear" w:color="auto" w:fill="auto"/>
            <w:vAlign w:val="center"/>
          </w:tcPr>
          <w:p w14:paraId="4758A89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46,9</w:t>
            </w:r>
          </w:p>
        </w:tc>
        <w:tc>
          <w:tcPr>
            <w:tcW w:w="765" w:type="dxa"/>
            <w:tcBorders>
              <w:top w:val="single" w:sz="4" w:space="0" w:color="000000"/>
              <w:left w:val="single" w:sz="4" w:space="0" w:color="000000"/>
              <w:bottom w:val="single" w:sz="4" w:space="0" w:color="000000"/>
            </w:tcBorders>
            <w:shd w:val="clear" w:color="auto" w:fill="auto"/>
            <w:vAlign w:val="center"/>
          </w:tcPr>
          <w:p w14:paraId="2F49C01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47,3</w:t>
            </w:r>
          </w:p>
        </w:tc>
        <w:tc>
          <w:tcPr>
            <w:tcW w:w="765" w:type="dxa"/>
            <w:tcBorders>
              <w:top w:val="single" w:sz="4" w:space="0" w:color="000000"/>
              <w:left w:val="single" w:sz="4" w:space="0" w:color="000000"/>
              <w:bottom w:val="single" w:sz="4" w:space="0" w:color="000000"/>
            </w:tcBorders>
            <w:shd w:val="clear" w:color="auto" w:fill="auto"/>
            <w:vAlign w:val="center"/>
          </w:tcPr>
          <w:p w14:paraId="3B5B148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53,9</w:t>
            </w:r>
          </w:p>
        </w:tc>
        <w:tc>
          <w:tcPr>
            <w:tcW w:w="765" w:type="dxa"/>
            <w:tcBorders>
              <w:top w:val="single" w:sz="4" w:space="0" w:color="000000"/>
              <w:left w:val="single" w:sz="4" w:space="0" w:color="000000"/>
              <w:bottom w:val="single" w:sz="4" w:space="0" w:color="000000"/>
            </w:tcBorders>
            <w:shd w:val="clear" w:color="auto" w:fill="auto"/>
            <w:vAlign w:val="center"/>
          </w:tcPr>
          <w:p w14:paraId="302EBD7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55,8</w:t>
            </w:r>
          </w:p>
        </w:tc>
        <w:tc>
          <w:tcPr>
            <w:tcW w:w="765" w:type="dxa"/>
            <w:tcBorders>
              <w:top w:val="single" w:sz="4" w:space="0" w:color="000000"/>
              <w:left w:val="single" w:sz="4" w:space="0" w:color="000000"/>
              <w:bottom w:val="single" w:sz="4" w:space="0" w:color="000000"/>
            </w:tcBorders>
            <w:shd w:val="clear" w:color="auto" w:fill="auto"/>
            <w:vAlign w:val="center"/>
          </w:tcPr>
          <w:p w14:paraId="0C27F40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58,7</w:t>
            </w:r>
          </w:p>
        </w:tc>
        <w:tc>
          <w:tcPr>
            <w:tcW w:w="781" w:type="dxa"/>
            <w:tcBorders>
              <w:top w:val="single" w:sz="4" w:space="0" w:color="000000"/>
              <w:left w:val="single" w:sz="4" w:space="0" w:color="000000"/>
              <w:bottom w:val="single" w:sz="4" w:space="0" w:color="000000"/>
            </w:tcBorders>
            <w:shd w:val="clear" w:color="auto" w:fill="auto"/>
            <w:vAlign w:val="center"/>
          </w:tcPr>
          <w:p w14:paraId="73C84F1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62,5</w:t>
            </w:r>
          </w:p>
        </w:tc>
        <w:tc>
          <w:tcPr>
            <w:tcW w:w="781" w:type="dxa"/>
            <w:tcBorders>
              <w:top w:val="single" w:sz="4" w:space="0" w:color="000000"/>
              <w:left w:val="single" w:sz="4" w:space="0" w:color="000000"/>
              <w:bottom w:val="single" w:sz="4" w:space="0" w:color="000000"/>
            </w:tcBorders>
            <w:shd w:val="clear" w:color="auto" w:fill="auto"/>
            <w:vAlign w:val="center"/>
          </w:tcPr>
          <w:p w14:paraId="668EC37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66,6</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DFA1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20,5</w:t>
            </w:r>
          </w:p>
        </w:tc>
      </w:tr>
      <w:tr w:rsidR="00781973" w:rsidRPr="00781973" w14:paraId="01144306" w14:textId="77777777"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548469C1"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765" w:type="dxa"/>
            <w:tcBorders>
              <w:top w:val="single" w:sz="4" w:space="0" w:color="000000"/>
              <w:left w:val="single" w:sz="4" w:space="0" w:color="000000"/>
              <w:bottom w:val="single" w:sz="4" w:space="0" w:color="000000"/>
            </w:tcBorders>
            <w:shd w:val="clear" w:color="auto" w:fill="auto"/>
            <w:vAlign w:val="center"/>
          </w:tcPr>
          <w:p w14:paraId="76D9E3E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69,1</w:t>
            </w:r>
          </w:p>
        </w:tc>
        <w:tc>
          <w:tcPr>
            <w:tcW w:w="765" w:type="dxa"/>
            <w:tcBorders>
              <w:top w:val="single" w:sz="4" w:space="0" w:color="000000"/>
              <w:left w:val="single" w:sz="4" w:space="0" w:color="000000"/>
              <w:bottom w:val="single" w:sz="4" w:space="0" w:color="000000"/>
            </w:tcBorders>
            <w:shd w:val="clear" w:color="auto" w:fill="auto"/>
            <w:vAlign w:val="center"/>
          </w:tcPr>
          <w:p w14:paraId="2009307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73,5</w:t>
            </w:r>
          </w:p>
        </w:tc>
        <w:tc>
          <w:tcPr>
            <w:tcW w:w="765" w:type="dxa"/>
            <w:tcBorders>
              <w:top w:val="single" w:sz="4" w:space="0" w:color="000000"/>
              <w:left w:val="single" w:sz="4" w:space="0" w:color="000000"/>
              <w:bottom w:val="single" w:sz="4" w:space="0" w:color="000000"/>
            </w:tcBorders>
            <w:shd w:val="clear" w:color="auto" w:fill="auto"/>
            <w:vAlign w:val="center"/>
          </w:tcPr>
          <w:p w14:paraId="1B9548B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77,1</w:t>
            </w:r>
          </w:p>
        </w:tc>
        <w:tc>
          <w:tcPr>
            <w:tcW w:w="765" w:type="dxa"/>
            <w:tcBorders>
              <w:top w:val="single" w:sz="4" w:space="0" w:color="000000"/>
              <w:left w:val="single" w:sz="4" w:space="0" w:color="000000"/>
              <w:bottom w:val="single" w:sz="4" w:space="0" w:color="000000"/>
            </w:tcBorders>
            <w:shd w:val="clear" w:color="auto" w:fill="auto"/>
            <w:vAlign w:val="center"/>
          </w:tcPr>
          <w:p w14:paraId="4913FF4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79,2</w:t>
            </w:r>
          </w:p>
        </w:tc>
        <w:tc>
          <w:tcPr>
            <w:tcW w:w="765" w:type="dxa"/>
            <w:tcBorders>
              <w:top w:val="single" w:sz="4" w:space="0" w:color="000000"/>
              <w:left w:val="single" w:sz="4" w:space="0" w:color="000000"/>
              <w:bottom w:val="single" w:sz="4" w:space="0" w:color="000000"/>
            </w:tcBorders>
            <w:shd w:val="clear" w:color="auto" w:fill="auto"/>
            <w:vAlign w:val="center"/>
          </w:tcPr>
          <w:p w14:paraId="1F36373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82,5</w:t>
            </w:r>
          </w:p>
        </w:tc>
        <w:tc>
          <w:tcPr>
            <w:tcW w:w="765" w:type="dxa"/>
            <w:tcBorders>
              <w:top w:val="single" w:sz="4" w:space="0" w:color="000000"/>
              <w:left w:val="single" w:sz="4" w:space="0" w:color="000000"/>
              <w:bottom w:val="single" w:sz="4" w:space="0" w:color="000000"/>
            </w:tcBorders>
            <w:shd w:val="clear" w:color="auto" w:fill="auto"/>
            <w:vAlign w:val="center"/>
          </w:tcPr>
          <w:p w14:paraId="7DF117B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88,3</w:t>
            </w:r>
          </w:p>
        </w:tc>
        <w:tc>
          <w:tcPr>
            <w:tcW w:w="781" w:type="dxa"/>
            <w:tcBorders>
              <w:top w:val="single" w:sz="4" w:space="0" w:color="000000"/>
              <w:left w:val="single" w:sz="4" w:space="0" w:color="000000"/>
              <w:bottom w:val="single" w:sz="4" w:space="0" w:color="000000"/>
            </w:tcBorders>
            <w:shd w:val="clear" w:color="auto" w:fill="auto"/>
            <w:vAlign w:val="center"/>
          </w:tcPr>
          <w:p w14:paraId="2526AB8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91,2</w:t>
            </w:r>
          </w:p>
        </w:tc>
        <w:tc>
          <w:tcPr>
            <w:tcW w:w="781" w:type="dxa"/>
            <w:tcBorders>
              <w:top w:val="single" w:sz="4" w:space="0" w:color="000000"/>
              <w:left w:val="single" w:sz="4" w:space="0" w:color="000000"/>
              <w:bottom w:val="single" w:sz="4" w:space="0" w:color="000000"/>
            </w:tcBorders>
            <w:shd w:val="clear" w:color="auto" w:fill="auto"/>
            <w:vAlign w:val="center"/>
          </w:tcPr>
          <w:p w14:paraId="579040B9" w14:textId="77777777"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94,3</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FE6C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25,2</w:t>
            </w:r>
          </w:p>
        </w:tc>
      </w:tr>
      <w:tr w:rsidR="00781973" w:rsidRPr="00781973" w14:paraId="6D4C500F" w14:textId="77777777"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015BE68B"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765" w:type="dxa"/>
            <w:tcBorders>
              <w:top w:val="single" w:sz="4" w:space="0" w:color="000000"/>
              <w:left w:val="single" w:sz="4" w:space="0" w:color="000000"/>
              <w:bottom w:val="single" w:sz="4" w:space="0" w:color="000000"/>
            </w:tcBorders>
            <w:shd w:val="clear" w:color="auto" w:fill="auto"/>
            <w:vAlign w:val="center"/>
          </w:tcPr>
          <w:p w14:paraId="3DA8202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60,6</w:t>
            </w:r>
          </w:p>
        </w:tc>
        <w:tc>
          <w:tcPr>
            <w:tcW w:w="765" w:type="dxa"/>
            <w:tcBorders>
              <w:top w:val="single" w:sz="4" w:space="0" w:color="000000"/>
              <w:left w:val="single" w:sz="4" w:space="0" w:color="000000"/>
              <w:bottom w:val="single" w:sz="4" w:space="0" w:color="000000"/>
            </w:tcBorders>
            <w:shd w:val="clear" w:color="auto" w:fill="auto"/>
            <w:vAlign w:val="center"/>
          </w:tcPr>
          <w:p w14:paraId="75E6BD0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62,2</w:t>
            </w:r>
          </w:p>
        </w:tc>
        <w:tc>
          <w:tcPr>
            <w:tcW w:w="765" w:type="dxa"/>
            <w:tcBorders>
              <w:top w:val="single" w:sz="4" w:space="0" w:color="000000"/>
              <w:left w:val="single" w:sz="4" w:space="0" w:color="000000"/>
              <w:bottom w:val="single" w:sz="4" w:space="0" w:color="000000"/>
            </w:tcBorders>
            <w:shd w:val="clear" w:color="auto" w:fill="auto"/>
            <w:vAlign w:val="center"/>
          </w:tcPr>
          <w:p w14:paraId="2FEF08B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64,8</w:t>
            </w:r>
          </w:p>
        </w:tc>
        <w:tc>
          <w:tcPr>
            <w:tcW w:w="765" w:type="dxa"/>
            <w:tcBorders>
              <w:top w:val="single" w:sz="4" w:space="0" w:color="000000"/>
              <w:left w:val="single" w:sz="4" w:space="0" w:color="000000"/>
              <w:bottom w:val="single" w:sz="4" w:space="0" w:color="000000"/>
            </w:tcBorders>
            <w:shd w:val="clear" w:color="auto" w:fill="auto"/>
            <w:vAlign w:val="center"/>
          </w:tcPr>
          <w:p w14:paraId="002D430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66,2</w:t>
            </w:r>
          </w:p>
        </w:tc>
        <w:tc>
          <w:tcPr>
            <w:tcW w:w="765" w:type="dxa"/>
            <w:tcBorders>
              <w:top w:val="single" w:sz="4" w:space="0" w:color="000000"/>
              <w:left w:val="single" w:sz="4" w:space="0" w:color="000000"/>
              <w:bottom w:val="single" w:sz="4" w:space="0" w:color="000000"/>
            </w:tcBorders>
            <w:shd w:val="clear" w:color="auto" w:fill="auto"/>
            <w:vAlign w:val="center"/>
          </w:tcPr>
          <w:p w14:paraId="6371E78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69,0</w:t>
            </w:r>
          </w:p>
        </w:tc>
        <w:tc>
          <w:tcPr>
            <w:tcW w:w="765" w:type="dxa"/>
            <w:tcBorders>
              <w:top w:val="single" w:sz="4" w:space="0" w:color="000000"/>
              <w:left w:val="single" w:sz="4" w:space="0" w:color="000000"/>
              <w:bottom w:val="single" w:sz="4" w:space="0" w:color="000000"/>
            </w:tcBorders>
            <w:shd w:val="clear" w:color="auto" w:fill="auto"/>
            <w:vAlign w:val="center"/>
          </w:tcPr>
          <w:p w14:paraId="23CCA49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72,1</w:t>
            </w:r>
          </w:p>
        </w:tc>
        <w:tc>
          <w:tcPr>
            <w:tcW w:w="781" w:type="dxa"/>
            <w:tcBorders>
              <w:top w:val="single" w:sz="4" w:space="0" w:color="000000"/>
              <w:left w:val="single" w:sz="4" w:space="0" w:color="000000"/>
              <w:bottom w:val="single" w:sz="4" w:space="0" w:color="000000"/>
            </w:tcBorders>
            <w:shd w:val="clear" w:color="auto" w:fill="auto"/>
            <w:vAlign w:val="center"/>
          </w:tcPr>
          <w:p w14:paraId="7CD284E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76,5</w:t>
            </w:r>
          </w:p>
        </w:tc>
        <w:tc>
          <w:tcPr>
            <w:tcW w:w="781" w:type="dxa"/>
            <w:tcBorders>
              <w:top w:val="single" w:sz="4" w:space="0" w:color="000000"/>
              <w:left w:val="single" w:sz="4" w:space="0" w:color="000000"/>
              <w:bottom w:val="single" w:sz="4" w:space="0" w:color="000000"/>
            </w:tcBorders>
            <w:shd w:val="clear" w:color="auto" w:fill="auto"/>
            <w:vAlign w:val="center"/>
          </w:tcPr>
          <w:p w14:paraId="3341622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80,5</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FD3C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19,9</w:t>
            </w:r>
          </w:p>
        </w:tc>
      </w:tr>
      <w:tr w:rsidR="00781973" w:rsidRPr="00781973" w14:paraId="1CE675BF" w14:textId="77777777"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23A8367A"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765" w:type="dxa"/>
            <w:tcBorders>
              <w:top w:val="single" w:sz="4" w:space="0" w:color="000000"/>
              <w:left w:val="single" w:sz="4" w:space="0" w:color="000000"/>
              <w:bottom w:val="single" w:sz="4" w:space="0" w:color="000000"/>
            </w:tcBorders>
            <w:shd w:val="clear" w:color="auto" w:fill="auto"/>
            <w:vAlign w:val="center"/>
          </w:tcPr>
          <w:p w14:paraId="073EB6D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51,1</w:t>
            </w:r>
          </w:p>
        </w:tc>
        <w:tc>
          <w:tcPr>
            <w:tcW w:w="765" w:type="dxa"/>
            <w:tcBorders>
              <w:top w:val="single" w:sz="4" w:space="0" w:color="000000"/>
              <w:left w:val="single" w:sz="4" w:space="0" w:color="000000"/>
              <w:bottom w:val="single" w:sz="4" w:space="0" w:color="000000"/>
            </w:tcBorders>
            <w:shd w:val="clear" w:color="auto" w:fill="auto"/>
            <w:vAlign w:val="center"/>
          </w:tcPr>
          <w:p w14:paraId="0BFA469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51,8</w:t>
            </w:r>
          </w:p>
        </w:tc>
        <w:tc>
          <w:tcPr>
            <w:tcW w:w="765" w:type="dxa"/>
            <w:tcBorders>
              <w:top w:val="single" w:sz="4" w:space="0" w:color="000000"/>
              <w:left w:val="single" w:sz="4" w:space="0" w:color="000000"/>
              <w:bottom w:val="single" w:sz="4" w:space="0" w:color="000000"/>
            </w:tcBorders>
            <w:shd w:val="clear" w:color="auto" w:fill="auto"/>
            <w:vAlign w:val="center"/>
          </w:tcPr>
          <w:p w14:paraId="1B7367A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53,4</w:t>
            </w:r>
          </w:p>
        </w:tc>
        <w:tc>
          <w:tcPr>
            <w:tcW w:w="765" w:type="dxa"/>
            <w:tcBorders>
              <w:top w:val="single" w:sz="4" w:space="0" w:color="000000"/>
              <w:left w:val="single" w:sz="4" w:space="0" w:color="000000"/>
              <w:bottom w:val="single" w:sz="4" w:space="0" w:color="000000"/>
            </w:tcBorders>
            <w:shd w:val="clear" w:color="auto" w:fill="auto"/>
            <w:vAlign w:val="center"/>
          </w:tcPr>
          <w:p w14:paraId="355B2B4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54,3</w:t>
            </w:r>
          </w:p>
        </w:tc>
        <w:tc>
          <w:tcPr>
            <w:tcW w:w="765" w:type="dxa"/>
            <w:tcBorders>
              <w:top w:val="single" w:sz="4" w:space="0" w:color="000000"/>
              <w:left w:val="single" w:sz="4" w:space="0" w:color="000000"/>
              <w:bottom w:val="single" w:sz="4" w:space="0" w:color="000000"/>
            </w:tcBorders>
            <w:shd w:val="clear" w:color="auto" w:fill="auto"/>
            <w:vAlign w:val="center"/>
          </w:tcPr>
          <w:p w14:paraId="05975D6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57,1</w:t>
            </w:r>
          </w:p>
        </w:tc>
        <w:tc>
          <w:tcPr>
            <w:tcW w:w="765" w:type="dxa"/>
            <w:tcBorders>
              <w:top w:val="single" w:sz="4" w:space="0" w:color="000000"/>
              <w:left w:val="single" w:sz="4" w:space="0" w:color="000000"/>
              <w:bottom w:val="single" w:sz="4" w:space="0" w:color="000000"/>
            </w:tcBorders>
            <w:shd w:val="clear" w:color="auto" w:fill="auto"/>
            <w:vAlign w:val="center"/>
          </w:tcPr>
          <w:p w14:paraId="1AE78E9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62,4</w:t>
            </w:r>
          </w:p>
        </w:tc>
        <w:tc>
          <w:tcPr>
            <w:tcW w:w="781" w:type="dxa"/>
            <w:tcBorders>
              <w:top w:val="single" w:sz="4" w:space="0" w:color="000000"/>
              <w:left w:val="single" w:sz="4" w:space="0" w:color="000000"/>
              <w:bottom w:val="single" w:sz="4" w:space="0" w:color="000000"/>
            </w:tcBorders>
            <w:shd w:val="clear" w:color="auto" w:fill="auto"/>
            <w:vAlign w:val="center"/>
          </w:tcPr>
          <w:p w14:paraId="4055091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67,1</w:t>
            </w:r>
          </w:p>
        </w:tc>
        <w:tc>
          <w:tcPr>
            <w:tcW w:w="781" w:type="dxa"/>
            <w:tcBorders>
              <w:top w:val="single" w:sz="4" w:space="0" w:color="000000"/>
              <w:left w:val="single" w:sz="4" w:space="0" w:color="000000"/>
              <w:bottom w:val="single" w:sz="4" w:space="0" w:color="000000"/>
            </w:tcBorders>
            <w:shd w:val="clear" w:color="auto" w:fill="auto"/>
            <w:vAlign w:val="center"/>
          </w:tcPr>
          <w:p w14:paraId="194AD54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73,1</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5E74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22,0</w:t>
            </w:r>
          </w:p>
        </w:tc>
      </w:tr>
      <w:tr w:rsidR="00781973" w:rsidRPr="00781973" w14:paraId="1E45AF99" w14:textId="77777777"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503FE9E4"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765" w:type="dxa"/>
            <w:tcBorders>
              <w:top w:val="single" w:sz="4" w:space="0" w:color="000000"/>
              <w:left w:val="single" w:sz="4" w:space="0" w:color="000000"/>
              <w:bottom w:val="single" w:sz="4" w:space="0" w:color="000000"/>
            </w:tcBorders>
            <w:shd w:val="clear" w:color="auto" w:fill="auto"/>
            <w:vAlign w:val="center"/>
          </w:tcPr>
          <w:p w14:paraId="3EFCB0F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44,9</w:t>
            </w:r>
          </w:p>
        </w:tc>
        <w:tc>
          <w:tcPr>
            <w:tcW w:w="765" w:type="dxa"/>
            <w:tcBorders>
              <w:top w:val="single" w:sz="4" w:space="0" w:color="000000"/>
              <w:left w:val="single" w:sz="4" w:space="0" w:color="000000"/>
              <w:bottom w:val="single" w:sz="4" w:space="0" w:color="000000"/>
            </w:tcBorders>
            <w:shd w:val="clear" w:color="auto" w:fill="auto"/>
            <w:vAlign w:val="center"/>
          </w:tcPr>
          <w:p w14:paraId="7F1CAA3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46,5</w:t>
            </w:r>
          </w:p>
        </w:tc>
        <w:tc>
          <w:tcPr>
            <w:tcW w:w="765" w:type="dxa"/>
            <w:tcBorders>
              <w:top w:val="single" w:sz="4" w:space="0" w:color="000000"/>
              <w:left w:val="single" w:sz="4" w:space="0" w:color="000000"/>
              <w:bottom w:val="single" w:sz="4" w:space="0" w:color="000000"/>
            </w:tcBorders>
            <w:shd w:val="clear" w:color="auto" w:fill="auto"/>
            <w:vAlign w:val="center"/>
          </w:tcPr>
          <w:p w14:paraId="09BC228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47,5</w:t>
            </w:r>
          </w:p>
        </w:tc>
        <w:tc>
          <w:tcPr>
            <w:tcW w:w="765" w:type="dxa"/>
            <w:tcBorders>
              <w:top w:val="single" w:sz="4" w:space="0" w:color="000000"/>
              <w:left w:val="single" w:sz="4" w:space="0" w:color="000000"/>
              <w:bottom w:val="single" w:sz="4" w:space="0" w:color="000000"/>
            </w:tcBorders>
            <w:shd w:val="clear" w:color="auto" w:fill="auto"/>
            <w:vAlign w:val="center"/>
          </w:tcPr>
          <w:p w14:paraId="118587C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51,9</w:t>
            </w:r>
          </w:p>
        </w:tc>
        <w:tc>
          <w:tcPr>
            <w:tcW w:w="765" w:type="dxa"/>
            <w:tcBorders>
              <w:top w:val="single" w:sz="4" w:space="0" w:color="000000"/>
              <w:left w:val="single" w:sz="4" w:space="0" w:color="000000"/>
              <w:bottom w:val="single" w:sz="4" w:space="0" w:color="000000"/>
            </w:tcBorders>
            <w:shd w:val="clear" w:color="auto" w:fill="auto"/>
            <w:vAlign w:val="center"/>
          </w:tcPr>
          <w:p w14:paraId="4AB5FAD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55,3</w:t>
            </w:r>
          </w:p>
        </w:tc>
        <w:tc>
          <w:tcPr>
            <w:tcW w:w="765" w:type="dxa"/>
            <w:tcBorders>
              <w:top w:val="single" w:sz="4" w:space="0" w:color="000000"/>
              <w:left w:val="single" w:sz="4" w:space="0" w:color="000000"/>
              <w:bottom w:val="single" w:sz="4" w:space="0" w:color="000000"/>
            </w:tcBorders>
            <w:shd w:val="clear" w:color="auto" w:fill="auto"/>
            <w:vAlign w:val="center"/>
          </w:tcPr>
          <w:p w14:paraId="4264CA0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58,1</w:t>
            </w:r>
          </w:p>
        </w:tc>
        <w:tc>
          <w:tcPr>
            <w:tcW w:w="781" w:type="dxa"/>
            <w:tcBorders>
              <w:top w:val="single" w:sz="4" w:space="0" w:color="000000"/>
              <w:left w:val="single" w:sz="4" w:space="0" w:color="000000"/>
              <w:bottom w:val="single" w:sz="4" w:space="0" w:color="000000"/>
            </w:tcBorders>
            <w:shd w:val="clear" w:color="auto" w:fill="auto"/>
            <w:vAlign w:val="center"/>
          </w:tcPr>
          <w:p w14:paraId="2FA6F95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60,7</w:t>
            </w:r>
          </w:p>
        </w:tc>
        <w:tc>
          <w:tcPr>
            <w:tcW w:w="781" w:type="dxa"/>
            <w:tcBorders>
              <w:top w:val="single" w:sz="4" w:space="0" w:color="000000"/>
              <w:left w:val="single" w:sz="4" w:space="0" w:color="000000"/>
              <w:bottom w:val="single" w:sz="4" w:space="0" w:color="000000"/>
            </w:tcBorders>
            <w:shd w:val="clear" w:color="auto" w:fill="auto"/>
            <w:vAlign w:val="center"/>
          </w:tcPr>
          <w:p w14:paraId="33B811B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65,1</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C592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20,2</w:t>
            </w:r>
          </w:p>
        </w:tc>
      </w:tr>
      <w:tr w:rsidR="00781973" w:rsidRPr="00781973" w14:paraId="6E103932" w14:textId="77777777"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726E466A"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765" w:type="dxa"/>
            <w:tcBorders>
              <w:top w:val="single" w:sz="4" w:space="0" w:color="000000"/>
              <w:left w:val="single" w:sz="4" w:space="0" w:color="000000"/>
              <w:bottom w:val="single" w:sz="4" w:space="0" w:color="000000"/>
            </w:tcBorders>
            <w:shd w:val="clear" w:color="auto" w:fill="auto"/>
            <w:vAlign w:val="center"/>
          </w:tcPr>
          <w:p w14:paraId="0B90357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56,3</w:t>
            </w:r>
          </w:p>
        </w:tc>
        <w:tc>
          <w:tcPr>
            <w:tcW w:w="765" w:type="dxa"/>
            <w:tcBorders>
              <w:top w:val="single" w:sz="4" w:space="0" w:color="000000"/>
              <w:left w:val="single" w:sz="4" w:space="0" w:color="000000"/>
              <w:bottom w:val="single" w:sz="4" w:space="0" w:color="000000"/>
            </w:tcBorders>
            <w:shd w:val="clear" w:color="auto" w:fill="auto"/>
            <w:vAlign w:val="center"/>
          </w:tcPr>
          <w:p w14:paraId="365ED6F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57,0</w:t>
            </w:r>
          </w:p>
        </w:tc>
        <w:tc>
          <w:tcPr>
            <w:tcW w:w="765" w:type="dxa"/>
            <w:tcBorders>
              <w:top w:val="single" w:sz="4" w:space="0" w:color="000000"/>
              <w:left w:val="single" w:sz="4" w:space="0" w:color="000000"/>
              <w:bottom w:val="single" w:sz="4" w:space="0" w:color="000000"/>
            </w:tcBorders>
            <w:shd w:val="clear" w:color="auto" w:fill="auto"/>
            <w:vAlign w:val="center"/>
          </w:tcPr>
          <w:p w14:paraId="6F68997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56,5</w:t>
            </w:r>
          </w:p>
        </w:tc>
        <w:tc>
          <w:tcPr>
            <w:tcW w:w="765" w:type="dxa"/>
            <w:tcBorders>
              <w:top w:val="single" w:sz="4" w:space="0" w:color="000000"/>
              <w:left w:val="single" w:sz="4" w:space="0" w:color="000000"/>
              <w:bottom w:val="single" w:sz="4" w:space="0" w:color="000000"/>
            </w:tcBorders>
            <w:shd w:val="clear" w:color="auto" w:fill="auto"/>
            <w:vAlign w:val="center"/>
          </w:tcPr>
          <w:p w14:paraId="1AD35F3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51,0</w:t>
            </w:r>
          </w:p>
        </w:tc>
        <w:tc>
          <w:tcPr>
            <w:tcW w:w="765" w:type="dxa"/>
            <w:tcBorders>
              <w:top w:val="single" w:sz="4" w:space="0" w:color="000000"/>
              <w:left w:val="single" w:sz="4" w:space="0" w:color="000000"/>
              <w:bottom w:val="single" w:sz="4" w:space="0" w:color="000000"/>
            </w:tcBorders>
            <w:shd w:val="clear" w:color="auto" w:fill="auto"/>
            <w:vAlign w:val="center"/>
          </w:tcPr>
          <w:p w14:paraId="39F9833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51,3</w:t>
            </w:r>
          </w:p>
        </w:tc>
        <w:tc>
          <w:tcPr>
            <w:tcW w:w="765" w:type="dxa"/>
            <w:tcBorders>
              <w:top w:val="single" w:sz="4" w:space="0" w:color="000000"/>
              <w:left w:val="single" w:sz="4" w:space="0" w:color="000000"/>
              <w:bottom w:val="single" w:sz="4" w:space="0" w:color="000000"/>
            </w:tcBorders>
            <w:shd w:val="clear" w:color="auto" w:fill="auto"/>
            <w:vAlign w:val="center"/>
          </w:tcPr>
          <w:p w14:paraId="342CEAC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51,8</w:t>
            </w:r>
          </w:p>
        </w:tc>
        <w:tc>
          <w:tcPr>
            <w:tcW w:w="781" w:type="dxa"/>
            <w:tcBorders>
              <w:top w:val="single" w:sz="4" w:space="0" w:color="000000"/>
              <w:left w:val="single" w:sz="4" w:space="0" w:color="000000"/>
              <w:bottom w:val="single" w:sz="4" w:space="0" w:color="000000"/>
            </w:tcBorders>
            <w:shd w:val="clear" w:color="auto" w:fill="auto"/>
            <w:vAlign w:val="center"/>
          </w:tcPr>
          <w:p w14:paraId="3A383E9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54,9</w:t>
            </w:r>
          </w:p>
        </w:tc>
        <w:tc>
          <w:tcPr>
            <w:tcW w:w="781" w:type="dxa"/>
            <w:tcBorders>
              <w:top w:val="single" w:sz="4" w:space="0" w:color="000000"/>
              <w:left w:val="single" w:sz="4" w:space="0" w:color="000000"/>
              <w:bottom w:val="single" w:sz="4" w:space="0" w:color="000000"/>
            </w:tcBorders>
            <w:shd w:val="clear" w:color="auto" w:fill="auto"/>
            <w:vAlign w:val="center"/>
          </w:tcPr>
          <w:p w14:paraId="1AC626B0" w14:textId="77777777"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56,1</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6DCC5" w14:textId="77777777" w:rsidR="00781973" w:rsidRPr="00781973" w:rsidRDefault="00781973" w:rsidP="00DE0C89">
            <w:pPr>
              <w:shd w:val="clear" w:color="auto" w:fill="94BD5E"/>
              <w:spacing w:before="60" w:after="0" w:line="240" w:lineRule="auto"/>
              <w:jc w:val="center"/>
              <w:rPr>
                <w:rFonts w:ascii="Times New Roman" w:hAnsi="Times New Roman" w:cs="Times New Roman"/>
                <w:b/>
                <w:sz w:val="20"/>
                <w:szCs w:val="20"/>
              </w:rPr>
            </w:pPr>
            <w:r w:rsidRPr="00781973">
              <w:rPr>
                <w:rFonts w:ascii="Times New Roman" w:hAnsi="Times New Roman" w:cs="Times New Roman"/>
                <w:sz w:val="20"/>
                <w:szCs w:val="20"/>
              </w:rPr>
              <w:t>-0,2</w:t>
            </w:r>
          </w:p>
        </w:tc>
      </w:tr>
      <w:tr w:rsidR="00781973" w:rsidRPr="00781973" w14:paraId="103C03C4" w14:textId="77777777"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7F6F25E0" w14:textId="77777777"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ŚREDNIA</w:t>
            </w:r>
          </w:p>
        </w:tc>
        <w:tc>
          <w:tcPr>
            <w:tcW w:w="765" w:type="dxa"/>
            <w:tcBorders>
              <w:top w:val="single" w:sz="4" w:space="0" w:color="000000"/>
              <w:left w:val="single" w:sz="4" w:space="0" w:color="000000"/>
              <w:bottom w:val="single" w:sz="4" w:space="0" w:color="000000"/>
            </w:tcBorders>
            <w:shd w:val="clear" w:color="auto" w:fill="auto"/>
            <w:vAlign w:val="center"/>
          </w:tcPr>
          <w:p w14:paraId="660D062C"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55,1</w:t>
            </w:r>
          </w:p>
        </w:tc>
        <w:tc>
          <w:tcPr>
            <w:tcW w:w="765" w:type="dxa"/>
            <w:tcBorders>
              <w:top w:val="single" w:sz="4" w:space="0" w:color="000000"/>
              <w:left w:val="single" w:sz="4" w:space="0" w:color="000000"/>
              <w:bottom w:val="single" w:sz="4" w:space="0" w:color="000000"/>
            </w:tcBorders>
            <w:shd w:val="clear" w:color="auto" w:fill="auto"/>
            <w:vAlign w:val="center"/>
          </w:tcPr>
          <w:p w14:paraId="1CB2B34F"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57,2</w:t>
            </w:r>
          </w:p>
        </w:tc>
        <w:tc>
          <w:tcPr>
            <w:tcW w:w="765" w:type="dxa"/>
            <w:tcBorders>
              <w:top w:val="single" w:sz="4" w:space="0" w:color="000000"/>
              <w:left w:val="single" w:sz="4" w:space="0" w:color="000000"/>
              <w:bottom w:val="single" w:sz="4" w:space="0" w:color="000000"/>
            </w:tcBorders>
            <w:shd w:val="clear" w:color="auto" w:fill="auto"/>
            <w:vAlign w:val="center"/>
          </w:tcPr>
          <w:p w14:paraId="0E9591B4"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59,0</w:t>
            </w:r>
          </w:p>
        </w:tc>
        <w:tc>
          <w:tcPr>
            <w:tcW w:w="765" w:type="dxa"/>
            <w:tcBorders>
              <w:top w:val="single" w:sz="4" w:space="0" w:color="000000"/>
              <w:left w:val="single" w:sz="4" w:space="0" w:color="000000"/>
              <w:bottom w:val="single" w:sz="4" w:space="0" w:color="000000"/>
            </w:tcBorders>
            <w:shd w:val="clear" w:color="auto" w:fill="auto"/>
            <w:vAlign w:val="center"/>
          </w:tcPr>
          <w:p w14:paraId="1B035C1E"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61,2</w:t>
            </w:r>
          </w:p>
        </w:tc>
        <w:tc>
          <w:tcPr>
            <w:tcW w:w="765" w:type="dxa"/>
            <w:tcBorders>
              <w:top w:val="single" w:sz="4" w:space="0" w:color="000000"/>
              <w:left w:val="single" w:sz="4" w:space="0" w:color="000000"/>
              <w:bottom w:val="single" w:sz="4" w:space="0" w:color="000000"/>
            </w:tcBorders>
            <w:shd w:val="clear" w:color="auto" w:fill="auto"/>
            <w:vAlign w:val="center"/>
          </w:tcPr>
          <w:p w14:paraId="6AF1A770"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63,8</w:t>
            </w:r>
          </w:p>
        </w:tc>
        <w:tc>
          <w:tcPr>
            <w:tcW w:w="765" w:type="dxa"/>
            <w:tcBorders>
              <w:top w:val="single" w:sz="4" w:space="0" w:color="000000"/>
              <w:left w:val="single" w:sz="4" w:space="0" w:color="000000"/>
              <w:bottom w:val="single" w:sz="4" w:space="0" w:color="000000"/>
            </w:tcBorders>
            <w:shd w:val="clear" w:color="auto" w:fill="auto"/>
            <w:vAlign w:val="center"/>
          </w:tcPr>
          <w:p w14:paraId="53B16AE6"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67,5</w:t>
            </w:r>
          </w:p>
        </w:tc>
        <w:tc>
          <w:tcPr>
            <w:tcW w:w="781" w:type="dxa"/>
            <w:tcBorders>
              <w:top w:val="single" w:sz="4" w:space="0" w:color="000000"/>
              <w:left w:val="single" w:sz="4" w:space="0" w:color="000000"/>
              <w:bottom w:val="single" w:sz="4" w:space="0" w:color="000000"/>
            </w:tcBorders>
            <w:shd w:val="clear" w:color="auto" w:fill="auto"/>
            <w:vAlign w:val="center"/>
          </w:tcPr>
          <w:p w14:paraId="585ED318"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71,4</w:t>
            </w:r>
          </w:p>
        </w:tc>
        <w:tc>
          <w:tcPr>
            <w:tcW w:w="781" w:type="dxa"/>
            <w:tcBorders>
              <w:top w:val="single" w:sz="4" w:space="0" w:color="000000"/>
              <w:left w:val="single" w:sz="4" w:space="0" w:color="000000"/>
              <w:bottom w:val="single" w:sz="4" w:space="0" w:color="000000"/>
            </w:tcBorders>
            <w:shd w:val="clear" w:color="auto" w:fill="auto"/>
            <w:vAlign w:val="center"/>
          </w:tcPr>
          <w:p w14:paraId="48D51BE1"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75,4</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B709D"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20,3</w:t>
            </w:r>
          </w:p>
        </w:tc>
      </w:tr>
      <w:tr w:rsidR="00781973" w:rsidRPr="00781973" w14:paraId="14CE66AA" w14:textId="77777777"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696929AD" w14:textId="77777777"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woj. warmińsko-mazurskie</w:t>
            </w:r>
          </w:p>
        </w:tc>
        <w:tc>
          <w:tcPr>
            <w:tcW w:w="765" w:type="dxa"/>
            <w:tcBorders>
              <w:top w:val="single" w:sz="4" w:space="0" w:color="000000"/>
              <w:left w:val="single" w:sz="4" w:space="0" w:color="000000"/>
              <w:bottom w:val="single" w:sz="4" w:space="0" w:color="000000"/>
            </w:tcBorders>
            <w:shd w:val="clear" w:color="auto" w:fill="auto"/>
            <w:vAlign w:val="center"/>
          </w:tcPr>
          <w:p w14:paraId="0270C9E3"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65,0</w:t>
            </w:r>
          </w:p>
        </w:tc>
        <w:tc>
          <w:tcPr>
            <w:tcW w:w="765" w:type="dxa"/>
            <w:tcBorders>
              <w:top w:val="single" w:sz="4" w:space="0" w:color="000000"/>
              <w:left w:val="single" w:sz="4" w:space="0" w:color="000000"/>
              <w:bottom w:val="single" w:sz="4" w:space="0" w:color="000000"/>
            </w:tcBorders>
            <w:shd w:val="clear" w:color="auto" w:fill="auto"/>
            <w:vAlign w:val="center"/>
          </w:tcPr>
          <w:p w14:paraId="3BFDBC7E"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67,9</w:t>
            </w:r>
          </w:p>
        </w:tc>
        <w:tc>
          <w:tcPr>
            <w:tcW w:w="765" w:type="dxa"/>
            <w:tcBorders>
              <w:top w:val="single" w:sz="4" w:space="0" w:color="000000"/>
              <w:left w:val="single" w:sz="4" w:space="0" w:color="000000"/>
              <w:bottom w:val="single" w:sz="4" w:space="0" w:color="000000"/>
            </w:tcBorders>
            <w:shd w:val="clear" w:color="auto" w:fill="auto"/>
            <w:vAlign w:val="center"/>
          </w:tcPr>
          <w:p w14:paraId="1034FC01"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70,8</w:t>
            </w:r>
          </w:p>
        </w:tc>
        <w:tc>
          <w:tcPr>
            <w:tcW w:w="765" w:type="dxa"/>
            <w:tcBorders>
              <w:top w:val="single" w:sz="4" w:space="0" w:color="000000"/>
              <w:left w:val="single" w:sz="4" w:space="0" w:color="000000"/>
              <w:bottom w:val="single" w:sz="4" w:space="0" w:color="000000"/>
            </w:tcBorders>
            <w:shd w:val="clear" w:color="auto" w:fill="auto"/>
            <w:vAlign w:val="center"/>
          </w:tcPr>
          <w:p w14:paraId="5BB46EC1"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73,4</w:t>
            </w:r>
          </w:p>
        </w:tc>
        <w:tc>
          <w:tcPr>
            <w:tcW w:w="765" w:type="dxa"/>
            <w:tcBorders>
              <w:top w:val="single" w:sz="4" w:space="0" w:color="000000"/>
              <w:left w:val="single" w:sz="4" w:space="0" w:color="000000"/>
              <w:bottom w:val="single" w:sz="4" w:space="0" w:color="000000"/>
            </w:tcBorders>
            <w:shd w:val="clear" w:color="auto" w:fill="auto"/>
            <w:vAlign w:val="center"/>
          </w:tcPr>
          <w:p w14:paraId="3409CB63"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77,4</w:t>
            </w:r>
          </w:p>
        </w:tc>
        <w:tc>
          <w:tcPr>
            <w:tcW w:w="765" w:type="dxa"/>
            <w:tcBorders>
              <w:top w:val="single" w:sz="4" w:space="0" w:color="000000"/>
              <w:left w:val="single" w:sz="4" w:space="0" w:color="000000"/>
              <w:bottom w:val="single" w:sz="4" w:space="0" w:color="000000"/>
            </w:tcBorders>
            <w:shd w:val="clear" w:color="auto" w:fill="auto"/>
            <w:vAlign w:val="center"/>
          </w:tcPr>
          <w:p w14:paraId="76CC76AB"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81,6</w:t>
            </w:r>
          </w:p>
        </w:tc>
        <w:tc>
          <w:tcPr>
            <w:tcW w:w="781" w:type="dxa"/>
            <w:tcBorders>
              <w:top w:val="single" w:sz="4" w:space="0" w:color="000000"/>
              <w:left w:val="single" w:sz="4" w:space="0" w:color="000000"/>
              <w:bottom w:val="single" w:sz="4" w:space="0" w:color="000000"/>
            </w:tcBorders>
            <w:shd w:val="clear" w:color="auto" w:fill="auto"/>
            <w:vAlign w:val="center"/>
          </w:tcPr>
          <w:p w14:paraId="1CF178EE"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86,0</w:t>
            </w:r>
          </w:p>
        </w:tc>
        <w:tc>
          <w:tcPr>
            <w:tcW w:w="781" w:type="dxa"/>
            <w:tcBorders>
              <w:top w:val="single" w:sz="4" w:space="0" w:color="000000"/>
              <w:left w:val="single" w:sz="4" w:space="0" w:color="000000"/>
              <w:bottom w:val="single" w:sz="4" w:space="0" w:color="000000"/>
            </w:tcBorders>
            <w:shd w:val="clear" w:color="auto" w:fill="auto"/>
            <w:vAlign w:val="center"/>
          </w:tcPr>
          <w:p w14:paraId="76B91135"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90,7</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61AC9"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25,7</w:t>
            </w:r>
          </w:p>
        </w:tc>
      </w:tr>
      <w:tr w:rsidR="00781973" w:rsidRPr="00781973" w14:paraId="12CA4B92" w14:textId="77777777"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4D4552D6" w14:textId="77777777"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POLSKA</w:t>
            </w:r>
          </w:p>
        </w:tc>
        <w:tc>
          <w:tcPr>
            <w:tcW w:w="765" w:type="dxa"/>
            <w:tcBorders>
              <w:top w:val="single" w:sz="4" w:space="0" w:color="000000"/>
              <w:left w:val="single" w:sz="4" w:space="0" w:color="000000"/>
              <w:bottom w:val="single" w:sz="4" w:space="0" w:color="000000"/>
            </w:tcBorders>
            <w:shd w:val="clear" w:color="auto" w:fill="auto"/>
            <w:vAlign w:val="center"/>
          </w:tcPr>
          <w:p w14:paraId="7787B5BA"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81,2</w:t>
            </w:r>
          </w:p>
        </w:tc>
        <w:tc>
          <w:tcPr>
            <w:tcW w:w="765" w:type="dxa"/>
            <w:tcBorders>
              <w:top w:val="single" w:sz="4" w:space="0" w:color="000000"/>
              <w:left w:val="single" w:sz="4" w:space="0" w:color="000000"/>
              <w:bottom w:val="single" w:sz="4" w:space="0" w:color="000000"/>
            </w:tcBorders>
            <w:shd w:val="clear" w:color="auto" w:fill="auto"/>
            <w:vAlign w:val="center"/>
          </w:tcPr>
          <w:p w14:paraId="2C53A68B"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84,3</w:t>
            </w:r>
          </w:p>
        </w:tc>
        <w:tc>
          <w:tcPr>
            <w:tcW w:w="765" w:type="dxa"/>
            <w:tcBorders>
              <w:top w:val="single" w:sz="4" w:space="0" w:color="000000"/>
              <w:left w:val="single" w:sz="4" w:space="0" w:color="000000"/>
              <w:bottom w:val="single" w:sz="4" w:space="0" w:color="000000"/>
            </w:tcBorders>
            <w:shd w:val="clear" w:color="auto" w:fill="auto"/>
            <w:vAlign w:val="center"/>
          </w:tcPr>
          <w:p w14:paraId="2028F3A5" w14:textId="77777777" w:rsidR="00781973" w:rsidRPr="00781973" w:rsidRDefault="00781973" w:rsidP="00DE0C89">
            <w:pPr>
              <w:spacing w:before="60"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87,3</w:t>
            </w:r>
          </w:p>
        </w:tc>
        <w:tc>
          <w:tcPr>
            <w:tcW w:w="765" w:type="dxa"/>
            <w:tcBorders>
              <w:top w:val="single" w:sz="4" w:space="0" w:color="000000"/>
              <w:left w:val="single" w:sz="4" w:space="0" w:color="000000"/>
              <w:bottom w:val="single" w:sz="4" w:space="0" w:color="000000"/>
            </w:tcBorders>
            <w:shd w:val="clear" w:color="auto" w:fill="auto"/>
            <w:vAlign w:val="center"/>
          </w:tcPr>
          <w:p w14:paraId="5E17CFEA"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89,1</w:t>
            </w:r>
          </w:p>
        </w:tc>
        <w:tc>
          <w:tcPr>
            <w:tcW w:w="765" w:type="dxa"/>
            <w:tcBorders>
              <w:top w:val="single" w:sz="4" w:space="0" w:color="000000"/>
              <w:left w:val="single" w:sz="4" w:space="0" w:color="000000"/>
              <w:bottom w:val="single" w:sz="4" w:space="0" w:color="000000"/>
            </w:tcBorders>
            <w:shd w:val="clear" w:color="auto" w:fill="auto"/>
            <w:vAlign w:val="center"/>
          </w:tcPr>
          <w:p w14:paraId="52902F14" w14:textId="77777777" w:rsidR="00781973" w:rsidRPr="00781973" w:rsidRDefault="00781973" w:rsidP="00DE0C89">
            <w:pPr>
              <w:spacing w:before="60"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93,1</w:t>
            </w:r>
          </w:p>
        </w:tc>
        <w:tc>
          <w:tcPr>
            <w:tcW w:w="765" w:type="dxa"/>
            <w:tcBorders>
              <w:top w:val="single" w:sz="4" w:space="0" w:color="000000"/>
              <w:left w:val="single" w:sz="4" w:space="0" w:color="000000"/>
              <w:bottom w:val="single" w:sz="4" w:space="0" w:color="000000"/>
            </w:tcBorders>
            <w:shd w:val="clear" w:color="auto" w:fill="auto"/>
            <w:vAlign w:val="center"/>
          </w:tcPr>
          <w:p w14:paraId="006B01C3" w14:textId="77777777" w:rsidR="00781973" w:rsidRPr="00781973" w:rsidRDefault="00781973" w:rsidP="00DE0C89">
            <w:pPr>
              <w:spacing w:before="60"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97,1</w:t>
            </w:r>
          </w:p>
        </w:tc>
        <w:tc>
          <w:tcPr>
            <w:tcW w:w="781" w:type="dxa"/>
            <w:tcBorders>
              <w:top w:val="single" w:sz="4" w:space="0" w:color="000000"/>
              <w:left w:val="single" w:sz="4" w:space="0" w:color="000000"/>
              <w:bottom w:val="single" w:sz="4" w:space="0" w:color="000000"/>
            </w:tcBorders>
            <w:shd w:val="clear" w:color="auto" w:fill="auto"/>
            <w:vAlign w:val="center"/>
          </w:tcPr>
          <w:p w14:paraId="242F541B" w14:textId="77777777" w:rsidR="00781973" w:rsidRPr="00781973" w:rsidRDefault="00781973" w:rsidP="00DE0C89">
            <w:pPr>
              <w:spacing w:before="60"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101,2</w:t>
            </w:r>
          </w:p>
        </w:tc>
        <w:tc>
          <w:tcPr>
            <w:tcW w:w="781" w:type="dxa"/>
            <w:tcBorders>
              <w:top w:val="single" w:sz="4" w:space="0" w:color="000000"/>
              <w:left w:val="single" w:sz="4" w:space="0" w:color="000000"/>
              <w:bottom w:val="single" w:sz="4" w:space="0" w:color="000000"/>
            </w:tcBorders>
            <w:shd w:val="clear" w:color="auto" w:fill="auto"/>
            <w:vAlign w:val="center"/>
          </w:tcPr>
          <w:p w14:paraId="46BA677A" w14:textId="77777777" w:rsidR="00781973" w:rsidRPr="00781973" w:rsidRDefault="00781973" w:rsidP="00DE0C89">
            <w:pPr>
              <w:spacing w:before="60" w:after="0" w:line="240" w:lineRule="auto"/>
              <w:ind w:left="-57" w:right="-57"/>
              <w:jc w:val="center"/>
              <w:rPr>
                <w:rFonts w:ascii="Times New Roman" w:hAnsi="Times New Roman" w:cs="Times New Roman"/>
                <w:b/>
                <w:sz w:val="20"/>
                <w:szCs w:val="20"/>
              </w:rPr>
            </w:pPr>
            <w:r w:rsidRPr="00781973">
              <w:rPr>
                <w:rFonts w:ascii="Times New Roman" w:hAnsi="Times New Roman" w:cs="Times New Roman"/>
                <w:b/>
                <w:sz w:val="20"/>
                <w:szCs w:val="20"/>
              </w:rPr>
              <w:t>105,2</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0863A" w14:textId="77777777" w:rsidR="00781973" w:rsidRPr="00781973" w:rsidRDefault="00781973" w:rsidP="00DE0C89">
            <w:pPr>
              <w:spacing w:before="60" w:after="0" w:line="240" w:lineRule="auto"/>
              <w:ind w:left="-57" w:right="-57"/>
              <w:jc w:val="center"/>
              <w:rPr>
                <w:rFonts w:ascii="Times New Roman" w:hAnsi="Times New Roman" w:cs="Times New Roman"/>
                <w:i/>
                <w:iCs/>
                <w:sz w:val="20"/>
                <w:szCs w:val="20"/>
              </w:rPr>
            </w:pPr>
            <w:r w:rsidRPr="00781973">
              <w:rPr>
                <w:rFonts w:ascii="Times New Roman" w:hAnsi="Times New Roman" w:cs="Times New Roman"/>
                <w:b/>
                <w:sz w:val="20"/>
                <w:szCs w:val="20"/>
              </w:rPr>
              <w:t>24,0</w:t>
            </w:r>
          </w:p>
        </w:tc>
      </w:tr>
    </w:tbl>
    <w:p w14:paraId="75C1D41C" w14:textId="77777777" w:rsidR="00781973" w:rsidRPr="00604181" w:rsidRDefault="00781973" w:rsidP="00604181">
      <w:pPr>
        <w:autoSpaceDE w:val="0"/>
        <w:spacing w:before="60" w:after="0" w:line="240" w:lineRule="auto"/>
        <w:ind w:right="565"/>
        <w:jc w:val="right"/>
        <w:rPr>
          <w:rFonts w:ascii="Times New Roman" w:hAnsi="Times New Roman" w:cs="Times New Roman"/>
          <w:i/>
          <w:iCs/>
          <w:sz w:val="16"/>
          <w:szCs w:val="16"/>
        </w:rPr>
      </w:pPr>
      <w:r w:rsidRPr="00604181">
        <w:rPr>
          <w:rFonts w:ascii="Times New Roman" w:hAnsi="Times New Roman" w:cs="Times New Roman"/>
          <w:i/>
          <w:iCs/>
          <w:sz w:val="16"/>
          <w:szCs w:val="16"/>
        </w:rPr>
        <w:t>Źródło: opracowanie własne na podstawie Banku Danych Lokalnych GUS</w:t>
      </w:r>
    </w:p>
    <w:p w14:paraId="27F33F98" w14:textId="77777777" w:rsidR="00781973" w:rsidRPr="00781973" w:rsidRDefault="00781973" w:rsidP="00DE0C89">
      <w:pPr>
        <w:autoSpaceDE w:val="0"/>
        <w:spacing w:before="60" w:after="0" w:line="240" w:lineRule="auto"/>
        <w:rPr>
          <w:rFonts w:ascii="Times New Roman" w:hAnsi="Times New Roman" w:cs="Times New Roman"/>
          <w:i/>
          <w:iCs/>
          <w:sz w:val="20"/>
          <w:szCs w:val="20"/>
        </w:rPr>
      </w:pPr>
    </w:p>
    <w:p w14:paraId="39DB62CA" w14:textId="77777777" w:rsidR="00781973" w:rsidRPr="00781973" w:rsidRDefault="00781973" w:rsidP="00DE0C89">
      <w:pPr>
        <w:spacing w:before="60" w:after="0" w:line="240" w:lineRule="auto"/>
        <w:jc w:val="both"/>
        <w:rPr>
          <w:rFonts w:ascii="Times New Roman" w:hAnsi="Times New Roman" w:cs="Times New Roman"/>
        </w:rPr>
      </w:pPr>
      <w:r w:rsidRPr="00781973">
        <w:rPr>
          <w:rFonts w:ascii="Times New Roman" w:hAnsi="Times New Roman" w:cs="Times New Roman"/>
        </w:rPr>
        <w:t>Analiza trzeciego wskaźnika obciążenia demograficznego (ludność w wieku poprodukcyjnym na 100 osób w wieku produkcyjnym) potwierdza dotychczasowe ustalenia. Na większości obszaru LGD „Południowa Warmia” sytuacja jest nieco lepsza niż wynika ze średniej dla Polski i województwa warmińsko-mazurskiego. Wyraźnie od tej tendencji odstają gminy Barczewo, Biskupiec i Gietrzwałd, osiągając wskaźnik na poziomie wyższym od średniej województwa i  zgodnym ze średnią dla kraju.</w:t>
      </w:r>
    </w:p>
    <w:p w14:paraId="3069BE8B" w14:textId="77777777" w:rsidR="00781973" w:rsidRPr="00781973" w:rsidRDefault="00781973" w:rsidP="00DE0C89">
      <w:pPr>
        <w:spacing w:before="60" w:after="0" w:line="240" w:lineRule="auto"/>
        <w:jc w:val="both"/>
        <w:rPr>
          <w:rFonts w:ascii="Times New Roman" w:hAnsi="Times New Roman" w:cs="Times New Roman"/>
        </w:rPr>
      </w:pPr>
    </w:p>
    <w:p w14:paraId="63BFA832" w14:textId="77777777" w:rsidR="00781973" w:rsidRPr="00781973" w:rsidRDefault="00781973" w:rsidP="00DE0C89">
      <w:pPr>
        <w:autoSpaceDE w:val="0"/>
        <w:spacing w:before="60" w:after="0" w:line="240" w:lineRule="auto"/>
        <w:jc w:val="both"/>
        <w:rPr>
          <w:rFonts w:ascii="Times New Roman" w:hAnsi="Times New Roman" w:cs="Times New Roman"/>
          <w:sz w:val="20"/>
          <w:szCs w:val="20"/>
        </w:rPr>
      </w:pPr>
      <w:r w:rsidRPr="00781973">
        <w:rPr>
          <w:rFonts w:ascii="Times New Roman" w:hAnsi="Times New Roman" w:cs="Times New Roman"/>
        </w:rPr>
        <w:t xml:space="preserve">Analizy dotyczące struktury demograficznej pokazują, że </w:t>
      </w:r>
      <w:r w:rsidRPr="00D7477E">
        <w:rPr>
          <w:rFonts w:ascii="Times New Roman" w:hAnsi="Times New Roman" w:cs="Times New Roman"/>
          <w:bCs/>
        </w:rPr>
        <w:t>obszar LGD „Południowa Warmia” już zaczyna odczuwać presję demograficzną związaną z dynamicznym wzrostem odsetka najstarszych mieszkańców.</w:t>
      </w:r>
      <w:r w:rsidRPr="00781973">
        <w:rPr>
          <w:rFonts w:ascii="Times New Roman" w:hAnsi="Times New Roman" w:cs="Times New Roman"/>
        </w:rPr>
        <w:t xml:space="preserve"> W kolejnych latach tendencja ta będzie przybierać na sile, co wymusi rozwój usług i produktów kierowanych do grupy osób w wieku poprodukcyjnym.</w:t>
      </w:r>
    </w:p>
    <w:p w14:paraId="4AA46DDD" w14:textId="719881C7" w:rsidR="0006219B" w:rsidRDefault="0006219B">
      <w:pPr>
        <w:rPr>
          <w:rFonts w:ascii="Times New Roman" w:hAnsi="Times New Roman" w:cs="Times New Roman"/>
          <w:sz w:val="20"/>
          <w:szCs w:val="20"/>
        </w:rPr>
      </w:pPr>
      <w:r>
        <w:rPr>
          <w:rFonts w:ascii="Times New Roman" w:hAnsi="Times New Roman" w:cs="Times New Roman"/>
          <w:sz w:val="20"/>
          <w:szCs w:val="20"/>
        </w:rPr>
        <w:br w:type="page"/>
      </w:r>
    </w:p>
    <w:p w14:paraId="02B7AD8D" w14:textId="77777777" w:rsidR="00781973" w:rsidRPr="00781973" w:rsidRDefault="00781973" w:rsidP="00DE0C89">
      <w:pPr>
        <w:autoSpaceDE w:val="0"/>
        <w:spacing w:before="60" w:after="0" w:line="240" w:lineRule="auto"/>
        <w:rPr>
          <w:rFonts w:ascii="Times New Roman" w:hAnsi="Times New Roman" w:cs="Times New Roman"/>
          <w:sz w:val="20"/>
          <w:szCs w:val="20"/>
        </w:rPr>
      </w:pPr>
    </w:p>
    <w:p w14:paraId="2117A01D" w14:textId="1262D18C" w:rsidR="00781973" w:rsidRPr="00604181" w:rsidRDefault="00781973" w:rsidP="00604181">
      <w:pPr>
        <w:autoSpaceDE w:val="0"/>
        <w:spacing w:before="60" w:after="0" w:line="240" w:lineRule="auto"/>
        <w:jc w:val="center"/>
        <w:rPr>
          <w:rFonts w:ascii="Times New Roman" w:hAnsi="Times New Roman" w:cs="Times New Roman"/>
          <w:b/>
        </w:rPr>
      </w:pPr>
      <w:r w:rsidRPr="00604181">
        <w:rPr>
          <w:rFonts w:ascii="Times New Roman" w:hAnsi="Times New Roman" w:cs="Times New Roman"/>
        </w:rPr>
        <w:t xml:space="preserve">Tabela 16. Ludność w wieku poprodukcyjnym na 100 osób w wieku produkcyjnym na obszarze </w:t>
      </w:r>
      <w:r w:rsidR="00604181">
        <w:rPr>
          <w:rFonts w:ascii="Times New Roman" w:hAnsi="Times New Roman" w:cs="Times New Roman"/>
        </w:rPr>
        <w:br/>
      </w:r>
      <w:r w:rsidRPr="00604181">
        <w:rPr>
          <w:rFonts w:ascii="Times New Roman" w:hAnsi="Times New Roman" w:cs="Times New Roman"/>
          <w:bCs/>
        </w:rPr>
        <w:t xml:space="preserve">Lokalnej Grupy Działania Stowarzyszenie „Południowa Warmia” </w:t>
      </w:r>
      <w:r w:rsidRPr="00604181">
        <w:rPr>
          <w:rFonts w:ascii="Times New Roman" w:hAnsi="Times New Roman" w:cs="Times New Roman"/>
        </w:rPr>
        <w:t>w latach 2007-2014.</w:t>
      </w:r>
    </w:p>
    <w:tbl>
      <w:tblPr>
        <w:tblW w:w="0" w:type="auto"/>
        <w:jc w:val="center"/>
        <w:tblInd w:w="-35" w:type="dxa"/>
        <w:tblLayout w:type="fixed"/>
        <w:tblLook w:val="0000" w:firstRow="0" w:lastRow="0" w:firstColumn="0" w:lastColumn="0" w:noHBand="0" w:noVBand="0"/>
      </w:tblPr>
      <w:tblGrid>
        <w:gridCol w:w="2217"/>
        <w:gridCol w:w="765"/>
        <w:gridCol w:w="765"/>
        <w:gridCol w:w="765"/>
        <w:gridCol w:w="765"/>
        <w:gridCol w:w="765"/>
        <w:gridCol w:w="765"/>
        <w:gridCol w:w="781"/>
        <w:gridCol w:w="781"/>
        <w:gridCol w:w="989"/>
      </w:tblGrid>
      <w:tr w:rsidR="00781973" w:rsidRPr="00781973" w14:paraId="019DEBA0" w14:textId="77777777" w:rsidTr="00604181">
        <w:trPr>
          <w:jc w:val="center"/>
        </w:trPr>
        <w:tc>
          <w:tcPr>
            <w:tcW w:w="2217" w:type="dxa"/>
            <w:vMerge w:val="restart"/>
            <w:tcBorders>
              <w:top w:val="single" w:sz="4" w:space="0" w:color="000000"/>
              <w:left w:val="single" w:sz="4" w:space="0" w:color="000000"/>
              <w:bottom w:val="single" w:sz="4" w:space="0" w:color="000000"/>
            </w:tcBorders>
            <w:shd w:val="clear" w:color="auto" w:fill="auto"/>
            <w:vAlign w:val="center"/>
          </w:tcPr>
          <w:p w14:paraId="2266306F"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sz w:val="20"/>
                <w:szCs w:val="20"/>
              </w:rPr>
              <w:t>Gmina</w:t>
            </w:r>
          </w:p>
        </w:tc>
        <w:tc>
          <w:tcPr>
            <w:tcW w:w="6152" w:type="dxa"/>
            <w:gridSpan w:val="8"/>
            <w:tcBorders>
              <w:top w:val="single" w:sz="4" w:space="0" w:color="000000"/>
              <w:left w:val="single" w:sz="4" w:space="0" w:color="000000"/>
              <w:bottom w:val="single" w:sz="4" w:space="0" w:color="000000"/>
            </w:tcBorders>
            <w:shd w:val="clear" w:color="auto" w:fill="auto"/>
            <w:vAlign w:val="center"/>
          </w:tcPr>
          <w:p w14:paraId="455CD922" w14:textId="77777777"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Ludność w wieku poprodukcyjnym na 100 osób w wieku produkcyjnym</w:t>
            </w:r>
          </w:p>
        </w:tc>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02B9C8"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Zmiana w latach 2007-2014</w:t>
            </w:r>
          </w:p>
        </w:tc>
      </w:tr>
      <w:tr w:rsidR="00781973" w:rsidRPr="00781973" w14:paraId="33ABE6EB" w14:textId="77777777" w:rsidTr="00604181">
        <w:trPr>
          <w:jc w:val="center"/>
        </w:trPr>
        <w:tc>
          <w:tcPr>
            <w:tcW w:w="2217" w:type="dxa"/>
            <w:vMerge/>
            <w:tcBorders>
              <w:top w:val="single" w:sz="4" w:space="0" w:color="000000"/>
              <w:left w:val="single" w:sz="4" w:space="0" w:color="000000"/>
              <w:bottom w:val="single" w:sz="4" w:space="0" w:color="000000"/>
            </w:tcBorders>
            <w:shd w:val="clear" w:color="auto" w:fill="auto"/>
          </w:tcPr>
          <w:p w14:paraId="226514EB" w14:textId="77777777" w:rsidR="00781973" w:rsidRPr="00781973" w:rsidRDefault="00781973" w:rsidP="00DE0C89">
            <w:pPr>
              <w:autoSpaceDE w:val="0"/>
              <w:snapToGrid w:val="0"/>
              <w:spacing w:before="60" w:after="0" w:line="240" w:lineRule="auto"/>
              <w:rPr>
                <w:rFonts w:ascii="Times New Roman" w:hAnsi="Times New Roman" w:cs="Times New Roman"/>
                <w:sz w:val="20"/>
                <w:szCs w:val="20"/>
              </w:rPr>
            </w:pPr>
          </w:p>
        </w:tc>
        <w:tc>
          <w:tcPr>
            <w:tcW w:w="765" w:type="dxa"/>
            <w:tcBorders>
              <w:top w:val="single" w:sz="4" w:space="0" w:color="000000"/>
              <w:left w:val="single" w:sz="4" w:space="0" w:color="000000"/>
              <w:bottom w:val="single" w:sz="4" w:space="0" w:color="000000"/>
            </w:tcBorders>
            <w:shd w:val="clear" w:color="auto" w:fill="auto"/>
            <w:vAlign w:val="center"/>
          </w:tcPr>
          <w:p w14:paraId="1AE05344" w14:textId="77777777" w:rsidR="00781973" w:rsidRPr="00781973" w:rsidRDefault="00781973" w:rsidP="00DE0C89">
            <w:pPr>
              <w:autoSpaceDE w:val="0"/>
              <w:spacing w:before="60"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2007</w:t>
            </w:r>
          </w:p>
        </w:tc>
        <w:tc>
          <w:tcPr>
            <w:tcW w:w="765" w:type="dxa"/>
            <w:tcBorders>
              <w:top w:val="single" w:sz="4" w:space="0" w:color="000000"/>
              <w:left w:val="single" w:sz="4" w:space="0" w:color="000000"/>
              <w:bottom w:val="single" w:sz="4" w:space="0" w:color="000000"/>
            </w:tcBorders>
            <w:shd w:val="clear" w:color="auto" w:fill="auto"/>
            <w:vAlign w:val="center"/>
          </w:tcPr>
          <w:p w14:paraId="2AE71928" w14:textId="77777777" w:rsidR="00781973" w:rsidRPr="00781973" w:rsidRDefault="00781973" w:rsidP="00DE0C89">
            <w:pPr>
              <w:autoSpaceDE w:val="0"/>
              <w:spacing w:before="60"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2008</w:t>
            </w:r>
          </w:p>
        </w:tc>
        <w:tc>
          <w:tcPr>
            <w:tcW w:w="765" w:type="dxa"/>
            <w:tcBorders>
              <w:top w:val="single" w:sz="4" w:space="0" w:color="000000"/>
              <w:left w:val="single" w:sz="4" w:space="0" w:color="000000"/>
              <w:bottom w:val="single" w:sz="4" w:space="0" w:color="000000"/>
            </w:tcBorders>
            <w:shd w:val="clear" w:color="auto" w:fill="auto"/>
            <w:vAlign w:val="center"/>
          </w:tcPr>
          <w:p w14:paraId="7EBCCD43" w14:textId="77777777" w:rsidR="00781973" w:rsidRPr="00781973" w:rsidRDefault="00781973" w:rsidP="00DE0C89">
            <w:pPr>
              <w:autoSpaceDE w:val="0"/>
              <w:spacing w:before="60"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2009</w:t>
            </w:r>
          </w:p>
        </w:tc>
        <w:tc>
          <w:tcPr>
            <w:tcW w:w="765" w:type="dxa"/>
            <w:tcBorders>
              <w:top w:val="single" w:sz="4" w:space="0" w:color="000000"/>
              <w:left w:val="single" w:sz="4" w:space="0" w:color="000000"/>
              <w:bottom w:val="single" w:sz="4" w:space="0" w:color="000000"/>
            </w:tcBorders>
            <w:shd w:val="clear" w:color="auto" w:fill="auto"/>
            <w:vAlign w:val="center"/>
          </w:tcPr>
          <w:p w14:paraId="2C1B6E9A" w14:textId="77777777" w:rsidR="00781973" w:rsidRPr="00781973" w:rsidRDefault="00781973" w:rsidP="00DE0C89">
            <w:pPr>
              <w:autoSpaceDE w:val="0"/>
              <w:spacing w:before="60"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2010</w:t>
            </w:r>
          </w:p>
        </w:tc>
        <w:tc>
          <w:tcPr>
            <w:tcW w:w="765" w:type="dxa"/>
            <w:tcBorders>
              <w:top w:val="single" w:sz="4" w:space="0" w:color="000000"/>
              <w:left w:val="single" w:sz="4" w:space="0" w:color="000000"/>
              <w:bottom w:val="single" w:sz="4" w:space="0" w:color="000000"/>
            </w:tcBorders>
            <w:shd w:val="clear" w:color="auto" w:fill="auto"/>
            <w:vAlign w:val="center"/>
          </w:tcPr>
          <w:p w14:paraId="336ED15A" w14:textId="77777777" w:rsidR="00781973" w:rsidRPr="00781973" w:rsidRDefault="00781973" w:rsidP="00DE0C89">
            <w:pPr>
              <w:autoSpaceDE w:val="0"/>
              <w:spacing w:before="60"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2011</w:t>
            </w:r>
          </w:p>
        </w:tc>
        <w:tc>
          <w:tcPr>
            <w:tcW w:w="765" w:type="dxa"/>
            <w:tcBorders>
              <w:top w:val="single" w:sz="4" w:space="0" w:color="000000"/>
              <w:left w:val="single" w:sz="4" w:space="0" w:color="000000"/>
              <w:bottom w:val="single" w:sz="4" w:space="0" w:color="000000"/>
            </w:tcBorders>
            <w:shd w:val="clear" w:color="auto" w:fill="auto"/>
            <w:vAlign w:val="center"/>
          </w:tcPr>
          <w:p w14:paraId="3D624782" w14:textId="77777777" w:rsidR="00781973" w:rsidRPr="00781973" w:rsidRDefault="00781973" w:rsidP="00DE0C89">
            <w:pPr>
              <w:autoSpaceDE w:val="0"/>
              <w:spacing w:before="60"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2012</w:t>
            </w:r>
          </w:p>
        </w:tc>
        <w:tc>
          <w:tcPr>
            <w:tcW w:w="781" w:type="dxa"/>
            <w:tcBorders>
              <w:top w:val="single" w:sz="4" w:space="0" w:color="000000"/>
              <w:left w:val="single" w:sz="4" w:space="0" w:color="000000"/>
              <w:bottom w:val="single" w:sz="4" w:space="0" w:color="000000"/>
            </w:tcBorders>
            <w:shd w:val="clear" w:color="auto" w:fill="auto"/>
            <w:vAlign w:val="center"/>
          </w:tcPr>
          <w:p w14:paraId="7E5E0995" w14:textId="77777777" w:rsidR="00781973" w:rsidRPr="00781973" w:rsidRDefault="00781973" w:rsidP="00DE0C89">
            <w:pPr>
              <w:autoSpaceDE w:val="0"/>
              <w:spacing w:before="60"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2013</w:t>
            </w:r>
          </w:p>
        </w:tc>
        <w:tc>
          <w:tcPr>
            <w:tcW w:w="781" w:type="dxa"/>
            <w:tcBorders>
              <w:top w:val="single" w:sz="4" w:space="0" w:color="000000"/>
              <w:left w:val="single" w:sz="4" w:space="0" w:color="000000"/>
              <w:bottom w:val="single" w:sz="4" w:space="0" w:color="000000"/>
            </w:tcBorders>
            <w:shd w:val="clear" w:color="auto" w:fill="auto"/>
            <w:vAlign w:val="center"/>
          </w:tcPr>
          <w:p w14:paraId="78A2A4A4" w14:textId="77777777" w:rsidR="00781973" w:rsidRPr="00781973" w:rsidRDefault="00781973" w:rsidP="00DE0C89">
            <w:pPr>
              <w:autoSpaceDE w:val="0"/>
              <w:spacing w:before="60" w:after="0" w:line="240" w:lineRule="auto"/>
              <w:rPr>
                <w:rFonts w:ascii="Times New Roman" w:hAnsi="Times New Roman" w:cs="Times New Roman"/>
                <w:sz w:val="20"/>
                <w:szCs w:val="20"/>
              </w:rPr>
            </w:pPr>
            <w:r w:rsidRPr="00781973">
              <w:rPr>
                <w:rFonts w:ascii="Times New Roman" w:hAnsi="Times New Roman" w:cs="Times New Roman"/>
                <w:b/>
                <w:bCs/>
                <w:sz w:val="20"/>
                <w:szCs w:val="20"/>
              </w:rPr>
              <w:t>2014</w:t>
            </w:r>
          </w:p>
        </w:tc>
        <w:tc>
          <w:tcPr>
            <w:tcW w:w="989" w:type="dxa"/>
            <w:vMerge/>
            <w:tcBorders>
              <w:top w:val="single" w:sz="4" w:space="0" w:color="000000"/>
              <w:left w:val="single" w:sz="4" w:space="0" w:color="000000"/>
              <w:bottom w:val="single" w:sz="4" w:space="0" w:color="000000"/>
              <w:right w:val="single" w:sz="4" w:space="0" w:color="000000"/>
            </w:tcBorders>
            <w:shd w:val="clear" w:color="auto" w:fill="auto"/>
          </w:tcPr>
          <w:p w14:paraId="1293302D" w14:textId="77777777" w:rsidR="00781973" w:rsidRPr="00781973" w:rsidRDefault="00781973" w:rsidP="00DE0C89">
            <w:pPr>
              <w:autoSpaceDE w:val="0"/>
              <w:snapToGrid w:val="0"/>
              <w:spacing w:before="60" w:after="0" w:line="240" w:lineRule="auto"/>
              <w:rPr>
                <w:rFonts w:ascii="Times New Roman" w:hAnsi="Times New Roman" w:cs="Times New Roman"/>
                <w:sz w:val="20"/>
                <w:szCs w:val="20"/>
              </w:rPr>
            </w:pPr>
          </w:p>
        </w:tc>
      </w:tr>
      <w:tr w:rsidR="00781973" w:rsidRPr="00781973" w14:paraId="3C8E492A" w14:textId="77777777"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64C6A487"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765" w:type="dxa"/>
            <w:tcBorders>
              <w:top w:val="single" w:sz="4" w:space="0" w:color="000000"/>
              <w:left w:val="single" w:sz="4" w:space="0" w:color="000000"/>
              <w:bottom w:val="single" w:sz="4" w:space="0" w:color="000000"/>
            </w:tcBorders>
            <w:shd w:val="clear" w:color="auto" w:fill="auto"/>
            <w:vAlign w:val="center"/>
          </w:tcPr>
          <w:p w14:paraId="33A2C31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17,6</w:t>
            </w:r>
          </w:p>
        </w:tc>
        <w:tc>
          <w:tcPr>
            <w:tcW w:w="765" w:type="dxa"/>
            <w:tcBorders>
              <w:top w:val="single" w:sz="4" w:space="0" w:color="000000"/>
              <w:left w:val="single" w:sz="4" w:space="0" w:color="000000"/>
              <w:bottom w:val="single" w:sz="4" w:space="0" w:color="000000"/>
            </w:tcBorders>
            <w:shd w:val="clear" w:color="auto" w:fill="auto"/>
            <w:vAlign w:val="center"/>
          </w:tcPr>
          <w:p w14:paraId="0623CA8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18,0</w:t>
            </w:r>
          </w:p>
        </w:tc>
        <w:tc>
          <w:tcPr>
            <w:tcW w:w="765" w:type="dxa"/>
            <w:tcBorders>
              <w:top w:val="single" w:sz="4" w:space="0" w:color="000000"/>
              <w:left w:val="single" w:sz="4" w:space="0" w:color="000000"/>
              <w:bottom w:val="single" w:sz="4" w:space="0" w:color="000000"/>
            </w:tcBorders>
            <w:shd w:val="clear" w:color="auto" w:fill="auto"/>
            <w:vAlign w:val="center"/>
          </w:tcPr>
          <w:p w14:paraId="261CC60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18,3</w:t>
            </w:r>
          </w:p>
        </w:tc>
        <w:tc>
          <w:tcPr>
            <w:tcW w:w="765" w:type="dxa"/>
            <w:tcBorders>
              <w:top w:val="single" w:sz="4" w:space="0" w:color="000000"/>
              <w:left w:val="single" w:sz="4" w:space="0" w:color="000000"/>
              <w:bottom w:val="single" w:sz="4" w:space="0" w:color="000000"/>
            </w:tcBorders>
            <w:shd w:val="clear" w:color="auto" w:fill="auto"/>
            <w:vAlign w:val="center"/>
          </w:tcPr>
          <w:p w14:paraId="38E6BEF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18,8</w:t>
            </w:r>
          </w:p>
        </w:tc>
        <w:tc>
          <w:tcPr>
            <w:tcW w:w="765" w:type="dxa"/>
            <w:tcBorders>
              <w:top w:val="single" w:sz="4" w:space="0" w:color="000000"/>
              <w:left w:val="single" w:sz="4" w:space="0" w:color="000000"/>
              <w:bottom w:val="single" w:sz="4" w:space="0" w:color="000000"/>
            </w:tcBorders>
            <w:shd w:val="clear" w:color="auto" w:fill="auto"/>
            <w:vAlign w:val="center"/>
          </w:tcPr>
          <w:p w14:paraId="0739905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19,6</w:t>
            </w:r>
          </w:p>
        </w:tc>
        <w:tc>
          <w:tcPr>
            <w:tcW w:w="765" w:type="dxa"/>
            <w:tcBorders>
              <w:top w:val="single" w:sz="4" w:space="0" w:color="000000"/>
              <w:left w:val="single" w:sz="4" w:space="0" w:color="000000"/>
              <w:bottom w:val="single" w:sz="4" w:space="0" w:color="000000"/>
            </w:tcBorders>
            <w:shd w:val="clear" w:color="auto" w:fill="auto"/>
            <w:vAlign w:val="center"/>
          </w:tcPr>
          <w:p w14:paraId="4663BF7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20,8</w:t>
            </w:r>
          </w:p>
        </w:tc>
        <w:tc>
          <w:tcPr>
            <w:tcW w:w="781" w:type="dxa"/>
            <w:tcBorders>
              <w:top w:val="single" w:sz="4" w:space="0" w:color="000000"/>
              <w:left w:val="single" w:sz="4" w:space="0" w:color="000000"/>
              <w:bottom w:val="single" w:sz="4" w:space="0" w:color="000000"/>
            </w:tcBorders>
            <w:shd w:val="clear" w:color="auto" w:fill="auto"/>
            <w:vAlign w:val="center"/>
          </w:tcPr>
          <w:p w14:paraId="7BB5DC5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21,8</w:t>
            </w:r>
          </w:p>
        </w:tc>
        <w:tc>
          <w:tcPr>
            <w:tcW w:w="781" w:type="dxa"/>
            <w:tcBorders>
              <w:top w:val="single" w:sz="4" w:space="0" w:color="000000"/>
              <w:left w:val="single" w:sz="4" w:space="0" w:color="000000"/>
              <w:bottom w:val="single" w:sz="4" w:space="0" w:color="000000"/>
            </w:tcBorders>
            <w:shd w:val="clear" w:color="auto" w:fill="auto"/>
            <w:vAlign w:val="center"/>
          </w:tcPr>
          <w:p w14:paraId="0AD4310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22,8</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9D7F3" w14:textId="77777777"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w:t>
            </w:r>
          </w:p>
        </w:tc>
      </w:tr>
      <w:tr w:rsidR="00781973" w:rsidRPr="00781973" w14:paraId="38737A99" w14:textId="77777777"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39999977"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765" w:type="dxa"/>
            <w:tcBorders>
              <w:top w:val="single" w:sz="4" w:space="0" w:color="000000"/>
              <w:left w:val="single" w:sz="4" w:space="0" w:color="000000"/>
              <w:bottom w:val="single" w:sz="4" w:space="0" w:color="000000"/>
            </w:tcBorders>
            <w:shd w:val="clear" w:color="auto" w:fill="auto"/>
            <w:vAlign w:val="center"/>
          </w:tcPr>
          <w:p w14:paraId="54A12F7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19,4</w:t>
            </w:r>
          </w:p>
        </w:tc>
        <w:tc>
          <w:tcPr>
            <w:tcW w:w="765" w:type="dxa"/>
            <w:tcBorders>
              <w:top w:val="single" w:sz="4" w:space="0" w:color="000000"/>
              <w:left w:val="single" w:sz="4" w:space="0" w:color="000000"/>
              <w:bottom w:val="single" w:sz="4" w:space="0" w:color="000000"/>
            </w:tcBorders>
            <w:shd w:val="clear" w:color="auto" w:fill="auto"/>
            <w:vAlign w:val="center"/>
          </w:tcPr>
          <w:p w14:paraId="46A6BBC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20,1</w:t>
            </w:r>
          </w:p>
        </w:tc>
        <w:tc>
          <w:tcPr>
            <w:tcW w:w="765" w:type="dxa"/>
            <w:tcBorders>
              <w:top w:val="single" w:sz="4" w:space="0" w:color="000000"/>
              <w:left w:val="single" w:sz="4" w:space="0" w:color="000000"/>
              <w:bottom w:val="single" w:sz="4" w:space="0" w:color="000000"/>
            </w:tcBorders>
            <w:shd w:val="clear" w:color="auto" w:fill="auto"/>
            <w:vAlign w:val="center"/>
          </w:tcPr>
          <w:p w14:paraId="057E891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20,7</w:t>
            </w:r>
          </w:p>
        </w:tc>
        <w:tc>
          <w:tcPr>
            <w:tcW w:w="765" w:type="dxa"/>
            <w:tcBorders>
              <w:top w:val="single" w:sz="4" w:space="0" w:color="000000"/>
              <w:left w:val="single" w:sz="4" w:space="0" w:color="000000"/>
              <w:bottom w:val="single" w:sz="4" w:space="0" w:color="000000"/>
            </w:tcBorders>
            <w:shd w:val="clear" w:color="auto" w:fill="auto"/>
            <w:vAlign w:val="center"/>
          </w:tcPr>
          <w:p w14:paraId="625D783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21,1</w:t>
            </w:r>
          </w:p>
        </w:tc>
        <w:tc>
          <w:tcPr>
            <w:tcW w:w="765" w:type="dxa"/>
            <w:tcBorders>
              <w:top w:val="single" w:sz="4" w:space="0" w:color="000000"/>
              <w:left w:val="single" w:sz="4" w:space="0" w:color="000000"/>
              <w:bottom w:val="single" w:sz="4" w:space="0" w:color="000000"/>
            </w:tcBorders>
            <w:shd w:val="clear" w:color="auto" w:fill="auto"/>
            <w:vAlign w:val="center"/>
          </w:tcPr>
          <w:p w14:paraId="36D8C4E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21,7</w:t>
            </w:r>
          </w:p>
        </w:tc>
        <w:tc>
          <w:tcPr>
            <w:tcW w:w="765" w:type="dxa"/>
            <w:tcBorders>
              <w:top w:val="single" w:sz="4" w:space="0" w:color="000000"/>
              <w:left w:val="single" w:sz="4" w:space="0" w:color="000000"/>
              <w:bottom w:val="single" w:sz="4" w:space="0" w:color="000000"/>
            </w:tcBorders>
            <w:shd w:val="clear" w:color="auto" w:fill="auto"/>
            <w:vAlign w:val="center"/>
          </w:tcPr>
          <w:p w14:paraId="3507526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22,5</w:t>
            </w:r>
          </w:p>
        </w:tc>
        <w:tc>
          <w:tcPr>
            <w:tcW w:w="781" w:type="dxa"/>
            <w:tcBorders>
              <w:top w:val="single" w:sz="4" w:space="0" w:color="000000"/>
              <w:left w:val="single" w:sz="4" w:space="0" w:color="000000"/>
              <w:bottom w:val="single" w:sz="4" w:space="0" w:color="000000"/>
            </w:tcBorders>
            <w:shd w:val="clear" w:color="auto" w:fill="auto"/>
            <w:vAlign w:val="center"/>
          </w:tcPr>
          <w:p w14:paraId="74F0E38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23,7</w:t>
            </w:r>
          </w:p>
        </w:tc>
        <w:tc>
          <w:tcPr>
            <w:tcW w:w="781" w:type="dxa"/>
            <w:tcBorders>
              <w:top w:val="single" w:sz="4" w:space="0" w:color="000000"/>
              <w:left w:val="single" w:sz="4" w:space="0" w:color="000000"/>
              <w:bottom w:val="single" w:sz="4" w:space="0" w:color="000000"/>
            </w:tcBorders>
            <w:shd w:val="clear" w:color="auto" w:fill="auto"/>
            <w:vAlign w:val="center"/>
          </w:tcPr>
          <w:p w14:paraId="58558F0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24,9</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CE96A" w14:textId="77777777"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5,5</w:t>
            </w:r>
          </w:p>
        </w:tc>
      </w:tr>
      <w:tr w:rsidR="00781973" w:rsidRPr="00781973" w14:paraId="786DFAD0" w14:textId="77777777"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4133196C"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765" w:type="dxa"/>
            <w:tcBorders>
              <w:top w:val="single" w:sz="4" w:space="0" w:color="000000"/>
              <w:left w:val="single" w:sz="4" w:space="0" w:color="000000"/>
              <w:bottom w:val="single" w:sz="4" w:space="0" w:color="000000"/>
            </w:tcBorders>
            <w:shd w:val="clear" w:color="auto" w:fill="auto"/>
            <w:vAlign w:val="center"/>
          </w:tcPr>
          <w:p w14:paraId="606315E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15,7</w:t>
            </w:r>
          </w:p>
        </w:tc>
        <w:tc>
          <w:tcPr>
            <w:tcW w:w="765" w:type="dxa"/>
            <w:tcBorders>
              <w:top w:val="single" w:sz="4" w:space="0" w:color="000000"/>
              <w:left w:val="single" w:sz="4" w:space="0" w:color="000000"/>
              <w:bottom w:val="single" w:sz="4" w:space="0" w:color="000000"/>
            </w:tcBorders>
            <w:shd w:val="clear" w:color="auto" w:fill="auto"/>
            <w:vAlign w:val="center"/>
          </w:tcPr>
          <w:p w14:paraId="544C3EA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15,7</w:t>
            </w:r>
          </w:p>
        </w:tc>
        <w:tc>
          <w:tcPr>
            <w:tcW w:w="765" w:type="dxa"/>
            <w:tcBorders>
              <w:top w:val="single" w:sz="4" w:space="0" w:color="000000"/>
              <w:left w:val="single" w:sz="4" w:space="0" w:color="000000"/>
              <w:bottom w:val="single" w:sz="4" w:space="0" w:color="000000"/>
            </w:tcBorders>
            <w:shd w:val="clear" w:color="auto" w:fill="auto"/>
            <w:vAlign w:val="center"/>
          </w:tcPr>
          <w:p w14:paraId="0C0D1AB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15,8</w:t>
            </w:r>
          </w:p>
        </w:tc>
        <w:tc>
          <w:tcPr>
            <w:tcW w:w="765" w:type="dxa"/>
            <w:tcBorders>
              <w:top w:val="single" w:sz="4" w:space="0" w:color="000000"/>
              <w:left w:val="single" w:sz="4" w:space="0" w:color="000000"/>
              <w:bottom w:val="single" w:sz="4" w:space="0" w:color="000000"/>
            </w:tcBorders>
            <w:shd w:val="clear" w:color="auto" w:fill="auto"/>
            <w:vAlign w:val="center"/>
          </w:tcPr>
          <w:p w14:paraId="6DC683D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17,3</w:t>
            </w:r>
          </w:p>
        </w:tc>
        <w:tc>
          <w:tcPr>
            <w:tcW w:w="765" w:type="dxa"/>
            <w:tcBorders>
              <w:top w:val="single" w:sz="4" w:space="0" w:color="000000"/>
              <w:left w:val="single" w:sz="4" w:space="0" w:color="000000"/>
              <w:bottom w:val="single" w:sz="4" w:space="0" w:color="000000"/>
            </w:tcBorders>
            <w:shd w:val="clear" w:color="auto" w:fill="auto"/>
            <w:vAlign w:val="center"/>
          </w:tcPr>
          <w:p w14:paraId="73BDCDF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17,9</w:t>
            </w:r>
          </w:p>
        </w:tc>
        <w:tc>
          <w:tcPr>
            <w:tcW w:w="765" w:type="dxa"/>
            <w:tcBorders>
              <w:top w:val="single" w:sz="4" w:space="0" w:color="000000"/>
              <w:left w:val="single" w:sz="4" w:space="0" w:color="000000"/>
              <w:bottom w:val="single" w:sz="4" w:space="0" w:color="000000"/>
            </w:tcBorders>
            <w:shd w:val="clear" w:color="auto" w:fill="auto"/>
            <w:vAlign w:val="center"/>
          </w:tcPr>
          <w:p w14:paraId="539443F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18,2</w:t>
            </w:r>
          </w:p>
        </w:tc>
        <w:tc>
          <w:tcPr>
            <w:tcW w:w="781" w:type="dxa"/>
            <w:tcBorders>
              <w:top w:val="single" w:sz="4" w:space="0" w:color="000000"/>
              <w:left w:val="single" w:sz="4" w:space="0" w:color="000000"/>
              <w:bottom w:val="single" w:sz="4" w:space="0" w:color="000000"/>
            </w:tcBorders>
            <w:shd w:val="clear" w:color="auto" w:fill="auto"/>
            <w:vAlign w:val="center"/>
          </w:tcPr>
          <w:p w14:paraId="79FF571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19,5</w:t>
            </w:r>
          </w:p>
        </w:tc>
        <w:tc>
          <w:tcPr>
            <w:tcW w:w="781" w:type="dxa"/>
            <w:tcBorders>
              <w:top w:val="single" w:sz="4" w:space="0" w:color="000000"/>
              <w:left w:val="single" w:sz="4" w:space="0" w:color="000000"/>
              <w:bottom w:val="single" w:sz="4" w:space="0" w:color="000000"/>
            </w:tcBorders>
            <w:shd w:val="clear" w:color="auto" w:fill="auto"/>
            <w:vAlign w:val="center"/>
          </w:tcPr>
          <w:p w14:paraId="53BC94F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20,6</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CE8DC" w14:textId="77777777"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4,9</w:t>
            </w:r>
          </w:p>
        </w:tc>
      </w:tr>
      <w:tr w:rsidR="00781973" w:rsidRPr="00781973" w14:paraId="2808D590" w14:textId="77777777"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2E3BF4ED"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765" w:type="dxa"/>
            <w:tcBorders>
              <w:top w:val="single" w:sz="4" w:space="0" w:color="000000"/>
              <w:left w:val="single" w:sz="4" w:space="0" w:color="000000"/>
              <w:bottom w:val="single" w:sz="4" w:space="0" w:color="000000"/>
            </w:tcBorders>
            <w:shd w:val="clear" w:color="auto" w:fill="auto"/>
            <w:vAlign w:val="center"/>
          </w:tcPr>
          <w:p w14:paraId="4D2FE93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24,7</w:t>
            </w:r>
          </w:p>
        </w:tc>
        <w:tc>
          <w:tcPr>
            <w:tcW w:w="765" w:type="dxa"/>
            <w:tcBorders>
              <w:top w:val="single" w:sz="4" w:space="0" w:color="000000"/>
              <w:left w:val="single" w:sz="4" w:space="0" w:color="000000"/>
              <w:bottom w:val="single" w:sz="4" w:space="0" w:color="000000"/>
            </w:tcBorders>
            <w:shd w:val="clear" w:color="auto" w:fill="auto"/>
            <w:vAlign w:val="center"/>
          </w:tcPr>
          <w:p w14:paraId="4212908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25,6</w:t>
            </w:r>
          </w:p>
        </w:tc>
        <w:tc>
          <w:tcPr>
            <w:tcW w:w="765" w:type="dxa"/>
            <w:tcBorders>
              <w:top w:val="single" w:sz="4" w:space="0" w:color="000000"/>
              <w:left w:val="single" w:sz="4" w:space="0" w:color="000000"/>
              <w:bottom w:val="single" w:sz="4" w:space="0" w:color="000000"/>
            </w:tcBorders>
            <w:shd w:val="clear" w:color="auto" w:fill="auto"/>
            <w:vAlign w:val="center"/>
          </w:tcPr>
          <w:p w14:paraId="5D3FC26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25,2</w:t>
            </w:r>
          </w:p>
        </w:tc>
        <w:tc>
          <w:tcPr>
            <w:tcW w:w="765" w:type="dxa"/>
            <w:tcBorders>
              <w:top w:val="single" w:sz="4" w:space="0" w:color="000000"/>
              <w:left w:val="single" w:sz="4" w:space="0" w:color="000000"/>
              <w:bottom w:val="single" w:sz="4" w:space="0" w:color="000000"/>
            </w:tcBorders>
            <w:shd w:val="clear" w:color="auto" w:fill="auto"/>
            <w:vAlign w:val="center"/>
          </w:tcPr>
          <w:p w14:paraId="7211625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24,7</w:t>
            </w:r>
          </w:p>
        </w:tc>
        <w:tc>
          <w:tcPr>
            <w:tcW w:w="765" w:type="dxa"/>
            <w:tcBorders>
              <w:top w:val="single" w:sz="4" w:space="0" w:color="000000"/>
              <w:left w:val="single" w:sz="4" w:space="0" w:color="000000"/>
              <w:bottom w:val="single" w:sz="4" w:space="0" w:color="000000"/>
            </w:tcBorders>
            <w:shd w:val="clear" w:color="auto" w:fill="auto"/>
            <w:vAlign w:val="center"/>
          </w:tcPr>
          <w:p w14:paraId="1FF7D3D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24,4</w:t>
            </w:r>
          </w:p>
        </w:tc>
        <w:tc>
          <w:tcPr>
            <w:tcW w:w="765" w:type="dxa"/>
            <w:tcBorders>
              <w:top w:val="single" w:sz="4" w:space="0" w:color="000000"/>
              <w:left w:val="single" w:sz="4" w:space="0" w:color="000000"/>
              <w:bottom w:val="single" w:sz="4" w:space="0" w:color="000000"/>
            </w:tcBorders>
            <w:shd w:val="clear" w:color="auto" w:fill="auto"/>
            <w:vAlign w:val="center"/>
          </w:tcPr>
          <w:p w14:paraId="0187C12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24,8</w:t>
            </w:r>
          </w:p>
        </w:tc>
        <w:tc>
          <w:tcPr>
            <w:tcW w:w="781" w:type="dxa"/>
            <w:tcBorders>
              <w:top w:val="single" w:sz="4" w:space="0" w:color="000000"/>
              <w:left w:val="single" w:sz="4" w:space="0" w:color="000000"/>
              <w:bottom w:val="single" w:sz="4" w:space="0" w:color="000000"/>
            </w:tcBorders>
            <w:shd w:val="clear" w:color="auto" w:fill="auto"/>
            <w:vAlign w:val="center"/>
          </w:tcPr>
          <w:p w14:paraId="5009659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25,2</w:t>
            </w:r>
          </w:p>
        </w:tc>
        <w:tc>
          <w:tcPr>
            <w:tcW w:w="781" w:type="dxa"/>
            <w:tcBorders>
              <w:top w:val="single" w:sz="4" w:space="0" w:color="000000"/>
              <w:left w:val="single" w:sz="4" w:space="0" w:color="000000"/>
              <w:bottom w:val="single" w:sz="4" w:space="0" w:color="000000"/>
            </w:tcBorders>
            <w:shd w:val="clear" w:color="auto" w:fill="auto"/>
            <w:vAlign w:val="center"/>
          </w:tcPr>
          <w:p w14:paraId="138AE75D" w14:textId="77777777"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25,3</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A9EBF" w14:textId="77777777"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0,6</w:t>
            </w:r>
          </w:p>
        </w:tc>
      </w:tr>
      <w:tr w:rsidR="00781973" w:rsidRPr="00781973" w14:paraId="3431276F" w14:textId="77777777"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75F5B66C"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765" w:type="dxa"/>
            <w:tcBorders>
              <w:top w:val="single" w:sz="4" w:space="0" w:color="000000"/>
              <w:left w:val="single" w:sz="4" w:space="0" w:color="000000"/>
              <w:bottom w:val="single" w:sz="4" w:space="0" w:color="000000"/>
            </w:tcBorders>
            <w:shd w:val="clear" w:color="auto" w:fill="auto"/>
            <w:vAlign w:val="center"/>
          </w:tcPr>
          <w:p w14:paraId="6E64478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20,5</w:t>
            </w:r>
          </w:p>
        </w:tc>
        <w:tc>
          <w:tcPr>
            <w:tcW w:w="765" w:type="dxa"/>
            <w:tcBorders>
              <w:top w:val="single" w:sz="4" w:space="0" w:color="000000"/>
              <w:left w:val="single" w:sz="4" w:space="0" w:color="000000"/>
              <w:bottom w:val="single" w:sz="4" w:space="0" w:color="000000"/>
            </w:tcBorders>
            <w:shd w:val="clear" w:color="auto" w:fill="auto"/>
            <w:vAlign w:val="center"/>
          </w:tcPr>
          <w:p w14:paraId="18187D9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20,8</w:t>
            </w:r>
          </w:p>
        </w:tc>
        <w:tc>
          <w:tcPr>
            <w:tcW w:w="765" w:type="dxa"/>
            <w:tcBorders>
              <w:top w:val="single" w:sz="4" w:space="0" w:color="000000"/>
              <w:left w:val="single" w:sz="4" w:space="0" w:color="000000"/>
              <w:bottom w:val="single" w:sz="4" w:space="0" w:color="000000"/>
            </w:tcBorders>
            <w:shd w:val="clear" w:color="auto" w:fill="auto"/>
            <w:vAlign w:val="center"/>
          </w:tcPr>
          <w:p w14:paraId="7E965C8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21,0</w:t>
            </w:r>
          </w:p>
        </w:tc>
        <w:tc>
          <w:tcPr>
            <w:tcW w:w="765" w:type="dxa"/>
            <w:tcBorders>
              <w:top w:val="single" w:sz="4" w:space="0" w:color="000000"/>
              <w:left w:val="single" w:sz="4" w:space="0" w:color="000000"/>
              <w:bottom w:val="single" w:sz="4" w:space="0" w:color="000000"/>
            </w:tcBorders>
            <w:shd w:val="clear" w:color="auto" w:fill="auto"/>
            <w:vAlign w:val="center"/>
          </w:tcPr>
          <w:p w14:paraId="69685EA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21,0</w:t>
            </w:r>
          </w:p>
        </w:tc>
        <w:tc>
          <w:tcPr>
            <w:tcW w:w="765" w:type="dxa"/>
            <w:tcBorders>
              <w:top w:val="single" w:sz="4" w:space="0" w:color="000000"/>
              <w:left w:val="single" w:sz="4" w:space="0" w:color="000000"/>
              <w:bottom w:val="single" w:sz="4" w:space="0" w:color="000000"/>
            </w:tcBorders>
            <w:shd w:val="clear" w:color="auto" w:fill="auto"/>
            <w:vAlign w:val="center"/>
          </w:tcPr>
          <w:p w14:paraId="64038B0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21,4</w:t>
            </w:r>
          </w:p>
        </w:tc>
        <w:tc>
          <w:tcPr>
            <w:tcW w:w="765" w:type="dxa"/>
            <w:tcBorders>
              <w:top w:val="single" w:sz="4" w:space="0" w:color="000000"/>
              <w:left w:val="single" w:sz="4" w:space="0" w:color="000000"/>
              <w:bottom w:val="single" w:sz="4" w:space="0" w:color="000000"/>
            </w:tcBorders>
            <w:shd w:val="clear" w:color="auto" w:fill="auto"/>
            <w:vAlign w:val="center"/>
          </w:tcPr>
          <w:p w14:paraId="76F9500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21,9</w:t>
            </w:r>
          </w:p>
        </w:tc>
        <w:tc>
          <w:tcPr>
            <w:tcW w:w="781" w:type="dxa"/>
            <w:tcBorders>
              <w:top w:val="single" w:sz="4" w:space="0" w:color="000000"/>
              <w:left w:val="single" w:sz="4" w:space="0" w:color="000000"/>
              <w:bottom w:val="single" w:sz="4" w:space="0" w:color="000000"/>
            </w:tcBorders>
            <w:shd w:val="clear" w:color="auto" w:fill="auto"/>
            <w:vAlign w:val="center"/>
          </w:tcPr>
          <w:p w14:paraId="557FF72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23,1</w:t>
            </w:r>
          </w:p>
        </w:tc>
        <w:tc>
          <w:tcPr>
            <w:tcW w:w="781" w:type="dxa"/>
            <w:tcBorders>
              <w:top w:val="single" w:sz="4" w:space="0" w:color="000000"/>
              <w:left w:val="single" w:sz="4" w:space="0" w:color="000000"/>
              <w:bottom w:val="single" w:sz="4" w:space="0" w:color="000000"/>
            </w:tcBorders>
            <w:shd w:val="clear" w:color="auto" w:fill="auto"/>
            <w:vAlign w:val="center"/>
          </w:tcPr>
          <w:p w14:paraId="29389E0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23,9</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45C9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3,4</w:t>
            </w:r>
          </w:p>
        </w:tc>
      </w:tr>
      <w:tr w:rsidR="00781973" w:rsidRPr="00781973" w14:paraId="1143BAF2" w14:textId="77777777"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5CC29CAC"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765" w:type="dxa"/>
            <w:tcBorders>
              <w:top w:val="single" w:sz="4" w:space="0" w:color="000000"/>
              <w:left w:val="single" w:sz="4" w:space="0" w:color="000000"/>
              <w:bottom w:val="single" w:sz="4" w:space="0" w:color="000000"/>
            </w:tcBorders>
            <w:shd w:val="clear" w:color="auto" w:fill="auto"/>
            <w:vAlign w:val="center"/>
          </w:tcPr>
          <w:p w14:paraId="31015A0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18,4</w:t>
            </w:r>
          </w:p>
        </w:tc>
        <w:tc>
          <w:tcPr>
            <w:tcW w:w="765" w:type="dxa"/>
            <w:tcBorders>
              <w:top w:val="single" w:sz="4" w:space="0" w:color="000000"/>
              <w:left w:val="single" w:sz="4" w:space="0" w:color="000000"/>
              <w:bottom w:val="single" w:sz="4" w:space="0" w:color="000000"/>
            </w:tcBorders>
            <w:shd w:val="clear" w:color="auto" w:fill="auto"/>
            <w:vAlign w:val="center"/>
          </w:tcPr>
          <w:p w14:paraId="1BE7E62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18,3</w:t>
            </w:r>
          </w:p>
        </w:tc>
        <w:tc>
          <w:tcPr>
            <w:tcW w:w="765" w:type="dxa"/>
            <w:tcBorders>
              <w:top w:val="single" w:sz="4" w:space="0" w:color="000000"/>
              <w:left w:val="single" w:sz="4" w:space="0" w:color="000000"/>
              <w:bottom w:val="single" w:sz="4" w:space="0" w:color="000000"/>
            </w:tcBorders>
            <w:shd w:val="clear" w:color="auto" w:fill="auto"/>
            <w:vAlign w:val="center"/>
          </w:tcPr>
          <w:p w14:paraId="2A75730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18,4</w:t>
            </w:r>
          </w:p>
        </w:tc>
        <w:tc>
          <w:tcPr>
            <w:tcW w:w="765" w:type="dxa"/>
            <w:tcBorders>
              <w:top w:val="single" w:sz="4" w:space="0" w:color="000000"/>
              <w:left w:val="single" w:sz="4" w:space="0" w:color="000000"/>
              <w:bottom w:val="single" w:sz="4" w:space="0" w:color="000000"/>
            </w:tcBorders>
            <w:shd w:val="clear" w:color="auto" w:fill="auto"/>
            <w:vAlign w:val="center"/>
          </w:tcPr>
          <w:p w14:paraId="76CAE65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18,6</w:t>
            </w:r>
          </w:p>
        </w:tc>
        <w:tc>
          <w:tcPr>
            <w:tcW w:w="765" w:type="dxa"/>
            <w:tcBorders>
              <w:top w:val="single" w:sz="4" w:space="0" w:color="000000"/>
              <w:left w:val="single" w:sz="4" w:space="0" w:color="000000"/>
              <w:bottom w:val="single" w:sz="4" w:space="0" w:color="000000"/>
            </w:tcBorders>
            <w:shd w:val="clear" w:color="auto" w:fill="auto"/>
            <w:vAlign w:val="center"/>
          </w:tcPr>
          <w:p w14:paraId="60F2F7F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19,1</w:t>
            </w:r>
          </w:p>
        </w:tc>
        <w:tc>
          <w:tcPr>
            <w:tcW w:w="765" w:type="dxa"/>
            <w:tcBorders>
              <w:top w:val="single" w:sz="4" w:space="0" w:color="000000"/>
              <w:left w:val="single" w:sz="4" w:space="0" w:color="000000"/>
              <w:bottom w:val="single" w:sz="4" w:space="0" w:color="000000"/>
            </w:tcBorders>
            <w:shd w:val="clear" w:color="auto" w:fill="auto"/>
            <w:vAlign w:val="center"/>
          </w:tcPr>
          <w:p w14:paraId="642065D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19,8</w:t>
            </w:r>
          </w:p>
        </w:tc>
        <w:tc>
          <w:tcPr>
            <w:tcW w:w="781" w:type="dxa"/>
            <w:tcBorders>
              <w:top w:val="single" w:sz="4" w:space="0" w:color="000000"/>
              <w:left w:val="single" w:sz="4" w:space="0" w:color="000000"/>
              <w:bottom w:val="single" w:sz="4" w:space="0" w:color="000000"/>
            </w:tcBorders>
            <w:shd w:val="clear" w:color="auto" w:fill="auto"/>
            <w:vAlign w:val="center"/>
          </w:tcPr>
          <w:p w14:paraId="49F1085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21,0</w:t>
            </w:r>
          </w:p>
        </w:tc>
        <w:tc>
          <w:tcPr>
            <w:tcW w:w="781" w:type="dxa"/>
            <w:tcBorders>
              <w:top w:val="single" w:sz="4" w:space="0" w:color="000000"/>
              <w:left w:val="single" w:sz="4" w:space="0" w:color="000000"/>
              <w:bottom w:val="single" w:sz="4" w:space="0" w:color="000000"/>
            </w:tcBorders>
            <w:shd w:val="clear" w:color="auto" w:fill="auto"/>
            <w:vAlign w:val="center"/>
          </w:tcPr>
          <w:p w14:paraId="3EDA7DE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22,1</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DB20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3,7</w:t>
            </w:r>
          </w:p>
        </w:tc>
      </w:tr>
      <w:tr w:rsidR="00781973" w:rsidRPr="00781973" w14:paraId="605779B9" w14:textId="77777777"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6E6787D0"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765" w:type="dxa"/>
            <w:tcBorders>
              <w:top w:val="single" w:sz="4" w:space="0" w:color="000000"/>
              <w:left w:val="single" w:sz="4" w:space="0" w:color="000000"/>
              <w:bottom w:val="single" w:sz="4" w:space="0" w:color="000000"/>
            </w:tcBorders>
            <w:shd w:val="clear" w:color="auto" w:fill="auto"/>
            <w:vAlign w:val="center"/>
          </w:tcPr>
          <w:p w14:paraId="14D235B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15,1</w:t>
            </w:r>
          </w:p>
        </w:tc>
        <w:tc>
          <w:tcPr>
            <w:tcW w:w="765" w:type="dxa"/>
            <w:tcBorders>
              <w:top w:val="single" w:sz="4" w:space="0" w:color="000000"/>
              <w:left w:val="single" w:sz="4" w:space="0" w:color="000000"/>
              <w:bottom w:val="single" w:sz="4" w:space="0" w:color="000000"/>
            </w:tcBorders>
            <w:shd w:val="clear" w:color="auto" w:fill="auto"/>
            <w:vAlign w:val="center"/>
          </w:tcPr>
          <w:p w14:paraId="5F6390C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15,2</w:t>
            </w:r>
          </w:p>
        </w:tc>
        <w:tc>
          <w:tcPr>
            <w:tcW w:w="765" w:type="dxa"/>
            <w:tcBorders>
              <w:top w:val="single" w:sz="4" w:space="0" w:color="000000"/>
              <w:left w:val="single" w:sz="4" w:space="0" w:color="000000"/>
              <w:bottom w:val="single" w:sz="4" w:space="0" w:color="000000"/>
            </w:tcBorders>
            <w:shd w:val="clear" w:color="auto" w:fill="auto"/>
            <w:vAlign w:val="center"/>
          </w:tcPr>
          <w:p w14:paraId="09B5562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15,3</w:t>
            </w:r>
          </w:p>
        </w:tc>
        <w:tc>
          <w:tcPr>
            <w:tcW w:w="765" w:type="dxa"/>
            <w:tcBorders>
              <w:top w:val="single" w:sz="4" w:space="0" w:color="000000"/>
              <w:left w:val="single" w:sz="4" w:space="0" w:color="000000"/>
              <w:bottom w:val="single" w:sz="4" w:space="0" w:color="000000"/>
            </w:tcBorders>
            <w:shd w:val="clear" w:color="auto" w:fill="auto"/>
            <w:vAlign w:val="center"/>
          </w:tcPr>
          <w:p w14:paraId="0CB7747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15,4</w:t>
            </w:r>
          </w:p>
        </w:tc>
        <w:tc>
          <w:tcPr>
            <w:tcW w:w="765" w:type="dxa"/>
            <w:tcBorders>
              <w:top w:val="single" w:sz="4" w:space="0" w:color="000000"/>
              <w:left w:val="single" w:sz="4" w:space="0" w:color="000000"/>
              <w:bottom w:val="single" w:sz="4" w:space="0" w:color="000000"/>
            </w:tcBorders>
            <w:shd w:val="clear" w:color="auto" w:fill="auto"/>
            <w:vAlign w:val="center"/>
          </w:tcPr>
          <w:p w14:paraId="74FC69B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16,1</w:t>
            </w:r>
          </w:p>
        </w:tc>
        <w:tc>
          <w:tcPr>
            <w:tcW w:w="765" w:type="dxa"/>
            <w:tcBorders>
              <w:top w:val="single" w:sz="4" w:space="0" w:color="000000"/>
              <w:left w:val="single" w:sz="4" w:space="0" w:color="000000"/>
              <w:bottom w:val="single" w:sz="4" w:space="0" w:color="000000"/>
            </w:tcBorders>
            <w:shd w:val="clear" w:color="auto" w:fill="auto"/>
            <w:vAlign w:val="center"/>
          </w:tcPr>
          <w:p w14:paraId="1271C72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16,8</w:t>
            </w:r>
          </w:p>
        </w:tc>
        <w:tc>
          <w:tcPr>
            <w:tcW w:w="781" w:type="dxa"/>
            <w:tcBorders>
              <w:top w:val="single" w:sz="4" w:space="0" w:color="000000"/>
              <w:left w:val="single" w:sz="4" w:space="0" w:color="000000"/>
              <w:bottom w:val="single" w:sz="4" w:space="0" w:color="000000"/>
            </w:tcBorders>
            <w:shd w:val="clear" w:color="auto" w:fill="auto"/>
            <w:vAlign w:val="center"/>
          </w:tcPr>
          <w:p w14:paraId="31F1623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17,4</w:t>
            </w:r>
          </w:p>
        </w:tc>
        <w:tc>
          <w:tcPr>
            <w:tcW w:w="781" w:type="dxa"/>
            <w:tcBorders>
              <w:top w:val="single" w:sz="4" w:space="0" w:color="000000"/>
              <w:left w:val="single" w:sz="4" w:space="0" w:color="000000"/>
              <w:bottom w:val="single" w:sz="4" w:space="0" w:color="000000"/>
            </w:tcBorders>
            <w:shd w:val="clear" w:color="auto" w:fill="auto"/>
            <w:vAlign w:val="center"/>
          </w:tcPr>
          <w:p w14:paraId="1451529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18,5</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A1B5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3,4</w:t>
            </w:r>
          </w:p>
        </w:tc>
      </w:tr>
      <w:tr w:rsidR="00781973" w:rsidRPr="00781973" w14:paraId="2A30AC84" w14:textId="77777777"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16E592FD"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765" w:type="dxa"/>
            <w:tcBorders>
              <w:top w:val="single" w:sz="4" w:space="0" w:color="000000"/>
              <w:left w:val="single" w:sz="4" w:space="0" w:color="000000"/>
              <w:bottom w:val="single" w:sz="4" w:space="0" w:color="000000"/>
            </w:tcBorders>
            <w:shd w:val="clear" w:color="auto" w:fill="auto"/>
            <w:vAlign w:val="center"/>
          </w:tcPr>
          <w:p w14:paraId="0044B32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16,1</w:t>
            </w:r>
          </w:p>
        </w:tc>
        <w:tc>
          <w:tcPr>
            <w:tcW w:w="765" w:type="dxa"/>
            <w:tcBorders>
              <w:top w:val="single" w:sz="4" w:space="0" w:color="000000"/>
              <w:left w:val="single" w:sz="4" w:space="0" w:color="000000"/>
              <w:bottom w:val="single" w:sz="4" w:space="0" w:color="000000"/>
            </w:tcBorders>
            <w:shd w:val="clear" w:color="auto" w:fill="auto"/>
            <w:vAlign w:val="center"/>
          </w:tcPr>
          <w:p w14:paraId="66999E5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15,9</w:t>
            </w:r>
          </w:p>
        </w:tc>
        <w:tc>
          <w:tcPr>
            <w:tcW w:w="765" w:type="dxa"/>
            <w:tcBorders>
              <w:top w:val="single" w:sz="4" w:space="0" w:color="000000"/>
              <w:left w:val="single" w:sz="4" w:space="0" w:color="000000"/>
              <w:bottom w:val="single" w:sz="4" w:space="0" w:color="000000"/>
            </w:tcBorders>
            <w:shd w:val="clear" w:color="auto" w:fill="auto"/>
            <w:vAlign w:val="center"/>
          </w:tcPr>
          <w:p w14:paraId="2E5C017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15,5</w:t>
            </w:r>
          </w:p>
        </w:tc>
        <w:tc>
          <w:tcPr>
            <w:tcW w:w="765" w:type="dxa"/>
            <w:tcBorders>
              <w:top w:val="single" w:sz="4" w:space="0" w:color="000000"/>
              <w:left w:val="single" w:sz="4" w:space="0" w:color="000000"/>
              <w:bottom w:val="single" w:sz="4" w:space="0" w:color="000000"/>
            </w:tcBorders>
            <w:shd w:val="clear" w:color="auto" w:fill="auto"/>
            <w:vAlign w:val="center"/>
          </w:tcPr>
          <w:p w14:paraId="1AB016C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14,9</w:t>
            </w:r>
          </w:p>
        </w:tc>
        <w:tc>
          <w:tcPr>
            <w:tcW w:w="765" w:type="dxa"/>
            <w:tcBorders>
              <w:top w:val="single" w:sz="4" w:space="0" w:color="000000"/>
              <w:left w:val="single" w:sz="4" w:space="0" w:color="000000"/>
              <w:bottom w:val="single" w:sz="4" w:space="0" w:color="000000"/>
            </w:tcBorders>
            <w:shd w:val="clear" w:color="auto" w:fill="auto"/>
            <w:vAlign w:val="center"/>
          </w:tcPr>
          <w:p w14:paraId="7065C79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15,3</w:t>
            </w:r>
          </w:p>
        </w:tc>
        <w:tc>
          <w:tcPr>
            <w:tcW w:w="765" w:type="dxa"/>
            <w:tcBorders>
              <w:top w:val="single" w:sz="4" w:space="0" w:color="000000"/>
              <w:left w:val="single" w:sz="4" w:space="0" w:color="000000"/>
              <w:bottom w:val="single" w:sz="4" w:space="0" w:color="000000"/>
            </w:tcBorders>
            <w:shd w:val="clear" w:color="auto" w:fill="auto"/>
            <w:vAlign w:val="center"/>
          </w:tcPr>
          <w:p w14:paraId="0BA812F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15,7</w:t>
            </w:r>
          </w:p>
        </w:tc>
        <w:tc>
          <w:tcPr>
            <w:tcW w:w="781" w:type="dxa"/>
            <w:tcBorders>
              <w:top w:val="single" w:sz="4" w:space="0" w:color="000000"/>
              <w:left w:val="single" w:sz="4" w:space="0" w:color="000000"/>
              <w:bottom w:val="single" w:sz="4" w:space="0" w:color="000000"/>
            </w:tcBorders>
            <w:shd w:val="clear" w:color="auto" w:fill="auto"/>
            <w:vAlign w:val="center"/>
          </w:tcPr>
          <w:p w14:paraId="49ECD02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16,9</w:t>
            </w:r>
          </w:p>
        </w:tc>
        <w:tc>
          <w:tcPr>
            <w:tcW w:w="781" w:type="dxa"/>
            <w:tcBorders>
              <w:top w:val="single" w:sz="4" w:space="0" w:color="000000"/>
              <w:left w:val="single" w:sz="4" w:space="0" w:color="000000"/>
              <w:bottom w:val="single" w:sz="4" w:space="0" w:color="000000"/>
            </w:tcBorders>
            <w:shd w:val="clear" w:color="auto" w:fill="auto"/>
            <w:vAlign w:val="center"/>
          </w:tcPr>
          <w:p w14:paraId="1CFAE92D" w14:textId="77777777"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17,5</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017DF"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sz w:val="20"/>
                <w:szCs w:val="20"/>
              </w:rPr>
              <w:t>1,4</w:t>
            </w:r>
          </w:p>
        </w:tc>
      </w:tr>
      <w:tr w:rsidR="00781973" w:rsidRPr="00781973" w14:paraId="077C1938" w14:textId="77777777"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28570A03" w14:textId="77777777"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ŚREDNIA</w:t>
            </w:r>
          </w:p>
        </w:tc>
        <w:tc>
          <w:tcPr>
            <w:tcW w:w="765" w:type="dxa"/>
            <w:tcBorders>
              <w:top w:val="single" w:sz="4" w:space="0" w:color="000000"/>
              <w:left w:val="single" w:sz="4" w:space="0" w:color="000000"/>
              <w:bottom w:val="single" w:sz="4" w:space="0" w:color="000000"/>
            </w:tcBorders>
            <w:shd w:val="clear" w:color="auto" w:fill="auto"/>
            <w:vAlign w:val="center"/>
          </w:tcPr>
          <w:p w14:paraId="2E27E890"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18,4</w:t>
            </w:r>
          </w:p>
        </w:tc>
        <w:tc>
          <w:tcPr>
            <w:tcW w:w="765" w:type="dxa"/>
            <w:tcBorders>
              <w:top w:val="single" w:sz="4" w:space="0" w:color="000000"/>
              <w:left w:val="single" w:sz="4" w:space="0" w:color="000000"/>
              <w:bottom w:val="single" w:sz="4" w:space="0" w:color="000000"/>
            </w:tcBorders>
            <w:shd w:val="clear" w:color="auto" w:fill="auto"/>
            <w:vAlign w:val="center"/>
          </w:tcPr>
          <w:p w14:paraId="4C119D20"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18,7</w:t>
            </w:r>
          </w:p>
        </w:tc>
        <w:tc>
          <w:tcPr>
            <w:tcW w:w="765" w:type="dxa"/>
            <w:tcBorders>
              <w:top w:val="single" w:sz="4" w:space="0" w:color="000000"/>
              <w:left w:val="single" w:sz="4" w:space="0" w:color="000000"/>
              <w:bottom w:val="single" w:sz="4" w:space="0" w:color="000000"/>
            </w:tcBorders>
            <w:shd w:val="clear" w:color="auto" w:fill="auto"/>
            <w:vAlign w:val="center"/>
          </w:tcPr>
          <w:p w14:paraId="5AC5B309"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18,8</w:t>
            </w:r>
          </w:p>
        </w:tc>
        <w:tc>
          <w:tcPr>
            <w:tcW w:w="765" w:type="dxa"/>
            <w:tcBorders>
              <w:top w:val="single" w:sz="4" w:space="0" w:color="000000"/>
              <w:left w:val="single" w:sz="4" w:space="0" w:color="000000"/>
              <w:bottom w:val="single" w:sz="4" w:space="0" w:color="000000"/>
            </w:tcBorders>
            <w:shd w:val="clear" w:color="auto" w:fill="auto"/>
            <w:vAlign w:val="center"/>
          </w:tcPr>
          <w:p w14:paraId="6D723503"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19,0</w:t>
            </w:r>
          </w:p>
        </w:tc>
        <w:tc>
          <w:tcPr>
            <w:tcW w:w="765" w:type="dxa"/>
            <w:tcBorders>
              <w:top w:val="single" w:sz="4" w:space="0" w:color="000000"/>
              <w:left w:val="single" w:sz="4" w:space="0" w:color="000000"/>
              <w:bottom w:val="single" w:sz="4" w:space="0" w:color="000000"/>
            </w:tcBorders>
            <w:shd w:val="clear" w:color="auto" w:fill="auto"/>
            <w:vAlign w:val="center"/>
          </w:tcPr>
          <w:p w14:paraId="51689EA3"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19,4</w:t>
            </w:r>
          </w:p>
        </w:tc>
        <w:tc>
          <w:tcPr>
            <w:tcW w:w="765" w:type="dxa"/>
            <w:tcBorders>
              <w:top w:val="single" w:sz="4" w:space="0" w:color="000000"/>
              <w:left w:val="single" w:sz="4" w:space="0" w:color="000000"/>
              <w:bottom w:val="single" w:sz="4" w:space="0" w:color="000000"/>
            </w:tcBorders>
            <w:shd w:val="clear" w:color="auto" w:fill="auto"/>
            <w:vAlign w:val="center"/>
          </w:tcPr>
          <w:p w14:paraId="359AB872"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20,1</w:t>
            </w:r>
          </w:p>
        </w:tc>
        <w:tc>
          <w:tcPr>
            <w:tcW w:w="781" w:type="dxa"/>
            <w:tcBorders>
              <w:top w:val="single" w:sz="4" w:space="0" w:color="000000"/>
              <w:left w:val="single" w:sz="4" w:space="0" w:color="000000"/>
              <w:bottom w:val="single" w:sz="4" w:space="0" w:color="000000"/>
            </w:tcBorders>
            <w:shd w:val="clear" w:color="auto" w:fill="auto"/>
            <w:vAlign w:val="center"/>
          </w:tcPr>
          <w:p w14:paraId="0BA2B01B"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21,1</w:t>
            </w:r>
          </w:p>
        </w:tc>
        <w:tc>
          <w:tcPr>
            <w:tcW w:w="781" w:type="dxa"/>
            <w:tcBorders>
              <w:top w:val="single" w:sz="4" w:space="0" w:color="000000"/>
              <w:left w:val="single" w:sz="4" w:space="0" w:color="000000"/>
              <w:bottom w:val="single" w:sz="4" w:space="0" w:color="000000"/>
            </w:tcBorders>
            <w:shd w:val="clear" w:color="auto" w:fill="auto"/>
            <w:vAlign w:val="center"/>
          </w:tcPr>
          <w:p w14:paraId="7B4AA23E"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22,0</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F2BB1"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3,5</w:t>
            </w:r>
          </w:p>
        </w:tc>
      </w:tr>
      <w:tr w:rsidR="00781973" w:rsidRPr="00781973" w14:paraId="7ACFE647" w14:textId="77777777"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3EE02CD2" w14:textId="77777777"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woj. warmińsko-mazurskie</w:t>
            </w:r>
          </w:p>
        </w:tc>
        <w:tc>
          <w:tcPr>
            <w:tcW w:w="765" w:type="dxa"/>
            <w:tcBorders>
              <w:top w:val="single" w:sz="4" w:space="0" w:color="000000"/>
              <w:left w:val="single" w:sz="4" w:space="0" w:color="000000"/>
              <w:bottom w:val="single" w:sz="4" w:space="0" w:color="000000"/>
            </w:tcBorders>
            <w:shd w:val="clear" w:color="auto" w:fill="auto"/>
            <w:vAlign w:val="center"/>
          </w:tcPr>
          <w:p w14:paraId="392445F6"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21,4</w:t>
            </w:r>
          </w:p>
        </w:tc>
        <w:tc>
          <w:tcPr>
            <w:tcW w:w="765" w:type="dxa"/>
            <w:tcBorders>
              <w:top w:val="single" w:sz="4" w:space="0" w:color="000000"/>
              <w:left w:val="single" w:sz="4" w:space="0" w:color="000000"/>
              <w:bottom w:val="single" w:sz="4" w:space="0" w:color="000000"/>
            </w:tcBorders>
            <w:shd w:val="clear" w:color="auto" w:fill="auto"/>
            <w:vAlign w:val="center"/>
          </w:tcPr>
          <w:p w14:paraId="3F9CC7C2"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21,8</w:t>
            </w:r>
          </w:p>
        </w:tc>
        <w:tc>
          <w:tcPr>
            <w:tcW w:w="765" w:type="dxa"/>
            <w:tcBorders>
              <w:top w:val="single" w:sz="4" w:space="0" w:color="000000"/>
              <w:left w:val="single" w:sz="4" w:space="0" w:color="000000"/>
              <w:bottom w:val="single" w:sz="4" w:space="0" w:color="000000"/>
            </w:tcBorders>
            <w:shd w:val="clear" w:color="auto" w:fill="auto"/>
            <w:vAlign w:val="center"/>
          </w:tcPr>
          <w:p w14:paraId="7CA82BB3"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22,2</w:t>
            </w:r>
          </w:p>
        </w:tc>
        <w:tc>
          <w:tcPr>
            <w:tcW w:w="765" w:type="dxa"/>
            <w:tcBorders>
              <w:top w:val="single" w:sz="4" w:space="0" w:color="000000"/>
              <w:left w:val="single" w:sz="4" w:space="0" w:color="000000"/>
              <w:bottom w:val="single" w:sz="4" w:space="0" w:color="000000"/>
            </w:tcBorders>
            <w:shd w:val="clear" w:color="auto" w:fill="auto"/>
            <w:vAlign w:val="center"/>
          </w:tcPr>
          <w:p w14:paraId="5AA16424"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22,4</w:t>
            </w:r>
          </w:p>
        </w:tc>
        <w:tc>
          <w:tcPr>
            <w:tcW w:w="765" w:type="dxa"/>
            <w:tcBorders>
              <w:top w:val="single" w:sz="4" w:space="0" w:color="000000"/>
              <w:left w:val="single" w:sz="4" w:space="0" w:color="000000"/>
              <w:bottom w:val="single" w:sz="4" w:space="0" w:color="000000"/>
            </w:tcBorders>
            <w:shd w:val="clear" w:color="auto" w:fill="auto"/>
            <w:vAlign w:val="center"/>
          </w:tcPr>
          <w:p w14:paraId="7C8BAB7E"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23,2</w:t>
            </w:r>
          </w:p>
        </w:tc>
        <w:tc>
          <w:tcPr>
            <w:tcW w:w="765" w:type="dxa"/>
            <w:tcBorders>
              <w:top w:val="single" w:sz="4" w:space="0" w:color="000000"/>
              <w:left w:val="single" w:sz="4" w:space="0" w:color="000000"/>
              <w:bottom w:val="single" w:sz="4" w:space="0" w:color="000000"/>
            </w:tcBorders>
            <w:shd w:val="clear" w:color="auto" w:fill="auto"/>
            <w:vAlign w:val="center"/>
          </w:tcPr>
          <w:p w14:paraId="153EE8A1"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24,2</w:t>
            </w:r>
          </w:p>
        </w:tc>
        <w:tc>
          <w:tcPr>
            <w:tcW w:w="781" w:type="dxa"/>
            <w:tcBorders>
              <w:top w:val="single" w:sz="4" w:space="0" w:color="000000"/>
              <w:left w:val="single" w:sz="4" w:space="0" w:color="000000"/>
              <w:bottom w:val="single" w:sz="4" w:space="0" w:color="000000"/>
            </w:tcBorders>
            <w:shd w:val="clear" w:color="auto" w:fill="auto"/>
            <w:vAlign w:val="center"/>
          </w:tcPr>
          <w:p w14:paraId="296F12AD"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25,3</w:t>
            </w:r>
          </w:p>
        </w:tc>
        <w:tc>
          <w:tcPr>
            <w:tcW w:w="781" w:type="dxa"/>
            <w:tcBorders>
              <w:top w:val="single" w:sz="4" w:space="0" w:color="000000"/>
              <w:left w:val="single" w:sz="4" w:space="0" w:color="000000"/>
              <w:bottom w:val="single" w:sz="4" w:space="0" w:color="000000"/>
            </w:tcBorders>
            <w:shd w:val="clear" w:color="auto" w:fill="auto"/>
            <w:vAlign w:val="center"/>
          </w:tcPr>
          <w:p w14:paraId="252C3471"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26,5</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4925E"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5,1</w:t>
            </w:r>
          </w:p>
        </w:tc>
      </w:tr>
      <w:tr w:rsidR="00781973" w:rsidRPr="00781973" w14:paraId="21BCC7CD" w14:textId="77777777"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14C23299" w14:textId="77777777"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POLSKA</w:t>
            </w:r>
          </w:p>
        </w:tc>
        <w:tc>
          <w:tcPr>
            <w:tcW w:w="765" w:type="dxa"/>
            <w:tcBorders>
              <w:top w:val="single" w:sz="4" w:space="0" w:color="000000"/>
              <w:left w:val="single" w:sz="4" w:space="0" w:color="000000"/>
              <w:bottom w:val="single" w:sz="4" w:space="0" w:color="000000"/>
            </w:tcBorders>
            <w:shd w:val="clear" w:color="auto" w:fill="auto"/>
            <w:vAlign w:val="center"/>
          </w:tcPr>
          <w:p w14:paraId="791BD459"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24,8</w:t>
            </w:r>
          </w:p>
        </w:tc>
        <w:tc>
          <w:tcPr>
            <w:tcW w:w="765" w:type="dxa"/>
            <w:tcBorders>
              <w:top w:val="single" w:sz="4" w:space="0" w:color="000000"/>
              <w:left w:val="single" w:sz="4" w:space="0" w:color="000000"/>
              <w:bottom w:val="single" w:sz="4" w:space="0" w:color="000000"/>
            </w:tcBorders>
            <w:shd w:val="clear" w:color="auto" w:fill="auto"/>
            <w:vAlign w:val="center"/>
          </w:tcPr>
          <w:p w14:paraId="3BAE4016"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25,2</w:t>
            </w:r>
          </w:p>
        </w:tc>
        <w:tc>
          <w:tcPr>
            <w:tcW w:w="765" w:type="dxa"/>
            <w:tcBorders>
              <w:top w:val="single" w:sz="4" w:space="0" w:color="000000"/>
              <w:left w:val="single" w:sz="4" w:space="0" w:color="000000"/>
              <w:bottom w:val="single" w:sz="4" w:space="0" w:color="000000"/>
            </w:tcBorders>
            <w:shd w:val="clear" w:color="auto" w:fill="auto"/>
            <w:vAlign w:val="center"/>
          </w:tcPr>
          <w:p w14:paraId="26DD593F"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25,6</w:t>
            </w:r>
          </w:p>
        </w:tc>
        <w:tc>
          <w:tcPr>
            <w:tcW w:w="765" w:type="dxa"/>
            <w:tcBorders>
              <w:top w:val="single" w:sz="4" w:space="0" w:color="000000"/>
              <w:left w:val="single" w:sz="4" w:space="0" w:color="000000"/>
              <w:bottom w:val="single" w:sz="4" w:space="0" w:color="000000"/>
            </w:tcBorders>
            <w:shd w:val="clear" w:color="auto" w:fill="auto"/>
            <w:vAlign w:val="center"/>
          </w:tcPr>
          <w:p w14:paraId="14B583C8"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26,0</w:t>
            </w:r>
          </w:p>
        </w:tc>
        <w:tc>
          <w:tcPr>
            <w:tcW w:w="765" w:type="dxa"/>
            <w:tcBorders>
              <w:top w:val="single" w:sz="4" w:space="0" w:color="000000"/>
              <w:left w:val="single" w:sz="4" w:space="0" w:color="000000"/>
              <w:bottom w:val="single" w:sz="4" w:space="0" w:color="000000"/>
            </w:tcBorders>
            <w:shd w:val="clear" w:color="auto" w:fill="auto"/>
            <w:vAlign w:val="center"/>
          </w:tcPr>
          <w:p w14:paraId="128D447C"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26,9</w:t>
            </w:r>
          </w:p>
        </w:tc>
        <w:tc>
          <w:tcPr>
            <w:tcW w:w="765" w:type="dxa"/>
            <w:tcBorders>
              <w:top w:val="single" w:sz="4" w:space="0" w:color="000000"/>
              <w:left w:val="single" w:sz="4" w:space="0" w:color="000000"/>
              <w:bottom w:val="single" w:sz="4" w:space="0" w:color="000000"/>
            </w:tcBorders>
            <w:shd w:val="clear" w:color="auto" w:fill="auto"/>
            <w:vAlign w:val="center"/>
          </w:tcPr>
          <w:p w14:paraId="5088FEB2"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27,9</w:t>
            </w:r>
          </w:p>
        </w:tc>
        <w:tc>
          <w:tcPr>
            <w:tcW w:w="781" w:type="dxa"/>
            <w:tcBorders>
              <w:top w:val="single" w:sz="4" w:space="0" w:color="000000"/>
              <w:left w:val="single" w:sz="4" w:space="0" w:color="000000"/>
              <w:bottom w:val="single" w:sz="4" w:space="0" w:color="000000"/>
            </w:tcBorders>
            <w:shd w:val="clear" w:color="auto" w:fill="auto"/>
            <w:vAlign w:val="center"/>
          </w:tcPr>
          <w:p w14:paraId="329FCE9A"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29,0</w:t>
            </w:r>
          </w:p>
        </w:tc>
        <w:tc>
          <w:tcPr>
            <w:tcW w:w="781" w:type="dxa"/>
            <w:tcBorders>
              <w:top w:val="single" w:sz="4" w:space="0" w:color="000000"/>
              <w:left w:val="single" w:sz="4" w:space="0" w:color="000000"/>
              <w:bottom w:val="single" w:sz="4" w:space="0" w:color="000000"/>
            </w:tcBorders>
            <w:shd w:val="clear" w:color="auto" w:fill="auto"/>
            <w:vAlign w:val="center"/>
          </w:tcPr>
          <w:p w14:paraId="37C5BEEA"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30,2</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9F019" w14:textId="77777777"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b/>
                <w:sz w:val="20"/>
                <w:szCs w:val="20"/>
              </w:rPr>
              <w:t>5,4</w:t>
            </w:r>
          </w:p>
        </w:tc>
      </w:tr>
    </w:tbl>
    <w:p w14:paraId="6249B958" w14:textId="77777777" w:rsidR="00781973" w:rsidRPr="00604181" w:rsidRDefault="00781973" w:rsidP="00604181">
      <w:pPr>
        <w:autoSpaceDE w:val="0"/>
        <w:spacing w:before="60" w:after="0" w:line="240" w:lineRule="auto"/>
        <w:ind w:right="565"/>
        <w:jc w:val="right"/>
        <w:rPr>
          <w:rFonts w:ascii="Times New Roman" w:hAnsi="Times New Roman" w:cs="Times New Roman"/>
          <w:sz w:val="16"/>
          <w:szCs w:val="16"/>
        </w:rPr>
      </w:pPr>
      <w:r w:rsidRPr="00604181">
        <w:rPr>
          <w:rFonts w:ascii="Times New Roman" w:hAnsi="Times New Roman" w:cs="Times New Roman"/>
          <w:i/>
          <w:iCs/>
          <w:sz w:val="16"/>
          <w:szCs w:val="16"/>
        </w:rPr>
        <w:t>Źródło: opracowanie własne na podstawie Banku Danych Lokalnych GUS</w:t>
      </w:r>
    </w:p>
    <w:p w14:paraId="243D8DBF" w14:textId="77777777" w:rsidR="00604181" w:rsidRDefault="00604181" w:rsidP="00DE0C89">
      <w:pPr>
        <w:autoSpaceDE w:val="0"/>
        <w:spacing w:before="60" w:after="0" w:line="240" w:lineRule="auto"/>
        <w:jc w:val="both"/>
        <w:rPr>
          <w:rFonts w:ascii="Times New Roman" w:hAnsi="Times New Roman" w:cs="Times New Roman"/>
        </w:rPr>
      </w:pPr>
    </w:p>
    <w:p w14:paraId="415855D0" w14:textId="47CCAF03" w:rsidR="00781973" w:rsidRPr="00781973" w:rsidRDefault="00604181" w:rsidP="00DE0C89">
      <w:pPr>
        <w:autoSpaceDE w:val="0"/>
        <w:spacing w:before="60" w:after="0" w:line="240" w:lineRule="auto"/>
        <w:jc w:val="both"/>
        <w:rPr>
          <w:rFonts w:ascii="Times New Roman" w:hAnsi="Times New Roman" w:cs="Times New Roman"/>
          <w:sz w:val="20"/>
          <w:szCs w:val="20"/>
        </w:rPr>
      </w:pPr>
      <w:r>
        <w:rPr>
          <w:rFonts w:ascii="Times New Roman" w:hAnsi="Times New Roman" w:cs="Times New Roman"/>
        </w:rPr>
        <w:tab/>
      </w:r>
      <w:r w:rsidR="00781973" w:rsidRPr="00781973">
        <w:rPr>
          <w:rFonts w:ascii="Times New Roman" w:hAnsi="Times New Roman" w:cs="Times New Roman"/>
        </w:rPr>
        <w:t>Ostatnią istotną cechą demograficzną jest poziom wykształcenia mieszkańców. Dane</w:t>
      </w:r>
      <w:r w:rsidR="004579BE">
        <w:rPr>
          <w:rFonts w:ascii="Times New Roman" w:hAnsi="Times New Roman" w:cs="Times New Roman"/>
        </w:rPr>
        <w:t xml:space="preserve"> </w:t>
      </w:r>
      <w:r w:rsidR="00781973" w:rsidRPr="00781973">
        <w:rPr>
          <w:rFonts w:ascii="Times New Roman" w:hAnsi="Times New Roman" w:cs="Times New Roman"/>
        </w:rPr>
        <w:t xml:space="preserve">z Narodowego Spisu Powszechnego przeprowadzonego w 2011 r. pokazują, że </w:t>
      </w:r>
      <w:r w:rsidR="00781973" w:rsidRPr="00D7477E">
        <w:rPr>
          <w:rFonts w:ascii="Times New Roman" w:hAnsi="Times New Roman" w:cs="Times New Roman"/>
          <w:bCs/>
        </w:rPr>
        <w:t>struktura wykształcenia mieszkańców obszaru LGD „Południowa Warmia” jest słabsza niż średnie wyniki w województwie warmińsko-mazurskim i w kraju</w:t>
      </w:r>
      <w:r w:rsidR="00781973" w:rsidRPr="00781973">
        <w:rPr>
          <w:rFonts w:ascii="Times New Roman" w:hAnsi="Times New Roman" w:cs="Times New Roman"/>
        </w:rPr>
        <w:t>. Największy odsetek mieszkańców legitymuje się wykształceniem podstawowym, średnim i policealnym, zasadniczym zawodowym (na całym obszarze łączny odsetek takich osób przekracza 3/4 ogółu mieszkańców). Najmniej liczną grupę stanowią osoby be</w:t>
      </w:r>
      <w:r w:rsidR="00EA7AAB">
        <w:rPr>
          <w:rFonts w:ascii="Times New Roman" w:hAnsi="Times New Roman" w:cs="Times New Roman"/>
        </w:rPr>
        <w:t xml:space="preserve">z wykształcenia i takie, które </w:t>
      </w:r>
      <w:r w:rsidR="00781973" w:rsidRPr="00781973">
        <w:rPr>
          <w:rFonts w:ascii="Times New Roman" w:hAnsi="Times New Roman" w:cs="Times New Roman"/>
        </w:rPr>
        <w:t xml:space="preserve">nie ukończyły szkoły podstawowej (ok. 2,2%). </w:t>
      </w:r>
      <w:r w:rsidR="00781973" w:rsidRPr="00EA7AAB">
        <w:rPr>
          <w:rFonts w:ascii="Times New Roman" w:hAnsi="Times New Roman" w:cs="Times New Roman"/>
        </w:rPr>
        <w:t>Osoby z wykształceniem wyższym stanowiły około 13%</w:t>
      </w:r>
      <w:r w:rsidR="00781973" w:rsidRPr="00781973">
        <w:rPr>
          <w:rFonts w:ascii="Times New Roman" w:hAnsi="Times New Roman" w:cs="Times New Roman"/>
          <w:b/>
        </w:rPr>
        <w:t xml:space="preserve"> </w:t>
      </w:r>
      <w:r w:rsidR="00781973" w:rsidRPr="00781973">
        <w:rPr>
          <w:rFonts w:ascii="Times New Roman" w:hAnsi="Times New Roman" w:cs="Times New Roman"/>
        </w:rPr>
        <w:t>(przy średniej ogólnopolskiej wynoszącej 17%).</w:t>
      </w:r>
    </w:p>
    <w:p w14:paraId="74E0D52A" w14:textId="77777777" w:rsidR="00781973" w:rsidRPr="00781973" w:rsidRDefault="00781973" w:rsidP="00DE0C89">
      <w:pPr>
        <w:autoSpaceDE w:val="0"/>
        <w:spacing w:before="60" w:after="0" w:line="240" w:lineRule="auto"/>
        <w:rPr>
          <w:rFonts w:ascii="Times New Roman" w:hAnsi="Times New Roman" w:cs="Times New Roman"/>
          <w:sz w:val="20"/>
          <w:szCs w:val="20"/>
        </w:rPr>
      </w:pPr>
    </w:p>
    <w:p w14:paraId="705EACD5" w14:textId="77777777" w:rsidR="00781973" w:rsidRPr="00604181" w:rsidRDefault="00781973" w:rsidP="00604181">
      <w:pPr>
        <w:autoSpaceDE w:val="0"/>
        <w:spacing w:before="60" w:after="0" w:line="240" w:lineRule="auto"/>
        <w:jc w:val="center"/>
        <w:rPr>
          <w:rFonts w:ascii="Times New Roman" w:hAnsi="Times New Roman" w:cs="Times New Roman"/>
          <w:b/>
        </w:rPr>
      </w:pPr>
      <w:r w:rsidRPr="00604181">
        <w:rPr>
          <w:rFonts w:ascii="Times New Roman" w:hAnsi="Times New Roman" w:cs="Times New Roman"/>
        </w:rPr>
        <w:t>Tabela 17. Ludność w wieku 13 lat i więcej wg poziomu wykształcenia (2011 r.).</w:t>
      </w:r>
    </w:p>
    <w:tbl>
      <w:tblPr>
        <w:tblW w:w="0" w:type="auto"/>
        <w:jc w:val="center"/>
        <w:tblInd w:w="-35" w:type="dxa"/>
        <w:tblLayout w:type="fixed"/>
        <w:tblLook w:val="0000" w:firstRow="0" w:lastRow="0" w:firstColumn="0" w:lastColumn="0" w:noHBand="0" w:noVBand="0"/>
      </w:tblPr>
      <w:tblGrid>
        <w:gridCol w:w="1809"/>
        <w:gridCol w:w="1111"/>
        <w:gridCol w:w="1299"/>
        <w:gridCol w:w="1276"/>
        <w:gridCol w:w="1015"/>
        <w:gridCol w:w="1327"/>
        <w:gridCol w:w="1521"/>
      </w:tblGrid>
      <w:tr w:rsidR="00781973" w:rsidRPr="00781973" w14:paraId="3C853ADD" w14:textId="77777777" w:rsidTr="00604181">
        <w:trPr>
          <w:jc w:val="center"/>
        </w:trPr>
        <w:tc>
          <w:tcPr>
            <w:tcW w:w="1809" w:type="dxa"/>
            <w:vMerge w:val="restart"/>
            <w:tcBorders>
              <w:top w:val="single" w:sz="4" w:space="0" w:color="000000"/>
              <w:left w:val="single" w:sz="4" w:space="0" w:color="000000"/>
              <w:bottom w:val="single" w:sz="4" w:space="0" w:color="000000"/>
            </w:tcBorders>
            <w:shd w:val="clear" w:color="auto" w:fill="auto"/>
            <w:vAlign w:val="center"/>
          </w:tcPr>
          <w:p w14:paraId="7B195BE4" w14:textId="77777777"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sz w:val="20"/>
                <w:szCs w:val="20"/>
              </w:rPr>
              <w:t>Powiat</w:t>
            </w:r>
          </w:p>
        </w:tc>
        <w:tc>
          <w:tcPr>
            <w:tcW w:w="7549"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6E7250E"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Ludność w wieku 13 lat i więcej wg poziomu wykształcenia</w:t>
            </w:r>
          </w:p>
        </w:tc>
      </w:tr>
      <w:tr w:rsidR="00781973" w:rsidRPr="00781973" w14:paraId="53CA8B22" w14:textId="77777777" w:rsidTr="00604181">
        <w:trPr>
          <w:jc w:val="center"/>
        </w:trPr>
        <w:tc>
          <w:tcPr>
            <w:tcW w:w="1809" w:type="dxa"/>
            <w:vMerge/>
            <w:tcBorders>
              <w:top w:val="single" w:sz="4" w:space="0" w:color="000000"/>
              <w:left w:val="single" w:sz="4" w:space="0" w:color="000000"/>
              <w:bottom w:val="single" w:sz="4" w:space="0" w:color="000000"/>
            </w:tcBorders>
            <w:shd w:val="clear" w:color="auto" w:fill="auto"/>
            <w:vAlign w:val="center"/>
          </w:tcPr>
          <w:p w14:paraId="5E3013A3" w14:textId="77777777" w:rsidR="00781973" w:rsidRPr="00781973" w:rsidRDefault="00781973" w:rsidP="00DE0C89">
            <w:pPr>
              <w:autoSpaceDE w:val="0"/>
              <w:snapToGrid w:val="0"/>
              <w:spacing w:before="60" w:after="0" w:line="240" w:lineRule="auto"/>
              <w:jc w:val="center"/>
              <w:rPr>
                <w:rFonts w:ascii="Times New Roman" w:hAnsi="Times New Roman" w:cs="Times New Roman"/>
                <w:sz w:val="20"/>
                <w:szCs w:val="20"/>
              </w:rPr>
            </w:pPr>
          </w:p>
        </w:tc>
        <w:tc>
          <w:tcPr>
            <w:tcW w:w="1111" w:type="dxa"/>
            <w:tcBorders>
              <w:top w:val="single" w:sz="4" w:space="0" w:color="000000"/>
              <w:left w:val="single" w:sz="4" w:space="0" w:color="000000"/>
              <w:bottom w:val="single" w:sz="4" w:space="0" w:color="000000"/>
            </w:tcBorders>
            <w:shd w:val="clear" w:color="auto" w:fill="auto"/>
            <w:vAlign w:val="center"/>
          </w:tcPr>
          <w:p w14:paraId="756E4EDF" w14:textId="77777777"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wyższe</w:t>
            </w:r>
          </w:p>
        </w:tc>
        <w:tc>
          <w:tcPr>
            <w:tcW w:w="1299" w:type="dxa"/>
            <w:tcBorders>
              <w:top w:val="single" w:sz="4" w:space="0" w:color="000000"/>
              <w:left w:val="single" w:sz="4" w:space="0" w:color="000000"/>
              <w:bottom w:val="single" w:sz="4" w:space="0" w:color="000000"/>
            </w:tcBorders>
            <w:shd w:val="clear" w:color="auto" w:fill="auto"/>
            <w:vAlign w:val="center"/>
          </w:tcPr>
          <w:p w14:paraId="23D4A81D" w14:textId="77777777"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średnie i policealne</w:t>
            </w:r>
          </w:p>
        </w:tc>
        <w:tc>
          <w:tcPr>
            <w:tcW w:w="1276" w:type="dxa"/>
            <w:tcBorders>
              <w:top w:val="single" w:sz="4" w:space="0" w:color="000000"/>
              <w:left w:val="single" w:sz="4" w:space="0" w:color="000000"/>
              <w:bottom w:val="single" w:sz="4" w:space="0" w:color="000000"/>
            </w:tcBorders>
            <w:shd w:val="clear" w:color="auto" w:fill="auto"/>
            <w:vAlign w:val="center"/>
          </w:tcPr>
          <w:p w14:paraId="304237FA" w14:textId="77777777"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Zasadnicze zawodowe</w:t>
            </w:r>
          </w:p>
        </w:tc>
        <w:tc>
          <w:tcPr>
            <w:tcW w:w="1015" w:type="dxa"/>
            <w:tcBorders>
              <w:top w:val="single" w:sz="4" w:space="0" w:color="000000"/>
              <w:left w:val="single" w:sz="4" w:space="0" w:color="000000"/>
              <w:bottom w:val="single" w:sz="4" w:space="0" w:color="000000"/>
            </w:tcBorders>
            <w:shd w:val="clear" w:color="auto" w:fill="auto"/>
            <w:vAlign w:val="center"/>
          </w:tcPr>
          <w:p w14:paraId="776A4AAF" w14:textId="77777777"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gimnazjalne</w:t>
            </w:r>
          </w:p>
        </w:tc>
        <w:tc>
          <w:tcPr>
            <w:tcW w:w="1327" w:type="dxa"/>
            <w:tcBorders>
              <w:top w:val="single" w:sz="4" w:space="0" w:color="000000"/>
              <w:left w:val="single" w:sz="4" w:space="0" w:color="000000"/>
              <w:bottom w:val="single" w:sz="4" w:space="0" w:color="000000"/>
            </w:tcBorders>
            <w:shd w:val="clear" w:color="auto" w:fill="auto"/>
            <w:vAlign w:val="center"/>
          </w:tcPr>
          <w:p w14:paraId="43C005BF" w14:textId="77777777"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Podstawowe ukończone</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95910"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Podstawowe nieukończone i brak wykształcenia</w:t>
            </w:r>
          </w:p>
        </w:tc>
      </w:tr>
      <w:tr w:rsidR="00781973" w:rsidRPr="00781973" w14:paraId="5ED82920" w14:textId="77777777" w:rsidTr="00604181">
        <w:trPr>
          <w:jc w:val="center"/>
        </w:trPr>
        <w:tc>
          <w:tcPr>
            <w:tcW w:w="1809" w:type="dxa"/>
            <w:tcBorders>
              <w:top w:val="single" w:sz="4" w:space="0" w:color="000000"/>
              <w:left w:val="single" w:sz="4" w:space="0" w:color="000000"/>
              <w:bottom w:val="single" w:sz="4" w:space="0" w:color="000000"/>
            </w:tcBorders>
            <w:shd w:val="clear" w:color="auto" w:fill="auto"/>
          </w:tcPr>
          <w:p w14:paraId="1C488CC4" w14:textId="77777777" w:rsidR="00781973" w:rsidRPr="00781973" w:rsidRDefault="00781973" w:rsidP="00DE0C89">
            <w:pPr>
              <w:autoSpaceDE w:val="0"/>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olsztyński</w:t>
            </w:r>
          </w:p>
        </w:tc>
        <w:tc>
          <w:tcPr>
            <w:tcW w:w="1111" w:type="dxa"/>
            <w:tcBorders>
              <w:top w:val="single" w:sz="4" w:space="0" w:color="000000"/>
              <w:left w:val="single" w:sz="4" w:space="0" w:color="000000"/>
              <w:bottom w:val="single" w:sz="4" w:space="0" w:color="000000"/>
            </w:tcBorders>
            <w:shd w:val="clear" w:color="auto" w:fill="auto"/>
            <w:vAlign w:val="center"/>
          </w:tcPr>
          <w:p w14:paraId="264D06E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14,03%</w:t>
            </w:r>
          </w:p>
        </w:tc>
        <w:tc>
          <w:tcPr>
            <w:tcW w:w="1299" w:type="dxa"/>
            <w:tcBorders>
              <w:top w:val="single" w:sz="4" w:space="0" w:color="000000"/>
              <w:left w:val="single" w:sz="4" w:space="0" w:color="000000"/>
              <w:bottom w:val="single" w:sz="4" w:space="0" w:color="000000"/>
            </w:tcBorders>
            <w:shd w:val="clear" w:color="auto" w:fill="auto"/>
            <w:vAlign w:val="center"/>
          </w:tcPr>
          <w:p w14:paraId="740DD11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26,61%</w:t>
            </w:r>
          </w:p>
        </w:tc>
        <w:tc>
          <w:tcPr>
            <w:tcW w:w="1276" w:type="dxa"/>
            <w:tcBorders>
              <w:top w:val="single" w:sz="4" w:space="0" w:color="000000"/>
              <w:left w:val="single" w:sz="4" w:space="0" w:color="000000"/>
              <w:bottom w:val="single" w:sz="4" w:space="0" w:color="000000"/>
            </w:tcBorders>
            <w:shd w:val="clear" w:color="auto" w:fill="auto"/>
            <w:vAlign w:val="center"/>
          </w:tcPr>
          <w:p w14:paraId="511C042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20,70%</w:t>
            </w:r>
          </w:p>
        </w:tc>
        <w:tc>
          <w:tcPr>
            <w:tcW w:w="1015" w:type="dxa"/>
            <w:tcBorders>
              <w:top w:val="single" w:sz="4" w:space="0" w:color="000000"/>
              <w:left w:val="single" w:sz="4" w:space="0" w:color="000000"/>
              <w:bottom w:val="single" w:sz="4" w:space="0" w:color="000000"/>
            </w:tcBorders>
            <w:shd w:val="clear" w:color="auto" w:fill="auto"/>
            <w:vAlign w:val="center"/>
          </w:tcPr>
          <w:p w14:paraId="3AD9067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5,74%</w:t>
            </w:r>
          </w:p>
        </w:tc>
        <w:tc>
          <w:tcPr>
            <w:tcW w:w="1327" w:type="dxa"/>
            <w:tcBorders>
              <w:top w:val="single" w:sz="4" w:space="0" w:color="000000"/>
              <w:left w:val="single" w:sz="4" w:space="0" w:color="000000"/>
              <w:bottom w:val="single" w:sz="4" w:space="0" w:color="000000"/>
            </w:tcBorders>
            <w:shd w:val="clear" w:color="auto" w:fill="auto"/>
            <w:vAlign w:val="center"/>
          </w:tcPr>
          <w:p w14:paraId="32DAE8F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22,94%</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71EE0" w14:textId="77777777" w:rsidR="00781973" w:rsidRPr="00781973" w:rsidRDefault="00781973" w:rsidP="00DE0C89">
            <w:pPr>
              <w:spacing w:before="60" w:after="0" w:line="240" w:lineRule="auto"/>
              <w:jc w:val="center"/>
              <w:rPr>
                <w:rFonts w:ascii="Times New Roman" w:hAnsi="Times New Roman" w:cs="Times New Roman"/>
                <w:bCs/>
                <w:sz w:val="20"/>
                <w:szCs w:val="20"/>
              </w:rPr>
            </w:pPr>
            <w:r w:rsidRPr="00781973">
              <w:rPr>
                <w:rFonts w:ascii="Times New Roman" w:hAnsi="Times New Roman" w:cs="Times New Roman"/>
                <w:sz w:val="20"/>
                <w:szCs w:val="20"/>
              </w:rPr>
              <w:t>1,90%</w:t>
            </w:r>
          </w:p>
        </w:tc>
      </w:tr>
      <w:tr w:rsidR="00781973" w:rsidRPr="00781973" w14:paraId="13970241" w14:textId="77777777" w:rsidTr="00604181">
        <w:trPr>
          <w:jc w:val="center"/>
        </w:trPr>
        <w:tc>
          <w:tcPr>
            <w:tcW w:w="1809" w:type="dxa"/>
            <w:tcBorders>
              <w:top w:val="single" w:sz="4" w:space="0" w:color="000000"/>
              <w:left w:val="single" w:sz="4" w:space="0" w:color="000000"/>
              <w:bottom w:val="single" w:sz="4" w:space="0" w:color="000000"/>
            </w:tcBorders>
            <w:shd w:val="clear" w:color="auto" w:fill="auto"/>
          </w:tcPr>
          <w:p w14:paraId="25AEA1D8" w14:textId="77777777" w:rsidR="00781973" w:rsidRPr="00781973" w:rsidRDefault="00781973" w:rsidP="00DE0C89">
            <w:pPr>
              <w:autoSpaceDE w:val="0"/>
              <w:spacing w:before="60" w:after="0" w:line="240" w:lineRule="auto"/>
              <w:rPr>
                <w:rFonts w:ascii="Times New Roman" w:hAnsi="Times New Roman" w:cs="Times New Roman"/>
                <w:sz w:val="20"/>
                <w:szCs w:val="20"/>
              </w:rPr>
            </w:pPr>
            <w:r w:rsidRPr="00781973">
              <w:rPr>
                <w:rFonts w:ascii="Times New Roman" w:hAnsi="Times New Roman" w:cs="Times New Roman"/>
                <w:bCs/>
                <w:sz w:val="20"/>
                <w:szCs w:val="20"/>
              </w:rPr>
              <w:t>szczycieński</w:t>
            </w:r>
          </w:p>
        </w:tc>
        <w:tc>
          <w:tcPr>
            <w:tcW w:w="1111" w:type="dxa"/>
            <w:tcBorders>
              <w:top w:val="single" w:sz="4" w:space="0" w:color="000000"/>
              <w:left w:val="single" w:sz="4" w:space="0" w:color="000000"/>
              <w:bottom w:val="single" w:sz="4" w:space="0" w:color="000000"/>
            </w:tcBorders>
            <w:shd w:val="clear" w:color="auto" w:fill="auto"/>
            <w:vAlign w:val="center"/>
          </w:tcPr>
          <w:p w14:paraId="3783A08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12,03%</w:t>
            </w:r>
          </w:p>
        </w:tc>
        <w:tc>
          <w:tcPr>
            <w:tcW w:w="1299" w:type="dxa"/>
            <w:tcBorders>
              <w:top w:val="single" w:sz="4" w:space="0" w:color="000000"/>
              <w:left w:val="single" w:sz="4" w:space="0" w:color="000000"/>
              <w:bottom w:val="single" w:sz="4" w:space="0" w:color="000000"/>
            </w:tcBorders>
            <w:shd w:val="clear" w:color="auto" w:fill="auto"/>
            <w:vAlign w:val="center"/>
          </w:tcPr>
          <w:p w14:paraId="4FB32D3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26,69%</w:t>
            </w:r>
          </w:p>
        </w:tc>
        <w:tc>
          <w:tcPr>
            <w:tcW w:w="1276" w:type="dxa"/>
            <w:tcBorders>
              <w:top w:val="single" w:sz="4" w:space="0" w:color="000000"/>
              <w:left w:val="single" w:sz="4" w:space="0" w:color="000000"/>
              <w:bottom w:val="single" w:sz="4" w:space="0" w:color="000000"/>
            </w:tcBorders>
            <w:shd w:val="clear" w:color="auto" w:fill="auto"/>
            <w:vAlign w:val="center"/>
          </w:tcPr>
          <w:p w14:paraId="27D9A73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19,37%</w:t>
            </w:r>
          </w:p>
        </w:tc>
        <w:tc>
          <w:tcPr>
            <w:tcW w:w="1015" w:type="dxa"/>
            <w:tcBorders>
              <w:top w:val="single" w:sz="4" w:space="0" w:color="000000"/>
              <w:left w:val="single" w:sz="4" w:space="0" w:color="000000"/>
              <w:bottom w:val="single" w:sz="4" w:space="0" w:color="000000"/>
            </w:tcBorders>
            <w:shd w:val="clear" w:color="auto" w:fill="auto"/>
            <w:vAlign w:val="center"/>
          </w:tcPr>
          <w:p w14:paraId="63EFB5F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5,85%</w:t>
            </w:r>
          </w:p>
        </w:tc>
        <w:tc>
          <w:tcPr>
            <w:tcW w:w="1327" w:type="dxa"/>
            <w:tcBorders>
              <w:top w:val="single" w:sz="4" w:space="0" w:color="000000"/>
              <w:left w:val="single" w:sz="4" w:space="0" w:color="000000"/>
              <w:bottom w:val="single" w:sz="4" w:space="0" w:color="000000"/>
            </w:tcBorders>
            <w:shd w:val="clear" w:color="auto" w:fill="auto"/>
            <w:vAlign w:val="center"/>
          </w:tcPr>
          <w:p w14:paraId="7E2513F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27,42%</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C6E0E"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sz w:val="20"/>
                <w:szCs w:val="20"/>
              </w:rPr>
              <w:t>2,62%</w:t>
            </w:r>
          </w:p>
        </w:tc>
      </w:tr>
      <w:tr w:rsidR="00781973" w:rsidRPr="00781973" w14:paraId="3E35AE36" w14:textId="77777777" w:rsidTr="00604181">
        <w:trPr>
          <w:jc w:val="center"/>
        </w:trPr>
        <w:tc>
          <w:tcPr>
            <w:tcW w:w="1809" w:type="dxa"/>
            <w:tcBorders>
              <w:top w:val="single" w:sz="4" w:space="0" w:color="000000"/>
              <w:left w:val="single" w:sz="4" w:space="0" w:color="000000"/>
              <w:bottom w:val="single" w:sz="4" w:space="0" w:color="000000"/>
            </w:tcBorders>
            <w:shd w:val="clear" w:color="auto" w:fill="auto"/>
            <w:vAlign w:val="center"/>
          </w:tcPr>
          <w:p w14:paraId="233E3222" w14:textId="77777777"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woj. warmińsko-mazurskie</w:t>
            </w:r>
          </w:p>
        </w:tc>
        <w:tc>
          <w:tcPr>
            <w:tcW w:w="1111" w:type="dxa"/>
            <w:tcBorders>
              <w:top w:val="single" w:sz="4" w:space="0" w:color="000000"/>
              <w:left w:val="single" w:sz="4" w:space="0" w:color="000000"/>
              <w:bottom w:val="single" w:sz="4" w:space="0" w:color="000000"/>
            </w:tcBorders>
            <w:shd w:val="clear" w:color="auto" w:fill="auto"/>
            <w:vAlign w:val="center"/>
          </w:tcPr>
          <w:p w14:paraId="241616DF"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14,05%</w:t>
            </w:r>
          </w:p>
        </w:tc>
        <w:tc>
          <w:tcPr>
            <w:tcW w:w="1299" w:type="dxa"/>
            <w:tcBorders>
              <w:top w:val="single" w:sz="4" w:space="0" w:color="000000"/>
              <w:left w:val="single" w:sz="4" w:space="0" w:color="000000"/>
              <w:bottom w:val="single" w:sz="4" w:space="0" w:color="000000"/>
            </w:tcBorders>
            <w:shd w:val="clear" w:color="auto" w:fill="auto"/>
            <w:vAlign w:val="center"/>
          </w:tcPr>
          <w:p w14:paraId="7E783EA7"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29,12%</w:t>
            </w:r>
          </w:p>
        </w:tc>
        <w:tc>
          <w:tcPr>
            <w:tcW w:w="1276" w:type="dxa"/>
            <w:tcBorders>
              <w:top w:val="single" w:sz="4" w:space="0" w:color="000000"/>
              <w:left w:val="single" w:sz="4" w:space="0" w:color="000000"/>
              <w:bottom w:val="single" w:sz="4" w:space="0" w:color="000000"/>
            </w:tcBorders>
            <w:shd w:val="clear" w:color="auto" w:fill="auto"/>
            <w:vAlign w:val="center"/>
          </w:tcPr>
          <w:p w14:paraId="66087E1B"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19,94%</w:t>
            </w:r>
          </w:p>
        </w:tc>
        <w:tc>
          <w:tcPr>
            <w:tcW w:w="1015" w:type="dxa"/>
            <w:tcBorders>
              <w:top w:val="single" w:sz="4" w:space="0" w:color="000000"/>
              <w:left w:val="single" w:sz="4" w:space="0" w:color="000000"/>
              <w:bottom w:val="single" w:sz="4" w:space="0" w:color="000000"/>
            </w:tcBorders>
            <w:shd w:val="clear" w:color="auto" w:fill="auto"/>
            <w:vAlign w:val="center"/>
          </w:tcPr>
          <w:p w14:paraId="6EDAD24F"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5,53%</w:t>
            </w:r>
          </w:p>
        </w:tc>
        <w:tc>
          <w:tcPr>
            <w:tcW w:w="1327" w:type="dxa"/>
            <w:tcBorders>
              <w:top w:val="single" w:sz="4" w:space="0" w:color="000000"/>
              <w:left w:val="single" w:sz="4" w:space="0" w:color="000000"/>
              <w:bottom w:val="single" w:sz="4" w:space="0" w:color="000000"/>
            </w:tcBorders>
            <w:shd w:val="clear" w:color="auto" w:fill="auto"/>
            <w:vAlign w:val="center"/>
          </w:tcPr>
          <w:p w14:paraId="5BC30E3E"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22,14%</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64FF1"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2,02%</w:t>
            </w:r>
          </w:p>
        </w:tc>
      </w:tr>
      <w:tr w:rsidR="00781973" w:rsidRPr="00781973" w14:paraId="08D51502" w14:textId="77777777" w:rsidTr="00604181">
        <w:trPr>
          <w:jc w:val="center"/>
        </w:trPr>
        <w:tc>
          <w:tcPr>
            <w:tcW w:w="1809" w:type="dxa"/>
            <w:tcBorders>
              <w:top w:val="single" w:sz="4" w:space="0" w:color="000000"/>
              <w:left w:val="single" w:sz="4" w:space="0" w:color="000000"/>
              <w:bottom w:val="single" w:sz="4" w:space="0" w:color="000000"/>
            </w:tcBorders>
            <w:shd w:val="clear" w:color="auto" w:fill="auto"/>
            <w:vAlign w:val="center"/>
          </w:tcPr>
          <w:p w14:paraId="2C692968" w14:textId="77777777"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POLSKA</w:t>
            </w:r>
          </w:p>
        </w:tc>
        <w:tc>
          <w:tcPr>
            <w:tcW w:w="1111" w:type="dxa"/>
            <w:tcBorders>
              <w:top w:val="single" w:sz="4" w:space="0" w:color="000000"/>
              <w:left w:val="single" w:sz="4" w:space="0" w:color="000000"/>
              <w:bottom w:val="single" w:sz="4" w:space="0" w:color="000000"/>
            </w:tcBorders>
            <w:shd w:val="clear" w:color="auto" w:fill="auto"/>
            <w:vAlign w:val="center"/>
          </w:tcPr>
          <w:p w14:paraId="596641D0"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16,99%</w:t>
            </w:r>
          </w:p>
        </w:tc>
        <w:tc>
          <w:tcPr>
            <w:tcW w:w="1299" w:type="dxa"/>
            <w:tcBorders>
              <w:top w:val="single" w:sz="4" w:space="0" w:color="000000"/>
              <w:left w:val="single" w:sz="4" w:space="0" w:color="000000"/>
              <w:bottom w:val="single" w:sz="4" w:space="0" w:color="000000"/>
            </w:tcBorders>
            <w:shd w:val="clear" w:color="auto" w:fill="auto"/>
            <w:vAlign w:val="center"/>
          </w:tcPr>
          <w:p w14:paraId="42F7A9E5"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31,56%</w:t>
            </w:r>
          </w:p>
        </w:tc>
        <w:tc>
          <w:tcPr>
            <w:tcW w:w="1276" w:type="dxa"/>
            <w:tcBorders>
              <w:top w:val="single" w:sz="4" w:space="0" w:color="000000"/>
              <w:left w:val="single" w:sz="4" w:space="0" w:color="000000"/>
              <w:bottom w:val="single" w:sz="4" w:space="0" w:color="000000"/>
            </w:tcBorders>
            <w:shd w:val="clear" w:color="auto" w:fill="auto"/>
            <w:vAlign w:val="center"/>
          </w:tcPr>
          <w:p w14:paraId="323D8E29"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21,67%</w:t>
            </w:r>
          </w:p>
        </w:tc>
        <w:tc>
          <w:tcPr>
            <w:tcW w:w="1015" w:type="dxa"/>
            <w:tcBorders>
              <w:top w:val="single" w:sz="4" w:space="0" w:color="000000"/>
              <w:left w:val="single" w:sz="4" w:space="0" w:color="000000"/>
              <w:bottom w:val="single" w:sz="4" w:space="0" w:color="000000"/>
            </w:tcBorders>
            <w:shd w:val="clear" w:color="auto" w:fill="auto"/>
            <w:vAlign w:val="center"/>
          </w:tcPr>
          <w:p w14:paraId="7E8377CF"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4,93%</w:t>
            </w:r>
          </w:p>
        </w:tc>
        <w:tc>
          <w:tcPr>
            <w:tcW w:w="1327" w:type="dxa"/>
            <w:tcBorders>
              <w:top w:val="single" w:sz="4" w:space="0" w:color="000000"/>
              <w:left w:val="single" w:sz="4" w:space="0" w:color="000000"/>
              <w:bottom w:val="single" w:sz="4" w:space="0" w:color="000000"/>
            </w:tcBorders>
            <w:shd w:val="clear" w:color="auto" w:fill="auto"/>
            <w:vAlign w:val="center"/>
          </w:tcPr>
          <w:p w14:paraId="149833E4"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18,31%</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B76B0" w14:textId="77777777"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b/>
                <w:sz w:val="20"/>
                <w:szCs w:val="20"/>
              </w:rPr>
              <w:t>1,36%</w:t>
            </w:r>
          </w:p>
        </w:tc>
      </w:tr>
    </w:tbl>
    <w:p w14:paraId="7193A3BF" w14:textId="77777777" w:rsidR="00781973" w:rsidRPr="00604181" w:rsidRDefault="00781973" w:rsidP="00604181">
      <w:pPr>
        <w:autoSpaceDE w:val="0"/>
        <w:spacing w:before="60" w:after="0" w:line="240" w:lineRule="auto"/>
        <w:ind w:right="565"/>
        <w:jc w:val="right"/>
        <w:rPr>
          <w:rFonts w:ascii="Times New Roman" w:hAnsi="Times New Roman" w:cs="Times New Roman"/>
          <w:sz w:val="16"/>
          <w:szCs w:val="16"/>
        </w:rPr>
      </w:pPr>
      <w:r w:rsidRPr="00604181">
        <w:rPr>
          <w:rFonts w:ascii="Times New Roman" w:hAnsi="Times New Roman" w:cs="Times New Roman"/>
          <w:i/>
          <w:iCs/>
          <w:sz w:val="16"/>
          <w:szCs w:val="16"/>
        </w:rPr>
        <w:t>Źródło: opracowanie własne na podstawie Banku Danych Lokalnych GUS</w:t>
      </w:r>
    </w:p>
    <w:p w14:paraId="47FDD52A" w14:textId="77777777" w:rsidR="00781973" w:rsidRPr="00781973" w:rsidRDefault="00781973" w:rsidP="00DE0C89">
      <w:pPr>
        <w:autoSpaceDE w:val="0"/>
        <w:spacing w:before="60" w:after="0" w:line="240" w:lineRule="auto"/>
        <w:rPr>
          <w:rFonts w:ascii="Times New Roman" w:hAnsi="Times New Roman" w:cs="Times New Roman"/>
          <w:sz w:val="20"/>
          <w:szCs w:val="20"/>
        </w:rPr>
      </w:pPr>
    </w:p>
    <w:p w14:paraId="6FE792FB" w14:textId="77777777" w:rsidR="00EA7AAB" w:rsidRDefault="00781973" w:rsidP="00DE0C89">
      <w:pPr>
        <w:autoSpaceDE w:val="0"/>
        <w:spacing w:before="60" w:after="0" w:line="240" w:lineRule="auto"/>
        <w:jc w:val="both"/>
        <w:rPr>
          <w:rFonts w:ascii="Times New Roman" w:hAnsi="Times New Roman" w:cs="Times New Roman"/>
          <w:iCs/>
        </w:rPr>
      </w:pPr>
      <w:r w:rsidRPr="00781973">
        <w:rPr>
          <w:rFonts w:ascii="Times New Roman" w:hAnsi="Times New Roman" w:cs="Times New Roman"/>
          <w:b/>
          <w:bCs/>
          <w:iCs/>
        </w:rPr>
        <w:t>Podsumowanie:</w:t>
      </w:r>
      <w:r w:rsidRPr="00781973">
        <w:rPr>
          <w:rFonts w:ascii="Times New Roman" w:hAnsi="Times New Roman" w:cs="Times New Roman"/>
          <w:i/>
          <w:iCs/>
        </w:rPr>
        <w:t xml:space="preserve"> </w:t>
      </w:r>
      <w:r w:rsidRPr="00781973">
        <w:rPr>
          <w:rFonts w:ascii="Times New Roman" w:hAnsi="Times New Roman" w:cs="Times New Roman"/>
        </w:rPr>
        <w:t xml:space="preserve">Sytuacja demograficzna </w:t>
      </w:r>
      <w:r w:rsidRPr="00781973">
        <w:rPr>
          <w:rFonts w:ascii="Times New Roman" w:hAnsi="Times New Roman" w:cs="Times New Roman"/>
          <w:iCs/>
        </w:rPr>
        <w:t>na obszarze LGD „Południowa Warmia” jest korzystna. Występuje tu zjawisko wzrostu ogólnej liczby mieszkańców (w latach 2011-2014 r.) na co składają się dodatni przyrost naturalny i dodatnie saldo migracji. Teren ten charakteryzuje również stosunkowo dobra struktura demograficzna, zbilansowana struktura płciowa. Równocześnie jednak na całym obszarze występuje zjawisko zmniejszania się liczby osób młodych i jednoczesnego przyrostu osób starszych, co w kolejnych latach zwiększy presję demograficzną. Wykształcenie mieszkańców obszaru jest niższe niż średnie wartości dla Polski i województwa warmińsko-mazurskiego.</w:t>
      </w:r>
    </w:p>
    <w:p w14:paraId="21FEA883" w14:textId="77777777" w:rsidR="00EA7AAB" w:rsidRDefault="00EA7AAB" w:rsidP="00DE0C89">
      <w:pPr>
        <w:autoSpaceDE w:val="0"/>
        <w:spacing w:before="60" w:after="0" w:line="240" w:lineRule="auto"/>
        <w:jc w:val="both"/>
        <w:rPr>
          <w:rFonts w:ascii="Times New Roman" w:hAnsi="Times New Roman" w:cs="Times New Roman"/>
          <w:iCs/>
        </w:rPr>
      </w:pPr>
    </w:p>
    <w:p w14:paraId="419370D9" w14:textId="77777777" w:rsidR="00781973" w:rsidRPr="00781973" w:rsidRDefault="00781973" w:rsidP="00DE0C89">
      <w:pPr>
        <w:autoSpaceDE w:val="0"/>
        <w:spacing w:before="60" w:after="0" w:line="240" w:lineRule="auto"/>
        <w:jc w:val="both"/>
        <w:rPr>
          <w:rFonts w:ascii="Times New Roman" w:hAnsi="Times New Roman" w:cs="Times New Roman"/>
        </w:rPr>
      </w:pPr>
      <w:r w:rsidRPr="00781973">
        <w:rPr>
          <w:rFonts w:ascii="Times New Roman" w:hAnsi="Times New Roman" w:cs="Times New Roman"/>
          <w:b/>
          <w:bCs/>
        </w:rPr>
        <w:t>Rynek pracy</w:t>
      </w:r>
    </w:p>
    <w:p w14:paraId="505D04B4" w14:textId="77777777" w:rsidR="00781973" w:rsidRPr="00781973" w:rsidRDefault="00781973" w:rsidP="00DE0C89">
      <w:pPr>
        <w:spacing w:before="60" w:after="0" w:line="240" w:lineRule="auto"/>
        <w:jc w:val="both"/>
        <w:rPr>
          <w:rFonts w:ascii="Times New Roman" w:hAnsi="Times New Roman" w:cs="Times New Roman"/>
        </w:rPr>
      </w:pPr>
    </w:p>
    <w:p w14:paraId="1B8A5F5C" w14:textId="77777777" w:rsidR="00781973" w:rsidRPr="00781973" w:rsidRDefault="00781973" w:rsidP="00DE0C89">
      <w:pPr>
        <w:autoSpaceDE w:val="0"/>
        <w:spacing w:before="60" w:after="0" w:line="240" w:lineRule="auto"/>
        <w:jc w:val="both"/>
        <w:rPr>
          <w:rFonts w:ascii="Times New Roman" w:hAnsi="Times New Roman" w:cs="Times New Roman"/>
          <w:sz w:val="20"/>
          <w:szCs w:val="20"/>
        </w:rPr>
      </w:pPr>
      <w:r w:rsidRPr="00781973">
        <w:rPr>
          <w:rFonts w:ascii="Times New Roman" w:hAnsi="Times New Roman" w:cs="Times New Roman"/>
          <w:iCs/>
        </w:rPr>
        <w:t xml:space="preserve">Rynek pracy jest kluczową dziedziną, charakteryzującą potencjał i ograniczenia rozwojowe poszczególnych obszarów. W przypadku terenu objętego działalnością LGD „Południowa Warmia” </w:t>
      </w:r>
      <w:r w:rsidRPr="00EA7AAB">
        <w:rPr>
          <w:rFonts w:ascii="Times New Roman" w:hAnsi="Times New Roman" w:cs="Times New Roman"/>
          <w:bCs/>
          <w:iCs/>
        </w:rPr>
        <w:t>charakterystycznym elementem jest bardzo niski stopień aktywności ekonomicznej ludności</w:t>
      </w:r>
      <w:r w:rsidR="00EA7AAB">
        <w:rPr>
          <w:rFonts w:ascii="Times New Roman" w:hAnsi="Times New Roman" w:cs="Times New Roman"/>
          <w:iCs/>
        </w:rPr>
        <w:t xml:space="preserve"> </w:t>
      </w:r>
      <w:r w:rsidRPr="00781973">
        <w:rPr>
          <w:rFonts w:ascii="Times New Roman" w:hAnsi="Times New Roman" w:cs="Times New Roman"/>
          <w:iCs/>
        </w:rPr>
        <w:t>(obliczany jako liczba zatrudnionych na 1.000 mieszkańców).</w:t>
      </w:r>
    </w:p>
    <w:p w14:paraId="26790A77" w14:textId="77777777" w:rsidR="00781973" w:rsidRDefault="00781973" w:rsidP="00DE0C89">
      <w:pPr>
        <w:autoSpaceDE w:val="0"/>
        <w:spacing w:before="60" w:after="0" w:line="240" w:lineRule="auto"/>
        <w:rPr>
          <w:rFonts w:ascii="Times New Roman" w:hAnsi="Times New Roman" w:cs="Times New Roman"/>
          <w:sz w:val="20"/>
          <w:szCs w:val="20"/>
        </w:rPr>
      </w:pPr>
    </w:p>
    <w:p w14:paraId="5B89B03F" w14:textId="77777777" w:rsidR="0006219B" w:rsidRPr="00781973" w:rsidRDefault="0006219B" w:rsidP="00DE0C89">
      <w:pPr>
        <w:autoSpaceDE w:val="0"/>
        <w:spacing w:before="60" w:after="0" w:line="240" w:lineRule="auto"/>
        <w:rPr>
          <w:rFonts w:ascii="Times New Roman" w:hAnsi="Times New Roman" w:cs="Times New Roman"/>
          <w:sz w:val="20"/>
          <w:szCs w:val="20"/>
        </w:rPr>
      </w:pPr>
    </w:p>
    <w:p w14:paraId="0C9339FF" w14:textId="42B04832" w:rsidR="00781973" w:rsidRPr="00604181" w:rsidRDefault="00781973" w:rsidP="00604181">
      <w:pPr>
        <w:autoSpaceDE w:val="0"/>
        <w:spacing w:before="60" w:after="0" w:line="240" w:lineRule="auto"/>
        <w:jc w:val="center"/>
        <w:rPr>
          <w:rFonts w:ascii="Times New Roman" w:hAnsi="Times New Roman" w:cs="Times New Roman"/>
          <w:b/>
          <w:bCs/>
        </w:rPr>
      </w:pPr>
      <w:r w:rsidRPr="00604181">
        <w:rPr>
          <w:rFonts w:ascii="Times New Roman" w:hAnsi="Times New Roman" w:cs="Times New Roman"/>
        </w:rPr>
        <w:t xml:space="preserve">Tabela 18. Pracujący na 1000 ludności na obszarze </w:t>
      </w:r>
      <w:r w:rsidRPr="00604181">
        <w:rPr>
          <w:rFonts w:ascii="Times New Roman" w:hAnsi="Times New Roman" w:cs="Times New Roman"/>
          <w:bCs/>
        </w:rPr>
        <w:t xml:space="preserve">Lokalnej Grupy Działania Stowarzyszenie </w:t>
      </w:r>
      <w:r w:rsidR="00604181">
        <w:rPr>
          <w:rFonts w:ascii="Times New Roman" w:hAnsi="Times New Roman" w:cs="Times New Roman"/>
          <w:bCs/>
        </w:rPr>
        <w:br/>
      </w:r>
      <w:r w:rsidRPr="00604181">
        <w:rPr>
          <w:rFonts w:ascii="Times New Roman" w:hAnsi="Times New Roman" w:cs="Times New Roman"/>
          <w:bCs/>
        </w:rPr>
        <w:t xml:space="preserve">„Południowa Warmia” </w:t>
      </w:r>
      <w:r w:rsidRPr="00604181">
        <w:rPr>
          <w:rFonts w:ascii="Times New Roman" w:hAnsi="Times New Roman" w:cs="Times New Roman"/>
        </w:rPr>
        <w:t>w latach 2007-2013.</w:t>
      </w:r>
    </w:p>
    <w:tbl>
      <w:tblPr>
        <w:tblW w:w="0" w:type="auto"/>
        <w:jc w:val="center"/>
        <w:tblInd w:w="-35" w:type="dxa"/>
        <w:tblLayout w:type="fixed"/>
        <w:tblLook w:val="0000" w:firstRow="0" w:lastRow="0" w:firstColumn="0" w:lastColumn="0" w:noHBand="0" w:noVBand="0"/>
      </w:tblPr>
      <w:tblGrid>
        <w:gridCol w:w="2217"/>
        <w:gridCol w:w="717"/>
        <w:gridCol w:w="717"/>
        <w:gridCol w:w="717"/>
        <w:gridCol w:w="717"/>
        <w:gridCol w:w="717"/>
        <w:gridCol w:w="717"/>
        <w:gridCol w:w="717"/>
        <w:gridCol w:w="1838"/>
      </w:tblGrid>
      <w:tr w:rsidR="00781973" w:rsidRPr="00781973" w14:paraId="0BF49EBF" w14:textId="77777777" w:rsidTr="00604181">
        <w:trPr>
          <w:jc w:val="center"/>
        </w:trPr>
        <w:tc>
          <w:tcPr>
            <w:tcW w:w="2217" w:type="dxa"/>
            <w:vMerge w:val="restart"/>
            <w:tcBorders>
              <w:top w:val="single" w:sz="4" w:space="0" w:color="000000"/>
              <w:left w:val="single" w:sz="4" w:space="0" w:color="000000"/>
              <w:bottom w:val="single" w:sz="4" w:space="0" w:color="000000"/>
            </w:tcBorders>
            <w:shd w:val="clear" w:color="auto" w:fill="auto"/>
            <w:vAlign w:val="center"/>
          </w:tcPr>
          <w:p w14:paraId="0724990C"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Gmina</w:t>
            </w:r>
          </w:p>
        </w:tc>
        <w:tc>
          <w:tcPr>
            <w:tcW w:w="5019" w:type="dxa"/>
            <w:gridSpan w:val="7"/>
            <w:tcBorders>
              <w:top w:val="single" w:sz="4" w:space="0" w:color="000000"/>
              <w:left w:val="single" w:sz="4" w:space="0" w:color="000000"/>
              <w:bottom w:val="single" w:sz="4" w:space="0" w:color="000000"/>
            </w:tcBorders>
            <w:shd w:val="clear" w:color="auto" w:fill="auto"/>
            <w:vAlign w:val="center"/>
          </w:tcPr>
          <w:p w14:paraId="221017AF" w14:textId="0F852D89"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Pracujący na 1000 ludności w latac</w:t>
            </w:r>
            <w:r w:rsidR="00ED541B">
              <w:rPr>
                <w:rFonts w:ascii="Times New Roman" w:hAnsi="Times New Roman" w:cs="Times New Roman"/>
                <w:b/>
                <w:bCs/>
                <w:sz w:val="20"/>
                <w:szCs w:val="20"/>
              </w:rPr>
              <w:t>h 2007-2013</w:t>
            </w:r>
          </w:p>
        </w:tc>
        <w:tc>
          <w:tcPr>
            <w:tcW w:w="18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E696280" w14:textId="20512AE7" w:rsidR="00781973" w:rsidRPr="00781973" w:rsidRDefault="00ED541B" w:rsidP="00DE0C89">
            <w:pPr>
              <w:autoSpaceDE w:val="0"/>
              <w:spacing w:before="60" w:after="0" w:line="240" w:lineRule="auto"/>
              <w:jc w:val="center"/>
              <w:rPr>
                <w:rFonts w:ascii="Times New Roman" w:hAnsi="Times New Roman" w:cs="Times New Roman"/>
                <w:sz w:val="20"/>
                <w:szCs w:val="20"/>
              </w:rPr>
            </w:pPr>
            <w:r>
              <w:rPr>
                <w:rFonts w:ascii="Times New Roman" w:hAnsi="Times New Roman" w:cs="Times New Roman"/>
                <w:b/>
                <w:bCs/>
                <w:sz w:val="20"/>
                <w:szCs w:val="20"/>
              </w:rPr>
              <w:t>Zmiana w latach 2007-2013</w:t>
            </w:r>
          </w:p>
        </w:tc>
      </w:tr>
      <w:tr w:rsidR="00781973" w:rsidRPr="00781973" w14:paraId="0418A88B" w14:textId="77777777" w:rsidTr="00604181">
        <w:trPr>
          <w:jc w:val="center"/>
        </w:trPr>
        <w:tc>
          <w:tcPr>
            <w:tcW w:w="2217" w:type="dxa"/>
            <w:vMerge/>
            <w:tcBorders>
              <w:top w:val="single" w:sz="4" w:space="0" w:color="000000"/>
              <w:left w:val="single" w:sz="4" w:space="0" w:color="000000"/>
              <w:bottom w:val="single" w:sz="4" w:space="0" w:color="000000"/>
            </w:tcBorders>
            <w:shd w:val="clear" w:color="auto" w:fill="auto"/>
          </w:tcPr>
          <w:p w14:paraId="427ABB7C" w14:textId="77777777" w:rsidR="00781973" w:rsidRPr="00781973" w:rsidRDefault="00781973" w:rsidP="00DE0C89">
            <w:pPr>
              <w:snapToGrid w:val="0"/>
              <w:spacing w:before="60" w:after="0" w:line="240" w:lineRule="auto"/>
              <w:rPr>
                <w:rFonts w:ascii="Times New Roman" w:hAnsi="Times New Roman" w:cs="Times New Roman"/>
                <w:sz w:val="20"/>
                <w:szCs w:val="20"/>
              </w:rPr>
            </w:pPr>
          </w:p>
        </w:tc>
        <w:tc>
          <w:tcPr>
            <w:tcW w:w="717" w:type="dxa"/>
            <w:tcBorders>
              <w:top w:val="single" w:sz="4" w:space="0" w:color="000000"/>
              <w:left w:val="single" w:sz="4" w:space="0" w:color="000000"/>
              <w:bottom w:val="single" w:sz="4" w:space="0" w:color="000000"/>
            </w:tcBorders>
            <w:shd w:val="clear" w:color="auto" w:fill="auto"/>
            <w:vAlign w:val="center"/>
          </w:tcPr>
          <w:p w14:paraId="7977636D"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2007</w:t>
            </w:r>
          </w:p>
        </w:tc>
        <w:tc>
          <w:tcPr>
            <w:tcW w:w="717" w:type="dxa"/>
            <w:tcBorders>
              <w:top w:val="single" w:sz="4" w:space="0" w:color="000000"/>
              <w:left w:val="single" w:sz="4" w:space="0" w:color="000000"/>
              <w:bottom w:val="single" w:sz="4" w:space="0" w:color="000000"/>
            </w:tcBorders>
            <w:shd w:val="clear" w:color="auto" w:fill="auto"/>
            <w:vAlign w:val="center"/>
          </w:tcPr>
          <w:p w14:paraId="742E5590"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2008</w:t>
            </w:r>
          </w:p>
        </w:tc>
        <w:tc>
          <w:tcPr>
            <w:tcW w:w="717" w:type="dxa"/>
            <w:tcBorders>
              <w:top w:val="single" w:sz="4" w:space="0" w:color="000000"/>
              <w:left w:val="single" w:sz="4" w:space="0" w:color="000000"/>
              <w:bottom w:val="single" w:sz="4" w:space="0" w:color="000000"/>
            </w:tcBorders>
            <w:shd w:val="clear" w:color="auto" w:fill="auto"/>
            <w:vAlign w:val="center"/>
          </w:tcPr>
          <w:p w14:paraId="30957704"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2009</w:t>
            </w:r>
          </w:p>
        </w:tc>
        <w:tc>
          <w:tcPr>
            <w:tcW w:w="717" w:type="dxa"/>
            <w:tcBorders>
              <w:top w:val="single" w:sz="4" w:space="0" w:color="000000"/>
              <w:left w:val="single" w:sz="4" w:space="0" w:color="000000"/>
              <w:bottom w:val="single" w:sz="4" w:space="0" w:color="000000"/>
            </w:tcBorders>
            <w:shd w:val="clear" w:color="auto" w:fill="auto"/>
            <w:vAlign w:val="center"/>
          </w:tcPr>
          <w:p w14:paraId="7103981C"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2010</w:t>
            </w:r>
          </w:p>
        </w:tc>
        <w:tc>
          <w:tcPr>
            <w:tcW w:w="717" w:type="dxa"/>
            <w:tcBorders>
              <w:top w:val="single" w:sz="4" w:space="0" w:color="000000"/>
              <w:left w:val="single" w:sz="4" w:space="0" w:color="000000"/>
              <w:bottom w:val="single" w:sz="4" w:space="0" w:color="000000"/>
            </w:tcBorders>
            <w:shd w:val="clear" w:color="auto" w:fill="auto"/>
            <w:vAlign w:val="center"/>
          </w:tcPr>
          <w:p w14:paraId="31EF6B33"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2011</w:t>
            </w:r>
          </w:p>
        </w:tc>
        <w:tc>
          <w:tcPr>
            <w:tcW w:w="717" w:type="dxa"/>
            <w:tcBorders>
              <w:top w:val="single" w:sz="4" w:space="0" w:color="000000"/>
              <w:left w:val="single" w:sz="4" w:space="0" w:color="000000"/>
              <w:bottom w:val="single" w:sz="4" w:space="0" w:color="000000"/>
            </w:tcBorders>
            <w:shd w:val="clear" w:color="auto" w:fill="auto"/>
            <w:vAlign w:val="center"/>
          </w:tcPr>
          <w:p w14:paraId="48F05546"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2012</w:t>
            </w:r>
          </w:p>
        </w:tc>
        <w:tc>
          <w:tcPr>
            <w:tcW w:w="717" w:type="dxa"/>
            <w:tcBorders>
              <w:top w:val="single" w:sz="4" w:space="0" w:color="000000"/>
              <w:left w:val="single" w:sz="4" w:space="0" w:color="000000"/>
              <w:bottom w:val="single" w:sz="4" w:space="0" w:color="000000"/>
            </w:tcBorders>
            <w:shd w:val="clear" w:color="auto" w:fill="auto"/>
            <w:vAlign w:val="center"/>
          </w:tcPr>
          <w:p w14:paraId="47043EC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2013</w:t>
            </w:r>
          </w:p>
        </w:tc>
        <w:tc>
          <w:tcPr>
            <w:tcW w:w="1838" w:type="dxa"/>
            <w:vMerge/>
            <w:tcBorders>
              <w:top w:val="single" w:sz="4" w:space="0" w:color="000000"/>
              <w:left w:val="single" w:sz="4" w:space="0" w:color="000000"/>
              <w:bottom w:val="single" w:sz="4" w:space="0" w:color="000000"/>
              <w:right w:val="single" w:sz="4" w:space="0" w:color="000000"/>
            </w:tcBorders>
            <w:shd w:val="clear" w:color="auto" w:fill="auto"/>
          </w:tcPr>
          <w:p w14:paraId="08E9957E" w14:textId="77777777" w:rsidR="00781973" w:rsidRPr="00781973" w:rsidRDefault="00781973" w:rsidP="00DE0C89">
            <w:pPr>
              <w:snapToGrid w:val="0"/>
              <w:spacing w:before="60" w:after="0" w:line="240" w:lineRule="auto"/>
              <w:rPr>
                <w:rFonts w:ascii="Times New Roman" w:hAnsi="Times New Roman" w:cs="Times New Roman"/>
                <w:sz w:val="20"/>
                <w:szCs w:val="20"/>
              </w:rPr>
            </w:pPr>
          </w:p>
        </w:tc>
      </w:tr>
      <w:tr w:rsidR="00781973" w:rsidRPr="00781973" w14:paraId="70102AF6" w14:textId="77777777"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41067E97"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717" w:type="dxa"/>
            <w:tcBorders>
              <w:top w:val="single" w:sz="4" w:space="0" w:color="000000"/>
              <w:left w:val="single" w:sz="4" w:space="0" w:color="000000"/>
              <w:bottom w:val="single" w:sz="4" w:space="0" w:color="000000"/>
            </w:tcBorders>
            <w:shd w:val="clear" w:color="auto" w:fill="auto"/>
            <w:vAlign w:val="center"/>
          </w:tcPr>
          <w:p w14:paraId="3133332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149</w:t>
            </w:r>
          </w:p>
        </w:tc>
        <w:tc>
          <w:tcPr>
            <w:tcW w:w="717" w:type="dxa"/>
            <w:tcBorders>
              <w:top w:val="single" w:sz="4" w:space="0" w:color="000000"/>
              <w:left w:val="single" w:sz="4" w:space="0" w:color="000000"/>
              <w:bottom w:val="single" w:sz="4" w:space="0" w:color="000000"/>
            </w:tcBorders>
            <w:shd w:val="clear" w:color="auto" w:fill="auto"/>
            <w:vAlign w:val="center"/>
          </w:tcPr>
          <w:p w14:paraId="143D75B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144</w:t>
            </w:r>
          </w:p>
        </w:tc>
        <w:tc>
          <w:tcPr>
            <w:tcW w:w="717" w:type="dxa"/>
            <w:tcBorders>
              <w:top w:val="single" w:sz="4" w:space="0" w:color="000000"/>
              <w:left w:val="single" w:sz="4" w:space="0" w:color="000000"/>
              <w:bottom w:val="single" w:sz="4" w:space="0" w:color="000000"/>
            </w:tcBorders>
            <w:shd w:val="clear" w:color="auto" w:fill="auto"/>
            <w:vAlign w:val="center"/>
          </w:tcPr>
          <w:p w14:paraId="14DAE46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132</w:t>
            </w:r>
          </w:p>
        </w:tc>
        <w:tc>
          <w:tcPr>
            <w:tcW w:w="717" w:type="dxa"/>
            <w:tcBorders>
              <w:top w:val="single" w:sz="4" w:space="0" w:color="000000"/>
              <w:left w:val="single" w:sz="4" w:space="0" w:color="000000"/>
              <w:bottom w:val="single" w:sz="4" w:space="0" w:color="000000"/>
            </w:tcBorders>
            <w:shd w:val="clear" w:color="auto" w:fill="auto"/>
            <w:vAlign w:val="center"/>
          </w:tcPr>
          <w:p w14:paraId="2C79DA6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134</w:t>
            </w:r>
          </w:p>
        </w:tc>
        <w:tc>
          <w:tcPr>
            <w:tcW w:w="717" w:type="dxa"/>
            <w:tcBorders>
              <w:top w:val="single" w:sz="4" w:space="0" w:color="000000"/>
              <w:left w:val="single" w:sz="4" w:space="0" w:color="000000"/>
              <w:bottom w:val="single" w:sz="4" w:space="0" w:color="000000"/>
            </w:tcBorders>
            <w:shd w:val="clear" w:color="auto" w:fill="auto"/>
            <w:vAlign w:val="center"/>
          </w:tcPr>
          <w:p w14:paraId="59BB783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143</w:t>
            </w:r>
          </w:p>
        </w:tc>
        <w:tc>
          <w:tcPr>
            <w:tcW w:w="717" w:type="dxa"/>
            <w:tcBorders>
              <w:top w:val="single" w:sz="4" w:space="0" w:color="000000"/>
              <w:left w:val="single" w:sz="4" w:space="0" w:color="000000"/>
              <w:bottom w:val="single" w:sz="4" w:space="0" w:color="000000"/>
            </w:tcBorders>
            <w:shd w:val="clear" w:color="auto" w:fill="auto"/>
            <w:vAlign w:val="center"/>
          </w:tcPr>
          <w:p w14:paraId="080043B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148</w:t>
            </w:r>
          </w:p>
        </w:tc>
        <w:tc>
          <w:tcPr>
            <w:tcW w:w="717" w:type="dxa"/>
            <w:tcBorders>
              <w:top w:val="single" w:sz="4" w:space="0" w:color="000000"/>
              <w:left w:val="single" w:sz="4" w:space="0" w:color="000000"/>
              <w:bottom w:val="single" w:sz="4" w:space="0" w:color="000000"/>
            </w:tcBorders>
            <w:shd w:val="clear" w:color="auto" w:fill="auto"/>
            <w:vAlign w:val="center"/>
          </w:tcPr>
          <w:p w14:paraId="0D331DA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152</w:t>
            </w: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626E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r>
      <w:tr w:rsidR="00781973" w:rsidRPr="00781973" w14:paraId="35F319F2" w14:textId="77777777"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374D09B1"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717" w:type="dxa"/>
            <w:tcBorders>
              <w:top w:val="single" w:sz="4" w:space="0" w:color="000000"/>
              <w:left w:val="single" w:sz="4" w:space="0" w:color="000000"/>
              <w:bottom w:val="single" w:sz="4" w:space="0" w:color="000000"/>
            </w:tcBorders>
            <w:shd w:val="clear" w:color="auto" w:fill="auto"/>
            <w:vAlign w:val="center"/>
          </w:tcPr>
          <w:p w14:paraId="21799B8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165</w:t>
            </w:r>
          </w:p>
        </w:tc>
        <w:tc>
          <w:tcPr>
            <w:tcW w:w="717" w:type="dxa"/>
            <w:tcBorders>
              <w:top w:val="single" w:sz="4" w:space="0" w:color="000000"/>
              <w:left w:val="single" w:sz="4" w:space="0" w:color="000000"/>
              <w:bottom w:val="single" w:sz="4" w:space="0" w:color="000000"/>
            </w:tcBorders>
            <w:shd w:val="clear" w:color="auto" w:fill="auto"/>
            <w:vAlign w:val="center"/>
          </w:tcPr>
          <w:p w14:paraId="5151384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156</w:t>
            </w:r>
          </w:p>
        </w:tc>
        <w:tc>
          <w:tcPr>
            <w:tcW w:w="717" w:type="dxa"/>
            <w:tcBorders>
              <w:top w:val="single" w:sz="4" w:space="0" w:color="000000"/>
              <w:left w:val="single" w:sz="4" w:space="0" w:color="000000"/>
              <w:bottom w:val="single" w:sz="4" w:space="0" w:color="000000"/>
            </w:tcBorders>
            <w:shd w:val="clear" w:color="auto" w:fill="auto"/>
            <w:vAlign w:val="center"/>
          </w:tcPr>
          <w:p w14:paraId="33E9D82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149</w:t>
            </w:r>
          </w:p>
        </w:tc>
        <w:tc>
          <w:tcPr>
            <w:tcW w:w="717" w:type="dxa"/>
            <w:tcBorders>
              <w:top w:val="single" w:sz="4" w:space="0" w:color="000000"/>
              <w:left w:val="single" w:sz="4" w:space="0" w:color="000000"/>
              <w:bottom w:val="single" w:sz="4" w:space="0" w:color="000000"/>
            </w:tcBorders>
            <w:shd w:val="clear" w:color="auto" w:fill="auto"/>
            <w:vAlign w:val="center"/>
          </w:tcPr>
          <w:p w14:paraId="2D157B5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146</w:t>
            </w:r>
          </w:p>
        </w:tc>
        <w:tc>
          <w:tcPr>
            <w:tcW w:w="717" w:type="dxa"/>
            <w:tcBorders>
              <w:top w:val="single" w:sz="4" w:space="0" w:color="000000"/>
              <w:left w:val="single" w:sz="4" w:space="0" w:color="000000"/>
              <w:bottom w:val="single" w:sz="4" w:space="0" w:color="000000"/>
            </w:tcBorders>
            <w:shd w:val="clear" w:color="auto" w:fill="auto"/>
            <w:vAlign w:val="center"/>
          </w:tcPr>
          <w:p w14:paraId="2C29EDD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143</w:t>
            </w:r>
          </w:p>
        </w:tc>
        <w:tc>
          <w:tcPr>
            <w:tcW w:w="717" w:type="dxa"/>
            <w:tcBorders>
              <w:top w:val="single" w:sz="4" w:space="0" w:color="000000"/>
              <w:left w:val="single" w:sz="4" w:space="0" w:color="000000"/>
              <w:bottom w:val="single" w:sz="4" w:space="0" w:color="000000"/>
            </w:tcBorders>
            <w:shd w:val="clear" w:color="auto" w:fill="auto"/>
            <w:vAlign w:val="center"/>
          </w:tcPr>
          <w:p w14:paraId="5F96D34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149</w:t>
            </w:r>
          </w:p>
        </w:tc>
        <w:tc>
          <w:tcPr>
            <w:tcW w:w="717" w:type="dxa"/>
            <w:tcBorders>
              <w:top w:val="single" w:sz="4" w:space="0" w:color="000000"/>
              <w:left w:val="single" w:sz="4" w:space="0" w:color="000000"/>
              <w:bottom w:val="single" w:sz="4" w:space="0" w:color="000000"/>
            </w:tcBorders>
            <w:shd w:val="clear" w:color="auto" w:fill="auto"/>
            <w:vAlign w:val="center"/>
          </w:tcPr>
          <w:p w14:paraId="383554F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149</w:t>
            </w: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A5F3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w:t>
            </w:r>
          </w:p>
        </w:tc>
      </w:tr>
      <w:tr w:rsidR="00781973" w:rsidRPr="00781973" w14:paraId="755754C5" w14:textId="77777777"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4A371A7A"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717" w:type="dxa"/>
            <w:tcBorders>
              <w:top w:val="single" w:sz="4" w:space="0" w:color="000000"/>
              <w:left w:val="single" w:sz="4" w:space="0" w:color="000000"/>
              <w:bottom w:val="single" w:sz="4" w:space="0" w:color="000000"/>
            </w:tcBorders>
            <w:shd w:val="clear" w:color="auto" w:fill="auto"/>
            <w:vAlign w:val="center"/>
          </w:tcPr>
          <w:p w14:paraId="3EFF91B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157</w:t>
            </w:r>
          </w:p>
        </w:tc>
        <w:tc>
          <w:tcPr>
            <w:tcW w:w="717" w:type="dxa"/>
            <w:tcBorders>
              <w:top w:val="single" w:sz="4" w:space="0" w:color="000000"/>
              <w:left w:val="single" w:sz="4" w:space="0" w:color="000000"/>
              <w:bottom w:val="single" w:sz="4" w:space="0" w:color="000000"/>
            </w:tcBorders>
            <w:shd w:val="clear" w:color="auto" w:fill="auto"/>
            <w:vAlign w:val="center"/>
          </w:tcPr>
          <w:p w14:paraId="6D84DED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133</w:t>
            </w:r>
          </w:p>
        </w:tc>
        <w:tc>
          <w:tcPr>
            <w:tcW w:w="717" w:type="dxa"/>
            <w:tcBorders>
              <w:top w:val="single" w:sz="4" w:space="0" w:color="000000"/>
              <w:left w:val="single" w:sz="4" w:space="0" w:color="000000"/>
              <w:bottom w:val="single" w:sz="4" w:space="0" w:color="000000"/>
            </w:tcBorders>
            <w:shd w:val="clear" w:color="auto" w:fill="auto"/>
            <w:vAlign w:val="center"/>
          </w:tcPr>
          <w:p w14:paraId="1D657FA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105</w:t>
            </w:r>
          </w:p>
        </w:tc>
        <w:tc>
          <w:tcPr>
            <w:tcW w:w="717" w:type="dxa"/>
            <w:tcBorders>
              <w:top w:val="single" w:sz="4" w:space="0" w:color="000000"/>
              <w:left w:val="single" w:sz="4" w:space="0" w:color="000000"/>
              <w:bottom w:val="single" w:sz="4" w:space="0" w:color="000000"/>
            </w:tcBorders>
            <w:shd w:val="clear" w:color="auto" w:fill="auto"/>
            <w:vAlign w:val="center"/>
          </w:tcPr>
          <w:p w14:paraId="59DFD1B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104</w:t>
            </w:r>
          </w:p>
        </w:tc>
        <w:tc>
          <w:tcPr>
            <w:tcW w:w="717" w:type="dxa"/>
            <w:tcBorders>
              <w:top w:val="single" w:sz="4" w:space="0" w:color="000000"/>
              <w:left w:val="single" w:sz="4" w:space="0" w:color="000000"/>
              <w:bottom w:val="single" w:sz="4" w:space="0" w:color="000000"/>
            </w:tcBorders>
            <w:shd w:val="clear" w:color="auto" w:fill="auto"/>
            <w:vAlign w:val="center"/>
          </w:tcPr>
          <w:p w14:paraId="7A7CFFF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114</w:t>
            </w:r>
          </w:p>
        </w:tc>
        <w:tc>
          <w:tcPr>
            <w:tcW w:w="717" w:type="dxa"/>
            <w:tcBorders>
              <w:top w:val="single" w:sz="4" w:space="0" w:color="000000"/>
              <w:left w:val="single" w:sz="4" w:space="0" w:color="000000"/>
              <w:bottom w:val="single" w:sz="4" w:space="0" w:color="000000"/>
            </w:tcBorders>
            <w:shd w:val="clear" w:color="auto" w:fill="auto"/>
            <w:vAlign w:val="center"/>
          </w:tcPr>
          <w:p w14:paraId="28759B0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118</w:t>
            </w:r>
          </w:p>
        </w:tc>
        <w:tc>
          <w:tcPr>
            <w:tcW w:w="717" w:type="dxa"/>
            <w:tcBorders>
              <w:top w:val="single" w:sz="4" w:space="0" w:color="000000"/>
              <w:left w:val="single" w:sz="4" w:space="0" w:color="000000"/>
              <w:bottom w:val="single" w:sz="4" w:space="0" w:color="000000"/>
            </w:tcBorders>
            <w:shd w:val="clear" w:color="auto" w:fill="auto"/>
            <w:vAlign w:val="center"/>
          </w:tcPr>
          <w:p w14:paraId="42CA0B3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109</w:t>
            </w: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D912D" w14:textId="77777777"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-48</w:t>
            </w:r>
          </w:p>
        </w:tc>
      </w:tr>
      <w:tr w:rsidR="00781973" w:rsidRPr="00781973" w14:paraId="430D5866" w14:textId="77777777"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325BF936"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717" w:type="dxa"/>
            <w:tcBorders>
              <w:top w:val="single" w:sz="4" w:space="0" w:color="000000"/>
              <w:left w:val="single" w:sz="4" w:space="0" w:color="000000"/>
              <w:bottom w:val="single" w:sz="4" w:space="0" w:color="000000"/>
            </w:tcBorders>
            <w:shd w:val="clear" w:color="auto" w:fill="auto"/>
            <w:vAlign w:val="center"/>
          </w:tcPr>
          <w:p w14:paraId="0D7458F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70</w:t>
            </w:r>
          </w:p>
        </w:tc>
        <w:tc>
          <w:tcPr>
            <w:tcW w:w="717" w:type="dxa"/>
            <w:tcBorders>
              <w:top w:val="single" w:sz="4" w:space="0" w:color="000000"/>
              <w:left w:val="single" w:sz="4" w:space="0" w:color="000000"/>
              <w:bottom w:val="single" w:sz="4" w:space="0" w:color="000000"/>
            </w:tcBorders>
            <w:shd w:val="clear" w:color="auto" w:fill="auto"/>
            <w:vAlign w:val="center"/>
          </w:tcPr>
          <w:p w14:paraId="4385FF7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60</w:t>
            </w:r>
          </w:p>
        </w:tc>
        <w:tc>
          <w:tcPr>
            <w:tcW w:w="717" w:type="dxa"/>
            <w:tcBorders>
              <w:top w:val="single" w:sz="4" w:space="0" w:color="000000"/>
              <w:left w:val="single" w:sz="4" w:space="0" w:color="000000"/>
              <w:bottom w:val="single" w:sz="4" w:space="0" w:color="000000"/>
            </w:tcBorders>
            <w:shd w:val="clear" w:color="auto" w:fill="auto"/>
            <w:vAlign w:val="center"/>
          </w:tcPr>
          <w:p w14:paraId="06A5EB6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61</w:t>
            </w:r>
          </w:p>
        </w:tc>
        <w:tc>
          <w:tcPr>
            <w:tcW w:w="717" w:type="dxa"/>
            <w:tcBorders>
              <w:top w:val="single" w:sz="4" w:space="0" w:color="000000"/>
              <w:left w:val="single" w:sz="4" w:space="0" w:color="000000"/>
              <w:bottom w:val="single" w:sz="4" w:space="0" w:color="000000"/>
            </w:tcBorders>
            <w:shd w:val="clear" w:color="auto" w:fill="auto"/>
            <w:vAlign w:val="center"/>
          </w:tcPr>
          <w:p w14:paraId="26453F6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61</w:t>
            </w:r>
          </w:p>
        </w:tc>
        <w:tc>
          <w:tcPr>
            <w:tcW w:w="717" w:type="dxa"/>
            <w:tcBorders>
              <w:top w:val="single" w:sz="4" w:space="0" w:color="000000"/>
              <w:left w:val="single" w:sz="4" w:space="0" w:color="000000"/>
              <w:bottom w:val="single" w:sz="4" w:space="0" w:color="000000"/>
            </w:tcBorders>
            <w:shd w:val="clear" w:color="auto" w:fill="auto"/>
            <w:vAlign w:val="center"/>
          </w:tcPr>
          <w:p w14:paraId="499D98C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w:t>
            </w:r>
          </w:p>
        </w:tc>
        <w:tc>
          <w:tcPr>
            <w:tcW w:w="717" w:type="dxa"/>
            <w:tcBorders>
              <w:top w:val="single" w:sz="4" w:space="0" w:color="000000"/>
              <w:left w:val="single" w:sz="4" w:space="0" w:color="000000"/>
              <w:bottom w:val="single" w:sz="4" w:space="0" w:color="000000"/>
            </w:tcBorders>
            <w:shd w:val="clear" w:color="auto" w:fill="auto"/>
            <w:vAlign w:val="center"/>
          </w:tcPr>
          <w:p w14:paraId="3DFBB02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61</w:t>
            </w:r>
          </w:p>
        </w:tc>
        <w:tc>
          <w:tcPr>
            <w:tcW w:w="717" w:type="dxa"/>
            <w:tcBorders>
              <w:top w:val="single" w:sz="4" w:space="0" w:color="000000"/>
              <w:left w:val="single" w:sz="4" w:space="0" w:color="000000"/>
              <w:bottom w:val="single" w:sz="4" w:space="0" w:color="000000"/>
            </w:tcBorders>
            <w:shd w:val="clear" w:color="auto" w:fill="auto"/>
            <w:vAlign w:val="center"/>
          </w:tcPr>
          <w:p w14:paraId="7BA1FDDE" w14:textId="77777777"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71</w:t>
            </w: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519D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w:t>
            </w:r>
          </w:p>
        </w:tc>
      </w:tr>
      <w:tr w:rsidR="00781973" w:rsidRPr="00781973" w14:paraId="52211F12" w14:textId="77777777"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72050E3A"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717" w:type="dxa"/>
            <w:tcBorders>
              <w:top w:val="single" w:sz="4" w:space="0" w:color="000000"/>
              <w:left w:val="single" w:sz="4" w:space="0" w:color="000000"/>
              <w:bottom w:val="single" w:sz="4" w:space="0" w:color="000000"/>
            </w:tcBorders>
            <w:shd w:val="clear" w:color="auto" w:fill="auto"/>
            <w:vAlign w:val="center"/>
          </w:tcPr>
          <w:p w14:paraId="46FFCAB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223</w:t>
            </w:r>
          </w:p>
        </w:tc>
        <w:tc>
          <w:tcPr>
            <w:tcW w:w="717" w:type="dxa"/>
            <w:tcBorders>
              <w:top w:val="single" w:sz="4" w:space="0" w:color="000000"/>
              <w:left w:val="single" w:sz="4" w:space="0" w:color="000000"/>
              <w:bottom w:val="single" w:sz="4" w:space="0" w:color="000000"/>
            </w:tcBorders>
            <w:shd w:val="clear" w:color="auto" w:fill="auto"/>
            <w:vAlign w:val="center"/>
          </w:tcPr>
          <w:p w14:paraId="5E10D43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285</w:t>
            </w:r>
          </w:p>
        </w:tc>
        <w:tc>
          <w:tcPr>
            <w:tcW w:w="717" w:type="dxa"/>
            <w:tcBorders>
              <w:top w:val="single" w:sz="4" w:space="0" w:color="000000"/>
              <w:left w:val="single" w:sz="4" w:space="0" w:color="000000"/>
              <w:bottom w:val="single" w:sz="4" w:space="0" w:color="000000"/>
            </w:tcBorders>
            <w:shd w:val="clear" w:color="auto" w:fill="auto"/>
            <w:vAlign w:val="center"/>
          </w:tcPr>
          <w:p w14:paraId="46AA97A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277</w:t>
            </w:r>
          </w:p>
        </w:tc>
        <w:tc>
          <w:tcPr>
            <w:tcW w:w="717" w:type="dxa"/>
            <w:tcBorders>
              <w:top w:val="single" w:sz="4" w:space="0" w:color="000000"/>
              <w:left w:val="single" w:sz="4" w:space="0" w:color="000000"/>
              <w:bottom w:val="single" w:sz="4" w:space="0" w:color="000000"/>
            </w:tcBorders>
            <w:shd w:val="clear" w:color="auto" w:fill="auto"/>
            <w:vAlign w:val="center"/>
          </w:tcPr>
          <w:p w14:paraId="1989A33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288</w:t>
            </w:r>
          </w:p>
        </w:tc>
        <w:tc>
          <w:tcPr>
            <w:tcW w:w="717" w:type="dxa"/>
            <w:tcBorders>
              <w:top w:val="single" w:sz="4" w:space="0" w:color="000000"/>
              <w:left w:val="single" w:sz="4" w:space="0" w:color="000000"/>
              <w:bottom w:val="single" w:sz="4" w:space="0" w:color="000000"/>
            </w:tcBorders>
            <w:shd w:val="clear" w:color="auto" w:fill="auto"/>
            <w:vAlign w:val="center"/>
          </w:tcPr>
          <w:p w14:paraId="50462C0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244</w:t>
            </w:r>
          </w:p>
        </w:tc>
        <w:tc>
          <w:tcPr>
            <w:tcW w:w="717" w:type="dxa"/>
            <w:tcBorders>
              <w:top w:val="single" w:sz="4" w:space="0" w:color="000000"/>
              <w:left w:val="single" w:sz="4" w:space="0" w:color="000000"/>
              <w:bottom w:val="single" w:sz="4" w:space="0" w:color="000000"/>
            </w:tcBorders>
            <w:shd w:val="clear" w:color="auto" w:fill="auto"/>
            <w:vAlign w:val="center"/>
          </w:tcPr>
          <w:p w14:paraId="2F13B5E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236</w:t>
            </w:r>
          </w:p>
        </w:tc>
        <w:tc>
          <w:tcPr>
            <w:tcW w:w="717" w:type="dxa"/>
            <w:tcBorders>
              <w:top w:val="single" w:sz="4" w:space="0" w:color="000000"/>
              <w:left w:val="single" w:sz="4" w:space="0" w:color="000000"/>
              <w:bottom w:val="single" w:sz="4" w:space="0" w:color="000000"/>
            </w:tcBorders>
            <w:shd w:val="clear" w:color="auto" w:fill="auto"/>
            <w:vAlign w:val="center"/>
          </w:tcPr>
          <w:p w14:paraId="22352818" w14:textId="77777777"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237</w:t>
            </w: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FF2C3" w14:textId="77777777"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w:t>
            </w:r>
          </w:p>
        </w:tc>
      </w:tr>
      <w:tr w:rsidR="00781973" w:rsidRPr="00781973" w14:paraId="561C46F9" w14:textId="77777777"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5BB1D5AC"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717" w:type="dxa"/>
            <w:tcBorders>
              <w:top w:val="single" w:sz="4" w:space="0" w:color="000000"/>
              <w:left w:val="single" w:sz="4" w:space="0" w:color="000000"/>
              <w:bottom w:val="single" w:sz="4" w:space="0" w:color="000000"/>
            </w:tcBorders>
            <w:shd w:val="clear" w:color="auto" w:fill="auto"/>
            <w:vAlign w:val="center"/>
          </w:tcPr>
          <w:p w14:paraId="505F030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103</w:t>
            </w:r>
          </w:p>
        </w:tc>
        <w:tc>
          <w:tcPr>
            <w:tcW w:w="717" w:type="dxa"/>
            <w:tcBorders>
              <w:top w:val="single" w:sz="4" w:space="0" w:color="000000"/>
              <w:left w:val="single" w:sz="4" w:space="0" w:color="000000"/>
              <w:bottom w:val="single" w:sz="4" w:space="0" w:color="000000"/>
            </w:tcBorders>
            <w:shd w:val="clear" w:color="auto" w:fill="auto"/>
            <w:vAlign w:val="center"/>
          </w:tcPr>
          <w:p w14:paraId="6804BBD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92</w:t>
            </w:r>
          </w:p>
        </w:tc>
        <w:tc>
          <w:tcPr>
            <w:tcW w:w="717" w:type="dxa"/>
            <w:tcBorders>
              <w:top w:val="single" w:sz="4" w:space="0" w:color="000000"/>
              <w:left w:val="single" w:sz="4" w:space="0" w:color="000000"/>
              <w:bottom w:val="single" w:sz="4" w:space="0" w:color="000000"/>
            </w:tcBorders>
            <w:shd w:val="clear" w:color="auto" w:fill="auto"/>
            <w:vAlign w:val="center"/>
          </w:tcPr>
          <w:p w14:paraId="18A7618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88</w:t>
            </w:r>
          </w:p>
        </w:tc>
        <w:tc>
          <w:tcPr>
            <w:tcW w:w="717" w:type="dxa"/>
            <w:tcBorders>
              <w:top w:val="single" w:sz="4" w:space="0" w:color="000000"/>
              <w:left w:val="single" w:sz="4" w:space="0" w:color="000000"/>
              <w:bottom w:val="single" w:sz="4" w:space="0" w:color="000000"/>
            </w:tcBorders>
            <w:shd w:val="clear" w:color="auto" w:fill="auto"/>
            <w:vAlign w:val="center"/>
          </w:tcPr>
          <w:p w14:paraId="68554EE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88</w:t>
            </w:r>
          </w:p>
        </w:tc>
        <w:tc>
          <w:tcPr>
            <w:tcW w:w="717" w:type="dxa"/>
            <w:tcBorders>
              <w:top w:val="single" w:sz="4" w:space="0" w:color="000000"/>
              <w:left w:val="single" w:sz="4" w:space="0" w:color="000000"/>
              <w:bottom w:val="single" w:sz="4" w:space="0" w:color="000000"/>
            </w:tcBorders>
            <w:shd w:val="clear" w:color="auto" w:fill="auto"/>
            <w:vAlign w:val="center"/>
          </w:tcPr>
          <w:p w14:paraId="2BC021F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84</w:t>
            </w:r>
          </w:p>
        </w:tc>
        <w:tc>
          <w:tcPr>
            <w:tcW w:w="717" w:type="dxa"/>
            <w:tcBorders>
              <w:top w:val="single" w:sz="4" w:space="0" w:color="000000"/>
              <w:left w:val="single" w:sz="4" w:space="0" w:color="000000"/>
              <w:bottom w:val="single" w:sz="4" w:space="0" w:color="000000"/>
            </w:tcBorders>
            <w:shd w:val="clear" w:color="auto" w:fill="auto"/>
            <w:vAlign w:val="center"/>
          </w:tcPr>
          <w:p w14:paraId="04E325B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84</w:t>
            </w:r>
          </w:p>
        </w:tc>
        <w:tc>
          <w:tcPr>
            <w:tcW w:w="717" w:type="dxa"/>
            <w:tcBorders>
              <w:top w:val="single" w:sz="4" w:space="0" w:color="000000"/>
              <w:left w:val="single" w:sz="4" w:space="0" w:color="000000"/>
              <w:bottom w:val="single" w:sz="4" w:space="0" w:color="000000"/>
            </w:tcBorders>
            <w:shd w:val="clear" w:color="auto" w:fill="auto"/>
            <w:vAlign w:val="center"/>
          </w:tcPr>
          <w:p w14:paraId="1929DCE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89</w:t>
            </w: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C6F7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w:t>
            </w:r>
          </w:p>
        </w:tc>
      </w:tr>
      <w:tr w:rsidR="00781973" w:rsidRPr="00781973" w14:paraId="42B18234" w14:textId="77777777"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15DBA14A"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717" w:type="dxa"/>
            <w:tcBorders>
              <w:top w:val="single" w:sz="4" w:space="0" w:color="000000"/>
              <w:left w:val="single" w:sz="4" w:space="0" w:color="000000"/>
              <w:bottom w:val="single" w:sz="4" w:space="0" w:color="000000"/>
            </w:tcBorders>
            <w:shd w:val="clear" w:color="auto" w:fill="auto"/>
            <w:vAlign w:val="center"/>
          </w:tcPr>
          <w:p w14:paraId="25C75DC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56</w:t>
            </w:r>
          </w:p>
        </w:tc>
        <w:tc>
          <w:tcPr>
            <w:tcW w:w="717" w:type="dxa"/>
            <w:tcBorders>
              <w:top w:val="single" w:sz="4" w:space="0" w:color="000000"/>
              <w:left w:val="single" w:sz="4" w:space="0" w:color="000000"/>
              <w:bottom w:val="single" w:sz="4" w:space="0" w:color="000000"/>
            </w:tcBorders>
            <w:shd w:val="clear" w:color="auto" w:fill="auto"/>
            <w:vAlign w:val="center"/>
          </w:tcPr>
          <w:p w14:paraId="6C64DF6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w:t>
            </w:r>
          </w:p>
        </w:tc>
        <w:tc>
          <w:tcPr>
            <w:tcW w:w="717" w:type="dxa"/>
            <w:tcBorders>
              <w:top w:val="single" w:sz="4" w:space="0" w:color="000000"/>
              <w:left w:val="single" w:sz="4" w:space="0" w:color="000000"/>
              <w:bottom w:val="single" w:sz="4" w:space="0" w:color="000000"/>
            </w:tcBorders>
            <w:shd w:val="clear" w:color="auto" w:fill="auto"/>
            <w:vAlign w:val="center"/>
          </w:tcPr>
          <w:p w14:paraId="74DC2D6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w:t>
            </w:r>
          </w:p>
        </w:tc>
        <w:tc>
          <w:tcPr>
            <w:tcW w:w="717" w:type="dxa"/>
            <w:tcBorders>
              <w:top w:val="single" w:sz="4" w:space="0" w:color="000000"/>
              <w:left w:val="single" w:sz="4" w:space="0" w:color="000000"/>
              <w:bottom w:val="single" w:sz="4" w:space="0" w:color="000000"/>
            </w:tcBorders>
            <w:shd w:val="clear" w:color="auto" w:fill="auto"/>
            <w:vAlign w:val="center"/>
          </w:tcPr>
          <w:p w14:paraId="3DC72D0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53</w:t>
            </w:r>
          </w:p>
        </w:tc>
        <w:tc>
          <w:tcPr>
            <w:tcW w:w="717" w:type="dxa"/>
            <w:tcBorders>
              <w:top w:val="single" w:sz="4" w:space="0" w:color="000000"/>
              <w:left w:val="single" w:sz="4" w:space="0" w:color="000000"/>
              <w:bottom w:val="single" w:sz="4" w:space="0" w:color="000000"/>
            </w:tcBorders>
            <w:shd w:val="clear" w:color="auto" w:fill="auto"/>
            <w:vAlign w:val="center"/>
          </w:tcPr>
          <w:p w14:paraId="1D17203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47</w:t>
            </w:r>
          </w:p>
        </w:tc>
        <w:tc>
          <w:tcPr>
            <w:tcW w:w="717" w:type="dxa"/>
            <w:tcBorders>
              <w:top w:val="single" w:sz="4" w:space="0" w:color="000000"/>
              <w:left w:val="single" w:sz="4" w:space="0" w:color="000000"/>
              <w:bottom w:val="single" w:sz="4" w:space="0" w:color="000000"/>
            </w:tcBorders>
            <w:shd w:val="clear" w:color="auto" w:fill="auto"/>
            <w:vAlign w:val="center"/>
          </w:tcPr>
          <w:p w14:paraId="1B3B9A1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59</w:t>
            </w:r>
          </w:p>
        </w:tc>
        <w:tc>
          <w:tcPr>
            <w:tcW w:w="717" w:type="dxa"/>
            <w:tcBorders>
              <w:top w:val="single" w:sz="4" w:space="0" w:color="000000"/>
              <w:left w:val="single" w:sz="4" w:space="0" w:color="000000"/>
              <w:bottom w:val="single" w:sz="4" w:space="0" w:color="000000"/>
            </w:tcBorders>
            <w:shd w:val="clear" w:color="auto" w:fill="auto"/>
            <w:vAlign w:val="center"/>
          </w:tcPr>
          <w:p w14:paraId="5892984D" w14:textId="77777777"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55</w:t>
            </w: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9B42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w:t>
            </w:r>
          </w:p>
        </w:tc>
      </w:tr>
      <w:tr w:rsidR="00781973" w:rsidRPr="00781973" w14:paraId="6F4794BA" w14:textId="77777777"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2EDCE1A7"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717" w:type="dxa"/>
            <w:tcBorders>
              <w:top w:val="single" w:sz="4" w:space="0" w:color="000000"/>
              <w:left w:val="single" w:sz="4" w:space="0" w:color="000000"/>
              <w:bottom w:val="single" w:sz="4" w:space="0" w:color="000000"/>
            </w:tcBorders>
            <w:shd w:val="clear" w:color="auto" w:fill="auto"/>
            <w:vAlign w:val="center"/>
          </w:tcPr>
          <w:p w14:paraId="6AC9988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173</w:t>
            </w:r>
          </w:p>
        </w:tc>
        <w:tc>
          <w:tcPr>
            <w:tcW w:w="717" w:type="dxa"/>
            <w:tcBorders>
              <w:top w:val="single" w:sz="4" w:space="0" w:color="000000"/>
              <w:left w:val="single" w:sz="4" w:space="0" w:color="000000"/>
              <w:bottom w:val="single" w:sz="4" w:space="0" w:color="000000"/>
            </w:tcBorders>
            <w:shd w:val="clear" w:color="auto" w:fill="auto"/>
            <w:vAlign w:val="center"/>
          </w:tcPr>
          <w:p w14:paraId="52EE9E6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173</w:t>
            </w:r>
          </w:p>
        </w:tc>
        <w:tc>
          <w:tcPr>
            <w:tcW w:w="717" w:type="dxa"/>
            <w:tcBorders>
              <w:top w:val="single" w:sz="4" w:space="0" w:color="000000"/>
              <w:left w:val="single" w:sz="4" w:space="0" w:color="000000"/>
              <w:bottom w:val="single" w:sz="4" w:space="0" w:color="000000"/>
            </w:tcBorders>
            <w:shd w:val="clear" w:color="auto" w:fill="auto"/>
            <w:vAlign w:val="center"/>
          </w:tcPr>
          <w:p w14:paraId="2740E52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163</w:t>
            </w:r>
          </w:p>
        </w:tc>
        <w:tc>
          <w:tcPr>
            <w:tcW w:w="717" w:type="dxa"/>
            <w:tcBorders>
              <w:top w:val="single" w:sz="4" w:space="0" w:color="000000"/>
              <w:left w:val="single" w:sz="4" w:space="0" w:color="000000"/>
              <w:bottom w:val="single" w:sz="4" w:space="0" w:color="000000"/>
            </w:tcBorders>
            <w:shd w:val="clear" w:color="auto" w:fill="auto"/>
            <w:vAlign w:val="center"/>
          </w:tcPr>
          <w:p w14:paraId="7FA431C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170</w:t>
            </w:r>
          </w:p>
        </w:tc>
        <w:tc>
          <w:tcPr>
            <w:tcW w:w="717" w:type="dxa"/>
            <w:tcBorders>
              <w:top w:val="single" w:sz="4" w:space="0" w:color="000000"/>
              <w:left w:val="single" w:sz="4" w:space="0" w:color="000000"/>
              <w:bottom w:val="single" w:sz="4" w:space="0" w:color="000000"/>
            </w:tcBorders>
            <w:shd w:val="clear" w:color="auto" w:fill="auto"/>
            <w:vAlign w:val="center"/>
          </w:tcPr>
          <w:p w14:paraId="5915AD7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151</w:t>
            </w:r>
          </w:p>
        </w:tc>
        <w:tc>
          <w:tcPr>
            <w:tcW w:w="717" w:type="dxa"/>
            <w:tcBorders>
              <w:top w:val="single" w:sz="4" w:space="0" w:color="000000"/>
              <w:left w:val="single" w:sz="4" w:space="0" w:color="000000"/>
              <w:bottom w:val="single" w:sz="4" w:space="0" w:color="000000"/>
            </w:tcBorders>
            <w:shd w:val="clear" w:color="auto" w:fill="auto"/>
            <w:vAlign w:val="center"/>
          </w:tcPr>
          <w:p w14:paraId="2FACFE9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147</w:t>
            </w:r>
          </w:p>
        </w:tc>
        <w:tc>
          <w:tcPr>
            <w:tcW w:w="717" w:type="dxa"/>
            <w:tcBorders>
              <w:top w:val="single" w:sz="4" w:space="0" w:color="000000"/>
              <w:left w:val="single" w:sz="4" w:space="0" w:color="000000"/>
              <w:bottom w:val="single" w:sz="4" w:space="0" w:color="000000"/>
            </w:tcBorders>
            <w:shd w:val="clear" w:color="auto" w:fill="auto"/>
            <w:vAlign w:val="center"/>
          </w:tcPr>
          <w:p w14:paraId="1AB05F9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138</w:t>
            </w: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10C08" w14:textId="77777777" w:rsidR="00781973" w:rsidRPr="00781973" w:rsidRDefault="00781973" w:rsidP="00DE0C89">
            <w:pPr>
              <w:shd w:val="clear" w:color="auto" w:fill="FFCC99"/>
              <w:spacing w:before="60" w:after="0" w:line="240" w:lineRule="auto"/>
              <w:jc w:val="center"/>
              <w:rPr>
                <w:rFonts w:ascii="Times New Roman" w:hAnsi="Times New Roman" w:cs="Times New Roman"/>
                <w:b/>
                <w:sz w:val="20"/>
                <w:szCs w:val="20"/>
              </w:rPr>
            </w:pPr>
            <w:r w:rsidRPr="00781973">
              <w:rPr>
                <w:rFonts w:ascii="Times New Roman" w:hAnsi="Times New Roman" w:cs="Times New Roman"/>
                <w:sz w:val="20"/>
                <w:szCs w:val="20"/>
              </w:rPr>
              <w:t>-35</w:t>
            </w:r>
          </w:p>
        </w:tc>
      </w:tr>
      <w:tr w:rsidR="00781973" w:rsidRPr="00781973" w14:paraId="27BCD3B4" w14:textId="77777777"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28218D4C" w14:textId="77777777"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ŚREDNIA</w:t>
            </w:r>
          </w:p>
        </w:tc>
        <w:tc>
          <w:tcPr>
            <w:tcW w:w="717" w:type="dxa"/>
            <w:tcBorders>
              <w:top w:val="single" w:sz="4" w:space="0" w:color="000000"/>
              <w:left w:val="single" w:sz="4" w:space="0" w:color="000000"/>
              <w:bottom w:val="single" w:sz="4" w:space="0" w:color="000000"/>
            </w:tcBorders>
            <w:shd w:val="clear" w:color="auto" w:fill="auto"/>
            <w:vAlign w:val="center"/>
          </w:tcPr>
          <w:p w14:paraId="2A365B7A"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137</w:t>
            </w:r>
          </w:p>
        </w:tc>
        <w:tc>
          <w:tcPr>
            <w:tcW w:w="717" w:type="dxa"/>
            <w:tcBorders>
              <w:top w:val="single" w:sz="4" w:space="0" w:color="000000"/>
              <w:left w:val="single" w:sz="4" w:space="0" w:color="000000"/>
              <w:bottom w:val="single" w:sz="4" w:space="0" w:color="000000"/>
            </w:tcBorders>
            <w:shd w:val="clear" w:color="auto" w:fill="auto"/>
            <w:vAlign w:val="center"/>
          </w:tcPr>
          <w:p w14:paraId="02601A03"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137</w:t>
            </w:r>
          </w:p>
        </w:tc>
        <w:tc>
          <w:tcPr>
            <w:tcW w:w="717" w:type="dxa"/>
            <w:tcBorders>
              <w:top w:val="single" w:sz="4" w:space="0" w:color="000000"/>
              <w:left w:val="single" w:sz="4" w:space="0" w:color="000000"/>
              <w:bottom w:val="single" w:sz="4" w:space="0" w:color="000000"/>
            </w:tcBorders>
            <w:shd w:val="clear" w:color="auto" w:fill="auto"/>
            <w:vAlign w:val="center"/>
          </w:tcPr>
          <w:p w14:paraId="3BD28B87"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128</w:t>
            </w:r>
          </w:p>
        </w:tc>
        <w:tc>
          <w:tcPr>
            <w:tcW w:w="717" w:type="dxa"/>
            <w:tcBorders>
              <w:top w:val="single" w:sz="4" w:space="0" w:color="000000"/>
              <w:left w:val="single" w:sz="4" w:space="0" w:color="000000"/>
              <w:bottom w:val="single" w:sz="4" w:space="0" w:color="000000"/>
            </w:tcBorders>
            <w:shd w:val="clear" w:color="auto" w:fill="auto"/>
            <w:vAlign w:val="center"/>
          </w:tcPr>
          <w:p w14:paraId="173F9ADB"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131</w:t>
            </w:r>
          </w:p>
        </w:tc>
        <w:tc>
          <w:tcPr>
            <w:tcW w:w="717" w:type="dxa"/>
            <w:tcBorders>
              <w:top w:val="single" w:sz="4" w:space="0" w:color="000000"/>
              <w:left w:val="single" w:sz="4" w:space="0" w:color="000000"/>
              <w:bottom w:val="single" w:sz="4" w:space="0" w:color="000000"/>
            </w:tcBorders>
            <w:shd w:val="clear" w:color="auto" w:fill="auto"/>
            <w:vAlign w:val="center"/>
          </w:tcPr>
          <w:p w14:paraId="7E2481BF"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123</w:t>
            </w:r>
          </w:p>
        </w:tc>
        <w:tc>
          <w:tcPr>
            <w:tcW w:w="717" w:type="dxa"/>
            <w:tcBorders>
              <w:top w:val="single" w:sz="4" w:space="0" w:color="000000"/>
              <w:left w:val="single" w:sz="4" w:space="0" w:color="000000"/>
              <w:bottom w:val="single" w:sz="4" w:space="0" w:color="000000"/>
            </w:tcBorders>
            <w:shd w:val="clear" w:color="auto" w:fill="auto"/>
            <w:vAlign w:val="center"/>
          </w:tcPr>
          <w:p w14:paraId="59927372"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125</w:t>
            </w:r>
          </w:p>
        </w:tc>
        <w:tc>
          <w:tcPr>
            <w:tcW w:w="717" w:type="dxa"/>
            <w:tcBorders>
              <w:top w:val="single" w:sz="4" w:space="0" w:color="000000"/>
              <w:left w:val="single" w:sz="4" w:space="0" w:color="000000"/>
              <w:bottom w:val="single" w:sz="4" w:space="0" w:color="000000"/>
            </w:tcBorders>
            <w:shd w:val="clear" w:color="auto" w:fill="auto"/>
            <w:vAlign w:val="center"/>
          </w:tcPr>
          <w:p w14:paraId="6263CE61"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125</w:t>
            </w: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143A5"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-12</w:t>
            </w:r>
          </w:p>
        </w:tc>
      </w:tr>
      <w:tr w:rsidR="00781973" w:rsidRPr="00781973" w14:paraId="30F458FA" w14:textId="77777777"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1212742A" w14:textId="77777777"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woj. warmińsko-mazurskie</w:t>
            </w:r>
          </w:p>
        </w:tc>
        <w:tc>
          <w:tcPr>
            <w:tcW w:w="717" w:type="dxa"/>
            <w:tcBorders>
              <w:top w:val="single" w:sz="4" w:space="0" w:color="000000"/>
              <w:left w:val="single" w:sz="4" w:space="0" w:color="000000"/>
              <w:bottom w:val="single" w:sz="4" w:space="0" w:color="000000"/>
            </w:tcBorders>
            <w:shd w:val="clear" w:color="auto" w:fill="auto"/>
            <w:vAlign w:val="center"/>
          </w:tcPr>
          <w:p w14:paraId="68FF2594"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195</w:t>
            </w:r>
          </w:p>
        </w:tc>
        <w:tc>
          <w:tcPr>
            <w:tcW w:w="717" w:type="dxa"/>
            <w:tcBorders>
              <w:top w:val="single" w:sz="4" w:space="0" w:color="000000"/>
              <w:left w:val="single" w:sz="4" w:space="0" w:color="000000"/>
              <w:bottom w:val="single" w:sz="4" w:space="0" w:color="000000"/>
            </w:tcBorders>
            <w:shd w:val="clear" w:color="auto" w:fill="auto"/>
            <w:vAlign w:val="center"/>
          </w:tcPr>
          <w:p w14:paraId="1F51930F"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194</w:t>
            </w:r>
          </w:p>
        </w:tc>
        <w:tc>
          <w:tcPr>
            <w:tcW w:w="717" w:type="dxa"/>
            <w:tcBorders>
              <w:top w:val="single" w:sz="4" w:space="0" w:color="000000"/>
              <w:left w:val="single" w:sz="4" w:space="0" w:color="000000"/>
              <w:bottom w:val="single" w:sz="4" w:space="0" w:color="000000"/>
            </w:tcBorders>
            <w:shd w:val="clear" w:color="auto" w:fill="auto"/>
            <w:vAlign w:val="center"/>
          </w:tcPr>
          <w:p w14:paraId="17835655"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188</w:t>
            </w:r>
          </w:p>
        </w:tc>
        <w:tc>
          <w:tcPr>
            <w:tcW w:w="717" w:type="dxa"/>
            <w:tcBorders>
              <w:top w:val="single" w:sz="4" w:space="0" w:color="000000"/>
              <w:left w:val="single" w:sz="4" w:space="0" w:color="000000"/>
              <w:bottom w:val="single" w:sz="4" w:space="0" w:color="000000"/>
            </w:tcBorders>
            <w:shd w:val="clear" w:color="auto" w:fill="auto"/>
            <w:vAlign w:val="center"/>
          </w:tcPr>
          <w:p w14:paraId="2493B0FB"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187</w:t>
            </w:r>
          </w:p>
        </w:tc>
        <w:tc>
          <w:tcPr>
            <w:tcW w:w="717" w:type="dxa"/>
            <w:tcBorders>
              <w:top w:val="single" w:sz="4" w:space="0" w:color="000000"/>
              <w:left w:val="single" w:sz="4" w:space="0" w:color="000000"/>
              <w:bottom w:val="single" w:sz="4" w:space="0" w:color="000000"/>
            </w:tcBorders>
            <w:shd w:val="clear" w:color="auto" w:fill="auto"/>
            <w:vAlign w:val="center"/>
          </w:tcPr>
          <w:p w14:paraId="50F94634"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188</w:t>
            </w:r>
          </w:p>
        </w:tc>
        <w:tc>
          <w:tcPr>
            <w:tcW w:w="717" w:type="dxa"/>
            <w:tcBorders>
              <w:top w:val="single" w:sz="4" w:space="0" w:color="000000"/>
              <w:left w:val="single" w:sz="4" w:space="0" w:color="000000"/>
              <w:bottom w:val="single" w:sz="4" w:space="0" w:color="000000"/>
            </w:tcBorders>
            <w:shd w:val="clear" w:color="auto" w:fill="auto"/>
            <w:vAlign w:val="center"/>
          </w:tcPr>
          <w:p w14:paraId="06071B80"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185</w:t>
            </w:r>
          </w:p>
        </w:tc>
        <w:tc>
          <w:tcPr>
            <w:tcW w:w="717" w:type="dxa"/>
            <w:tcBorders>
              <w:top w:val="single" w:sz="4" w:space="0" w:color="000000"/>
              <w:left w:val="single" w:sz="4" w:space="0" w:color="000000"/>
              <w:bottom w:val="single" w:sz="4" w:space="0" w:color="000000"/>
            </w:tcBorders>
            <w:shd w:val="clear" w:color="auto" w:fill="auto"/>
            <w:vAlign w:val="center"/>
          </w:tcPr>
          <w:p w14:paraId="59B6B279"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187</w:t>
            </w: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9B5E8"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w:t>
            </w:r>
          </w:p>
        </w:tc>
      </w:tr>
      <w:tr w:rsidR="00781973" w:rsidRPr="00781973" w14:paraId="30AB54CE" w14:textId="77777777" w:rsidTr="00604181">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2906448A" w14:textId="77777777"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POLSKA</w:t>
            </w:r>
          </w:p>
        </w:tc>
        <w:tc>
          <w:tcPr>
            <w:tcW w:w="717" w:type="dxa"/>
            <w:tcBorders>
              <w:top w:val="single" w:sz="4" w:space="0" w:color="000000"/>
              <w:left w:val="single" w:sz="4" w:space="0" w:color="000000"/>
              <w:bottom w:val="single" w:sz="4" w:space="0" w:color="000000"/>
            </w:tcBorders>
            <w:shd w:val="clear" w:color="auto" w:fill="auto"/>
            <w:vAlign w:val="center"/>
          </w:tcPr>
          <w:p w14:paraId="7080342D"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220</w:t>
            </w:r>
          </w:p>
        </w:tc>
        <w:tc>
          <w:tcPr>
            <w:tcW w:w="717" w:type="dxa"/>
            <w:tcBorders>
              <w:top w:val="single" w:sz="4" w:space="0" w:color="000000"/>
              <w:left w:val="single" w:sz="4" w:space="0" w:color="000000"/>
              <w:bottom w:val="single" w:sz="4" w:space="0" w:color="000000"/>
            </w:tcBorders>
            <w:shd w:val="clear" w:color="auto" w:fill="auto"/>
            <w:vAlign w:val="center"/>
          </w:tcPr>
          <w:p w14:paraId="015E9E95"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226</w:t>
            </w:r>
          </w:p>
        </w:tc>
        <w:tc>
          <w:tcPr>
            <w:tcW w:w="717" w:type="dxa"/>
            <w:tcBorders>
              <w:top w:val="single" w:sz="4" w:space="0" w:color="000000"/>
              <w:left w:val="single" w:sz="4" w:space="0" w:color="000000"/>
              <w:bottom w:val="single" w:sz="4" w:space="0" w:color="000000"/>
            </w:tcBorders>
            <w:shd w:val="clear" w:color="auto" w:fill="auto"/>
            <w:vAlign w:val="center"/>
          </w:tcPr>
          <w:p w14:paraId="25F673E7"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223</w:t>
            </w:r>
          </w:p>
        </w:tc>
        <w:tc>
          <w:tcPr>
            <w:tcW w:w="717" w:type="dxa"/>
            <w:tcBorders>
              <w:top w:val="single" w:sz="4" w:space="0" w:color="000000"/>
              <w:left w:val="single" w:sz="4" w:space="0" w:color="000000"/>
              <w:bottom w:val="single" w:sz="4" w:space="0" w:color="000000"/>
            </w:tcBorders>
            <w:shd w:val="clear" w:color="auto" w:fill="auto"/>
            <w:vAlign w:val="center"/>
          </w:tcPr>
          <w:p w14:paraId="7AC91A1D"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223</w:t>
            </w:r>
          </w:p>
        </w:tc>
        <w:tc>
          <w:tcPr>
            <w:tcW w:w="717" w:type="dxa"/>
            <w:tcBorders>
              <w:top w:val="single" w:sz="4" w:space="0" w:color="000000"/>
              <w:left w:val="single" w:sz="4" w:space="0" w:color="000000"/>
              <w:bottom w:val="single" w:sz="4" w:space="0" w:color="000000"/>
            </w:tcBorders>
            <w:shd w:val="clear" w:color="auto" w:fill="auto"/>
            <w:vAlign w:val="center"/>
          </w:tcPr>
          <w:p w14:paraId="0FFBD4E5"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224</w:t>
            </w:r>
          </w:p>
        </w:tc>
        <w:tc>
          <w:tcPr>
            <w:tcW w:w="717" w:type="dxa"/>
            <w:tcBorders>
              <w:top w:val="single" w:sz="4" w:space="0" w:color="000000"/>
              <w:left w:val="single" w:sz="4" w:space="0" w:color="000000"/>
              <w:bottom w:val="single" w:sz="4" w:space="0" w:color="000000"/>
            </w:tcBorders>
            <w:shd w:val="clear" w:color="auto" w:fill="auto"/>
            <w:vAlign w:val="center"/>
          </w:tcPr>
          <w:p w14:paraId="4B2304EC"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223</w:t>
            </w:r>
          </w:p>
        </w:tc>
        <w:tc>
          <w:tcPr>
            <w:tcW w:w="717" w:type="dxa"/>
            <w:tcBorders>
              <w:top w:val="single" w:sz="4" w:space="0" w:color="000000"/>
              <w:left w:val="single" w:sz="4" w:space="0" w:color="000000"/>
              <w:bottom w:val="single" w:sz="4" w:space="0" w:color="000000"/>
            </w:tcBorders>
            <w:shd w:val="clear" w:color="auto" w:fill="auto"/>
            <w:vAlign w:val="center"/>
          </w:tcPr>
          <w:p w14:paraId="1980A043"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226</w:t>
            </w: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0EB99" w14:textId="77777777"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b/>
                <w:sz w:val="20"/>
                <w:szCs w:val="20"/>
              </w:rPr>
              <w:t>6</w:t>
            </w:r>
          </w:p>
        </w:tc>
      </w:tr>
    </w:tbl>
    <w:p w14:paraId="37E11F01" w14:textId="77777777" w:rsidR="00781973" w:rsidRPr="00604181" w:rsidRDefault="00781973" w:rsidP="00604181">
      <w:pPr>
        <w:autoSpaceDE w:val="0"/>
        <w:spacing w:before="60" w:after="0" w:line="240" w:lineRule="auto"/>
        <w:ind w:right="707"/>
        <w:jc w:val="right"/>
        <w:rPr>
          <w:rFonts w:ascii="Times New Roman" w:hAnsi="Times New Roman" w:cs="Times New Roman"/>
          <w:sz w:val="16"/>
          <w:szCs w:val="16"/>
        </w:rPr>
      </w:pPr>
      <w:r w:rsidRPr="00604181">
        <w:rPr>
          <w:rFonts w:ascii="Times New Roman" w:hAnsi="Times New Roman" w:cs="Times New Roman"/>
          <w:i/>
          <w:iCs/>
          <w:sz w:val="16"/>
          <w:szCs w:val="16"/>
        </w:rPr>
        <w:t>Źródło: opracowanie własne na podstawie Banku Danych Lokalnych GUS</w:t>
      </w:r>
    </w:p>
    <w:p w14:paraId="526F3DBB" w14:textId="77777777" w:rsidR="00781973" w:rsidRPr="00781973" w:rsidRDefault="00781973" w:rsidP="00DE0C89">
      <w:pPr>
        <w:autoSpaceDE w:val="0"/>
        <w:spacing w:before="60" w:after="0" w:line="240" w:lineRule="auto"/>
        <w:rPr>
          <w:rFonts w:ascii="Times New Roman" w:hAnsi="Times New Roman" w:cs="Times New Roman"/>
          <w:sz w:val="20"/>
          <w:szCs w:val="20"/>
        </w:rPr>
      </w:pPr>
    </w:p>
    <w:p w14:paraId="10A01D02" w14:textId="77777777" w:rsidR="00781973" w:rsidRPr="00781973" w:rsidRDefault="00781973" w:rsidP="00DE0C89">
      <w:pPr>
        <w:spacing w:before="60" w:after="0" w:line="240" w:lineRule="auto"/>
        <w:jc w:val="both"/>
        <w:rPr>
          <w:rFonts w:ascii="Times New Roman" w:hAnsi="Times New Roman" w:cs="Times New Roman"/>
        </w:rPr>
      </w:pPr>
      <w:r w:rsidRPr="00781973">
        <w:rPr>
          <w:rFonts w:ascii="Times New Roman" w:hAnsi="Times New Roman" w:cs="Times New Roman"/>
        </w:rPr>
        <w:t xml:space="preserve">Na analizowanym terenie współczynnik aktywności zawodowej był znacznie niższy niż średnia wojewódzka i ogólnopolska. </w:t>
      </w:r>
      <w:r w:rsidRPr="00EA7AAB">
        <w:rPr>
          <w:rFonts w:ascii="Times New Roman" w:hAnsi="Times New Roman" w:cs="Times New Roman"/>
        </w:rPr>
        <w:t>Skrajnie niskie wartości charakteryzują gminy Purda  i Kolno (poniżej 80 osób pracujących na 1000 mieszkańców).</w:t>
      </w:r>
      <w:r w:rsidRPr="00781973">
        <w:rPr>
          <w:rFonts w:ascii="Times New Roman" w:hAnsi="Times New Roman" w:cs="Times New Roman"/>
        </w:rPr>
        <w:t xml:space="preserve"> W przypadku dwóch gmin (Gietrzwałd i Stawiguda) liczba osób aktywnych zawod</w:t>
      </w:r>
      <w:r w:rsidR="00EA7AAB">
        <w:rPr>
          <w:rFonts w:ascii="Times New Roman" w:hAnsi="Times New Roman" w:cs="Times New Roman"/>
        </w:rPr>
        <w:t xml:space="preserve">owo w latach 2007-2013 znacząco </w:t>
      </w:r>
      <w:r w:rsidRPr="00781973">
        <w:rPr>
          <w:rFonts w:ascii="Times New Roman" w:hAnsi="Times New Roman" w:cs="Times New Roman"/>
        </w:rPr>
        <w:t>się zmniejszyła (spadek o około ponad 30 osób na każdy 1000 ludności). Najkorzystniejsza sytuacja występowała w gminie Olsztynek, gdzie wskaźnik przekroczył średnią ogólnopolską, nastąpił też największy wzrost (+14 osób).</w:t>
      </w:r>
    </w:p>
    <w:p w14:paraId="41F34CD0" w14:textId="4007E5D8" w:rsidR="00781973" w:rsidRPr="00781973" w:rsidRDefault="00604181" w:rsidP="00DE0C89">
      <w:pPr>
        <w:autoSpaceDE w:val="0"/>
        <w:spacing w:before="60" w:after="0" w:line="240" w:lineRule="auto"/>
        <w:jc w:val="both"/>
        <w:rPr>
          <w:rFonts w:ascii="Times New Roman" w:hAnsi="Times New Roman" w:cs="Times New Roman"/>
          <w:sz w:val="20"/>
          <w:szCs w:val="20"/>
        </w:rPr>
      </w:pPr>
      <w:r>
        <w:rPr>
          <w:rFonts w:ascii="Times New Roman" w:hAnsi="Times New Roman" w:cs="Times New Roman"/>
        </w:rPr>
        <w:tab/>
      </w:r>
      <w:r w:rsidR="00781973" w:rsidRPr="00781973">
        <w:rPr>
          <w:rFonts w:ascii="Times New Roman" w:hAnsi="Times New Roman" w:cs="Times New Roman"/>
        </w:rPr>
        <w:t>W strukturze zatrudnienia w podziale na typy prowadzonej działalności na obszarze LGD „Południowa Warmia” dominuj</w:t>
      </w:r>
      <w:r w:rsidR="00EA7AAB">
        <w:rPr>
          <w:rFonts w:ascii="Times New Roman" w:hAnsi="Times New Roman" w:cs="Times New Roman"/>
        </w:rPr>
        <w:t>ą usługi, na drugim miejscu jest sektor przemysłu i budownictwa, a na trzecim – rolnictwo.</w:t>
      </w:r>
    </w:p>
    <w:p w14:paraId="2DD6AE37" w14:textId="77777777" w:rsidR="00781973" w:rsidRPr="00781973" w:rsidRDefault="00781973" w:rsidP="00DE0C89">
      <w:pPr>
        <w:autoSpaceDE w:val="0"/>
        <w:spacing w:before="60" w:after="0" w:line="240" w:lineRule="auto"/>
        <w:rPr>
          <w:rFonts w:ascii="Times New Roman" w:hAnsi="Times New Roman" w:cs="Times New Roman"/>
          <w:sz w:val="20"/>
          <w:szCs w:val="20"/>
        </w:rPr>
      </w:pPr>
    </w:p>
    <w:p w14:paraId="1FE647FA" w14:textId="0B9A785B" w:rsidR="00781973" w:rsidRPr="00604181" w:rsidRDefault="00781973" w:rsidP="00604181">
      <w:pPr>
        <w:autoSpaceDE w:val="0"/>
        <w:spacing w:before="60" w:after="0" w:line="240" w:lineRule="auto"/>
        <w:jc w:val="center"/>
        <w:rPr>
          <w:rFonts w:ascii="Times New Roman" w:hAnsi="Times New Roman" w:cs="Times New Roman"/>
          <w:b/>
        </w:rPr>
      </w:pPr>
      <w:r w:rsidRPr="00604181">
        <w:rPr>
          <w:rFonts w:ascii="Times New Roman" w:hAnsi="Times New Roman" w:cs="Times New Roman"/>
        </w:rPr>
        <w:t xml:space="preserve">Tabela 19. Pracujący wg sekcji PKD 2007 na obszarze </w:t>
      </w:r>
      <w:r w:rsidRPr="00604181">
        <w:rPr>
          <w:rFonts w:ascii="Times New Roman" w:hAnsi="Times New Roman" w:cs="Times New Roman"/>
          <w:bCs/>
        </w:rPr>
        <w:t xml:space="preserve">Lokalnej Grupy Działania </w:t>
      </w:r>
      <w:r w:rsidR="00604181">
        <w:rPr>
          <w:rFonts w:ascii="Times New Roman" w:hAnsi="Times New Roman" w:cs="Times New Roman"/>
          <w:bCs/>
        </w:rPr>
        <w:br/>
      </w:r>
      <w:r w:rsidRPr="00604181">
        <w:rPr>
          <w:rFonts w:ascii="Times New Roman" w:hAnsi="Times New Roman" w:cs="Times New Roman"/>
          <w:bCs/>
        </w:rPr>
        <w:t>Stowarzyszenie „Południowa Warmia”</w:t>
      </w:r>
      <w:r w:rsidRPr="00604181">
        <w:rPr>
          <w:rFonts w:ascii="Times New Roman" w:hAnsi="Times New Roman" w:cs="Times New Roman"/>
        </w:rPr>
        <w:t xml:space="preserve"> w latach 2007-2013.</w:t>
      </w:r>
    </w:p>
    <w:tbl>
      <w:tblPr>
        <w:tblW w:w="9498" w:type="dxa"/>
        <w:jc w:val="center"/>
        <w:tblInd w:w="108" w:type="dxa"/>
        <w:tblLayout w:type="fixed"/>
        <w:tblLook w:val="0000" w:firstRow="0" w:lastRow="0" w:firstColumn="0" w:lastColumn="0" w:noHBand="0" w:noVBand="0"/>
      </w:tblPr>
      <w:tblGrid>
        <w:gridCol w:w="1418"/>
        <w:gridCol w:w="1049"/>
        <w:gridCol w:w="947"/>
        <w:gridCol w:w="947"/>
        <w:gridCol w:w="948"/>
        <w:gridCol w:w="948"/>
        <w:gridCol w:w="948"/>
        <w:gridCol w:w="948"/>
        <w:gridCol w:w="1345"/>
      </w:tblGrid>
      <w:tr w:rsidR="00781973" w:rsidRPr="00781973" w14:paraId="22E7B683" w14:textId="77777777" w:rsidTr="00604181">
        <w:trPr>
          <w:jc w:val="center"/>
        </w:trPr>
        <w:tc>
          <w:tcPr>
            <w:tcW w:w="1418" w:type="dxa"/>
            <w:vMerge w:val="restart"/>
            <w:tcBorders>
              <w:top w:val="single" w:sz="4" w:space="0" w:color="000000"/>
              <w:left w:val="single" w:sz="4" w:space="0" w:color="000000"/>
              <w:bottom w:val="single" w:sz="4" w:space="0" w:color="000000"/>
            </w:tcBorders>
            <w:shd w:val="clear" w:color="auto" w:fill="auto"/>
            <w:vAlign w:val="center"/>
          </w:tcPr>
          <w:p w14:paraId="60640D0C" w14:textId="77777777"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sz w:val="20"/>
                <w:szCs w:val="20"/>
              </w:rPr>
              <w:t>Powiat</w:t>
            </w:r>
          </w:p>
        </w:tc>
        <w:tc>
          <w:tcPr>
            <w:tcW w:w="6735" w:type="dxa"/>
            <w:gridSpan w:val="7"/>
            <w:tcBorders>
              <w:top w:val="single" w:sz="4" w:space="0" w:color="000000"/>
              <w:left w:val="single" w:sz="4" w:space="0" w:color="000000"/>
              <w:bottom w:val="single" w:sz="4" w:space="0" w:color="000000"/>
            </w:tcBorders>
            <w:shd w:val="clear" w:color="auto" w:fill="auto"/>
            <w:vAlign w:val="center"/>
          </w:tcPr>
          <w:p w14:paraId="79556D48" w14:textId="77777777"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Pracujący wg sekcji PKD 2007 w latach 2007-2013 (w osobach)</w:t>
            </w:r>
          </w:p>
        </w:tc>
        <w:tc>
          <w:tcPr>
            <w:tcW w:w="13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D4E60E2"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Zmiana w latach 2007-2013</w:t>
            </w:r>
          </w:p>
        </w:tc>
      </w:tr>
      <w:tr w:rsidR="00781973" w:rsidRPr="00781973" w14:paraId="0809E8EF" w14:textId="77777777" w:rsidTr="00604181">
        <w:trPr>
          <w:jc w:val="center"/>
        </w:trPr>
        <w:tc>
          <w:tcPr>
            <w:tcW w:w="1418" w:type="dxa"/>
            <w:vMerge/>
            <w:tcBorders>
              <w:top w:val="single" w:sz="4" w:space="0" w:color="000000"/>
              <w:left w:val="single" w:sz="4" w:space="0" w:color="000000"/>
              <w:bottom w:val="single" w:sz="4" w:space="0" w:color="000000"/>
            </w:tcBorders>
            <w:shd w:val="clear" w:color="auto" w:fill="auto"/>
          </w:tcPr>
          <w:p w14:paraId="2E519576" w14:textId="77777777" w:rsidR="00781973" w:rsidRPr="00781973" w:rsidRDefault="00781973" w:rsidP="00DE0C89">
            <w:pPr>
              <w:autoSpaceDE w:val="0"/>
              <w:snapToGrid w:val="0"/>
              <w:spacing w:before="60" w:after="0" w:line="240" w:lineRule="auto"/>
              <w:rPr>
                <w:rFonts w:ascii="Times New Roman" w:hAnsi="Times New Roman" w:cs="Times New Roman"/>
                <w:sz w:val="20"/>
                <w:szCs w:val="20"/>
              </w:rPr>
            </w:pPr>
          </w:p>
        </w:tc>
        <w:tc>
          <w:tcPr>
            <w:tcW w:w="1049" w:type="dxa"/>
            <w:tcBorders>
              <w:top w:val="single" w:sz="4" w:space="0" w:color="000000"/>
              <w:left w:val="single" w:sz="4" w:space="0" w:color="000000"/>
              <w:bottom w:val="single" w:sz="4" w:space="0" w:color="000000"/>
            </w:tcBorders>
            <w:shd w:val="clear" w:color="auto" w:fill="auto"/>
            <w:vAlign w:val="center"/>
          </w:tcPr>
          <w:p w14:paraId="0ADF897E"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2007</w:t>
            </w:r>
          </w:p>
        </w:tc>
        <w:tc>
          <w:tcPr>
            <w:tcW w:w="947" w:type="dxa"/>
            <w:tcBorders>
              <w:top w:val="single" w:sz="4" w:space="0" w:color="000000"/>
              <w:left w:val="single" w:sz="4" w:space="0" w:color="000000"/>
              <w:bottom w:val="single" w:sz="4" w:space="0" w:color="000000"/>
            </w:tcBorders>
            <w:shd w:val="clear" w:color="auto" w:fill="auto"/>
            <w:vAlign w:val="center"/>
          </w:tcPr>
          <w:p w14:paraId="3CAA4E09"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2008</w:t>
            </w:r>
          </w:p>
        </w:tc>
        <w:tc>
          <w:tcPr>
            <w:tcW w:w="947" w:type="dxa"/>
            <w:tcBorders>
              <w:top w:val="single" w:sz="4" w:space="0" w:color="000000"/>
              <w:left w:val="single" w:sz="4" w:space="0" w:color="000000"/>
              <w:bottom w:val="single" w:sz="4" w:space="0" w:color="000000"/>
            </w:tcBorders>
            <w:shd w:val="clear" w:color="auto" w:fill="auto"/>
            <w:vAlign w:val="center"/>
          </w:tcPr>
          <w:p w14:paraId="6C809000"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2009</w:t>
            </w:r>
          </w:p>
        </w:tc>
        <w:tc>
          <w:tcPr>
            <w:tcW w:w="948" w:type="dxa"/>
            <w:tcBorders>
              <w:top w:val="single" w:sz="4" w:space="0" w:color="000000"/>
              <w:left w:val="single" w:sz="4" w:space="0" w:color="000000"/>
              <w:bottom w:val="single" w:sz="4" w:space="0" w:color="000000"/>
            </w:tcBorders>
            <w:shd w:val="clear" w:color="auto" w:fill="auto"/>
            <w:vAlign w:val="center"/>
          </w:tcPr>
          <w:p w14:paraId="1B213CF3"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2010</w:t>
            </w:r>
          </w:p>
        </w:tc>
        <w:tc>
          <w:tcPr>
            <w:tcW w:w="948" w:type="dxa"/>
            <w:tcBorders>
              <w:top w:val="single" w:sz="4" w:space="0" w:color="000000"/>
              <w:left w:val="single" w:sz="4" w:space="0" w:color="000000"/>
              <w:bottom w:val="single" w:sz="4" w:space="0" w:color="000000"/>
            </w:tcBorders>
            <w:shd w:val="clear" w:color="auto" w:fill="auto"/>
            <w:vAlign w:val="center"/>
          </w:tcPr>
          <w:p w14:paraId="652BEDF2"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2011</w:t>
            </w:r>
          </w:p>
        </w:tc>
        <w:tc>
          <w:tcPr>
            <w:tcW w:w="948" w:type="dxa"/>
            <w:tcBorders>
              <w:top w:val="single" w:sz="4" w:space="0" w:color="000000"/>
              <w:left w:val="single" w:sz="4" w:space="0" w:color="000000"/>
              <w:bottom w:val="single" w:sz="4" w:space="0" w:color="000000"/>
            </w:tcBorders>
            <w:shd w:val="clear" w:color="auto" w:fill="auto"/>
            <w:vAlign w:val="center"/>
          </w:tcPr>
          <w:p w14:paraId="61545B8B"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2012</w:t>
            </w:r>
          </w:p>
        </w:tc>
        <w:tc>
          <w:tcPr>
            <w:tcW w:w="948" w:type="dxa"/>
            <w:tcBorders>
              <w:top w:val="single" w:sz="4" w:space="0" w:color="000000"/>
              <w:left w:val="single" w:sz="4" w:space="0" w:color="000000"/>
              <w:bottom w:val="single" w:sz="4" w:space="0" w:color="000000"/>
            </w:tcBorders>
            <w:shd w:val="clear" w:color="auto" w:fill="auto"/>
            <w:vAlign w:val="center"/>
          </w:tcPr>
          <w:p w14:paraId="7C48BC4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2013</w:t>
            </w:r>
          </w:p>
        </w:tc>
        <w:tc>
          <w:tcPr>
            <w:tcW w:w="1345" w:type="dxa"/>
            <w:vMerge/>
            <w:tcBorders>
              <w:top w:val="single" w:sz="4" w:space="0" w:color="000000"/>
              <w:left w:val="single" w:sz="4" w:space="0" w:color="000000"/>
              <w:bottom w:val="single" w:sz="4" w:space="0" w:color="000000"/>
              <w:right w:val="single" w:sz="4" w:space="0" w:color="000000"/>
            </w:tcBorders>
            <w:shd w:val="clear" w:color="auto" w:fill="auto"/>
          </w:tcPr>
          <w:p w14:paraId="0D6C1FBA" w14:textId="77777777" w:rsidR="00781973" w:rsidRPr="00781973" w:rsidRDefault="00781973" w:rsidP="00DE0C89">
            <w:pPr>
              <w:autoSpaceDE w:val="0"/>
              <w:snapToGrid w:val="0"/>
              <w:spacing w:before="60" w:after="0" w:line="240" w:lineRule="auto"/>
              <w:rPr>
                <w:rFonts w:ascii="Times New Roman" w:hAnsi="Times New Roman" w:cs="Times New Roman"/>
                <w:sz w:val="20"/>
                <w:szCs w:val="20"/>
              </w:rPr>
            </w:pPr>
          </w:p>
        </w:tc>
      </w:tr>
      <w:tr w:rsidR="00781973" w:rsidRPr="00781973" w14:paraId="64D8B4BE" w14:textId="77777777" w:rsidTr="00604181">
        <w:trPr>
          <w:jc w:val="center"/>
        </w:trPr>
        <w:tc>
          <w:tcPr>
            <w:tcW w:w="9498" w:type="dxa"/>
            <w:gridSpan w:val="9"/>
            <w:tcBorders>
              <w:top w:val="single" w:sz="4" w:space="0" w:color="000000"/>
              <w:left w:val="single" w:sz="4" w:space="0" w:color="000000"/>
              <w:bottom w:val="single" w:sz="4" w:space="0" w:color="000000"/>
              <w:right w:val="single" w:sz="4" w:space="0" w:color="000000"/>
            </w:tcBorders>
            <w:shd w:val="clear" w:color="auto" w:fill="92D050"/>
            <w:vAlign w:val="center"/>
          </w:tcPr>
          <w:p w14:paraId="7F39BB70"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Rolnictwo, leśnictwo, łowiectwo i rybactwo</w:t>
            </w:r>
          </w:p>
        </w:tc>
      </w:tr>
      <w:tr w:rsidR="00781973" w:rsidRPr="00781973" w14:paraId="3F29BF76" w14:textId="77777777" w:rsidTr="00604181">
        <w:trPr>
          <w:jc w:val="center"/>
        </w:trPr>
        <w:tc>
          <w:tcPr>
            <w:tcW w:w="1418" w:type="dxa"/>
            <w:tcBorders>
              <w:top w:val="single" w:sz="4" w:space="0" w:color="000000"/>
              <w:left w:val="single" w:sz="4" w:space="0" w:color="000000"/>
              <w:bottom w:val="single" w:sz="4" w:space="0" w:color="000000"/>
            </w:tcBorders>
            <w:shd w:val="clear" w:color="auto" w:fill="auto"/>
            <w:vAlign w:val="center"/>
          </w:tcPr>
          <w:p w14:paraId="689ABD01" w14:textId="77777777" w:rsidR="00781973" w:rsidRPr="00781973" w:rsidRDefault="00781973" w:rsidP="00DE0C89">
            <w:pPr>
              <w:autoSpaceDE w:val="0"/>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olsztyński</w:t>
            </w:r>
          </w:p>
        </w:tc>
        <w:tc>
          <w:tcPr>
            <w:tcW w:w="1049" w:type="dxa"/>
            <w:tcBorders>
              <w:top w:val="single" w:sz="4" w:space="0" w:color="000000"/>
              <w:left w:val="single" w:sz="4" w:space="0" w:color="000000"/>
              <w:bottom w:val="single" w:sz="4" w:space="0" w:color="000000"/>
            </w:tcBorders>
            <w:shd w:val="clear" w:color="auto" w:fill="auto"/>
            <w:vAlign w:val="center"/>
          </w:tcPr>
          <w:p w14:paraId="1351C35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5.727</w:t>
            </w:r>
          </w:p>
        </w:tc>
        <w:tc>
          <w:tcPr>
            <w:tcW w:w="947" w:type="dxa"/>
            <w:tcBorders>
              <w:top w:val="single" w:sz="4" w:space="0" w:color="000000"/>
              <w:left w:val="single" w:sz="4" w:space="0" w:color="000000"/>
              <w:bottom w:val="single" w:sz="4" w:space="0" w:color="000000"/>
            </w:tcBorders>
            <w:shd w:val="clear" w:color="auto" w:fill="auto"/>
            <w:vAlign w:val="center"/>
          </w:tcPr>
          <w:p w14:paraId="42C0346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5.786</w:t>
            </w:r>
          </w:p>
        </w:tc>
        <w:tc>
          <w:tcPr>
            <w:tcW w:w="947" w:type="dxa"/>
            <w:tcBorders>
              <w:top w:val="single" w:sz="4" w:space="0" w:color="000000"/>
              <w:left w:val="single" w:sz="4" w:space="0" w:color="000000"/>
              <w:bottom w:val="single" w:sz="4" w:space="0" w:color="000000"/>
            </w:tcBorders>
            <w:shd w:val="clear" w:color="auto" w:fill="auto"/>
            <w:vAlign w:val="center"/>
          </w:tcPr>
          <w:p w14:paraId="62A8268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5.814</w:t>
            </w:r>
          </w:p>
        </w:tc>
        <w:tc>
          <w:tcPr>
            <w:tcW w:w="948" w:type="dxa"/>
            <w:tcBorders>
              <w:top w:val="single" w:sz="4" w:space="0" w:color="000000"/>
              <w:left w:val="single" w:sz="4" w:space="0" w:color="000000"/>
              <w:bottom w:val="single" w:sz="4" w:space="0" w:color="000000"/>
            </w:tcBorders>
            <w:shd w:val="clear" w:color="auto" w:fill="auto"/>
            <w:vAlign w:val="center"/>
          </w:tcPr>
          <w:p w14:paraId="67DB806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5.605</w:t>
            </w:r>
          </w:p>
        </w:tc>
        <w:tc>
          <w:tcPr>
            <w:tcW w:w="948" w:type="dxa"/>
            <w:tcBorders>
              <w:top w:val="single" w:sz="4" w:space="0" w:color="000000"/>
              <w:left w:val="single" w:sz="4" w:space="0" w:color="000000"/>
              <w:bottom w:val="single" w:sz="4" w:space="0" w:color="000000"/>
            </w:tcBorders>
            <w:shd w:val="clear" w:color="auto" w:fill="auto"/>
            <w:vAlign w:val="center"/>
          </w:tcPr>
          <w:p w14:paraId="6AD8F9E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5.608</w:t>
            </w:r>
          </w:p>
        </w:tc>
        <w:tc>
          <w:tcPr>
            <w:tcW w:w="948" w:type="dxa"/>
            <w:tcBorders>
              <w:top w:val="single" w:sz="4" w:space="0" w:color="000000"/>
              <w:left w:val="single" w:sz="4" w:space="0" w:color="000000"/>
              <w:bottom w:val="single" w:sz="4" w:space="0" w:color="000000"/>
            </w:tcBorders>
            <w:shd w:val="clear" w:color="auto" w:fill="auto"/>
            <w:vAlign w:val="center"/>
          </w:tcPr>
          <w:p w14:paraId="20F9007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5.609</w:t>
            </w:r>
          </w:p>
        </w:tc>
        <w:tc>
          <w:tcPr>
            <w:tcW w:w="948" w:type="dxa"/>
            <w:tcBorders>
              <w:top w:val="single" w:sz="4" w:space="0" w:color="000000"/>
              <w:left w:val="single" w:sz="4" w:space="0" w:color="000000"/>
              <w:bottom w:val="single" w:sz="4" w:space="0" w:color="000000"/>
            </w:tcBorders>
            <w:shd w:val="clear" w:color="auto" w:fill="auto"/>
            <w:vAlign w:val="center"/>
          </w:tcPr>
          <w:p w14:paraId="0B94C44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5.613</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BB8B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-114</w:t>
            </w:r>
          </w:p>
        </w:tc>
      </w:tr>
      <w:tr w:rsidR="00781973" w:rsidRPr="00781973" w14:paraId="517A80F8" w14:textId="77777777" w:rsidTr="00604181">
        <w:trPr>
          <w:jc w:val="center"/>
        </w:trPr>
        <w:tc>
          <w:tcPr>
            <w:tcW w:w="1418" w:type="dxa"/>
            <w:tcBorders>
              <w:top w:val="single" w:sz="4" w:space="0" w:color="000000"/>
              <w:left w:val="single" w:sz="4" w:space="0" w:color="000000"/>
              <w:bottom w:val="single" w:sz="4" w:space="0" w:color="000000"/>
            </w:tcBorders>
            <w:shd w:val="clear" w:color="auto" w:fill="auto"/>
            <w:vAlign w:val="center"/>
          </w:tcPr>
          <w:p w14:paraId="3FA2E530" w14:textId="77777777" w:rsidR="00781973" w:rsidRPr="00781973" w:rsidRDefault="00781973" w:rsidP="00DE0C89">
            <w:pPr>
              <w:autoSpaceDE w:val="0"/>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szczycieński</w:t>
            </w:r>
          </w:p>
        </w:tc>
        <w:tc>
          <w:tcPr>
            <w:tcW w:w="1049" w:type="dxa"/>
            <w:tcBorders>
              <w:top w:val="single" w:sz="4" w:space="0" w:color="000000"/>
              <w:left w:val="single" w:sz="4" w:space="0" w:color="000000"/>
              <w:bottom w:val="single" w:sz="4" w:space="0" w:color="000000"/>
            </w:tcBorders>
            <w:shd w:val="clear" w:color="auto" w:fill="auto"/>
            <w:vAlign w:val="center"/>
          </w:tcPr>
          <w:p w14:paraId="673F3BA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4.523</w:t>
            </w:r>
          </w:p>
        </w:tc>
        <w:tc>
          <w:tcPr>
            <w:tcW w:w="947" w:type="dxa"/>
            <w:tcBorders>
              <w:top w:val="single" w:sz="4" w:space="0" w:color="000000"/>
              <w:left w:val="single" w:sz="4" w:space="0" w:color="000000"/>
              <w:bottom w:val="single" w:sz="4" w:space="0" w:color="000000"/>
            </w:tcBorders>
            <w:shd w:val="clear" w:color="auto" w:fill="auto"/>
            <w:vAlign w:val="center"/>
          </w:tcPr>
          <w:p w14:paraId="7FE1427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4.555</w:t>
            </w:r>
          </w:p>
        </w:tc>
        <w:tc>
          <w:tcPr>
            <w:tcW w:w="947" w:type="dxa"/>
            <w:tcBorders>
              <w:top w:val="single" w:sz="4" w:space="0" w:color="000000"/>
              <w:left w:val="single" w:sz="4" w:space="0" w:color="000000"/>
              <w:bottom w:val="single" w:sz="4" w:space="0" w:color="000000"/>
            </w:tcBorders>
            <w:shd w:val="clear" w:color="auto" w:fill="auto"/>
            <w:vAlign w:val="center"/>
          </w:tcPr>
          <w:p w14:paraId="7FC0FC7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4.469</w:t>
            </w:r>
          </w:p>
        </w:tc>
        <w:tc>
          <w:tcPr>
            <w:tcW w:w="948" w:type="dxa"/>
            <w:tcBorders>
              <w:top w:val="single" w:sz="4" w:space="0" w:color="000000"/>
              <w:left w:val="single" w:sz="4" w:space="0" w:color="000000"/>
              <w:bottom w:val="single" w:sz="4" w:space="0" w:color="000000"/>
            </w:tcBorders>
            <w:shd w:val="clear" w:color="auto" w:fill="auto"/>
            <w:vAlign w:val="center"/>
          </w:tcPr>
          <w:p w14:paraId="29A35F7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4.576</w:t>
            </w:r>
          </w:p>
        </w:tc>
        <w:tc>
          <w:tcPr>
            <w:tcW w:w="948" w:type="dxa"/>
            <w:tcBorders>
              <w:top w:val="single" w:sz="4" w:space="0" w:color="000000"/>
              <w:left w:val="single" w:sz="4" w:space="0" w:color="000000"/>
              <w:bottom w:val="single" w:sz="4" w:space="0" w:color="000000"/>
            </w:tcBorders>
            <w:shd w:val="clear" w:color="auto" w:fill="auto"/>
            <w:vAlign w:val="center"/>
          </w:tcPr>
          <w:p w14:paraId="7B913AA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4.573</w:t>
            </w:r>
          </w:p>
        </w:tc>
        <w:tc>
          <w:tcPr>
            <w:tcW w:w="948" w:type="dxa"/>
            <w:tcBorders>
              <w:top w:val="single" w:sz="4" w:space="0" w:color="000000"/>
              <w:left w:val="single" w:sz="4" w:space="0" w:color="000000"/>
              <w:bottom w:val="single" w:sz="4" w:space="0" w:color="000000"/>
            </w:tcBorders>
            <w:shd w:val="clear" w:color="auto" w:fill="auto"/>
            <w:vAlign w:val="center"/>
          </w:tcPr>
          <w:p w14:paraId="0D84194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4.684</w:t>
            </w:r>
          </w:p>
        </w:tc>
        <w:tc>
          <w:tcPr>
            <w:tcW w:w="948" w:type="dxa"/>
            <w:tcBorders>
              <w:top w:val="single" w:sz="4" w:space="0" w:color="000000"/>
              <w:left w:val="single" w:sz="4" w:space="0" w:color="000000"/>
              <w:bottom w:val="single" w:sz="4" w:space="0" w:color="000000"/>
            </w:tcBorders>
            <w:shd w:val="clear" w:color="auto" w:fill="auto"/>
            <w:vAlign w:val="center"/>
          </w:tcPr>
          <w:p w14:paraId="1FC9540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4.641</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9C86C"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sz w:val="20"/>
                <w:szCs w:val="20"/>
              </w:rPr>
              <w:t>+118</w:t>
            </w:r>
          </w:p>
        </w:tc>
      </w:tr>
      <w:tr w:rsidR="00781973" w:rsidRPr="00781973" w14:paraId="537C0DFC" w14:textId="77777777" w:rsidTr="00604181">
        <w:trPr>
          <w:jc w:val="center"/>
        </w:trPr>
        <w:tc>
          <w:tcPr>
            <w:tcW w:w="9498" w:type="dxa"/>
            <w:gridSpan w:val="9"/>
            <w:tcBorders>
              <w:top w:val="single" w:sz="4" w:space="0" w:color="000000"/>
              <w:left w:val="single" w:sz="4" w:space="0" w:color="000000"/>
              <w:bottom w:val="single" w:sz="4" w:space="0" w:color="000000"/>
              <w:right w:val="single" w:sz="4" w:space="0" w:color="000000"/>
            </w:tcBorders>
            <w:shd w:val="clear" w:color="auto" w:fill="BFBFBF"/>
            <w:vAlign w:val="center"/>
          </w:tcPr>
          <w:p w14:paraId="63B28A99"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Przemysł i budownictwo</w:t>
            </w:r>
          </w:p>
        </w:tc>
      </w:tr>
      <w:tr w:rsidR="00781973" w:rsidRPr="00781973" w14:paraId="3F093722" w14:textId="77777777" w:rsidTr="00604181">
        <w:trPr>
          <w:jc w:val="center"/>
        </w:trPr>
        <w:tc>
          <w:tcPr>
            <w:tcW w:w="1418" w:type="dxa"/>
            <w:tcBorders>
              <w:top w:val="single" w:sz="4" w:space="0" w:color="000000"/>
              <w:left w:val="single" w:sz="4" w:space="0" w:color="000000"/>
              <w:bottom w:val="single" w:sz="4" w:space="0" w:color="000000"/>
            </w:tcBorders>
            <w:shd w:val="clear" w:color="auto" w:fill="auto"/>
            <w:vAlign w:val="center"/>
          </w:tcPr>
          <w:p w14:paraId="593166CB" w14:textId="77777777" w:rsidR="00781973" w:rsidRPr="00781973" w:rsidRDefault="00781973" w:rsidP="00DE0C89">
            <w:pPr>
              <w:autoSpaceDE w:val="0"/>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olsztyński</w:t>
            </w:r>
          </w:p>
        </w:tc>
        <w:tc>
          <w:tcPr>
            <w:tcW w:w="1049" w:type="dxa"/>
            <w:tcBorders>
              <w:top w:val="single" w:sz="4" w:space="0" w:color="000000"/>
              <w:left w:val="single" w:sz="4" w:space="0" w:color="000000"/>
              <w:bottom w:val="single" w:sz="4" w:space="0" w:color="000000"/>
            </w:tcBorders>
            <w:shd w:val="clear" w:color="auto" w:fill="auto"/>
            <w:vAlign w:val="bottom"/>
          </w:tcPr>
          <w:p w14:paraId="5741695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9.044</w:t>
            </w:r>
          </w:p>
        </w:tc>
        <w:tc>
          <w:tcPr>
            <w:tcW w:w="947" w:type="dxa"/>
            <w:tcBorders>
              <w:top w:val="single" w:sz="4" w:space="0" w:color="000000"/>
              <w:left w:val="single" w:sz="4" w:space="0" w:color="000000"/>
              <w:bottom w:val="single" w:sz="4" w:space="0" w:color="000000"/>
            </w:tcBorders>
            <w:shd w:val="clear" w:color="auto" w:fill="auto"/>
            <w:vAlign w:val="bottom"/>
          </w:tcPr>
          <w:p w14:paraId="03720DA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8.684</w:t>
            </w:r>
          </w:p>
        </w:tc>
        <w:tc>
          <w:tcPr>
            <w:tcW w:w="947" w:type="dxa"/>
            <w:tcBorders>
              <w:top w:val="single" w:sz="4" w:space="0" w:color="000000"/>
              <w:left w:val="single" w:sz="4" w:space="0" w:color="000000"/>
              <w:bottom w:val="single" w:sz="4" w:space="0" w:color="000000"/>
            </w:tcBorders>
            <w:shd w:val="clear" w:color="auto" w:fill="auto"/>
            <w:vAlign w:val="bottom"/>
          </w:tcPr>
          <w:p w14:paraId="4982DFF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8.328</w:t>
            </w:r>
          </w:p>
        </w:tc>
        <w:tc>
          <w:tcPr>
            <w:tcW w:w="948" w:type="dxa"/>
            <w:tcBorders>
              <w:top w:val="single" w:sz="4" w:space="0" w:color="000000"/>
              <w:left w:val="single" w:sz="4" w:space="0" w:color="000000"/>
              <w:bottom w:val="single" w:sz="4" w:space="0" w:color="000000"/>
            </w:tcBorders>
            <w:shd w:val="clear" w:color="auto" w:fill="auto"/>
            <w:vAlign w:val="bottom"/>
          </w:tcPr>
          <w:p w14:paraId="3CD5E85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8.846</w:t>
            </w:r>
          </w:p>
        </w:tc>
        <w:tc>
          <w:tcPr>
            <w:tcW w:w="948" w:type="dxa"/>
            <w:tcBorders>
              <w:top w:val="single" w:sz="4" w:space="0" w:color="000000"/>
              <w:left w:val="single" w:sz="4" w:space="0" w:color="000000"/>
              <w:bottom w:val="single" w:sz="4" w:space="0" w:color="000000"/>
            </w:tcBorders>
            <w:shd w:val="clear" w:color="auto" w:fill="auto"/>
            <w:vAlign w:val="bottom"/>
          </w:tcPr>
          <w:p w14:paraId="753EDF2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8.455</w:t>
            </w:r>
          </w:p>
        </w:tc>
        <w:tc>
          <w:tcPr>
            <w:tcW w:w="948" w:type="dxa"/>
            <w:tcBorders>
              <w:top w:val="single" w:sz="4" w:space="0" w:color="000000"/>
              <w:left w:val="single" w:sz="4" w:space="0" w:color="000000"/>
              <w:bottom w:val="single" w:sz="4" w:space="0" w:color="000000"/>
            </w:tcBorders>
            <w:shd w:val="clear" w:color="auto" w:fill="auto"/>
            <w:vAlign w:val="bottom"/>
          </w:tcPr>
          <w:p w14:paraId="080449B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8.551</w:t>
            </w:r>
          </w:p>
        </w:tc>
        <w:tc>
          <w:tcPr>
            <w:tcW w:w="948" w:type="dxa"/>
            <w:tcBorders>
              <w:top w:val="single" w:sz="4" w:space="0" w:color="000000"/>
              <w:left w:val="single" w:sz="4" w:space="0" w:color="000000"/>
              <w:bottom w:val="single" w:sz="4" w:space="0" w:color="000000"/>
            </w:tcBorders>
            <w:shd w:val="clear" w:color="auto" w:fill="auto"/>
            <w:vAlign w:val="bottom"/>
          </w:tcPr>
          <w:p w14:paraId="278DBEB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8.350</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D9366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-694</w:t>
            </w:r>
          </w:p>
        </w:tc>
      </w:tr>
      <w:tr w:rsidR="00781973" w:rsidRPr="00781973" w14:paraId="2901E5FC" w14:textId="77777777" w:rsidTr="00604181">
        <w:trPr>
          <w:jc w:val="center"/>
        </w:trPr>
        <w:tc>
          <w:tcPr>
            <w:tcW w:w="1418" w:type="dxa"/>
            <w:tcBorders>
              <w:top w:val="single" w:sz="4" w:space="0" w:color="000000"/>
              <w:left w:val="single" w:sz="4" w:space="0" w:color="000000"/>
              <w:bottom w:val="single" w:sz="4" w:space="0" w:color="000000"/>
            </w:tcBorders>
            <w:shd w:val="clear" w:color="auto" w:fill="auto"/>
            <w:vAlign w:val="center"/>
          </w:tcPr>
          <w:p w14:paraId="5F94D6C9" w14:textId="77777777" w:rsidR="00781973" w:rsidRPr="00781973" w:rsidRDefault="00781973" w:rsidP="00DE0C89">
            <w:pPr>
              <w:autoSpaceDE w:val="0"/>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szczycieński</w:t>
            </w:r>
          </w:p>
        </w:tc>
        <w:tc>
          <w:tcPr>
            <w:tcW w:w="1049" w:type="dxa"/>
            <w:tcBorders>
              <w:top w:val="single" w:sz="4" w:space="0" w:color="000000"/>
              <w:left w:val="single" w:sz="4" w:space="0" w:color="000000"/>
              <w:bottom w:val="single" w:sz="4" w:space="0" w:color="000000"/>
            </w:tcBorders>
            <w:shd w:val="clear" w:color="auto" w:fill="auto"/>
            <w:vAlign w:val="bottom"/>
          </w:tcPr>
          <w:p w14:paraId="6C00C92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3.780</w:t>
            </w:r>
          </w:p>
        </w:tc>
        <w:tc>
          <w:tcPr>
            <w:tcW w:w="947" w:type="dxa"/>
            <w:tcBorders>
              <w:top w:val="single" w:sz="4" w:space="0" w:color="000000"/>
              <w:left w:val="single" w:sz="4" w:space="0" w:color="000000"/>
              <w:bottom w:val="single" w:sz="4" w:space="0" w:color="000000"/>
            </w:tcBorders>
            <w:shd w:val="clear" w:color="auto" w:fill="auto"/>
            <w:vAlign w:val="bottom"/>
          </w:tcPr>
          <w:p w14:paraId="7531480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4.391</w:t>
            </w:r>
          </w:p>
        </w:tc>
        <w:tc>
          <w:tcPr>
            <w:tcW w:w="947" w:type="dxa"/>
            <w:tcBorders>
              <w:top w:val="single" w:sz="4" w:space="0" w:color="000000"/>
              <w:left w:val="single" w:sz="4" w:space="0" w:color="000000"/>
              <w:bottom w:val="single" w:sz="4" w:space="0" w:color="000000"/>
            </w:tcBorders>
            <w:shd w:val="clear" w:color="auto" w:fill="auto"/>
            <w:vAlign w:val="bottom"/>
          </w:tcPr>
          <w:p w14:paraId="7EA5791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4.047</w:t>
            </w:r>
          </w:p>
        </w:tc>
        <w:tc>
          <w:tcPr>
            <w:tcW w:w="948" w:type="dxa"/>
            <w:tcBorders>
              <w:top w:val="single" w:sz="4" w:space="0" w:color="000000"/>
              <w:left w:val="single" w:sz="4" w:space="0" w:color="000000"/>
              <w:bottom w:val="single" w:sz="4" w:space="0" w:color="000000"/>
            </w:tcBorders>
            <w:shd w:val="clear" w:color="auto" w:fill="auto"/>
            <w:vAlign w:val="bottom"/>
          </w:tcPr>
          <w:p w14:paraId="2D22DF3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4.423</w:t>
            </w:r>
          </w:p>
        </w:tc>
        <w:tc>
          <w:tcPr>
            <w:tcW w:w="948" w:type="dxa"/>
            <w:tcBorders>
              <w:top w:val="single" w:sz="4" w:space="0" w:color="000000"/>
              <w:left w:val="single" w:sz="4" w:space="0" w:color="000000"/>
              <w:bottom w:val="single" w:sz="4" w:space="0" w:color="000000"/>
            </w:tcBorders>
            <w:shd w:val="clear" w:color="auto" w:fill="auto"/>
            <w:vAlign w:val="bottom"/>
          </w:tcPr>
          <w:p w14:paraId="2DD9161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4.546</w:t>
            </w:r>
          </w:p>
        </w:tc>
        <w:tc>
          <w:tcPr>
            <w:tcW w:w="948" w:type="dxa"/>
            <w:tcBorders>
              <w:top w:val="single" w:sz="4" w:space="0" w:color="000000"/>
              <w:left w:val="single" w:sz="4" w:space="0" w:color="000000"/>
              <w:bottom w:val="single" w:sz="4" w:space="0" w:color="000000"/>
            </w:tcBorders>
            <w:shd w:val="clear" w:color="auto" w:fill="auto"/>
            <w:vAlign w:val="bottom"/>
          </w:tcPr>
          <w:p w14:paraId="7C307E0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4.430</w:t>
            </w:r>
          </w:p>
        </w:tc>
        <w:tc>
          <w:tcPr>
            <w:tcW w:w="948" w:type="dxa"/>
            <w:tcBorders>
              <w:top w:val="single" w:sz="4" w:space="0" w:color="000000"/>
              <w:left w:val="single" w:sz="4" w:space="0" w:color="000000"/>
              <w:bottom w:val="single" w:sz="4" w:space="0" w:color="000000"/>
            </w:tcBorders>
            <w:shd w:val="clear" w:color="auto" w:fill="auto"/>
            <w:vAlign w:val="bottom"/>
          </w:tcPr>
          <w:p w14:paraId="6B5F323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4.535</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179026"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sz w:val="20"/>
                <w:szCs w:val="20"/>
              </w:rPr>
              <w:t>+755</w:t>
            </w:r>
          </w:p>
        </w:tc>
      </w:tr>
      <w:tr w:rsidR="00781973" w:rsidRPr="00781973" w14:paraId="7282E755" w14:textId="77777777" w:rsidTr="00604181">
        <w:trPr>
          <w:jc w:val="center"/>
        </w:trPr>
        <w:tc>
          <w:tcPr>
            <w:tcW w:w="9498" w:type="dxa"/>
            <w:gridSpan w:val="9"/>
            <w:tcBorders>
              <w:top w:val="single" w:sz="4" w:space="0" w:color="000000"/>
              <w:left w:val="single" w:sz="4" w:space="0" w:color="000000"/>
              <w:bottom w:val="single" w:sz="4" w:space="0" w:color="000000"/>
              <w:right w:val="single" w:sz="4" w:space="0" w:color="000000"/>
            </w:tcBorders>
            <w:shd w:val="clear" w:color="auto" w:fill="FFC000"/>
            <w:vAlign w:val="center"/>
          </w:tcPr>
          <w:p w14:paraId="48E0C8C4"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Handel, naprawa pojazdów samochodowych, transport i gospodarka magazynowa, zakwaterowanie i gastronomia, informacja i komunikacja</w:t>
            </w:r>
          </w:p>
        </w:tc>
      </w:tr>
      <w:tr w:rsidR="00781973" w:rsidRPr="00781973" w14:paraId="190A0976" w14:textId="77777777" w:rsidTr="00604181">
        <w:trPr>
          <w:jc w:val="center"/>
        </w:trPr>
        <w:tc>
          <w:tcPr>
            <w:tcW w:w="1418" w:type="dxa"/>
            <w:tcBorders>
              <w:top w:val="single" w:sz="4" w:space="0" w:color="000000"/>
              <w:left w:val="single" w:sz="4" w:space="0" w:color="000000"/>
              <w:bottom w:val="single" w:sz="4" w:space="0" w:color="000000"/>
            </w:tcBorders>
            <w:shd w:val="clear" w:color="auto" w:fill="auto"/>
            <w:vAlign w:val="center"/>
          </w:tcPr>
          <w:p w14:paraId="22F1A9CF" w14:textId="77777777" w:rsidR="00781973" w:rsidRPr="00781973" w:rsidRDefault="00781973" w:rsidP="00DE0C89">
            <w:pPr>
              <w:autoSpaceDE w:val="0"/>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olsztyński</w:t>
            </w:r>
          </w:p>
        </w:tc>
        <w:tc>
          <w:tcPr>
            <w:tcW w:w="1049" w:type="dxa"/>
            <w:tcBorders>
              <w:top w:val="single" w:sz="4" w:space="0" w:color="000000"/>
              <w:left w:val="single" w:sz="4" w:space="0" w:color="000000"/>
              <w:bottom w:val="single" w:sz="4" w:space="0" w:color="000000"/>
            </w:tcBorders>
            <w:shd w:val="clear" w:color="auto" w:fill="auto"/>
            <w:vAlign w:val="bottom"/>
          </w:tcPr>
          <w:p w14:paraId="2C0C1C7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2.510</w:t>
            </w:r>
          </w:p>
        </w:tc>
        <w:tc>
          <w:tcPr>
            <w:tcW w:w="947" w:type="dxa"/>
            <w:tcBorders>
              <w:top w:val="single" w:sz="4" w:space="0" w:color="000000"/>
              <w:left w:val="single" w:sz="4" w:space="0" w:color="000000"/>
              <w:bottom w:val="single" w:sz="4" w:space="0" w:color="000000"/>
            </w:tcBorders>
            <w:shd w:val="clear" w:color="auto" w:fill="auto"/>
            <w:vAlign w:val="bottom"/>
          </w:tcPr>
          <w:p w14:paraId="67AD499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2.943</w:t>
            </w:r>
          </w:p>
        </w:tc>
        <w:tc>
          <w:tcPr>
            <w:tcW w:w="947" w:type="dxa"/>
            <w:tcBorders>
              <w:top w:val="single" w:sz="4" w:space="0" w:color="000000"/>
              <w:left w:val="single" w:sz="4" w:space="0" w:color="000000"/>
              <w:bottom w:val="single" w:sz="4" w:space="0" w:color="000000"/>
            </w:tcBorders>
            <w:shd w:val="clear" w:color="auto" w:fill="auto"/>
            <w:vAlign w:val="bottom"/>
          </w:tcPr>
          <w:p w14:paraId="7DECF47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2.551</w:t>
            </w:r>
          </w:p>
        </w:tc>
        <w:tc>
          <w:tcPr>
            <w:tcW w:w="948" w:type="dxa"/>
            <w:tcBorders>
              <w:top w:val="single" w:sz="4" w:space="0" w:color="000000"/>
              <w:left w:val="single" w:sz="4" w:space="0" w:color="000000"/>
              <w:bottom w:val="single" w:sz="4" w:space="0" w:color="000000"/>
            </w:tcBorders>
            <w:shd w:val="clear" w:color="auto" w:fill="auto"/>
            <w:vAlign w:val="bottom"/>
          </w:tcPr>
          <w:p w14:paraId="066AF4B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2.645</w:t>
            </w:r>
          </w:p>
        </w:tc>
        <w:tc>
          <w:tcPr>
            <w:tcW w:w="948" w:type="dxa"/>
            <w:tcBorders>
              <w:top w:val="single" w:sz="4" w:space="0" w:color="000000"/>
              <w:left w:val="single" w:sz="4" w:space="0" w:color="000000"/>
              <w:bottom w:val="single" w:sz="4" w:space="0" w:color="000000"/>
            </w:tcBorders>
            <w:shd w:val="clear" w:color="auto" w:fill="auto"/>
            <w:vAlign w:val="bottom"/>
          </w:tcPr>
          <w:p w14:paraId="503BAE0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2.677</w:t>
            </w:r>
          </w:p>
        </w:tc>
        <w:tc>
          <w:tcPr>
            <w:tcW w:w="948" w:type="dxa"/>
            <w:tcBorders>
              <w:top w:val="single" w:sz="4" w:space="0" w:color="000000"/>
              <w:left w:val="single" w:sz="4" w:space="0" w:color="000000"/>
              <w:bottom w:val="single" w:sz="4" w:space="0" w:color="000000"/>
            </w:tcBorders>
            <w:shd w:val="clear" w:color="auto" w:fill="auto"/>
            <w:vAlign w:val="bottom"/>
          </w:tcPr>
          <w:p w14:paraId="1C904BA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2.897</w:t>
            </w:r>
          </w:p>
        </w:tc>
        <w:tc>
          <w:tcPr>
            <w:tcW w:w="948" w:type="dxa"/>
            <w:tcBorders>
              <w:top w:val="single" w:sz="4" w:space="0" w:color="000000"/>
              <w:left w:val="single" w:sz="4" w:space="0" w:color="000000"/>
              <w:bottom w:val="single" w:sz="4" w:space="0" w:color="000000"/>
            </w:tcBorders>
            <w:shd w:val="clear" w:color="auto" w:fill="auto"/>
            <w:vAlign w:val="bottom"/>
          </w:tcPr>
          <w:p w14:paraId="66B37BA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2.973</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9C30D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+463</w:t>
            </w:r>
          </w:p>
        </w:tc>
      </w:tr>
      <w:tr w:rsidR="00781973" w:rsidRPr="00781973" w14:paraId="06743B5F" w14:textId="77777777" w:rsidTr="00604181">
        <w:trPr>
          <w:jc w:val="center"/>
        </w:trPr>
        <w:tc>
          <w:tcPr>
            <w:tcW w:w="1418" w:type="dxa"/>
            <w:tcBorders>
              <w:top w:val="single" w:sz="4" w:space="0" w:color="000000"/>
              <w:left w:val="single" w:sz="4" w:space="0" w:color="000000"/>
              <w:bottom w:val="single" w:sz="4" w:space="0" w:color="000000"/>
            </w:tcBorders>
            <w:shd w:val="clear" w:color="auto" w:fill="auto"/>
            <w:vAlign w:val="center"/>
          </w:tcPr>
          <w:p w14:paraId="3119C28B" w14:textId="77777777" w:rsidR="00781973" w:rsidRPr="00781973" w:rsidRDefault="00781973" w:rsidP="00DE0C89">
            <w:pPr>
              <w:autoSpaceDE w:val="0"/>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szczycieński</w:t>
            </w:r>
          </w:p>
        </w:tc>
        <w:tc>
          <w:tcPr>
            <w:tcW w:w="1049" w:type="dxa"/>
            <w:tcBorders>
              <w:top w:val="single" w:sz="4" w:space="0" w:color="000000"/>
              <w:left w:val="single" w:sz="4" w:space="0" w:color="000000"/>
              <w:bottom w:val="single" w:sz="4" w:space="0" w:color="000000"/>
            </w:tcBorders>
            <w:shd w:val="clear" w:color="auto" w:fill="auto"/>
            <w:vAlign w:val="bottom"/>
          </w:tcPr>
          <w:p w14:paraId="44491DB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1.721</w:t>
            </w:r>
          </w:p>
        </w:tc>
        <w:tc>
          <w:tcPr>
            <w:tcW w:w="947" w:type="dxa"/>
            <w:tcBorders>
              <w:top w:val="single" w:sz="4" w:space="0" w:color="000000"/>
              <w:left w:val="single" w:sz="4" w:space="0" w:color="000000"/>
              <w:bottom w:val="single" w:sz="4" w:space="0" w:color="000000"/>
            </w:tcBorders>
            <w:shd w:val="clear" w:color="auto" w:fill="auto"/>
            <w:vAlign w:val="bottom"/>
          </w:tcPr>
          <w:p w14:paraId="44050F4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1.628</w:t>
            </w:r>
          </w:p>
        </w:tc>
        <w:tc>
          <w:tcPr>
            <w:tcW w:w="947" w:type="dxa"/>
            <w:tcBorders>
              <w:top w:val="single" w:sz="4" w:space="0" w:color="000000"/>
              <w:left w:val="single" w:sz="4" w:space="0" w:color="000000"/>
              <w:bottom w:val="single" w:sz="4" w:space="0" w:color="000000"/>
            </w:tcBorders>
            <w:shd w:val="clear" w:color="auto" w:fill="auto"/>
            <w:vAlign w:val="bottom"/>
          </w:tcPr>
          <w:p w14:paraId="1127F9E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1.767</w:t>
            </w:r>
          </w:p>
        </w:tc>
        <w:tc>
          <w:tcPr>
            <w:tcW w:w="948" w:type="dxa"/>
            <w:tcBorders>
              <w:top w:val="single" w:sz="4" w:space="0" w:color="000000"/>
              <w:left w:val="single" w:sz="4" w:space="0" w:color="000000"/>
              <w:bottom w:val="single" w:sz="4" w:space="0" w:color="000000"/>
            </w:tcBorders>
            <w:shd w:val="clear" w:color="auto" w:fill="auto"/>
            <w:vAlign w:val="bottom"/>
          </w:tcPr>
          <w:p w14:paraId="45ABB87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1.882</w:t>
            </w:r>
          </w:p>
        </w:tc>
        <w:tc>
          <w:tcPr>
            <w:tcW w:w="948" w:type="dxa"/>
            <w:tcBorders>
              <w:top w:val="single" w:sz="4" w:space="0" w:color="000000"/>
              <w:left w:val="single" w:sz="4" w:space="0" w:color="000000"/>
              <w:bottom w:val="single" w:sz="4" w:space="0" w:color="000000"/>
            </w:tcBorders>
            <w:shd w:val="clear" w:color="auto" w:fill="auto"/>
            <w:vAlign w:val="bottom"/>
          </w:tcPr>
          <w:p w14:paraId="67D1608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1.709</w:t>
            </w:r>
          </w:p>
        </w:tc>
        <w:tc>
          <w:tcPr>
            <w:tcW w:w="948" w:type="dxa"/>
            <w:tcBorders>
              <w:top w:val="single" w:sz="4" w:space="0" w:color="000000"/>
              <w:left w:val="single" w:sz="4" w:space="0" w:color="000000"/>
              <w:bottom w:val="single" w:sz="4" w:space="0" w:color="000000"/>
            </w:tcBorders>
            <w:shd w:val="clear" w:color="auto" w:fill="auto"/>
            <w:vAlign w:val="bottom"/>
          </w:tcPr>
          <w:p w14:paraId="667057E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1.658</w:t>
            </w:r>
          </w:p>
        </w:tc>
        <w:tc>
          <w:tcPr>
            <w:tcW w:w="948" w:type="dxa"/>
            <w:tcBorders>
              <w:top w:val="single" w:sz="4" w:space="0" w:color="000000"/>
              <w:left w:val="single" w:sz="4" w:space="0" w:color="000000"/>
              <w:bottom w:val="single" w:sz="4" w:space="0" w:color="000000"/>
            </w:tcBorders>
            <w:shd w:val="clear" w:color="auto" w:fill="auto"/>
            <w:vAlign w:val="bottom"/>
          </w:tcPr>
          <w:p w14:paraId="7EE942B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1.724</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B11B61"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sz w:val="20"/>
                <w:szCs w:val="20"/>
              </w:rPr>
              <w:t>+3</w:t>
            </w:r>
          </w:p>
        </w:tc>
      </w:tr>
      <w:tr w:rsidR="00781973" w:rsidRPr="00781973" w14:paraId="5B0FED05" w14:textId="77777777" w:rsidTr="00604181">
        <w:trPr>
          <w:jc w:val="center"/>
        </w:trPr>
        <w:tc>
          <w:tcPr>
            <w:tcW w:w="9498" w:type="dxa"/>
            <w:gridSpan w:val="9"/>
            <w:tcBorders>
              <w:top w:val="single" w:sz="4" w:space="0" w:color="000000"/>
              <w:left w:val="single" w:sz="4" w:space="0" w:color="000000"/>
              <w:bottom w:val="single" w:sz="4" w:space="0" w:color="000000"/>
              <w:right w:val="single" w:sz="4" w:space="0" w:color="000000"/>
            </w:tcBorders>
            <w:shd w:val="clear" w:color="auto" w:fill="FFFF00"/>
            <w:vAlign w:val="center"/>
          </w:tcPr>
          <w:p w14:paraId="34166AE7"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Działalność finansowa i ubezpieczeniowa, obsługa rynku nieruchomości</w:t>
            </w:r>
          </w:p>
        </w:tc>
      </w:tr>
      <w:tr w:rsidR="00781973" w:rsidRPr="00781973" w14:paraId="515AC65D" w14:textId="77777777" w:rsidTr="00604181">
        <w:trPr>
          <w:jc w:val="center"/>
        </w:trPr>
        <w:tc>
          <w:tcPr>
            <w:tcW w:w="1418" w:type="dxa"/>
            <w:tcBorders>
              <w:top w:val="single" w:sz="4" w:space="0" w:color="000000"/>
              <w:left w:val="single" w:sz="4" w:space="0" w:color="000000"/>
              <w:bottom w:val="single" w:sz="4" w:space="0" w:color="000000"/>
            </w:tcBorders>
            <w:shd w:val="clear" w:color="auto" w:fill="auto"/>
            <w:vAlign w:val="center"/>
          </w:tcPr>
          <w:p w14:paraId="0D04AF23" w14:textId="77777777" w:rsidR="00781973" w:rsidRPr="00781973" w:rsidRDefault="00781973" w:rsidP="00DE0C89">
            <w:pPr>
              <w:autoSpaceDE w:val="0"/>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olsztyński</w:t>
            </w:r>
          </w:p>
        </w:tc>
        <w:tc>
          <w:tcPr>
            <w:tcW w:w="1049" w:type="dxa"/>
            <w:tcBorders>
              <w:top w:val="single" w:sz="4" w:space="0" w:color="000000"/>
              <w:left w:val="single" w:sz="4" w:space="0" w:color="000000"/>
              <w:bottom w:val="single" w:sz="4" w:space="0" w:color="000000"/>
            </w:tcBorders>
            <w:shd w:val="clear" w:color="auto" w:fill="auto"/>
            <w:vAlign w:val="bottom"/>
          </w:tcPr>
          <w:p w14:paraId="07BF8EC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276</w:t>
            </w:r>
          </w:p>
        </w:tc>
        <w:tc>
          <w:tcPr>
            <w:tcW w:w="947" w:type="dxa"/>
            <w:tcBorders>
              <w:top w:val="single" w:sz="4" w:space="0" w:color="000000"/>
              <w:left w:val="single" w:sz="4" w:space="0" w:color="000000"/>
              <w:bottom w:val="single" w:sz="4" w:space="0" w:color="000000"/>
            </w:tcBorders>
            <w:shd w:val="clear" w:color="auto" w:fill="auto"/>
            <w:vAlign w:val="bottom"/>
          </w:tcPr>
          <w:p w14:paraId="5AD569E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412</w:t>
            </w:r>
          </w:p>
        </w:tc>
        <w:tc>
          <w:tcPr>
            <w:tcW w:w="947" w:type="dxa"/>
            <w:tcBorders>
              <w:top w:val="single" w:sz="4" w:space="0" w:color="000000"/>
              <w:left w:val="single" w:sz="4" w:space="0" w:color="000000"/>
              <w:bottom w:val="single" w:sz="4" w:space="0" w:color="000000"/>
            </w:tcBorders>
            <w:shd w:val="clear" w:color="auto" w:fill="auto"/>
            <w:vAlign w:val="bottom"/>
          </w:tcPr>
          <w:p w14:paraId="484D3F5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380</w:t>
            </w:r>
          </w:p>
        </w:tc>
        <w:tc>
          <w:tcPr>
            <w:tcW w:w="948" w:type="dxa"/>
            <w:tcBorders>
              <w:top w:val="single" w:sz="4" w:space="0" w:color="000000"/>
              <w:left w:val="single" w:sz="4" w:space="0" w:color="000000"/>
              <w:bottom w:val="single" w:sz="4" w:space="0" w:color="000000"/>
            </w:tcBorders>
            <w:shd w:val="clear" w:color="auto" w:fill="auto"/>
            <w:vAlign w:val="bottom"/>
          </w:tcPr>
          <w:p w14:paraId="5684378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371</w:t>
            </w:r>
          </w:p>
        </w:tc>
        <w:tc>
          <w:tcPr>
            <w:tcW w:w="948" w:type="dxa"/>
            <w:tcBorders>
              <w:top w:val="single" w:sz="4" w:space="0" w:color="000000"/>
              <w:left w:val="single" w:sz="4" w:space="0" w:color="000000"/>
              <w:bottom w:val="single" w:sz="4" w:space="0" w:color="000000"/>
            </w:tcBorders>
            <w:shd w:val="clear" w:color="auto" w:fill="auto"/>
            <w:vAlign w:val="bottom"/>
          </w:tcPr>
          <w:p w14:paraId="295271E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355</w:t>
            </w:r>
          </w:p>
        </w:tc>
        <w:tc>
          <w:tcPr>
            <w:tcW w:w="948" w:type="dxa"/>
            <w:tcBorders>
              <w:top w:val="single" w:sz="4" w:space="0" w:color="000000"/>
              <w:left w:val="single" w:sz="4" w:space="0" w:color="000000"/>
              <w:bottom w:val="single" w:sz="4" w:space="0" w:color="000000"/>
            </w:tcBorders>
            <w:shd w:val="clear" w:color="auto" w:fill="auto"/>
            <w:vAlign w:val="bottom"/>
          </w:tcPr>
          <w:p w14:paraId="5AE9B36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577</w:t>
            </w:r>
          </w:p>
        </w:tc>
        <w:tc>
          <w:tcPr>
            <w:tcW w:w="948" w:type="dxa"/>
            <w:tcBorders>
              <w:top w:val="single" w:sz="4" w:space="0" w:color="000000"/>
              <w:left w:val="single" w:sz="4" w:space="0" w:color="000000"/>
              <w:bottom w:val="single" w:sz="4" w:space="0" w:color="000000"/>
            </w:tcBorders>
            <w:shd w:val="clear" w:color="auto" w:fill="auto"/>
            <w:vAlign w:val="bottom"/>
          </w:tcPr>
          <w:p w14:paraId="5293EDC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589</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16AF9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+313</w:t>
            </w:r>
          </w:p>
        </w:tc>
      </w:tr>
      <w:tr w:rsidR="00781973" w:rsidRPr="00781973" w14:paraId="0A1F23E8" w14:textId="77777777" w:rsidTr="00604181">
        <w:trPr>
          <w:jc w:val="center"/>
        </w:trPr>
        <w:tc>
          <w:tcPr>
            <w:tcW w:w="1418" w:type="dxa"/>
            <w:tcBorders>
              <w:top w:val="single" w:sz="4" w:space="0" w:color="000000"/>
              <w:left w:val="single" w:sz="4" w:space="0" w:color="000000"/>
              <w:bottom w:val="single" w:sz="4" w:space="0" w:color="000000"/>
            </w:tcBorders>
            <w:shd w:val="clear" w:color="auto" w:fill="auto"/>
            <w:vAlign w:val="center"/>
          </w:tcPr>
          <w:p w14:paraId="2278B275" w14:textId="77777777" w:rsidR="00781973" w:rsidRPr="00781973" w:rsidRDefault="00781973" w:rsidP="00DE0C89">
            <w:pPr>
              <w:autoSpaceDE w:val="0"/>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szczycieński</w:t>
            </w:r>
          </w:p>
        </w:tc>
        <w:tc>
          <w:tcPr>
            <w:tcW w:w="1049" w:type="dxa"/>
            <w:tcBorders>
              <w:top w:val="single" w:sz="4" w:space="0" w:color="000000"/>
              <w:left w:val="single" w:sz="4" w:space="0" w:color="000000"/>
              <w:bottom w:val="single" w:sz="4" w:space="0" w:color="000000"/>
            </w:tcBorders>
            <w:shd w:val="clear" w:color="auto" w:fill="auto"/>
            <w:vAlign w:val="bottom"/>
          </w:tcPr>
          <w:p w14:paraId="0B62EFB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388</w:t>
            </w:r>
          </w:p>
        </w:tc>
        <w:tc>
          <w:tcPr>
            <w:tcW w:w="947" w:type="dxa"/>
            <w:tcBorders>
              <w:top w:val="single" w:sz="4" w:space="0" w:color="000000"/>
              <w:left w:val="single" w:sz="4" w:space="0" w:color="000000"/>
              <w:bottom w:val="single" w:sz="4" w:space="0" w:color="000000"/>
            </w:tcBorders>
            <w:shd w:val="clear" w:color="auto" w:fill="auto"/>
            <w:vAlign w:val="bottom"/>
          </w:tcPr>
          <w:p w14:paraId="6D934F0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334</w:t>
            </w:r>
          </w:p>
        </w:tc>
        <w:tc>
          <w:tcPr>
            <w:tcW w:w="947" w:type="dxa"/>
            <w:tcBorders>
              <w:top w:val="single" w:sz="4" w:space="0" w:color="000000"/>
              <w:left w:val="single" w:sz="4" w:space="0" w:color="000000"/>
              <w:bottom w:val="single" w:sz="4" w:space="0" w:color="000000"/>
            </w:tcBorders>
            <w:shd w:val="clear" w:color="auto" w:fill="auto"/>
            <w:vAlign w:val="bottom"/>
          </w:tcPr>
          <w:p w14:paraId="474C33B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299</w:t>
            </w:r>
          </w:p>
        </w:tc>
        <w:tc>
          <w:tcPr>
            <w:tcW w:w="948" w:type="dxa"/>
            <w:tcBorders>
              <w:top w:val="single" w:sz="4" w:space="0" w:color="000000"/>
              <w:left w:val="single" w:sz="4" w:space="0" w:color="000000"/>
              <w:bottom w:val="single" w:sz="4" w:space="0" w:color="000000"/>
            </w:tcBorders>
            <w:shd w:val="clear" w:color="auto" w:fill="auto"/>
            <w:vAlign w:val="bottom"/>
          </w:tcPr>
          <w:p w14:paraId="51698BF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319</w:t>
            </w:r>
          </w:p>
        </w:tc>
        <w:tc>
          <w:tcPr>
            <w:tcW w:w="948" w:type="dxa"/>
            <w:tcBorders>
              <w:top w:val="single" w:sz="4" w:space="0" w:color="000000"/>
              <w:left w:val="single" w:sz="4" w:space="0" w:color="000000"/>
              <w:bottom w:val="single" w:sz="4" w:space="0" w:color="000000"/>
            </w:tcBorders>
            <w:shd w:val="clear" w:color="auto" w:fill="auto"/>
            <w:vAlign w:val="bottom"/>
          </w:tcPr>
          <w:p w14:paraId="592A4B7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305</w:t>
            </w:r>
          </w:p>
        </w:tc>
        <w:tc>
          <w:tcPr>
            <w:tcW w:w="948" w:type="dxa"/>
            <w:tcBorders>
              <w:top w:val="single" w:sz="4" w:space="0" w:color="000000"/>
              <w:left w:val="single" w:sz="4" w:space="0" w:color="000000"/>
              <w:bottom w:val="single" w:sz="4" w:space="0" w:color="000000"/>
            </w:tcBorders>
            <w:shd w:val="clear" w:color="auto" w:fill="auto"/>
            <w:vAlign w:val="bottom"/>
          </w:tcPr>
          <w:p w14:paraId="469D961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277</w:t>
            </w:r>
          </w:p>
        </w:tc>
        <w:tc>
          <w:tcPr>
            <w:tcW w:w="948" w:type="dxa"/>
            <w:tcBorders>
              <w:top w:val="single" w:sz="4" w:space="0" w:color="000000"/>
              <w:left w:val="single" w:sz="4" w:space="0" w:color="000000"/>
              <w:bottom w:val="single" w:sz="4" w:space="0" w:color="000000"/>
            </w:tcBorders>
            <w:shd w:val="clear" w:color="auto" w:fill="auto"/>
            <w:vAlign w:val="bottom"/>
          </w:tcPr>
          <w:p w14:paraId="2694520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321</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1C275F"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sz w:val="20"/>
                <w:szCs w:val="20"/>
              </w:rPr>
              <w:t>-67</w:t>
            </w:r>
          </w:p>
        </w:tc>
      </w:tr>
      <w:tr w:rsidR="00781973" w:rsidRPr="00781973" w14:paraId="15ABBF83" w14:textId="77777777" w:rsidTr="00604181">
        <w:trPr>
          <w:jc w:val="center"/>
        </w:trPr>
        <w:tc>
          <w:tcPr>
            <w:tcW w:w="9498" w:type="dxa"/>
            <w:gridSpan w:val="9"/>
            <w:tcBorders>
              <w:top w:val="single" w:sz="4" w:space="0" w:color="000000"/>
              <w:left w:val="single" w:sz="4" w:space="0" w:color="000000"/>
              <w:bottom w:val="single" w:sz="4" w:space="0" w:color="000000"/>
              <w:right w:val="single" w:sz="4" w:space="0" w:color="000000"/>
            </w:tcBorders>
            <w:shd w:val="clear" w:color="auto" w:fill="00B0F0"/>
            <w:vAlign w:val="center"/>
          </w:tcPr>
          <w:p w14:paraId="67B13E31"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Pozostałe usługi</w:t>
            </w:r>
          </w:p>
        </w:tc>
      </w:tr>
      <w:tr w:rsidR="00781973" w:rsidRPr="00781973" w14:paraId="2EF12498" w14:textId="77777777" w:rsidTr="00604181">
        <w:trPr>
          <w:jc w:val="center"/>
        </w:trPr>
        <w:tc>
          <w:tcPr>
            <w:tcW w:w="1418" w:type="dxa"/>
            <w:tcBorders>
              <w:top w:val="single" w:sz="4" w:space="0" w:color="000000"/>
              <w:left w:val="single" w:sz="4" w:space="0" w:color="000000"/>
              <w:bottom w:val="single" w:sz="4" w:space="0" w:color="000000"/>
            </w:tcBorders>
            <w:shd w:val="clear" w:color="auto" w:fill="auto"/>
            <w:vAlign w:val="center"/>
          </w:tcPr>
          <w:p w14:paraId="78DEB2AB" w14:textId="77777777" w:rsidR="00781973" w:rsidRPr="00781973" w:rsidRDefault="00781973" w:rsidP="00DE0C89">
            <w:pPr>
              <w:autoSpaceDE w:val="0"/>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olsztyński</w:t>
            </w:r>
          </w:p>
        </w:tc>
        <w:tc>
          <w:tcPr>
            <w:tcW w:w="1049" w:type="dxa"/>
            <w:tcBorders>
              <w:top w:val="single" w:sz="4" w:space="0" w:color="000000"/>
              <w:left w:val="single" w:sz="4" w:space="0" w:color="000000"/>
              <w:bottom w:val="single" w:sz="4" w:space="0" w:color="000000"/>
            </w:tcBorders>
            <w:shd w:val="clear" w:color="auto" w:fill="auto"/>
            <w:vAlign w:val="bottom"/>
          </w:tcPr>
          <w:p w14:paraId="12793F2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5.074</w:t>
            </w:r>
          </w:p>
        </w:tc>
        <w:tc>
          <w:tcPr>
            <w:tcW w:w="947" w:type="dxa"/>
            <w:tcBorders>
              <w:top w:val="single" w:sz="4" w:space="0" w:color="000000"/>
              <w:left w:val="single" w:sz="4" w:space="0" w:color="000000"/>
              <w:bottom w:val="single" w:sz="4" w:space="0" w:color="000000"/>
            </w:tcBorders>
            <w:shd w:val="clear" w:color="auto" w:fill="auto"/>
            <w:vAlign w:val="bottom"/>
          </w:tcPr>
          <w:p w14:paraId="5078D73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5.334</w:t>
            </w:r>
          </w:p>
        </w:tc>
        <w:tc>
          <w:tcPr>
            <w:tcW w:w="947" w:type="dxa"/>
            <w:tcBorders>
              <w:top w:val="single" w:sz="4" w:space="0" w:color="000000"/>
              <w:left w:val="single" w:sz="4" w:space="0" w:color="000000"/>
              <w:bottom w:val="single" w:sz="4" w:space="0" w:color="000000"/>
            </w:tcBorders>
            <w:shd w:val="clear" w:color="auto" w:fill="auto"/>
            <w:vAlign w:val="bottom"/>
          </w:tcPr>
          <w:p w14:paraId="46E64D1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5.240</w:t>
            </w:r>
          </w:p>
        </w:tc>
        <w:tc>
          <w:tcPr>
            <w:tcW w:w="948" w:type="dxa"/>
            <w:tcBorders>
              <w:top w:val="single" w:sz="4" w:space="0" w:color="000000"/>
              <w:left w:val="single" w:sz="4" w:space="0" w:color="000000"/>
              <w:bottom w:val="single" w:sz="4" w:space="0" w:color="000000"/>
            </w:tcBorders>
            <w:shd w:val="clear" w:color="auto" w:fill="auto"/>
            <w:vAlign w:val="bottom"/>
          </w:tcPr>
          <w:p w14:paraId="0C27ACC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5.254</w:t>
            </w:r>
          </w:p>
        </w:tc>
        <w:tc>
          <w:tcPr>
            <w:tcW w:w="948" w:type="dxa"/>
            <w:tcBorders>
              <w:top w:val="single" w:sz="4" w:space="0" w:color="000000"/>
              <w:left w:val="single" w:sz="4" w:space="0" w:color="000000"/>
              <w:bottom w:val="single" w:sz="4" w:space="0" w:color="000000"/>
            </w:tcBorders>
            <w:shd w:val="clear" w:color="auto" w:fill="auto"/>
            <w:vAlign w:val="bottom"/>
          </w:tcPr>
          <w:p w14:paraId="691CA7E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5.232</w:t>
            </w:r>
          </w:p>
        </w:tc>
        <w:tc>
          <w:tcPr>
            <w:tcW w:w="948" w:type="dxa"/>
            <w:tcBorders>
              <w:top w:val="single" w:sz="4" w:space="0" w:color="000000"/>
              <w:left w:val="single" w:sz="4" w:space="0" w:color="000000"/>
              <w:bottom w:val="single" w:sz="4" w:space="0" w:color="000000"/>
            </w:tcBorders>
            <w:shd w:val="clear" w:color="auto" w:fill="auto"/>
            <w:vAlign w:val="bottom"/>
          </w:tcPr>
          <w:p w14:paraId="0B61758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5.316</w:t>
            </w:r>
          </w:p>
        </w:tc>
        <w:tc>
          <w:tcPr>
            <w:tcW w:w="948" w:type="dxa"/>
            <w:tcBorders>
              <w:top w:val="single" w:sz="4" w:space="0" w:color="000000"/>
              <w:left w:val="single" w:sz="4" w:space="0" w:color="000000"/>
              <w:bottom w:val="single" w:sz="4" w:space="0" w:color="000000"/>
            </w:tcBorders>
            <w:shd w:val="clear" w:color="auto" w:fill="auto"/>
            <w:vAlign w:val="bottom"/>
          </w:tcPr>
          <w:p w14:paraId="34E6692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5.683</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5CBDF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+609</w:t>
            </w:r>
          </w:p>
        </w:tc>
      </w:tr>
      <w:tr w:rsidR="00781973" w:rsidRPr="00781973" w14:paraId="34EF6EAC" w14:textId="77777777" w:rsidTr="00604181">
        <w:trPr>
          <w:jc w:val="center"/>
        </w:trPr>
        <w:tc>
          <w:tcPr>
            <w:tcW w:w="1418" w:type="dxa"/>
            <w:tcBorders>
              <w:top w:val="single" w:sz="4" w:space="0" w:color="000000"/>
              <w:left w:val="single" w:sz="4" w:space="0" w:color="000000"/>
              <w:bottom w:val="single" w:sz="4" w:space="0" w:color="000000"/>
            </w:tcBorders>
            <w:shd w:val="clear" w:color="auto" w:fill="auto"/>
            <w:vAlign w:val="center"/>
          </w:tcPr>
          <w:p w14:paraId="7415AFF6" w14:textId="77777777" w:rsidR="00781973" w:rsidRPr="00781973" w:rsidRDefault="00781973" w:rsidP="00DE0C89">
            <w:pPr>
              <w:autoSpaceDE w:val="0"/>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szczycieński</w:t>
            </w:r>
          </w:p>
        </w:tc>
        <w:tc>
          <w:tcPr>
            <w:tcW w:w="1049" w:type="dxa"/>
            <w:tcBorders>
              <w:top w:val="single" w:sz="4" w:space="0" w:color="000000"/>
              <w:left w:val="single" w:sz="4" w:space="0" w:color="000000"/>
              <w:bottom w:val="single" w:sz="4" w:space="0" w:color="000000"/>
            </w:tcBorders>
            <w:shd w:val="clear" w:color="auto" w:fill="auto"/>
            <w:vAlign w:val="bottom"/>
          </w:tcPr>
          <w:p w14:paraId="7F0C5AE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3.804</w:t>
            </w:r>
          </w:p>
        </w:tc>
        <w:tc>
          <w:tcPr>
            <w:tcW w:w="947" w:type="dxa"/>
            <w:tcBorders>
              <w:top w:val="single" w:sz="4" w:space="0" w:color="000000"/>
              <w:left w:val="single" w:sz="4" w:space="0" w:color="000000"/>
              <w:bottom w:val="single" w:sz="4" w:space="0" w:color="000000"/>
            </w:tcBorders>
            <w:shd w:val="clear" w:color="auto" w:fill="auto"/>
            <w:vAlign w:val="bottom"/>
          </w:tcPr>
          <w:p w14:paraId="1808A83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3.847</w:t>
            </w:r>
          </w:p>
        </w:tc>
        <w:tc>
          <w:tcPr>
            <w:tcW w:w="947" w:type="dxa"/>
            <w:tcBorders>
              <w:top w:val="single" w:sz="4" w:space="0" w:color="000000"/>
              <w:left w:val="single" w:sz="4" w:space="0" w:color="000000"/>
              <w:bottom w:val="single" w:sz="4" w:space="0" w:color="000000"/>
            </w:tcBorders>
            <w:shd w:val="clear" w:color="auto" w:fill="auto"/>
            <w:vAlign w:val="bottom"/>
          </w:tcPr>
          <w:p w14:paraId="1F2AEEE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3.882</w:t>
            </w:r>
          </w:p>
        </w:tc>
        <w:tc>
          <w:tcPr>
            <w:tcW w:w="948" w:type="dxa"/>
            <w:tcBorders>
              <w:top w:val="single" w:sz="4" w:space="0" w:color="000000"/>
              <w:left w:val="single" w:sz="4" w:space="0" w:color="000000"/>
              <w:bottom w:val="single" w:sz="4" w:space="0" w:color="000000"/>
            </w:tcBorders>
            <w:shd w:val="clear" w:color="auto" w:fill="auto"/>
            <w:vAlign w:val="bottom"/>
          </w:tcPr>
          <w:p w14:paraId="4D1CA78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3.903</w:t>
            </w:r>
          </w:p>
        </w:tc>
        <w:tc>
          <w:tcPr>
            <w:tcW w:w="948" w:type="dxa"/>
            <w:tcBorders>
              <w:top w:val="single" w:sz="4" w:space="0" w:color="000000"/>
              <w:left w:val="single" w:sz="4" w:space="0" w:color="000000"/>
              <w:bottom w:val="single" w:sz="4" w:space="0" w:color="000000"/>
            </w:tcBorders>
            <w:shd w:val="clear" w:color="auto" w:fill="auto"/>
            <w:vAlign w:val="bottom"/>
          </w:tcPr>
          <w:p w14:paraId="5F52DC8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3.744</w:t>
            </w:r>
          </w:p>
        </w:tc>
        <w:tc>
          <w:tcPr>
            <w:tcW w:w="948" w:type="dxa"/>
            <w:tcBorders>
              <w:top w:val="single" w:sz="4" w:space="0" w:color="000000"/>
              <w:left w:val="single" w:sz="4" w:space="0" w:color="000000"/>
              <w:bottom w:val="single" w:sz="4" w:space="0" w:color="000000"/>
            </w:tcBorders>
            <w:shd w:val="clear" w:color="auto" w:fill="auto"/>
            <w:vAlign w:val="bottom"/>
          </w:tcPr>
          <w:p w14:paraId="08E3DB2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3.838</w:t>
            </w:r>
          </w:p>
        </w:tc>
        <w:tc>
          <w:tcPr>
            <w:tcW w:w="948" w:type="dxa"/>
            <w:tcBorders>
              <w:top w:val="single" w:sz="4" w:space="0" w:color="000000"/>
              <w:left w:val="single" w:sz="4" w:space="0" w:color="000000"/>
              <w:bottom w:val="single" w:sz="4" w:space="0" w:color="000000"/>
            </w:tcBorders>
            <w:shd w:val="clear" w:color="auto" w:fill="auto"/>
            <w:vAlign w:val="bottom"/>
          </w:tcPr>
          <w:p w14:paraId="285B170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3.908</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9003D2" w14:textId="77777777"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sz w:val="20"/>
                <w:szCs w:val="20"/>
              </w:rPr>
              <w:t>+104</w:t>
            </w:r>
          </w:p>
        </w:tc>
      </w:tr>
    </w:tbl>
    <w:p w14:paraId="60759F17" w14:textId="77777777" w:rsidR="00781973" w:rsidRPr="00604181" w:rsidRDefault="00781973" w:rsidP="00604181">
      <w:pPr>
        <w:autoSpaceDE w:val="0"/>
        <w:spacing w:before="60" w:after="0" w:line="240" w:lineRule="auto"/>
        <w:ind w:right="565"/>
        <w:jc w:val="right"/>
        <w:rPr>
          <w:rFonts w:ascii="Times New Roman" w:hAnsi="Times New Roman" w:cs="Times New Roman"/>
          <w:sz w:val="16"/>
          <w:szCs w:val="16"/>
        </w:rPr>
      </w:pPr>
      <w:r w:rsidRPr="00604181">
        <w:rPr>
          <w:rFonts w:ascii="Times New Roman" w:hAnsi="Times New Roman" w:cs="Times New Roman"/>
          <w:i/>
          <w:iCs/>
          <w:sz w:val="16"/>
          <w:szCs w:val="16"/>
        </w:rPr>
        <w:t>Źródło: opracowanie własne na podstawie Banku Danych Lokalnych GUS</w:t>
      </w:r>
    </w:p>
    <w:p w14:paraId="1B6510B2" w14:textId="77777777" w:rsidR="00781973" w:rsidRPr="00781973" w:rsidRDefault="00781973" w:rsidP="00DE0C89">
      <w:pPr>
        <w:autoSpaceDE w:val="0"/>
        <w:spacing w:before="60" w:after="0" w:line="240" w:lineRule="auto"/>
        <w:rPr>
          <w:rFonts w:ascii="Times New Roman" w:hAnsi="Times New Roman" w:cs="Times New Roman"/>
          <w:sz w:val="20"/>
          <w:szCs w:val="20"/>
        </w:rPr>
      </w:pPr>
    </w:p>
    <w:p w14:paraId="0F3E4041" w14:textId="77777777" w:rsidR="00781973" w:rsidRPr="00781973" w:rsidRDefault="00781973" w:rsidP="00DE0C89">
      <w:pPr>
        <w:autoSpaceDE w:val="0"/>
        <w:spacing w:before="60" w:after="0" w:line="240" w:lineRule="auto"/>
        <w:jc w:val="both"/>
        <w:rPr>
          <w:rFonts w:ascii="Times New Roman" w:hAnsi="Times New Roman" w:cs="Times New Roman"/>
          <w:sz w:val="20"/>
          <w:szCs w:val="20"/>
        </w:rPr>
      </w:pPr>
      <w:r w:rsidRPr="00781973">
        <w:rPr>
          <w:rFonts w:ascii="Times New Roman" w:hAnsi="Times New Roman" w:cs="Times New Roman"/>
        </w:rPr>
        <w:t xml:space="preserve">Jednym z największych problemów obszaru w zakresie rynku pracy jest </w:t>
      </w:r>
      <w:r w:rsidRPr="00781973">
        <w:rPr>
          <w:rFonts w:ascii="Times New Roman" w:hAnsi="Times New Roman" w:cs="Times New Roman"/>
          <w:b/>
          <w:bCs/>
        </w:rPr>
        <w:t>wysoka stopa bezrobocia wśród mieszkańców</w:t>
      </w:r>
      <w:r w:rsidRPr="00781973">
        <w:rPr>
          <w:rFonts w:ascii="Times New Roman" w:hAnsi="Times New Roman" w:cs="Times New Roman"/>
        </w:rPr>
        <w:t>.</w:t>
      </w:r>
    </w:p>
    <w:p w14:paraId="6233AAF1" w14:textId="77777777" w:rsidR="00781973" w:rsidRPr="00781973" w:rsidRDefault="00781973" w:rsidP="00DE0C89">
      <w:pPr>
        <w:autoSpaceDE w:val="0"/>
        <w:spacing w:before="60" w:after="0" w:line="240" w:lineRule="auto"/>
        <w:rPr>
          <w:rFonts w:ascii="Times New Roman" w:hAnsi="Times New Roman" w:cs="Times New Roman"/>
          <w:sz w:val="20"/>
          <w:szCs w:val="20"/>
        </w:rPr>
      </w:pPr>
    </w:p>
    <w:p w14:paraId="5AC3A7E6" w14:textId="13A814B1" w:rsidR="00781973" w:rsidRPr="00604181" w:rsidRDefault="00781973" w:rsidP="00604181">
      <w:pPr>
        <w:spacing w:before="60" w:after="0" w:line="240" w:lineRule="auto"/>
        <w:jc w:val="center"/>
        <w:rPr>
          <w:rFonts w:ascii="Times New Roman" w:hAnsi="Times New Roman" w:cs="Times New Roman"/>
          <w:b/>
          <w:bCs/>
        </w:rPr>
      </w:pPr>
      <w:r w:rsidRPr="00604181">
        <w:rPr>
          <w:rFonts w:ascii="Times New Roman" w:hAnsi="Times New Roman" w:cs="Times New Roman"/>
        </w:rPr>
        <w:t xml:space="preserve">Tabela 20. Bezrobocie na obszarze </w:t>
      </w:r>
      <w:r w:rsidRPr="00604181">
        <w:rPr>
          <w:rFonts w:ascii="Times New Roman" w:hAnsi="Times New Roman" w:cs="Times New Roman"/>
          <w:bCs/>
        </w:rPr>
        <w:t xml:space="preserve">Lokalnej Grupy Działania Stowarzyszenie „Południowa Warmia” </w:t>
      </w:r>
      <w:r w:rsidR="00604181">
        <w:rPr>
          <w:rFonts w:ascii="Times New Roman" w:hAnsi="Times New Roman" w:cs="Times New Roman"/>
          <w:bCs/>
        </w:rPr>
        <w:br/>
      </w:r>
      <w:r w:rsidRPr="00604181">
        <w:rPr>
          <w:rFonts w:ascii="Times New Roman" w:hAnsi="Times New Roman" w:cs="Times New Roman"/>
        </w:rPr>
        <w:t>wg stanu na 31.12.2013 r.</w:t>
      </w:r>
    </w:p>
    <w:tbl>
      <w:tblPr>
        <w:tblW w:w="0" w:type="auto"/>
        <w:jc w:val="center"/>
        <w:tblInd w:w="-35" w:type="dxa"/>
        <w:tblLayout w:type="fixed"/>
        <w:tblLook w:val="0000" w:firstRow="0" w:lastRow="0" w:firstColumn="0" w:lastColumn="0" w:noHBand="0" w:noVBand="0"/>
      </w:tblPr>
      <w:tblGrid>
        <w:gridCol w:w="1842"/>
        <w:gridCol w:w="1895"/>
        <w:gridCol w:w="1842"/>
        <w:gridCol w:w="1843"/>
        <w:gridCol w:w="1913"/>
      </w:tblGrid>
      <w:tr w:rsidR="00781973" w:rsidRPr="00781973" w14:paraId="2E5BC708" w14:textId="77777777" w:rsidTr="00604181">
        <w:trPr>
          <w:jc w:val="center"/>
        </w:trPr>
        <w:tc>
          <w:tcPr>
            <w:tcW w:w="1842" w:type="dxa"/>
            <w:vMerge w:val="restart"/>
            <w:tcBorders>
              <w:top w:val="single" w:sz="4" w:space="0" w:color="000000"/>
              <w:left w:val="single" w:sz="4" w:space="0" w:color="000000"/>
              <w:bottom w:val="single" w:sz="4" w:space="0" w:color="000000"/>
            </w:tcBorders>
            <w:shd w:val="clear" w:color="auto" w:fill="auto"/>
            <w:vAlign w:val="center"/>
          </w:tcPr>
          <w:p w14:paraId="1F0CF880" w14:textId="77777777"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Gmina</w:t>
            </w:r>
          </w:p>
        </w:tc>
        <w:tc>
          <w:tcPr>
            <w:tcW w:w="1895" w:type="dxa"/>
            <w:vMerge w:val="restart"/>
            <w:tcBorders>
              <w:top w:val="single" w:sz="4" w:space="0" w:color="000000"/>
              <w:left w:val="single" w:sz="4" w:space="0" w:color="000000"/>
              <w:bottom w:val="single" w:sz="4" w:space="0" w:color="000000"/>
            </w:tcBorders>
            <w:shd w:val="clear" w:color="auto" w:fill="auto"/>
            <w:vAlign w:val="center"/>
          </w:tcPr>
          <w:p w14:paraId="4FA60716" w14:textId="77777777"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Liczba zarejestrowanych bezrobotnych</w:t>
            </w:r>
          </w:p>
        </w:tc>
        <w:tc>
          <w:tcPr>
            <w:tcW w:w="55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F6AC6DD"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Udział osób bezrobotnych w liczbie ludności w wieku produkcyjnym</w:t>
            </w:r>
          </w:p>
        </w:tc>
      </w:tr>
      <w:tr w:rsidR="00781973" w:rsidRPr="00781973" w14:paraId="65C30145" w14:textId="77777777" w:rsidTr="00604181">
        <w:trPr>
          <w:jc w:val="center"/>
        </w:trPr>
        <w:tc>
          <w:tcPr>
            <w:tcW w:w="1842" w:type="dxa"/>
            <w:vMerge/>
            <w:tcBorders>
              <w:top w:val="single" w:sz="4" w:space="0" w:color="000000"/>
              <w:left w:val="single" w:sz="4" w:space="0" w:color="000000"/>
              <w:bottom w:val="single" w:sz="4" w:space="0" w:color="000000"/>
            </w:tcBorders>
            <w:shd w:val="clear" w:color="auto" w:fill="auto"/>
            <w:vAlign w:val="center"/>
          </w:tcPr>
          <w:p w14:paraId="11EF40F8" w14:textId="77777777" w:rsidR="00781973" w:rsidRPr="00781973" w:rsidRDefault="00781973" w:rsidP="00DE0C89">
            <w:pPr>
              <w:autoSpaceDE w:val="0"/>
              <w:snapToGrid w:val="0"/>
              <w:spacing w:before="60" w:after="0" w:line="240" w:lineRule="auto"/>
              <w:jc w:val="center"/>
              <w:rPr>
                <w:rFonts w:ascii="Times New Roman" w:hAnsi="Times New Roman" w:cs="Times New Roman"/>
                <w:sz w:val="20"/>
                <w:szCs w:val="20"/>
              </w:rPr>
            </w:pPr>
          </w:p>
        </w:tc>
        <w:tc>
          <w:tcPr>
            <w:tcW w:w="1895" w:type="dxa"/>
            <w:vMerge/>
            <w:tcBorders>
              <w:top w:val="single" w:sz="4" w:space="0" w:color="000000"/>
              <w:left w:val="single" w:sz="4" w:space="0" w:color="000000"/>
              <w:bottom w:val="single" w:sz="4" w:space="0" w:color="000000"/>
            </w:tcBorders>
            <w:shd w:val="clear" w:color="auto" w:fill="auto"/>
            <w:vAlign w:val="center"/>
          </w:tcPr>
          <w:p w14:paraId="229C3360" w14:textId="77777777" w:rsidR="00781973" w:rsidRPr="00781973" w:rsidRDefault="00781973" w:rsidP="00DE0C89">
            <w:pPr>
              <w:autoSpaceDE w:val="0"/>
              <w:snapToGrid w:val="0"/>
              <w:spacing w:before="60" w:after="0" w:line="240" w:lineRule="auto"/>
              <w:jc w:val="center"/>
              <w:rPr>
                <w:rFonts w:ascii="Times New Roman" w:hAnsi="Times New Roman" w:cs="Times New Roman"/>
                <w:sz w:val="20"/>
                <w:szCs w:val="20"/>
              </w:rPr>
            </w:pPr>
          </w:p>
        </w:tc>
        <w:tc>
          <w:tcPr>
            <w:tcW w:w="1842" w:type="dxa"/>
            <w:tcBorders>
              <w:top w:val="single" w:sz="4" w:space="0" w:color="000000"/>
              <w:left w:val="single" w:sz="4" w:space="0" w:color="000000"/>
              <w:bottom w:val="single" w:sz="4" w:space="0" w:color="000000"/>
            </w:tcBorders>
            <w:shd w:val="clear" w:color="auto" w:fill="auto"/>
            <w:vAlign w:val="center"/>
          </w:tcPr>
          <w:p w14:paraId="5D6BB613" w14:textId="77777777"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razem</w:t>
            </w:r>
          </w:p>
        </w:tc>
        <w:tc>
          <w:tcPr>
            <w:tcW w:w="1843" w:type="dxa"/>
            <w:tcBorders>
              <w:top w:val="single" w:sz="4" w:space="0" w:color="000000"/>
              <w:left w:val="single" w:sz="4" w:space="0" w:color="000000"/>
              <w:bottom w:val="single" w:sz="4" w:space="0" w:color="000000"/>
            </w:tcBorders>
            <w:shd w:val="clear" w:color="auto" w:fill="auto"/>
            <w:vAlign w:val="center"/>
          </w:tcPr>
          <w:p w14:paraId="0834ECB1" w14:textId="77777777"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mężczyźni</w:t>
            </w:r>
          </w:p>
        </w:tc>
        <w:tc>
          <w:tcPr>
            <w:tcW w:w="19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90A74"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kobiety</w:t>
            </w:r>
          </w:p>
        </w:tc>
      </w:tr>
      <w:tr w:rsidR="00781973" w:rsidRPr="00781973" w14:paraId="4F0A2C9E" w14:textId="77777777" w:rsidTr="00604181">
        <w:trPr>
          <w:jc w:val="center"/>
        </w:trPr>
        <w:tc>
          <w:tcPr>
            <w:tcW w:w="1842" w:type="dxa"/>
            <w:tcBorders>
              <w:top w:val="single" w:sz="4" w:space="0" w:color="000000"/>
              <w:left w:val="single" w:sz="4" w:space="0" w:color="000000"/>
              <w:bottom w:val="single" w:sz="4" w:space="0" w:color="000000"/>
            </w:tcBorders>
            <w:shd w:val="clear" w:color="auto" w:fill="auto"/>
            <w:vAlign w:val="center"/>
          </w:tcPr>
          <w:p w14:paraId="05149B19"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1895" w:type="dxa"/>
            <w:tcBorders>
              <w:top w:val="single" w:sz="4" w:space="0" w:color="000000"/>
              <w:left w:val="single" w:sz="4" w:space="0" w:color="000000"/>
              <w:bottom w:val="single" w:sz="4" w:space="0" w:color="000000"/>
            </w:tcBorders>
            <w:shd w:val="clear" w:color="auto" w:fill="auto"/>
            <w:vAlign w:val="bottom"/>
          </w:tcPr>
          <w:p w14:paraId="028EB832"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1.177</w:t>
            </w:r>
          </w:p>
        </w:tc>
        <w:tc>
          <w:tcPr>
            <w:tcW w:w="1842" w:type="dxa"/>
            <w:tcBorders>
              <w:top w:val="single" w:sz="4" w:space="0" w:color="000000"/>
              <w:left w:val="single" w:sz="4" w:space="0" w:color="000000"/>
              <w:bottom w:val="single" w:sz="4" w:space="0" w:color="000000"/>
            </w:tcBorders>
            <w:shd w:val="clear" w:color="auto" w:fill="auto"/>
            <w:vAlign w:val="bottom"/>
          </w:tcPr>
          <w:p w14:paraId="383D0CCA"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10,3%</w:t>
            </w:r>
          </w:p>
        </w:tc>
        <w:tc>
          <w:tcPr>
            <w:tcW w:w="1843" w:type="dxa"/>
            <w:tcBorders>
              <w:top w:val="single" w:sz="4" w:space="0" w:color="000000"/>
              <w:left w:val="single" w:sz="4" w:space="0" w:color="000000"/>
              <w:bottom w:val="single" w:sz="4" w:space="0" w:color="000000"/>
            </w:tcBorders>
            <w:shd w:val="clear" w:color="auto" w:fill="auto"/>
            <w:vAlign w:val="bottom"/>
          </w:tcPr>
          <w:p w14:paraId="192064D3"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8,9%</w:t>
            </w:r>
          </w:p>
        </w:tc>
        <w:tc>
          <w:tcPr>
            <w:tcW w:w="191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C8A90E"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11,9%</w:t>
            </w:r>
          </w:p>
        </w:tc>
      </w:tr>
      <w:tr w:rsidR="00781973" w:rsidRPr="00781973" w14:paraId="708D551C" w14:textId="77777777" w:rsidTr="00604181">
        <w:trPr>
          <w:jc w:val="center"/>
        </w:trPr>
        <w:tc>
          <w:tcPr>
            <w:tcW w:w="1842" w:type="dxa"/>
            <w:tcBorders>
              <w:top w:val="single" w:sz="4" w:space="0" w:color="000000"/>
              <w:left w:val="single" w:sz="4" w:space="0" w:color="000000"/>
              <w:bottom w:val="single" w:sz="4" w:space="0" w:color="000000"/>
            </w:tcBorders>
            <w:shd w:val="clear" w:color="auto" w:fill="auto"/>
            <w:vAlign w:val="center"/>
          </w:tcPr>
          <w:p w14:paraId="545E7B85"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1895" w:type="dxa"/>
            <w:tcBorders>
              <w:top w:val="single" w:sz="4" w:space="0" w:color="000000"/>
              <w:left w:val="single" w:sz="4" w:space="0" w:color="000000"/>
              <w:bottom w:val="single" w:sz="4" w:space="0" w:color="000000"/>
            </w:tcBorders>
            <w:shd w:val="clear" w:color="auto" w:fill="auto"/>
            <w:vAlign w:val="bottom"/>
          </w:tcPr>
          <w:p w14:paraId="47B57A27"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1.734</w:t>
            </w:r>
          </w:p>
        </w:tc>
        <w:tc>
          <w:tcPr>
            <w:tcW w:w="1842" w:type="dxa"/>
            <w:tcBorders>
              <w:top w:val="single" w:sz="4" w:space="0" w:color="000000"/>
              <w:left w:val="single" w:sz="4" w:space="0" w:color="000000"/>
              <w:bottom w:val="single" w:sz="4" w:space="0" w:color="000000"/>
            </w:tcBorders>
            <w:shd w:val="clear" w:color="auto" w:fill="auto"/>
            <w:vAlign w:val="bottom"/>
          </w:tcPr>
          <w:p w14:paraId="181C0608"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13,7%</w:t>
            </w:r>
          </w:p>
        </w:tc>
        <w:tc>
          <w:tcPr>
            <w:tcW w:w="1843" w:type="dxa"/>
            <w:tcBorders>
              <w:top w:val="single" w:sz="4" w:space="0" w:color="000000"/>
              <w:left w:val="single" w:sz="4" w:space="0" w:color="000000"/>
              <w:bottom w:val="single" w:sz="4" w:space="0" w:color="000000"/>
            </w:tcBorders>
            <w:shd w:val="clear" w:color="auto" w:fill="auto"/>
            <w:vAlign w:val="bottom"/>
          </w:tcPr>
          <w:p w14:paraId="06202EE9"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13,0%</w:t>
            </w:r>
          </w:p>
        </w:tc>
        <w:tc>
          <w:tcPr>
            <w:tcW w:w="191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B4577F"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14,4%</w:t>
            </w:r>
          </w:p>
        </w:tc>
      </w:tr>
      <w:tr w:rsidR="00781973" w:rsidRPr="00781973" w14:paraId="0E85C92D" w14:textId="77777777" w:rsidTr="00604181">
        <w:trPr>
          <w:jc w:val="center"/>
        </w:trPr>
        <w:tc>
          <w:tcPr>
            <w:tcW w:w="1842" w:type="dxa"/>
            <w:tcBorders>
              <w:top w:val="single" w:sz="4" w:space="0" w:color="000000"/>
              <w:left w:val="single" w:sz="4" w:space="0" w:color="000000"/>
              <w:bottom w:val="single" w:sz="4" w:space="0" w:color="000000"/>
            </w:tcBorders>
            <w:shd w:val="clear" w:color="auto" w:fill="auto"/>
            <w:vAlign w:val="center"/>
          </w:tcPr>
          <w:p w14:paraId="7907194A"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1895" w:type="dxa"/>
            <w:tcBorders>
              <w:top w:val="single" w:sz="4" w:space="0" w:color="000000"/>
              <w:left w:val="single" w:sz="4" w:space="0" w:color="000000"/>
              <w:bottom w:val="single" w:sz="4" w:space="0" w:color="000000"/>
            </w:tcBorders>
            <w:shd w:val="clear" w:color="auto" w:fill="auto"/>
            <w:vAlign w:val="bottom"/>
          </w:tcPr>
          <w:p w14:paraId="2062317B"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401</w:t>
            </w:r>
          </w:p>
        </w:tc>
        <w:tc>
          <w:tcPr>
            <w:tcW w:w="1842" w:type="dxa"/>
            <w:tcBorders>
              <w:top w:val="single" w:sz="4" w:space="0" w:color="000000"/>
              <w:left w:val="single" w:sz="4" w:space="0" w:color="000000"/>
              <w:bottom w:val="single" w:sz="4" w:space="0" w:color="000000"/>
            </w:tcBorders>
            <w:shd w:val="clear" w:color="auto" w:fill="auto"/>
            <w:vAlign w:val="bottom"/>
          </w:tcPr>
          <w:p w14:paraId="7211106D"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9,5%</w:t>
            </w:r>
          </w:p>
        </w:tc>
        <w:tc>
          <w:tcPr>
            <w:tcW w:w="1843" w:type="dxa"/>
            <w:tcBorders>
              <w:top w:val="single" w:sz="4" w:space="0" w:color="000000"/>
              <w:left w:val="single" w:sz="4" w:space="0" w:color="000000"/>
              <w:bottom w:val="single" w:sz="4" w:space="0" w:color="000000"/>
            </w:tcBorders>
            <w:shd w:val="clear" w:color="auto" w:fill="auto"/>
            <w:vAlign w:val="bottom"/>
          </w:tcPr>
          <w:p w14:paraId="13B01026"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8,3%</w:t>
            </w:r>
          </w:p>
        </w:tc>
        <w:tc>
          <w:tcPr>
            <w:tcW w:w="191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6840AB"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10,9%</w:t>
            </w:r>
          </w:p>
        </w:tc>
      </w:tr>
      <w:tr w:rsidR="00781973" w:rsidRPr="00781973" w14:paraId="6A82DA83" w14:textId="77777777" w:rsidTr="00604181">
        <w:trPr>
          <w:jc w:val="center"/>
        </w:trPr>
        <w:tc>
          <w:tcPr>
            <w:tcW w:w="1842" w:type="dxa"/>
            <w:tcBorders>
              <w:top w:val="single" w:sz="4" w:space="0" w:color="000000"/>
              <w:left w:val="single" w:sz="4" w:space="0" w:color="000000"/>
              <w:bottom w:val="single" w:sz="4" w:space="0" w:color="000000"/>
            </w:tcBorders>
            <w:shd w:val="clear" w:color="auto" w:fill="auto"/>
            <w:vAlign w:val="center"/>
          </w:tcPr>
          <w:p w14:paraId="3D8369C9"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1895" w:type="dxa"/>
            <w:tcBorders>
              <w:top w:val="single" w:sz="4" w:space="0" w:color="000000"/>
              <w:left w:val="single" w:sz="4" w:space="0" w:color="000000"/>
              <w:bottom w:val="single" w:sz="4" w:space="0" w:color="000000"/>
            </w:tcBorders>
            <w:shd w:val="clear" w:color="auto" w:fill="auto"/>
            <w:vAlign w:val="bottom"/>
          </w:tcPr>
          <w:p w14:paraId="757E24D3"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385</w:t>
            </w:r>
          </w:p>
        </w:tc>
        <w:tc>
          <w:tcPr>
            <w:tcW w:w="1842" w:type="dxa"/>
            <w:tcBorders>
              <w:top w:val="single" w:sz="4" w:space="0" w:color="000000"/>
              <w:left w:val="single" w:sz="4" w:space="0" w:color="000000"/>
              <w:bottom w:val="single" w:sz="4" w:space="0" w:color="000000"/>
            </w:tcBorders>
            <w:shd w:val="clear" w:color="auto" w:fill="auto"/>
            <w:vAlign w:val="bottom"/>
          </w:tcPr>
          <w:p w14:paraId="0357A692" w14:textId="77777777" w:rsidR="00781973" w:rsidRPr="00781973" w:rsidRDefault="00781973" w:rsidP="00DE0C89">
            <w:pPr>
              <w:shd w:val="clear" w:color="auto" w:fill="FFCC99"/>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17,7%</w:t>
            </w:r>
          </w:p>
        </w:tc>
        <w:tc>
          <w:tcPr>
            <w:tcW w:w="1843" w:type="dxa"/>
            <w:tcBorders>
              <w:top w:val="single" w:sz="4" w:space="0" w:color="000000"/>
              <w:left w:val="single" w:sz="4" w:space="0" w:color="000000"/>
              <w:bottom w:val="single" w:sz="4" w:space="0" w:color="000000"/>
            </w:tcBorders>
            <w:shd w:val="clear" w:color="auto" w:fill="auto"/>
            <w:vAlign w:val="bottom"/>
          </w:tcPr>
          <w:p w14:paraId="549DE284"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15,6%</w:t>
            </w:r>
          </w:p>
        </w:tc>
        <w:tc>
          <w:tcPr>
            <w:tcW w:w="191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07B3A0" w14:textId="77777777" w:rsidR="00781973" w:rsidRPr="00781973" w:rsidRDefault="00781973" w:rsidP="00DE0C89">
            <w:pPr>
              <w:shd w:val="clear" w:color="auto" w:fill="FFCC99"/>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20,1%</w:t>
            </w:r>
          </w:p>
        </w:tc>
      </w:tr>
      <w:tr w:rsidR="00781973" w:rsidRPr="00781973" w14:paraId="18599971" w14:textId="77777777" w:rsidTr="00604181">
        <w:trPr>
          <w:jc w:val="center"/>
        </w:trPr>
        <w:tc>
          <w:tcPr>
            <w:tcW w:w="1842" w:type="dxa"/>
            <w:tcBorders>
              <w:top w:val="single" w:sz="4" w:space="0" w:color="000000"/>
              <w:left w:val="single" w:sz="4" w:space="0" w:color="000000"/>
              <w:bottom w:val="single" w:sz="4" w:space="0" w:color="000000"/>
            </w:tcBorders>
            <w:shd w:val="clear" w:color="auto" w:fill="auto"/>
            <w:vAlign w:val="center"/>
          </w:tcPr>
          <w:p w14:paraId="3905C82E"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1895" w:type="dxa"/>
            <w:tcBorders>
              <w:top w:val="single" w:sz="4" w:space="0" w:color="000000"/>
              <w:left w:val="single" w:sz="4" w:space="0" w:color="000000"/>
              <w:bottom w:val="single" w:sz="4" w:space="0" w:color="000000"/>
            </w:tcBorders>
            <w:shd w:val="clear" w:color="auto" w:fill="auto"/>
            <w:vAlign w:val="bottom"/>
          </w:tcPr>
          <w:p w14:paraId="2DDD5877"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1.051</w:t>
            </w:r>
          </w:p>
        </w:tc>
        <w:tc>
          <w:tcPr>
            <w:tcW w:w="1842" w:type="dxa"/>
            <w:tcBorders>
              <w:top w:val="single" w:sz="4" w:space="0" w:color="000000"/>
              <w:left w:val="single" w:sz="4" w:space="0" w:color="000000"/>
              <w:bottom w:val="single" w:sz="4" w:space="0" w:color="000000"/>
            </w:tcBorders>
            <w:shd w:val="clear" w:color="auto" w:fill="auto"/>
            <w:vAlign w:val="bottom"/>
          </w:tcPr>
          <w:p w14:paraId="1F979936"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11,5%</w:t>
            </w:r>
          </w:p>
        </w:tc>
        <w:tc>
          <w:tcPr>
            <w:tcW w:w="1843" w:type="dxa"/>
            <w:tcBorders>
              <w:top w:val="single" w:sz="4" w:space="0" w:color="000000"/>
              <w:left w:val="single" w:sz="4" w:space="0" w:color="000000"/>
              <w:bottom w:val="single" w:sz="4" w:space="0" w:color="000000"/>
            </w:tcBorders>
            <w:shd w:val="clear" w:color="auto" w:fill="auto"/>
            <w:vAlign w:val="bottom"/>
          </w:tcPr>
          <w:p w14:paraId="15DD6724"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10,5%</w:t>
            </w:r>
          </w:p>
        </w:tc>
        <w:tc>
          <w:tcPr>
            <w:tcW w:w="191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CA7E3B"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12,7%</w:t>
            </w:r>
          </w:p>
        </w:tc>
      </w:tr>
      <w:tr w:rsidR="00781973" w:rsidRPr="00781973" w14:paraId="39CCD484" w14:textId="77777777" w:rsidTr="00604181">
        <w:trPr>
          <w:jc w:val="center"/>
        </w:trPr>
        <w:tc>
          <w:tcPr>
            <w:tcW w:w="1842" w:type="dxa"/>
            <w:tcBorders>
              <w:top w:val="single" w:sz="4" w:space="0" w:color="000000"/>
              <w:left w:val="single" w:sz="4" w:space="0" w:color="000000"/>
              <w:bottom w:val="single" w:sz="4" w:space="0" w:color="000000"/>
            </w:tcBorders>
            <w:shd w:val="clear" w:color="auto" w:fill="auto"/>
            <w:vAlign w:val="center"/>
          </w:tcPr>
          <w:p w14:paraId="40604F21"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1895" w:type="dxa"/>
            <w:tcBorders>
              <w:top w:val="single" w:sz="4" w:space="0" w:color="000000"/>
              <w:left w:val="single" w:sz="4" w:space="0" w:color="000000"/>
              <w:bottom w:val="single" w:sz="4" w:space="0" w:color="000000"/>
            </w:tcBorders>
            <w:shd w:val="clear" w:color="auto" w:fill="auto"/>
            <w:vAlign w:val="bottom"/>
          </w:tcPr>
          <w:p w14:paraId="49C87EFA"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437</w:t>
            </w:r>
          </w:p>
        </w:tc>
        <w:tc>
          <w:tcPr>
            <w:tcW w:w="1842" w:type="dxa"/>
            <w:tcBorders>
              <w:top w:val="single" w:sz="4" w:space="0" w:color="000000"/>
              <w:left w:val="single" w:sz="4" w:space="0" w:color="000000"/>
              <w:bottom w:val="single" w:sz="4" w:space="0" w:color="000000"/>
            </w:tcBorders>
            <w:shd w:val="clear" w:color="auto" w:fill="auto"/>
            <w:vAlign w:val="bottom"/>
          </w:tcPr>
          <w:p w14:paraId="2BBC1C6E"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12,3%</w:t>
            </w:r>
          </w:p>
        </w:tc>
        <w:tc>
          <w:tcPr>
            <w:tcW w:w="1843" w:type="dxa"/>
            <w:tcBorders>
              <w:top w:val="single" w:sz="4" w:space="0" w:color="000000"/>
              <w:left w:val="single" w:sz="4" w:space="0" w:color="000000"/>
              <w:bottom w:val="single" w:sz="4" w:space="0" w:color="000000"/>
            </w:tcBorders>
            <w:shd w:val="clear" w:color="auto" w:fill="auto"/>
            <w:vAlign w:val="bottom"/>
          </w:tcPr>
          <w:p w14:paraId="6A9B791B"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10,3%</w:t>
            </w:r>
          </w:p>
        </w:tc>
        <w:tc>
          <w:tcPr>
            <w:tcW w:w="191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81F625"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14,6%</w:t>
            </w:r>
          </w:p>
        </w:tc>
      </w:tr>
      <w:tr w:rsidR="00781973" w:rsidRPr="00781973" w14:paraId="56FA3A4F" w14:textId="77777777" w:rsidTr="00604181">
        <w:trPr>
          <w:jc w:val="center"/>
        </w:trPr>
        <w:tc>
          <w:tcPr>
            <w:tcW w:w="1842" w:type="dxa"/>
            <w:tcBorders>
              <w:top w:val="single" w:sz="4" w:space="0" w:color="000000"/>
              <w:left w:val="single" w:sz="4" w:space="0" w:color="000000"/>
              <w:bottom w:val="single" w:sz="4" w:space="0" w:color="000000"/>
            </w:tcBorders>
            <w:shd w:val="clear" w:color="auto" w:fill="auto"/>
            <w:vAlign w:val="center"/>
          </w:tcPr>
          <w:p w14:paraId="02019516"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1895" w:type="dxa"/>
            <w:tcBorders>
              <w:top w:val="single" w:sz="4" w:space="0" w:color="000000"/>
              <w:left w:val="single" w:sz="4" w:space="0" w:color="000000"/>
              <w:bottom w:val="single" w:sz="4" w:space="0" w:color="000000"/>
            </w:tcBorders>
            <w:shd w:val="clear" w:color="auto" w:fill="auto"/>
            <w:vAlign w:val="bottom"/>
          </w:tcPr>
          <w:p w14:paraId="11C12B43"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553</w:t>
            </w:r>
          </w:p>
        </w:tc>
        <w:tc>
          <w:tcPr>
            <w:tcW w:w="1842" w:type="dxa"/>
            <w:tcBorders>
              <w:top w:val="single" w:sz="4" w:space="0" w:color="000000"/>
              <w:left w:val="single" w:sz="4" w:space="0" w:color="000000"/>
              <w:bottom w:val="single" w:sz="4" w:space="0" w:color="000000"/>
            </w:tcBorders>
            <w:shd w:val="clear" w:color="auto" w:fill="auto"/>
            <w:vAlign w:val="bottom"/>
          </w:tcPr>
          <w:p w14:paraId="3AA55AA5"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9,5%</w:t>
            </w:r>
          </w:p>
        </w:tc>
        <w:tc>
          <w:tcPr>
            <w:tcW w:w="1843" w:type="dxa"/>
            <w:tcBorders>
              <w:top w:val="single" w:sz="4" w:space="0" w:color="000000"/>
              <w:left w:val="single" w:sz="4" w:space="0" w:color="000000"/>
              <w:bottom w:val="single" w:sz="4" w:space="0" w:color="000000"/>
            </w:tcBorders>
            <w:shd w:val="clear" w:color="auto" w:fill="auto"/>
            <w:vAlign w:val="bottom"/>
          </w:tcPr>
          <w:p w14:paraId="74934A59"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8,5%</w:t>
            </w:r>
          </w:p>
        </w:tc>
        <w:tc>
          <w:tcPr>
            <w:tcW w:w="191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983370"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10,7%</w:t>
            </w:r>
          </w:p>
        </w:tc>
      </w:tr>
      <w:tr w:rsidR="00781973" w:rsidRPr="00781973" w14:paraId="4549E907" w14:textId="77777777" w:rsidTr="00604181">
        <w:trPr>
          <w:jc w:val="center"/>
        </w:trPr>
        <w:tc>
          <w:tcPr>
            <w:tcW w:w="1842" w:type="dxa"/>
            <w:tcBorders>
              <w:top w:val="single" w:sz="4" w:space="0" w:color="000000"/>
              <w:left w:val="single" w:sz="4" w:space="0" w:color="000000"/>
              <w:bottom w:val="single" w:sz="4" w:space="0" w:color="000000"/>
            </w:tcBorders>
            <w:shd w:val="clear" w:color="auto" w:fill="auto"/>
            <w:vAlign w:val="center"/>
          </w:tcPr>
          <w:p w14:paraId="589BD4BF"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1895" w:type="dxa"/>
            <w:tcBorders>
              <w:top w:val="single" w:sz="4" w:space="0" w:color="000000"/>
              <w:left w:val="single" w:sz="4" w:space="0" w:color="000000"/>
              <w:bottom w:val="single" w:sz="4" w:space="0" w:color="000000"/>
            </w:tcBorders>
            <w:shd w:val="clear" w:color="auto" w:fill="auto"/>
            <w:vAlign w:val="bottom"/>
          </w:tcPr>
          <w:p w14:paraId="6D3D7A60"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377</w:t>
            </w:r>
          </w:p>
        </w:tc>
        <w:tc>
          <w:tcPr>
            <w:tcW w:w="1842" w:type="dxa"/>
            <w:tcBorders>
              <w:top w:val="single" w:sz="4" w:space="0" w:color="000000"/>
              <w:left w:val="single" w:sz="4" w:space="0" w:color="000000"/>
              <w:bottom w:val="single" w:sz="4" w:space="0" w:color="000000"/>
            </w:tcBorders>
            <w:shd w:val="clear" w:color="auto" w:fill="auto"/>
            <w:vAlign w:val="bottom"/>
          </w:tcPr>
          <w:p w14:paraId="6A8CB0A7" w14:textId="77777777" w:rsidR="00781973" w:rsidRPr="00781973" w:rsidRDefault="00781973" w:rsidP="00DE0C89">
            <w:pPr>
              <w:shd w:val="clear" w:color="auto" w:fill="94BD5E"/>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7,5%</w:t>
            </w:r>
          </w:p>
        </w:tc>
        <w:tc>
          <w:tcPr>
            <w:tcW w:w="1843" w:type="dxa"/>
            <w:tcBorders>
              <w:top w:val="single" w:sz="4" w:space="0" w:color="000000"/>
              <w:left w:val="single" w:sz="4" w:space="0" w:color="000000"/>
              <w:bottom w:val="single" w:sz="4" w:space="0" w:color="000000"/>
            </w:tcBorders>
            <w:shd w:val="clear" w:color="auto" w:fill="auto"/>
            <w:vAlign w:val="bottom"/>
          </w:tcPr>
          <w:p w14:paraId="3261F992"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7,3%</w:t>
            </w:r>
          </w:p>
        </w:tc>
        <w:tc>
          <w:tcPr>
            <w:tcW w:w="191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B01606" w14:textId="77777777"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sz w:val="20"/>
                <w:szCs w:val="20"/>
              </w:rPr>
              <w:t>7,7%</w:t>
            </w:r>
          </w:p>
        </w:tc>
      </w:tr>
      <w:tr w:rsidR="00781973" w:rsidRPr="00781973" w14:paraId="4FF6821D" w14:textId="77777777" w:rsidTr="00604181">
        <w:trPr>
          <w:jc w:val="center"/>
        </w:trPr>
        <w:tc>
          <w:tcPr>
            <w:tcW w:w="1842" w:type="dxa"/>
            <w:tcBorders>
              <w:top w:val="single" w:sz="4" w:space="0" w:color="000000"/>
              <w:left w:val="single" w:sz="4" w:space="0" w:color="000000"/>
              <w:bottom w:val="single" w:sz="4" w:space="0" w:color="000000"/>
            </w:tcBorders>
            <w:shd w:val="clear" w:color="auto" w:fill="auto"/>
            <w:vAlign w:val="center"/>
          </w:tcPr>
          <w:p w14:paraId="3F7D8D55" w14:textId="77777777" w:rsidR="00781973" w:rsidRPr="00781973" w:rsidRDefault="00781973" w:rsidP="00DE0C89">
            <w:pPr>
              <w:autoSpaceDE w:val="0"/>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RAZEM</w:t>
            </w:r>
          </w:p>
        </w:tc>
        <w:tc>
          <w:tcPr>
            <w:tcW w:w="1895" w:type="dxa"/>
            <w:tcBorders>
              <w:top w:val="single" w:sz="4" w:space="0" w:color="000000"/>
              <w:left w:val="single" w:sz="4" w:space="0" w:color="000000"/>
              <w:bottom w:val="single" w:sz="4" w:space="0" w:color="000000"/>
            </w:tcBorders>
            <w:shd w:val="clear" w:color="auto" w:fill="auto"/>
            <w:vAlign w:val="bottom"/>
          </w:tcPr>
          <w:p w14:paraId="4EA3BCE9" w14:textId="77777777"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6.115 osób</w:t>
            </w:r>
          </w:p>
        </w:tc>
        <w:tc>
          <w:tcPr>
            <w:tcW w:w="1842" w:type="dxa"/>
            <w:tcBorders>
              <w:top w:val="single" w:sz="4" w:space="0" w:color="000000"/>
              <w:left w:val="single" w:sz="4" w:space="0" w:color="000000"/>
              <w:bottom w:val="single" w:sz="4" w:space="0" w:color="000000"/>
            </w:tcBorders>
            <w:shd w:val="clear" w:color="auto" w:fill="auto"/>
            <w:vAlign w:val="center"/>
          </w:tcPr>
          <w:p w14:paraId="7A9317F9" w14:textId="77777777"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w:t>
            </w:r>
          </w:p>
        </w:tc>
        <w:tc>
          <w:tcPr>
            <w:tcW w:w="1843" w:type="dxa"/>
            <w:tcBorders>
              <w:top w:val="single" w:sz="4" w:space="0" w:color="000000"/>
              <w:left w:val="single" w:sz="4" w:space="0" w:color="000000"/>
              <w:bottom w:val="single" w:sz="4" w:space="0" w:color="000000"/>
            </w:tcBorders>
            <w:shd w:val="clear" w:color="auto" w:fill="auto"/>
            <w:vAlign w:val="center"/>
          </w:tcPr>
          <w:p w14:paraId="780BA9C8" w14:textId="77777777"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w:t>
            </w:r>
          </w:p>
        </w:tc>
        <w:tc>
          <w:tcPr>
            <w:tcW w:w="19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D6772" w14:textId="77777777" w:rsidR="00781973" w:rsidRPr="00781973" w:rsidRDefault="00781973" w:rsidP="00DE0C89">
            <w:pPr>
              <w:autoSpaceDE w:val="0"/>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b/>
                <w:sz w:val="20"/>
                <w:szCs w:val="20"/>
              </w:rPr>
              <w:t>-</w:t>
            </w:r>
          </w:p>
        </w:tc>
      </w:tr>
    </w:tbl>
    <w:p w14:paraId="3EEA7C8F" w14:textId="77777777" w:rsidR="00781973" w:rsidRPr="00604181" w:rsidRDefault="00781973" w:rsidP="00604181">
      <w:pPr>
        <w:autoSpaceDE w:val="0"/>
        <w:spacing w:before="60" w:after="0" w:line="240" w:lineRule="auto"/>
        <w:ind w:right="565"/>
        <w:jc w:val="right"/>
        <w:rPr>
          <w:rFonts w:ascii="Times New Roman" w:hAnsi="Times New Roman" w:cs="Times New Roman"/>
          <w:sz w:val="16"/>
          <w:szCs w:val="16"/>
        </w:rPr>
      </w:pPr>
      <w:r w:rsidRPr="00604181">
        <w:rPr>
          <w:rFonts w:ascii="Times New Roman" w:hAnsi="Times New Roman" w:cs="Times New Roman"/>
          <w:i/>
          <w:iCs/>
          <w:sz w:val="16"/>
          <w:szCs w:val="16"/>
        </w:rPr>
        <w:t>Źródło: opracowanie własne na podstawie Banku Danych Lokalnych GUS</w:t>
      </w:r>
    </w:p>
    <w:p w14:paraId="44B9549D" w14:textId="77777777" w:rsidR="00781973" w:rsidRPr="00781973" w:rsidRDefault="00781973" w:rsidP="00DE0C89">
      <w:pPr>
        <w:autoSpaceDE w:val="0"/>
        <w:spacing w:before="60" w:after="0" w:line="240" w:lineRule="auto"/>
        <w:rPr>
          <w:rFonts w:ascii="Times New Roman" w:hAnsi="Times New Roman" w:cs="Times New Roman"/>
          <w:sz w:val="20"/>
          <w:szCs w:val="20"/>
        </w:rPr>
      </w:pPr>
    </w:p>
    <w:p w14:paraId="14EFDCA3" w14:textId="77777777" w:rsidR="00781973" w:rsidRPr="00781973" w:rsidRDefault="00781973" w:rsidP="00DE0C89">
      <w:pPr>
        <w:spacing w:before="60" w:after="0" w:line="240" w:lineRule="auto"/>
        <w:jc w:val="both"/>
        <w:rPr>
          <w:rFonts w:ascii="Times New Roman" w:hAnsi="Times New Roman" w:cs="Times New Roman"/>
          <w:b/>
          <w:bCs/>
        </w:rPr>
      </w:pPr>
      <w:r w:rsidRPr="00EA7AAB">
        <w:rPr>
          <w:rFonts w:ascii="Times New Roman" w:hAnsi="Times New Roman" w:cs="Times New Roman"/>
        </w:rPr>
        <w:t>Według stanu na koniec 2013 r. na obszarze LGD „Południowa Warmia” 6.115 osób to osoby bezrobotne (zarejestrowane).</w:t>
      </w:r>
      <w:r w:rsidRPr="00781973">
        <w:rPr>
          <w:rFonts w:ascii="Times New Roman" w:hAnsi="Times New Roman" w:cs="Times New Roman"/>
        </w:rPr>
        <w:t xml:space="preserve"> Osoby bezrobotne stanowiły największy odsetek osób w wieku produkcyjnym w gminie Kolno (aż 17,7%), najmniejsza skala problemu występuje za to na terenie gminy Stawiguda (</w:t>
      </w:r>
      <w:r w:rsidRPr="00781973">
        <w:rPr>
          <w:rFonts w:ascii="Times New Roman" w:hAnsi="Times New Roman" w:cs="Times New Roman"/>
          <w:sz w:val="20"/>
          <w:szCs w:val="20"/>
        </w:rPr>
        <w:t>7,5%</w:t>
      </w:r>
      <w:r w:rsidRPr="00781973">
        <w:rPr>
          <w:rFonts w:ascii="Times New Roman" w:hAnsi="Times New Roman" w:cs="Times New Roman"/>
        </w:rPr>
        <w:t>).</w:t>
      </w:r>
    </w:p>
    <w:p w14:paraId="50F00546" w14:textId="77777777" w:rsidR="00781973" w:rsidRPr="00781973" w:rsidRDefault="00781973" w:rsidP="00DE0C89">
      <w:pPr>
        <w:spacing w:before="60" w:after="0" w:line="240" w:lineRule="auto"/>
        <w:jc w:val="both"/>
        <w:rPr>
          <w:rFonts w:ascii="Times New Roman" w:hAnsi="Times New Roman" w:cs="Times New Roman"/>
          <w:b/>
          <w:bCs/>
        </w:rPr>
      </w:pPr>
    </w:p>
    <w:p w14:paraId="230720C7" w14:textId="77777777" w:rsidR="00781973" w:rsidRPr="00781973" w:rsidRDefault="00781973" w:rsidP="00DE0C89">
      <w:pPr>
        <w:autoSpaceDE w:val="0"/>
        <w:spacing w:before="60" w:after="0" w:line="240" w:lineRule="auto"/>
        <w:jc w:val="both"/>
        <w:rPr>
          <w:rFonts w:ascii="Times New Roman" w:hAnsi="Times New Roman" w:cs="Times New Roman"/>
          <w:sz w:val="20"/>
          <w:szCs w:val="20"/>
        </w:rPr>
      </w:pPr>
      <w:r w:rsidRPr="00EA7AAB">
        <w:rPr>
          <w:rFonts w:ascii="Times New Roman" w:hAnsi="Times New Roman" w:cs="Times New Roman"/>
          <w:bCs/>
        </w:rPr>
        <w:t>Wśród bezrobotnych przeważają kobiety</w:t>
      </w:r>
      <w:r w:rsidRPr="00781973">
        <w:rPr>
          <w:rFonts w:ascii="Times New Roman" w:hAnsi="Times New Roman" w:cs="Times New Roman"/>
        </w:rPr>
        <w:t>, zjawisko takie występuje we wszystkich analizowanych gminach. Szczególnie wyraźnie problem b</w:t>
      </w:r>
      <w:r w:rsidR="00EA7AAB">
        <w:rPr>
          <w:rFonts w:ascii="Times New Roman" w:hAnsi="Times New Roman" w:cs="Times New Roman"/>
        </w:rPr>
        <w:t xml:space="preserve">ezrobocia kobiet widoczny jest </w:t>
      </w:r>
      <w:r w:rsidRPr="00EA7AAB">
        <w:rPr>
          <w:rFonts w:ascii="Times New Roman" w:hAnsi="Times New Roman" w:cs="Times New Roman"/>
        </w:rPr>
        <w:t>w gminie Kolno (tu bezrobotna jest co piąta kobieta w wieku produkcyjnym).</w:t>
      </w:r>
    </w:p>
    <w:p w14:paraId="63813DAB" w14:textId="77777777" w:rsidR="00781973" w:rsidRPr="00781973" w:rsidRDefault="00781973" w:rsidP="00DE0C89">
      <w:pPr>
        <w:autoSpaceDE w:val="0"/>
        <w:spacing w:before="60" w:after="0" w:line="240" w:lineRule="auto"/>
        <w:rPr>
          <w:rFonts w:ascii="Times New Roman" w:hAnsi="Times New Roman" w:cs="Times New Roman"/>
          <w:sz w:val="20"/>
          <w:szCs w:val="20"/>
        </w:rPr>
      </w:pPr>
    </w:p>
    <w:p w14:paraId="7027BEFB" w14:textId="5B1D8CCC" w:rsidR="00781973" w:rsidRPr="00604181" w:rsidRDefault="00781973" w:rsidP="00604181">
      <w:pPr>
        <w:autoSpaceDE w:val="0"/>
        <w:spacing w:before="60" w:after="0" w:line="240" w:lineRule="auto"/>
        <w:jc w:val="center"/>
        <w:rPr>
          <w:rFonts w:ascii="Times New Roman" w:hAnsi="Times New Roman" w:cs="Times New Roman"/>
        </w:rPr>
      </w:pPr>
      <w:r w:rsidRPr="00604181">
        <w:rPr>
          <w:rFonts w:ascii="Times New Roman" w:hAnsi="Times New Roman" w:cs="Times New Roman"/>
        </w:rPr>
        <w:t>Tabela 21. Udział bezrobotnych zarejestrowanych w liczbie ludności w wieku produkcyjnym</w:t>
      </w:r>
      <w:r w:rsidR="00EA7AAB" w:rsidRPr="00604181">
        <w:rPr>
          <w:rFonts w:ascii="Times New Roman" w:hAnsi="Times New Roman" w:cs="Times New Roman"/>
        </w:rPr>
        <w:t xml:space="preserve"> </w:t>
      </w:r>
      <w:r w:rsidRPr="00604181">
        <w:rPr>
          <w:rFonts w:ascii="Times New Roman" w:hAnsi="Times New Roman" w:cs="Times New Roman"/>
        </w:rPr>
        <w:t xml:space="preserve">na obszarze </w:t>
      </w:r>
      <w:r w:rsidR="00604181">
        <w:rPr>
          <w:rFonts w:ascii="Times New Roman" w:hAnsi="Times New Roman" w:cs="Times New Roman"/>
        </w:rPr>
        <w:br/>
      </w:r>
      <w:r w:rsidRPr="00604181">
        <w:rPr>
          <w:rFonts w:ascii="Times New Roman" w:hAnsi="Times New Roman" w:cs="Times New Roman"/>
          <w:bCs/>
        </w:rPr>
        <w:t xml:space="preserve">Lokalnej Grupy Działania Stowarzyszenie „Południowa Warmia” </w:t>
      </w:r>
      <w:r w:rsidRPr="00604181">
        <w:rPr>
          <w:rFonts w:ascii="Times New Roman" w:hAnsi="Times New Roman" w:cs="Times New Roman"/>
        </w:rPr>
        <w:t>w latach 2007-2014.</w:t>
      </w:r>
    </w:p>
    <w:tbl>
      <w:tblPr>
        <w:tblW w:w="0" w:type="auto"/>
        <w:jc w:val="center"/>
        <w:tblInd w:w="-35" w:type="dxa"/>
        <w:tblLayout w:type="fixed"/>
        <w:tblLook w:val="0000" w:firstRow="0" w:lastRow="0" w:firstColumn="0" w:lastColumn="0" w:noHBand="0" w:noVBand="0"/>
      </w:tblPr>
      <w:tblGrid>
        <w:gridCol w:w="1777"/>
        <w:gridCol w:w="784"/>
        <w:gridCol w:w="784"/>
        <w:gridCol w:w="784"/>
        <w:gridCol w:w="784"/>
        <w:gridCol w:w="784"/>
        <w:gridCol w:w="784"/>
        <w:gridCol w:w="784"/>
        <w:gridCol w:w="784"/>
        <w:gridCol w:w="1309"/>
      </w:tblGrid>
      <w:tr w:rsidR="00781973" w:rsidRPr="00781973" w14:paraId="3BFBF78A" w14:textId="77777777" w:rsidTr="00604181">
        <w:trPr>
          <w:jc w:val="center"/>
        </w:trPr>
        <w:tc>
          <w:tcPr>
            <w:tcW w:w="1777" w:type="dxa"/>
            <w:vMerge w:val="restart"/>
            <w:tcBorders>
              <w:top w:val="single" w:sz="4" w:space="0" w:color="000000"/>
              <w:left w:val="single" w:sz="4" w:space="0" w:color="000000"/>
              <w:bottom w:val="single" w:sz="4" w:space="0" w:color="000000"/>
            </w:tcBorders>
            <w:shd w:val="clear" w:color="auto" w:fill="auto"/>
            <w:vAlign w:val="center"/>
          </w:tcPr>
          <w:p w14:paraId="3FD698AC"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Gmina</w:t>
            </w:r>
          </w:p>
        </w:tc>
        <w:tc>
          <w:tcPr>
            <w:tcW w:w="6272" w:type="dxa"/>
            <w:gridSpan w:val="8"/>
            <w:tcBorders>
              <w:top w:val="single" w:sz="4" w:space="0" w:color="000000"/>
              <w:left w:val="single" w:sz="4" w:space="0" w:color="000000"/>
              <w:bottom w:val="single" w:sz="4" w:space="0" w:color="000000"/>
            </w:tcBorders>
            <w:shd w:val="clear" w:color="auto" w:fill="auto"/>
          </w:tcPr>
          <w:p w14:paraId="26ABD122" w14:textId="77777777"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 xml:space="preserve">Udział bezrobotnych zarejestrowanych </w:t>
            </w:r>
            <w:r w:rsidRPr="00781973">
              <w:rPr>
                <w:rFonts w:ascii="Times New Roman" w:hAnsi="Times New Roman" w:cs="Times New Roman"/>
                <w:b/>
                <w:bCs/>
                <w:sz w:val="20"/>
                <w:szCs w:val="20"/>
              </w:rPr>
              <w:br/>
              <w:t xml:space="preserve">w liczbie ludności w wieku produkcyjnym </w:t>
            </w:r>
            <w:r w:rsidRPr="00781973">
              <w:rPr>
                <w:rFonts w:ascii="Times New Roman" w:hAnsi="Times New Roman" w:cs="Times New Roman"/>
                <w:b/>
                <w:bCs/>
                <w:sz w:val="20"/>
                <w:szCs w:val="20"/>
              </w:rPr>
              <w:br/>
              <w:t>w latach 2007-2014</w:t>
            </w:r>
          </w:p>
        </w:tc>
        <w:tc>
          <w:tcPr>
            <w:tcW w:w="13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882C63E"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Zmiana w latach 2007-2014</w:t>
            </w:r>
          </w:p>
        </w:tc>
      </w:tr>
      <w:tr w:rsidR="00781973" w:rsidRPr="00781973" w14:paraId="13F15A37" w14:textId="77777777" w:rsidTr="00604181">
        <w:trPr>
          <w:jc w:val="center"/>
        </w:trPr>
        <w:tc>
          <w:tcPr>
            <w:tcW w:w="1777" w:type="dxa"/>
            <w:vMerge/>
            <w:tcBorders>
              <w:top w:val="single" w:sz="4" w:space="0" w:color="000000"/>
              <w:left w:val="single" w:sz="4" w:space="0" w:color="000000"/>
              <w:bottom w:val="single" w:sz="4" w:space="0" w:color="000000"/>
            </w:tcBorders>
            <w:shd w:val="clear" w:color="auto" w:fill="auto"/>
          </w:tcPr>
          <w:p w14:paraId="4C5439C1" w14:textId="77777777" w:rsidR="00781973" w:rsidRPr="00781973" w:rsidRDefault="00781973" w:rsidP="00DE0C89">
            <w:pPr>
              <w:snapToGrid w:val="0"/>
              <w:spacing w:before="60" w:after="0" w:line="240" w:lineRule="auto"/>
              <w:rPr>
                <w:rFonts w:ascii="Times New Roman" w:hAnsi="Times New Roman" w:cs="Times New Roman"/>
                <w:sz w:val="20"/>
                <w:szCs w:val="20"/>
              </w:rPr>
            </w:pPr>
          </w:p>
        </w:tc>
        <w:tc>
          <w:tcPr>
            <w:tcW w:w="784" w:type="dxa"/>
            <w:tcBorders>
              <w:top w:val="single" w:sz="4" w:space="0" w:color="000000"/>
              <w:left w:val="single" w:sz="4" w:space="0" w:color="000000"/>
              <w:bottom w:val="single" w:sz="4" w:space="0" w:color="000000"/>
            </w:tcBorders>
            <w:shd w:val="clear" w:color="auto" w:fill="auto"/>
            <w:vAlign w:val="center"/>
          </w:tcPr>
          <w:p w14:paraId="56388C09"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2007</w:t>
            </w:r>
          </w:p>
        </w:tc>
        <w:tc>
          <w:tcPr>
            <w:tcW w:w="784" w:type="dxa"/>
            <w:tcBorders>
              <w:top w:val="single" w:sz="4" w:space="0" w:color="000000"/>
              <w:left w:val="single" w:sz="4" w:space="0" w:color="000000"/>
              <w:bottom w:val="single" w:sz="4" w:space="0" w:color="000000"/>
            </w:tcBorders>
            <w:shd w:val="clear" w:color="auto" w:fill="auto"/>
            <w:vAlign w:val="center"/>
          </w:tcPr>
          <w:p w14:paraId="526116D3"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2008</w:t>
            </w:r>
          </w:p>
        </w:tc>
        <w:tc>
          <w:tcPr>
            <w:tcW w:w="784" w:type="dxa"/>
            <w:tcBorders>
              <w:top w:val="single" w:sz="4" w:space="0" w:color="000000"/>
              <w:left w:val="single" w:sz="4" w:space="0" w:color="000000"/>
              <w:bottom w:val="single" w:sz="4" w:space="0" w:color="000000"/>
            </w:tcBorders>
            <w:shd w:val="clear" w:color="auto" w:fill="auto"/>
            <w:vAlign w:val="center"/>
          </w:tcPr>
          <w:p w14:paraId="71B58985"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2009</w:t>
            </w:r>
          </w:p>
        </w:tc>
        <w:tc>
          <w:tcPr>
            <w:tcW w:w="784" w:type="dxa"/>
            <w:tcBorders>
              <w:top w:val="single" w:sz="4" w:space="0" w:color="000000"/>
              <w:left w:val="single" w:sz="4" w:space="0" w:color="000000"/>
              <w:bottom w:val="single" w:sz="4" w:space="0" w:color="000000"/>
            </w:tcBorders>
            <w:shd w:val="clear" w:color="auto" w:fill="auto"/>
            <w:vAlign w:val="center"/>
          </w:tcPr>
          <w:p w14:paraId="5C69B098"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2010</w:t>
            </w:r>
          </w:p>
        </w:tc>
        <w:tc>
          <w:tcPr>
            <w:tcW w:w="784" w:type="dxa"/>
            <w:tcBorders>
              <w:top w:val="single" w:sz="4" w:space="0" w:color="000000"/>
              <w:left w:val="single" w:sz="4" w:space="0" w:color="000000"/>
              <w:bottom w:val="single" w:sz="4" w:space="0" w:color="000000"/>
            </w:tcBorders>
            <w:shd w:val="clear" w:color="auto" w:fill="auto"/>
            <w:vAlign w:val="center"/>
          </w:tcPr>
          <w:p w14:paraId="5DA8AC08"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2011</w:t>
            </w:r>
          </w:p>
        </w:tc>
        <w:tc>
          <w:tcPr>
            <w:tcW w:w="784" w:type="dxa"/>
            <w:tcBorders>
              <w:top w:val="single" w:sz="4" w:space="0" w:color="000000"/>
              <w:left w:val="single" w:sz="4" w:space="0" w:color="000000"/>
              <w:bottom w:val="single" w:sz="4" w:space="0" w:color="000000"/>
            </w:tcBorders>
            <w:shd w:val="clear" w:color="auto" w:fill="auto"/>
            <w:vAlign w:val="center"/>
          </w:tcPr>
          <w:p w14:paraId="2ADC8F91"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2012</w:t>
            </w:r>
          </w:p>
        </w:tc>
        <w:tc>
          <w:tcPr>
            <w:tcW w:w="784" w:type="dxa"/>
            <w:tcBorders>
              <w:top w:val="single" w:sz="4" w:space="0" w:color="000000"/>
              <w:left w:val="single" w:sz="4" w:space="0" w:color="000000"/>
              <w:bottom w:val="single" w:sz="4" w:space="0" w:color="000000"/>
            </w:tcBorders>
            <w:shd w:val="clear" w:color="auto" w:fill="auto"/>
          </w:tcPr>
          <w:p w14:paraId="6A7C6D4A"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bCs/>
                <w:sz w:val="20"/>
                <w:szCs w:val="20"/>
              </w:rPr>
              <w:t>2013</w:t>
            </w:r>
          </w:p>
        </w:tc>
        <w:tc>
          <w:tcPr>
            <w:tcW w:w="784" w:type="dxa"/>
            <w:tcBorders>
              <w:top w:val="single" w:sz="4" w:space="0" w:color="000000"/>
              <w:left w:val="single" w:sz="4" w:space="0" w:color="000000"/>
              <w:bottom w:val="single" w:sz="4" w:space="0" w:color="000000"/>
            </w:tcBorders>
            <w:shd w:val="clear" w:color="auto" w:fill="auto"/>
            <w:vAlign w:val="center"/>
          </w:tcPr>
          <w:p w14:paraId="427991E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b/>
                <w:sz w:val="20"/>
                <w:szCs w:val="20"/>
              </w:rPr>
              <w:t>2014</w:t>
            </w:r>
          </w:p>
        </w:tc>
        <w:tc>
          <w:tcPr>
            <w:tcW w:w="1309" w:type="dxa"/>
            <w:vMerge/>
            <w:tcBorders>
              <w:top w:val="single" w:sz="4" w:space="0" w:color="000000"/>
              <w:left w:val="single" w:sz="4" w:space="0" w:color="000000"/>
              <w:bottom w:val="single" w:sz="4" w:space="0" w:color="000000"/>
              <w:right w:val="single" w:sz="4" w:space="0" w:color="000000"/>
            </w:tcBorders>
            <w:shd w:val="clear" w:color="auto" w:fill="auto"/>
          </w:tcPr>
          <w:p w14:paraId="4CDEA1C8" w14:textId="77777777" w:rsidR="00781973" w:rsidRPr="00781973" w:rsidRDefault="00781973" w:rsidP="00DE0C89">
            <w:pPr>
              <w:snapToGrid w:val="0"/>
              <w:spacing w:before="60" w:after="0" w:line="240" w:lineRule="auto"/>
              <w:rPr>
                <w:rFonts w:ascii="Times New Roman" w:hAnsi="Times New Roman" w:cs="Times New Roman"/>
                <w:sz w:val="20"/>
                <w:szCs w:val="20"/>
              </w:rPr>
            </w:pPr>
          </w:p>
        </w:tc>
      </w:tr>
      <w:tr w:rsidR="00781973" w:rsidRPr="00781973" w14:paraId="66EEB42B" w14:textId="77777777" w:rsidTr="00604181">
        <w:trPr>
          <w:jc w:val="center"/>
        </w:trPr>
        <w:tc>
          <w:tcPr>
            <w:tcW w:w="1777" w:type="dxa"/>
            <w:tcBorders>
              <w:top w:val="single" w:sz="4" w:space="0" w:color="000000"/>
              <w:left w:val="single" w:sz="4" w:space="0" w:color="000000"/>
              <w:bottom w:val="single" w:sz="4" w:space="0" w:color="000000"/>
            </w:tcBorders>
            <w:shd w:val="clear" w:color="auto" w:fill="auto"/>
            <w:vAlign w:val="center"/>
          </w:tcPr>
          <w:p w14:paraId="2D1E9A51"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784" w:type="dxa"/>
            <w:tcBorders>
              <w:top w:val="single" w:sz="4" w:space="0" w:color="000000"/>
              <w:left w:val="single" w:sz="4" w:space="0" w:color="000000"/>
              <w:bottom w:val="single" w:sz="4" w:space="0" w:color="000000"/>
            </w:tcBorders>
            <w:shd w:val="clear" w:color="auto" w:fill="auto"/>
            <w:vAlign w:val="center"/>
          </w:tcPr>
          <w:p w14:paraId="0A12E0F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9,0%</w:t>
            </w:r>
          </w:p>
        </w:tc>
        <w:tc>
          <w:tcPr>
            <w:tcW w:w="784" w:type="dxa"/>
            <w:tcBorders>
              <w:top w:val="single" w:sz="4" w:space="0" w:color="000000"/>
              <w:left w:val="single" w:sz="4" w:space="0" w:color="000000"/>
              <w:bottom w:val="single" w:sz="4" w:space="0" w:color="000000"/>
            </w:tcBorders>
            <w:shd w:val="clear" w:color="auto" w:fill="auto"/>
            <w:vAlign w:val="center"/>
          </w:tcPr>
          <w:p w14:paraId="114CCE1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w:t>
            </w:r>
          </w:p>
        </w:tc>
        <w:tc>
          <w:tcPr>
            <w:tcW w:w="784" w:type="dxa"/>
            <w:tcBorders>
              <w:top w:val="single" w:sz="4" w:space="0" w:color="000000"/>
              <w:left w:val="single" w:sz="4" w:space="0" w:color="000000"/>
              <w:bottom w:val="single" w:sz="4" w:space="0" w:color="000000"/>
            </w:tcBorders>
            <w:shd w:val="clear" w:color="auto" w:fill="auto"/>
            <w:vAlign w:val="center"/>
          </w:tcPr>
          <w:p w14:paraId="4A8A9C2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9,5%</w:t>
            </w:r>
          </w:p>
        </w:tc>
        <w:tc>
          <w:tcPr>
            <w:tcW w:w="784" w:type="dxa"/>
            <w:tcBorders>
              <w:top w:val="single" w:sz="4" w:space="0" w:color="000000"/>
              <w:left w:val="single" w:sz="4" w:space="0" w:color="000000"/>
              <w:bottom w:val="single" w:sz="4" w:space="0" w:color="000000"/>
            </w:tcBorders>
            <w:shd w:val="clear" w:color="auto" w:fill="auto"/>
            <w:vAlign w:val="center"/>
          </w:tcPr>
          <w:p w14:paraId="4295313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9,2%</w:t>
            </w:r>
          </w:p>
        </w:tc>
        <w:tc>
          <w:tcPr>
            <w:tcW w:w="784" w:type="dxa"/>
            <w:tcBorders>
              <w:top w:val="single" w:sz="4" w:space="0" w:color="000000"/>
              <w:left w:val="single" w:sz="4" w:space="0" w:color="000000"/>
              <w:bottom w:val="single" w:sz="4" w:space="0" w:color="000000"/>
            </w:tcBorders>
            <w:shd w:val="clear" w:color="auto" w:fill="auto"/>
            <w:vAlign w:val="center"/>
          </w:tcPr>
          <w:p w14:paraId="708D51B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9,1%</w:t>
            </w:r>
          </w:p>
        </w:tc>
        <w:tc>
          <w:tcPr>
            <w:tcW w:w="784" w:type="dxa"/>
            <w:tcBorders>
              <w:top w:val="single" w:sz="4" w:space="0" w:color="000000"/>
              <w:left w:val="single" w:sz="4" w:space="0" w:color="000000"/>
              <w:bottom w:val="single" w:sz="4" w:space="0" w:color="000000"/>
            </w:tcBorders>
            <w:shd w:val="clear" w:color="auto" w:fill="auto"/>
            <w:vAlign w:val="center"/>
          </w:tcPr>
          <w:p w14:paraId="78857BD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9,6%</w:t>
            </w:r>
          </w:p>
        </w:tc>
        <w:tc>
          <w:tcPr>
            <w:tcW w:w="784" w:type="dxa"/>
            <w:tcBorders>
              <w:top w:val="single" w:sz="4" w:space="0" w:color="000000"/>
              <w:left w:val="single" w:sz="4" w:space="0" w:color="000000"/>
              <w:bottom w:val="single" w:sz="4" w:space="0" w:color="000000"/>
            </w:tcBorders>
            <w:shd w:val="clear" w:color="auto" w:fill="auto"/>
            <w:vAlign w:val="center"/>
          </w:tcPr>
          <w:p w14:paraId="33EC487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10,3%</w:t>
            </w:r>
          </w:p>
        </w:tc>
        <w:tc>
          <w:tcPr>
            <w:tcW w:w="784" w:type="dxa"/>
            <w:tcBorders>
              <w:top w:val="single" w:sz="4" w:space="0" w:color="000000"/>
              <w:left w:val="single" w:sz="4" w:space="0" w:color="000000"/>
              <w:bottom w:val="single" w:sz="4" w:space="0" w:color="000000"/>
            </w:tcBorders>
            <w:shd w:val="clear" w:color="auto" w:fill="auto"/>
            <w:vAlign w:val="center"/>
          </w:tcPr>
          <w:p w14:paraId="0AA4A59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8,9%</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2749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-0,1</w:t>
            </w:r>
          </w:p>
        </w:tc>
      </w:tr>
      <w:tr w:rsidR="00781973" w:rsidRPr="00781973" w14:paraId="1E19E3B3" w14:textId="77777777" w:rsidTr="00604181">
        <w:trPr>
          <w:jc w:val="center"/>
        </w:trPr>
        <w:tc>
          <w:tcPr>
            <w:tcW w:w="1777" w:type="dxa"/>
            <w:tcBorders>
              <w:top w:val="single" w:sz="4" w:space="0" w:color="000000"/>
              <w:left w:val="single" w:sz="4" w:space="0" w:color="000000"/>
              <w:bottom w:val="single" w:sz="4" w:space="0" w:color="000000"/>
            </w:tcBorders>
            <w:shd w:val="clear" w:color="auto" w:fill="auto"/>
            <w:vAlign w:val="center"/>
          </w:tcPr>
          <w:p w14:paraId="6E82B920"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784" w:type="dxa"/>
            <w:tcBorders>
              <w:top w:val="single" w:sz="4" w:space="0" w:color="000000"/>
              <w:left w:val="single" w:sz="4" w:space="0" w:color="000000"/>
              <w:bottom w:val="single" w:sz="4" w:space="0" w:color="000000"/>
            </w:tcBorders>
            <w:shd w:val="clear" w:color="auto" w:fill="auto"/>
            <w:vAlign w:val="center"/>
          </w:tcPr>
          <w:p w14:paraId="2804E2D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11,1%</w:t>
            </w:r>
          </w:p>
        </w:tc>
        <w:tc>
          <w:tcPr>
            <w:tcW w:w="784" w:type="dxa"/>
            <w:tcBorders>
              <w:top w:val="single" w:sz="4" w:space="0" w:color="000000"/>
              <w:left w:val="single" w:sz="4" w:space="0" w:color="000000"/>
              <w:bottom w:val="single" w:sz="4" w:space="0" w:color="000000"/>
            </w:tcBorders>
            <w:shd w:val="clear" w:color="auto" w:fill="auto"/>
            <w:vAlign w:val="center"/>
          </w:tcPr>
          <w:p w14:paraId="5E7FCA7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9,6%</w:t>
            </w:r>
          </w:p>
        </w:tc>
        <w:tc>
          <w:tcPr>
            <w:tcW w:w="784" w:type="dxa"/>
            <w:tcBorders>
              <w:top w:val="single" w:sz="4" w:space="0" w:color="000000"/>
              <w:left w:val="single" w:sz="4" w:space="0" w:color="000000"/>
              <w:bottom w:val="single" w:sz="4" w:space="0" w:color="000000"/>
            </w:tcBorders>
            <w:shd w:val="clear" w:color="auto" w:fill="auto"/>
            <w:vAlign w:val="center"/>
          </w:tcPr>
          <w:p w14:paraId="678822E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12,4%</w:t>
            </w:r>
          </w:p>
        </w:tc>
        <w:tc>
          <w:tcPr>
            <w:tcW w:w="784" w:type="dxa"/>
            <w:tcBorders>
              <w:top w:val="single" w:sz="4" w:space="0" w:color="000000"/>
              <w:left w:val="single" w:sz="4" w:space="0" w:color="000000"/>
              <w:bottom w:val="single" w:sz="4" w:space="0" w:color="000000"/>
            </w:tcBorders>
            <w:shd w:val="clear" w:color="auto" w:fill="auto"/>
            <w:vAlign w:val="center"/>
          </w:tcPr>
          <w:p w14:paraId="6CB0F88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11,2%</w:t>
            </w:r>
          </w:p>
        </w:tc>
        <w:tc>
          <w:tcPr>
            <w:tcW w:w="784" w:type="dxa"/>
            <w:tcBorders>
              <w:top w:val="single" w:sz="4" w:space="0" w:color="000000"/>
              <w:left w:val="single" w:sz="4" w:space="0" w:color="000000"/>
              <w:bottom w:val="single" w:sz="4" w:space="0" w:color="000000"/>
            </w:tcBorders>
            <w:shd w:val="clear" w:color="auto" w:fill="auto"/>
            <w:vAlign w:val="center"/>
          </w:tcPr>
          <w:p w14:paraId="5C3B146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11,7%</w:t>
            </w:r>
          </w:p>
        </w:tc>
        <w:tc>
          <w:tcPr>
            <w:tcW w:w="784" w:type="dxa"/>
            <w:tcBorders>
              <w:top w:val="single" w:sz="4" w:space="0" w:color="000000"/>
              <w:left w:val="single" w:sz="4" w:space="0" w:color="000000"/>
              <w:bottom w:val="single" w:sz="4" w:space="0" w:color="000000"/>
            </w:tcBorders>
            <w:shd w:val="clear" w:color="auto" w:fill="auto"/>
            <w:vAlign w:val="center"/>
          </w:tcPr>
          <w:p w14:paraId="6189B61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12,4%</w:t>
            </w:r>
          </w:p>
        </w:tc>
        <w:tc>
          <w:tcPr>
            <w:tcW w:w="784" w:type="dxa"/>
            <w:tcBorders>
              <w:top w:val="single" w:sz="4" w:space="0" w:color="000000"/>
              <w:left w:val="single" w:sz="4" w:space="0" w:color="000000"/>
              <w:bottom w:val="single" w:sz="4" w:space="0" w:color="000000"/>
            </w:tcBorders>
            <w:shd w:val="clear" w:color="auto" w:fill="auto"/>
            <w:vAlign w:val="center"/>
          </w:tcPr>
          <w:p w14:paraId="7B1A621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13,7%</w:t>
            </w:r>
          </w:p>
        </w:tc>
        <w:tc>
          <w:tcPr>
            <w:tcW w:w="784" w:type="dxa"/>
            <w:tcBorders>
              <w:top w:val="single" w:sz="4" w:space="0" w:color="000000"/>
              <w:left w:val="single" w:sz="4" w:space="0" w:color="000000"/>
              <w:bottom w:val="single" w:sz="4" w:space="0" w:color="000000"/>
            </w:tcBorders>
            <w:shd w:val="clear" w:color="auto" w:fill="auto"/>
            <w:vAlign w:val="center"/>
          </w:tcPr>
          <w:p w14:paraId="3E3139B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11,9%</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FC7A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0,8</w:t>
            </w:r>
          </w:p>
        </w:tc>
      </w:tr>
      <w:tr w:rsidR="00781973" w:rsidRPr="00781973" w14:paraId="63808F68" w14:textId="77777777" w:rsidTr="00604181">
        <w:trPr>
          <w:jc w:val="center"/>
        </w:trPr>
        <w:tc>
          <w:tcPr>
            <w:tcW w:w="1777" w:type="dxa"/>
            <w:tcBorders>
              <w:top w:val="single" w:sz="4" w:space="0" w:color="000000"/>
              <w:left w:val="single" w:sz="4" w:space="0" w:color="000000"/>
              <w:bottom w:val="single" w:sz="4" w:space="0" w:color="000000"/>
            </w:tcBorders>
            <w:shd w:val="clear" w:color="auto" w:fill="auto"/>
            <w:vAlign w:val="center"/>
          </w:tcPr>
          <w:p w14:paraId="624101B3"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784" w:type="dxa"/>
            <w:tcBorders>
              <w:top w:val="single" w:sz="4" w:space="0" w:color="000000"/>
              <w:left w:val="single" w:sz="4" w:space="0" w:color="000000"/>
              <w:bottom w:val="single" w:sz="4" w:space="0" w:color="000000"/>
            </w:tcBorders>
            <w:shd w:val="clear" w:color="auto" w:fill="auto"/>
            <w:vAlign w:val="center"/>
          </w:tcPr>
          <w:p w14:paraId="72EB13C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6,6%</w:t>
            </w:r>
          </w:p>
        </w:tc>
        <w:tc>
          <w:tcPr>
            <w:tcW w:w="784" w:type="dxa"/>
            <w:tcBorders>
              <w:top w:val="single" w:sz="4" w:space="0" w:color="000000"/>
              <w:left w:val="single" w:sz="4" w:space="0" w:color="000000"/>
              <w:bottom w:val="single" w:sz="4" w:space="0" w:color="000000"/>
            </w:tcBorders>
            <w:shd w:val="clear" w:color="auto" w:fill="auto"/>
            <w:vAlign w:val="center"/>
          </w:tcPr>
          <w:p w14:paraId="3F633A2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5,9%</w:t>
            </w:r>
          </w:p>
        </w:tc>
        <w:tc>
          <w:tcPr>
            <w:tcW w:w="784" w:type="dxa"/>
            <w:tcBorders>
              <w:top w:val="single" w:sz="4" w:space="0" w:color="000000"/>
              <w:left w:val="single" w:sz="4" w:space="0" w:color="000000"/>
              <w:bottom w:val="single" w:sz="4" w:space="0" w:color="000000"/>
            </w:tcBorders>
            <w:shd w:val="clear" w:color="auto" w:fill="auto"/>
            <w:vAlign w:val="center"/>
          </w:tcPr>
          <w:p w14:paraId="5CBA90C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8,7%</w:t>
            </w:r>
          </w:p>
        </w:tc>
        <w:tc>
          <w:tcPr>
            <w:tcW w:w="784" w:type="dxa"/>
            <w:tcBorders>
              <w:top w:val="single" w:sz="4" w:space="0" w:color="000000"/>
              <w:left w:val="single" w:sz="4" w:space="0" w:color="000000"/>
              <w:bottom w:val="single" w:sz="4" w:space="0" w:color="000000"/>
            </w:tcBorders>
            <w:shd w:val="clear" w:color="auto" w:fill="auto"/>
            <w:vAlign w:val="center"/>
          </w:tcPr>
          <w:p w14:paraId="7C502AD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9,1%</w:t>
            </w:r>
          </w:p>
        </w:tc>
        <w:tc>
          <w:tcPr>
            <w:tcW w:w="784" w:type="dxa"/>
            <w:tcBorders>
              <w:top w:val="single" w:sz="4" w:space="0" w:color="000000"/>
              <w:left w:val="single" w:sz="4" w:space="0" w:color="000000"/>
              <w:bottom w:val="single" w:sz="4" w:space="0" w:color="000000"/>
            </w:tcBorders>
            <w:shd w:val="clear" w:color="auto" w:fill="auto"/>
            <w:vAlign w:val="center"/>
          </w:tcPr>
          <w:p w14:paraId="2A88FF3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8,6%</w:t>
            </w:r>
          </w:p>
        </w:tc>
        <w:tc>
          <w:tcPr>
            <w:tcW w:w="784" w:type="dxa"/>
            <w:tcBorders>
              <w:top w:val="single" w:sz="4" w:space="0" w:color="000000"/>
              <w:left w:val="single" w:sz="4" w:space="0" w:color="000000"/>
              <w:bottom w:val="single" w:sz="4" w:space="0" w:color="000000"/>
            </w:tcBorders>
            <w:shd w:val="clear" w:color="auto" w:fill="auto"/>
            <w:vAlign w:val="center"/>
          </w:tcPr>
          <w:p w14:paraId="64B4550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9,4%</w:t>
            </w:r>
          </w:p>
        </w:tc>
        <w:tc>
          <w:tcPr>
            <w:tcW w:w="784" w:type="dxa"/>
            <w:tcBorders>
              <w:top w:val="single" w:sz="4" w:space="0" w:color="000000"/>
              <w:left w:val="single" w:sz="4" w:space="0" w:color="000000"/>
              <w:bottom w:val="single" w:sz="4" w:space="0" w:color="000000"/>
            </w:tcBorders>
            <w:shd w:val="clear" w:color="auto" w:fill="auto"/>
            <w:vAlign w:val="center"/>
          </w:tcPr>
          <w:p w14:paraId="752E91C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9,5%</w:t>
            </w:r>
          </w:p>
        </w:tc>
        <w:tc>
          <w:tcPr>
            <w:tcW w:w="784" w:type="dxa"/>
            <w:tcBorders>
              <w:top w:val="single" w:sz="4" w:space="0" w:color="000000"/>
              <w:left w:val="single" w:sz="4" w:space="0" w:color="000000"/>
              <w:bottom w:val="single" w:sz="4" w:space="0" w:color="000000"/>
            </w:tcBorders>
            <w:shd w:val="clear" w:color="auto" w:fill="auto"/>
            <w:vAlign w:val="center"/>
          </w:tcPr>
          <w:p w14:paraId="169C88B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8,2%</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6B313" w14:textId="77777777"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w:t>
            </w:r>
          </w:p>
        </w:tc>
      </w:tr>
      <w:tr w:rsidR="00781973" w:rsidRPr="00781973" w14:paraId="10C37077" w14:textId="77777777" w:rsidTr="00604181">
        <w:trPr>
          <w:jc w:val="center"/>
        </w:trPr>
        <w:tc>
          <w:tcPr>
            <w:tcW w:w="1777" w:type="dxa"/>
            <w:tcBorders>
              <w:top w:val="single" w:sz="4" w:space="0" w:color="000000"/>
              <w:left w:val="single" w:sz="4" w:space="0" w:color="000000"/>
              <w:bottom w:val="single" w:sz="4" w:space="0" w:color="000000"/>
            </w:tcBorders>
            <w:shd w:val="clear" w:color="auto" w:fill="auto"/>
            <w:vAlign w:val="center"/>
          </w:tcPr>
          <w:p w14:paraId="560A68C3"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784" w:type="dxa"/>
            <w:tcBorders>
              <w:top w:val="single" w:sz="4" w:space="0" w:color="000000"/>
              <w:left w:val="single" w:sz="4" w:space="0" w:color="000000"/>
              <w:bottom w:val="single" w:sz="4" w:space="0" w:color="000000"/>
            </w:tcBorders>
            <w:shd w:val="clear" w:color="auto" w:fill="auto"/>
            <w:vAlign w:val="center"/>
          </w:tcPr>
          <w:p w14:paraId="6861F4D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15,6%</w:t>
            </w:r>
          </w:p>
        </w:tc>
        <w:tc>
          <w:tcPr>
            <w:tcW w:w="784" w:type="dxa"/>
            <w:tcBorders>
              <w:top w:val="single" w:sz="4" w:space="0" w:color="000000"/>
              <w:left w:val="single" w:sz="4" w:space="0" w:color="000000"/>
              <w:bottom w:val="single" w:sz="4" w:space="0" w:color="000000"/>
            </w:tcBorders>
            <w:shd w:val="clear" w:color="auto" w:fill="auto"/>
            <w:vAlign w:val="center"/>
          </w:tcPr>
          <w:p w14:paraId="10FA49C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13,9%</w:t>
            </w:r>
          </w:p>
        </w:tc>
        <w:tc>
          <w:tcPr>
            <w:tcW w:w="784" w:type="dxa"/>
            <w:tcBorders>
              <w:top w:val="single" w:sz="4" w:space="0" w:color="000000"/>
              <w:left w:val="single" w:sz="4" w:space="0" w:color="000000"/>
              <w:bottom w:val="single" w:sz="4" w:space="0" w:color="000000"/>
            </w:tcBorders>
            <w:shd w:val="clear" w:color="auto" w:fill="auto"/>
            <w:vAlign w:val="center"/>
          </w:tcPr>
          <w:p w14:paraId="6CEC115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14,8%</w:t>
            </w:r>
          </w:p>
        </w:tc>
        <w:tc>
          <w:tcPr>
            <w:tcW w:w="784" w:type="dxa"/>
            <w:tcBorders>
              <w:top w:val="single" w:sz="4" w:space="0" w:color="000000"/>
              <w:left w:val="single" w:sz="4" w:space="0" w:color="000000"/>
              <w:bottom w:val="single" w:sz="4" w:space="0" w:color="000000"/>
            </w:tcBorders>
            <w:shd w:val="clear" w:color="auto" w:fill="auto"/>
            <w:vAlign w:val="center"/>
          </w:tcPr>
          <w:p w14:paraId="3761C7C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13,3%</w:t>
            </w:r>
          </w:p>
        </w:tc>
        <w:tc>
          <w:tcPr>
            <w:tcW w:w="784" w:type="dxa"/>
            <w:tcBorders>
              <w:top w:val="single" w:sz="4" w:space="0" w:color="000000"/>
              <w:left w:val="single" w:sz="4" w:space="0" w:color="000000"/>
              <w:bottom w:val="single" w:sz="4" w:space="0" w:color="000000"/>
            </w:tcBorders>
            <w:shd w:val="clear" w:color="auto" w:fill="auto"/>
            <w:vAlign w:val="center"/>
          </w:tcPr>
          <w:p w14:paraId="3D39749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15,7%</w:t>
            </w:r>
          </w:p>
        </w:tc>
        <w:tc>
          <w:tcPr>
            <w:tcW w:w="784" w:type="dxa"/>
            <w:tcBorders>
              <w:top w:val="single" w:sz="4" w:space="0" w:color="000000"/>
              <w:left w:val="single" w:sz="4" w:space="0" w:color="000000"/>
              <w:bottom w:val="single" w:sz="4" w:space="0" w:color="000000"/>
            </w:tcBorders>
            <w:shd w:val="clear" w:color="auto" w:fill="auto"/>
            <w:vAlign w:val="center"/>
          </w:tcPr>
          <w:p w14:paraId="603B464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16,7%</w:t>
            </w:r>
          </w:p>
        </w:tc>
        <w:tc>
          <w:tcPr>
            <w:tcW w:w="784" w:type="dxa"/>
            <w:tcBorders>
              <w:top w:val="single" w:sz="4" w:space="0" w:color="000000"/>
              <w:left w:val="single" w:sz="4" w:space="0" w:color="000000"/>
              <w:bottom w:val="single" w:sz="4" w:space="0" w:color="000000"/>
            </w:tcBorders>
            <w:shd w:val="clear" w:color="auto" w:fill="auto"/>
            <w:vAlign w:val="center"/>
          </w:tcPr>
          <w:p w14:paraId="5D05230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17,7%</w:t>
            </w:r>
          </w:p>
        </w:tc>
        <w:tc>
          <w:tcPr>
            <w:tcW w:w="784" w:type="dxa"/>
            <w:tcBorders>
              <w:top w:val="single" w:sz="4" w:space="0" w:color="000000"/>
              <w:left w:val="single" w:sz="4" w:space="0" w:color="000000"/>
              <w:bottom w:val="single" w:sz="4" w:space="0" w:color="000000"/>
            </w:tcBorders>
            <w:shd w:val="clear" w:color="auto" w:fill="auto"/>
            <w:vAlign w:val="center"/>
          </w:tcPr>
          <w:p w14:paraId="291DDE0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15,2%</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C3AA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-0,4</w:t>
            </w:r>
          </w:p>
        </w:tc>
      </w:tr>
      <w:tr w:rsidR="00781973" w:rsidRPr="00781973" w14:paraId="284A72CA" w14:textId="77777777" w:rsidTr="00604181">
        <w:trPr>
          <w:jc w:val="center"/>
        </w:trPr>
        <w:tc>
          <w:tcPr>
            <w:tcW w:w="1777" w:type="dxa"/>
            <w:tcBorders>
              <w:top w:val="single" w:sz="4" w:space="0" w:color="000000"/>
              <w:left w:val="single" w:sz="4" w:space="0" w:color="000000"/>
              <w:bottom w:val="single" w:sz="4" w:space="0" w:color="000000"/>
            </w:tcBorders>
            <w:shd w:val="clear" w:color="auto" w:fill="auto"/>
            <w:vAlign w:val="center"/>
          </w:tcPr>
          <w:p w14:paraId="34BE3D81"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784" w:type="dxa"/>
            <w:tcBorders>
              <w:top w:val="single" w:sz="4" w:space="0" w:color="000000"/>
              <w:left w:val="single" w:sz="4" w:space="0" w:color="000000"/>
              <w:bottom w:val="single" w:sz="4" w:space="0" w:color="000000"/>
            </w:tcBorders>
            <w:shd w:val="clear" w:color="auto" w:fill="auto"/>
            <w:vAlign w:val="center"/>
          </w:tcPr>
          <w:p w14:paraId="014A412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8,5%</w:t>
            </w:r>
          </w:p>
        </w:tc>
        <w:tc>
          <w:tcPr>
            <w:tcW w:w="784" w:type="dxa"/>
            <w:tcBorders>
              <w:top w:val="single" w:sz="4" w:space="0" w:color="000000"/>
              <w:left w:val="single" w:sz="4" w:space="0" w:color="000000"/>
              <w:bottom w:val="single" w:sz="4" w:space="0" w:color="000000"/>
            </w:tcBorders>
            <w:shd w:val="clear" w:color="auto" w:fill="auto"/>
            <w:vAlign w:val="center"/>
          </w:tcPr>
          <w:p w14:paraId="18B22CF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6,6%</w:t>
            </w:r>
          </w:p>
        </w:tc>
        <w:tc>
          <w:tcPr>
            <w:tcW w:w="784" w:type="dxa"/>
            <w:tcBorders>
              <w:top w:val="single" w:sz="4" w:space="0" w:color="000000"/>
              <w:left w:val="single" w:sz="4" w:space="0" w:color="000000"/>
              <w:bottom w:val="single" w:sz="4" w:space="0" w:color="000000"/>
            </w:tcBorders>
            <w:shd w:val="clear" w:color="auto" w:fill="auto"/>
            <w:vAlign w:val="center"/>
          </w:tcPr>
          <w:p w14:paraId="0674CC1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9,9%</w:t>
            </w:r>
          </w:p>
        </w:tc>
        <w:tc>
          <w:tcPr>
            <w:tcW w:w="784" w:type="dxa"/>
            <w:tcBorders>
              <w:top w:val="single" w:sz="4" w:space="0" w:color="000000"/>
              <w:left w:val="single" w:sz="4" w:space="0" w:color="000000"/>
              <w:bottom w:val="single" w:sz="4" w:space="0" w:color="000000"/>
            </w:tcBorders>
            <w:shd w:val="clear" w:color="auto" w:fill="auto"/>
            <w:vAlign w:val="center"/>
          </w:tcPr>
          <w:p w14:paraId="49C7509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10,1%</w:t>
            </w:r>
          </w:p>
        </w:tc>
        <w:tc>
          <w:tcPr>
            <w:tcW w:w="784" w:type="dxa"/>
            <w:tcBorders>
              <w:top w:val="single" w:sz="4" w:space="0" w:color="000000"/>
              <w:left w:val="single" w:sz="4" w:space="0" w:color="000000"/>
              <w:bottom w:val="single" w:sz="4" w:space="0" w:color="000000"/>
            </w:tcBorders>
            <w:shd w:val="clear" w:color="auto" w:fill="auto"/>
            <w:vAlign w:val="center"/>
          </w:tcPr>
          <w:p w14:paraId="7E6B56B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9,3%</w:t>
            </w:r>
          </w:p>
        </w:tc>
        <w:tc>
          <w:tcPr>
            <w:tcW w:w="784" w:type="dxa"/>
            <w:tcBorders>
              <w:top w:val="single" w:sz="4" w:space="0" w:color="000000"/>
              <w:left w:val="single" w:sz="4" w:space="0" w:color="000000"/>
              <w:bottom w:val="single" w:sz="4" w:space="0" w:color="000000"/>
            </w:tcBorders>
            <w:shd w:val="clear" w:color="auto" w:fill="auto"/>
            <w:vAlign w:val="center"/>
          </w:tcPr>
          <w:p w14:paraId="76EB29F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10,9%</w:t>
            </w:r>
          </w:p>
        </w:tc>
        <w:tc>
          <w:tcPr>
            <w:tcW w:w="784" w:type="dxa"/>
            <w:tcBorders>
              <w:top w:val="single" w:sz="4" w:space="0" w:color="000000"/>
              <w:left w:val="single" w:sz="4" w:space="0" w:color="000000"/>
              <w:bottom w:val="single" w:sz="4" w:space="0" w:color="000000"/>
            </w:tcBorders>
            <w:shd w:val="clear" w:color="auto" w:fill="auto"/>
            <w:vAlign w:val="center"/>
          </w:tcPr>
          <w:p w14:paraId="36B691A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11,5%</w:t>
            </w:r>
          </w:p>
        </w:tc>
        <w:tc>
          <w:tcPr>
            <w:tcW w:w="784" w:type="dxa"/>
            <w:tcBorders>
              <w:top w:val="single" w:sz="4" w:space="0" w:color="000000"/>
              <w:left w:val="single" w:sz="4" w:space="0" w:color="000000"/>
              <w:bottom w:val="single" w:sz="4" w:space="0" w:color="000000"/>
            </w:tcBorders>
            <w:shd w:val="clear" w:color="auto" w:fill="auto"/>
            <w:vAlign w:val="center"/>
          </w:tcPr>
          <w:p w14:paraId="14FF475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9,4%</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0452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0,9</w:t>
            </w:r>
          </w:p>
        </w:tc>
      </w:tr>
      <w:tr w:rsidR="00781973" w:rsidRPr="00781973" w14:paraId="0F677269" w14:textId="77777777" w:rsidTr="00604181">
        <w:trPr>
          <w:jc w:val="center"/>
        </w:trPr>
        <w:tc>
          <w:tcPr>
            <w:tcW w:w="1777" w:type="dxa"/>
            <w:tcBorders>
              <w:top w:val="single" w:sz="4" w:space="0" w:color="000000"/>
              <w:left w:val="single" w:sz="4" w:space="0" w:color="000000"/>
              <w:bottom w:val="single" w:sz="4" w:space="0" w:color="000000"/>
            </w:tcBorders>
            <w:shd w:val="clear" w:color="auto" w:fill="auto"/>
            <w:vAlign w:val="center"/>
          </w:tcPr>
          <w:p w14:paraId="4B228600"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784" w:type="dxa"/>
            <w:tcBorders>
              <w:top w:val="single" w:sz="4" w:space="0" w:color="000000"/>
              <w:left w:val="single" w:sz="4" w:space="0" w:color="000000"/>
              <w:bottom w:val="single" w:sz="4" w:space="0" w:color="000000"/>
            </w:tcBorders>
            <w:shd w:val="clear" w:color="auto" w:fill="auto"/>
            <w:vAlign w:val="center"/>
          </w:tcPr>
          <w:p w14:paraId="067B86F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10,2%</w:t>
            </w:r>
          </w:p>
        </w:tc>
        <w:tc>
          <w:tcPr>
            <w:tcW w:w="784" w:type="dxa"/>
            <w:tcBorders>
              <w:top w:val="single" w:sz="4" w:space="0" w:color="000000"/>
              <w:left w:val="single" w:sz="4" w:space="0" w:color="000000"/>
              <w:bottom w:val="single" w:sz="4" w:space="0" w:color="000000"/>
            </w:tcBorders>
            <w:shd w:val="clear" w:color="auto" w:fill="auto"/>
            <w:vAlign w:val="center"/>
          </w:tcPr>
          <w:p w14:paraId="4BF4965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9,0%</w:t>
            </w:r>
          </w:p>
        </w:tc>
        <w:tc>
          <w:tcPr>
            <w:tcW w:w="784" w:type="dxa"/>
            <w:tcBorders>
              <w:top w:val="single" w:sz="4" w:space="0" w:color="000000"/>
              <w:left w:val="single" w:sz="4" w:space="0" w:color="000000"/>
              <w:bottom w:val="single" w:sz="4" w:space="0" w:color="000000"/>
            </w:tcBorders>
            <w:shd w:val="clear" w:color="auto" w:fill="auto"/>
            <w:vAlign w:val="center"/>
          </w:tcPr>
          <w:p w14:paraId="0137F90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13,1%</w:t>
            </w:r>
          </w:p>
        </w:tc>
        <w:tc>
          <w:tcPr>
            <w:tcW w:w="784" w:type="dxa"/>
            <w:tcBorders>
              <w:top w:val="single" w:sz="4" w:space="0" w:color="000000"/>
              <w:left w:val="single" w:sz="4" w:space="0" w:color="000000"/>
              <w:bottom w:val="single" w:sz="4" w:space="0" w:color="000000"/>
            </w:tcBorders>
            <w:shd w:val="clear" w:color="auto" w:fill="auto"/>
            <w:vAlign w:val="center"/>
          </w:tcPr>
          <w:p w14:paraId="5B58185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13,9%</w:t>
            </w:r>
          </w:p>
        </w:tc>
        <w:tc>
          <w:tcPr>
            <w:tcW w:w="784" w:type="dxa"/>
            <w:tcBorders>
              <w:top w:val="single" w:sz="4" w:space="0" w:color="000000"/>
              <w:left w:val="single" w:sz="4" w:space="0" w:color="000000"/>
              <w:bottom w:val="single" w:sz="4" w:space="0" w:color="000000"/>
            </w:tcBorders>
            <w:shd w:val="clear" w:color="auto" w:fill="auto"/>
            <w:vAlign w:val="center"/>
          </w:tcPr>
          <w:p w14:paraId="5DAB9DC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12,5%</w:t>
            </w:r>
          </w:p>
        </w:tc>
        <w:tc>
          <w:tcPr>
            <w:tcW w:w="784" w:type="dxa"/>
            <w:tcBorders>
              <w:top w:val="single" w:sz="4" w:space="0" w:color="000000"/>
              <w:left w:val="single" w:sz="4" w:space="0" w:color="000000"/>
              <w:bottom w:val="single" w:sz="4" w:space="0" w:color="000000"/>
            </w:tcBorders>
            <w:shd w:val="clear" w:color="auto" w:fill="auto"/>
            <w:vAlign w:val="center"/>
          </w:tcPr>
          <w:p w14:paraId="1BD183A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12,6%</w:t>
            </w:r>
          </w:p>
        </w:tc>
        <w:tc>
          <w:tcPr>
            <w:tcW w:w="784" w:type="dxa"/>
            <w:tcBorders>
              <w:top w:val="single" w:sz="4" w:space="0" w:color="000000"/>
              <w:left w:val="single" w:sz="4" w:space="0" w:color="000000"/>
              <w:bottom w:val="single" w:sz="4" w:space="0" w:color="000000"/>
            </w:tcBorders>
            <w:shd w:val="clear" w:color="auto" w:fill="auto"/>
            <w:vAlign w:val="center"/>
          </w:tcPr>
          <w:p w14:paraId="4FB3C69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12,3%</w:t>
            </w:r>
          </w:p>
        </w:tc>
        <w:tc>
          <w:tcPr>
            <w:tcW w:w="784" w:type="dxa"/>
            <w:tcBorders>
              <w:top w:val="single" w:sz="4" w:space="0" w:color="000000"/>
              <w:left w:val="single" w:sz="4" w:space="0" w:color="000000"/>
              <w:bottom w:val="single" w:sz="4" w:space="0" w:color="000000"/>
            </w:tcBorders>
            <w:shd w:val="clear" w:color="auto" w:fill="auto"/>
            <w:vAlign w:val="center"/>
          </w:tcPr>
          <w:p w14:paraId="3ED6D93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9,9%</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8C41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-0,3</w:t>
            </w:r>
          </w:p>
        </w:tc>
      </w:tr>
      <w:tr w:rsidR="00781973" w:rsidRPr="00781973" w14:paraId="46155592" w14:textId="77777777" w:rsidTr="00604181">
        <w:trPr>
          <w:jc w:val="center"/>
        </w:trPr>
        <w:tc>
          <w:tcPr>
            <w:tcW w:w="1777" w:type="dxa"/>
            <w:tcBorders>
              <w:top w:val="single" w:sz="4" w:space="0" w:color="000000"/>
              <w:left w:val="single" w:sz="4" w:space="0" w:color="000000"/>
              <w:bottom w:val="single" w:sz="4" w:space="0" w:color="000000"/>
            </w:tcBorders>
            <w:shd w:val="clear" w:color="auto" w:fill="auto"/>
            <w:vAlign w:val="center"/>
          </w:tcPr>
          <w:p w14:paraId="0E9CE7A3"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784" w:type="dxa"/>
            <w:tcBorders>
              <w:top w:val="single" w:sz="4" w:space="0" w:color="000000"/>
              <w:left w:val="single" w:sz="4" w:space="0" w:color="000000"/>
              <w:bottom w:val="single" w:sz="4" w:space="0" w:color="000000"/>
            </w:tcBorders>
            <w:shd w:val="clear" w:color="auto" w:fill="auto"/>
            <w:vAlign w:val="center"/>
          </w:tcPr>
          <w:p w14:paraId="346F024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9,1%</w:t>
            </w:r>
          </w:p>
        </w:tc>
        <w:tc>
          <w:tcPr>
            <w:tcW w:w="784" w:type="dxa"/>
            <w:tcBorders>
              <w:top w:val="single" w:sz="4" w:space="0" w:color="000000"/>
              <w:left w:val="single" w:sz="4" w:space="0" w:color="000000"/>
              <w:bottom w:val="single" w:sz="4" w:space="0" w:color="000000"/>
            </w:tcBorders>
            <w:shd w:val="clear" w:color="auto" w:fill="auto"/>
            <w:vAlign w:val="center"/>
          </w:tcPr>
          <w:p w14:paraId="21B6274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5,9%</w:t>
            </w:r>
          </w:p>
        </w:tc>
        <w:tc>
          <w:tcPr>
            <w:tcW w:w="784" w:type="dxa"/>
            <w:tcBorders>
              <w:top w:val="single" w:sz="4" w:space="0" w:color="000000"/>
              <w:left w:val="single" w:sz="4" w:space="0" w:color="000000"/>
              <w:bottom w:val="single" w:sz="4" w:space="0" w:color="000000"/>
            </w:tcBorders>
            <w:shd w:val="clear" w:color="auto" w:fill="auto"/>
            <w:vAlign w:val="center"/>
          </w:tcPr>
          <w:p w14:paraId="640D499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8,6%</w:t>
            </w:r>
          </w:p>
        </w:tc>
        <w:tc>
          <w:tcPr>
            <w:tcW w:w="784" w:type="dxa"/>
            <w:tcBorders>
              <w:top w:val="single" w:sz="4" w:space="0" w:color="000000"/>
              <w:left w:val="single" w:sz="4" w:space="0" w:color="000000"/>
              <w:bottom w:val="single" w:sz="4" w:space="0" w:color="000000"/>
            </w:tcBorders>
            <w:shd w:val="clear" w:color="auto" w:fill="auto"/>
            <w:vAlign w:val="center"/>
          </w:tcPr>
          <w:p w14:paraId="6CCE448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8,3%</w:t>
            </w:r>
          </w:p>
        </w:tc>
        <w:tc>
          <w:tcPr>
            <w:tcW w:w="784" w:type="dxa"/>
            <w:tcBorders>
              <w:top w:val="single" w:sz="4" w:space="0" w:color="000000"/>
              <w:left w:val="single" w:sz="4" w:space="0" w:color="000000"/>
              <w:bottom w:val="single" w:sz="4" w:space="0" w:color="000000"/>
            </w:tcBorders>
            <w:shd w:val="clear" w:color="auto" w:fill="auto"/>
            <w:vAlign w:val="center"/>
          </w:tcPr>
          <w:p w14:paraId="402710B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8,7%</w:t>
            </w:r>
          </w:p>
        </w:tc>
        <w:tc>
          <w:tcPr>
            <w:tcW w:w="784" w:type="dxa"/>
            <w:tcBorders>
              <w:top w:val="single" w:sz="4" w:space="0" w:color="000000"/>
              <w:left w:val="single" w:sz="4" w:space="0" w:color="000000"/>
              <w:bottom w:val="single" w:sz="4" w:space="0" w:color="000000"/>
            </w:tcBorders>
            <w:shd w:val="clear" w:color="auto" w:fill="auto"/>
            <w:vAlign w:val="center"/>
          </w:tcPr>
          <w:p w14:paraId="35B8D5B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10,4%</w:t>
            </w:r>
          </w:p>
        </w:tc>
        <w:tc>
          <w:tcPr>
            <w:tcW w:w="784" w:type="dxa"/>
            <w:tcBorders>
              <w:top w:val="single" w:sz="4" w:space="0" w:color="000000"/>
              <w:left w:val="single" w:sz="4" w:space="0" w:color="000000"/>
              <w:bottom w:val="single" w:sz="4" w:space="0" w:color="000000"/>
            </w:tcBorders>
            <w:shd w:val="clear" w:color="auto" w:fill="auto"/>
            <w:vAlign w:val="center"/>
          </w:tcPr>
          <w:p w14:paraId="0EEC48F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9,5%</w:t>
            </w:r>
          </w:p>
        </w:tc>
        <w:tc>
          <w:tcPr>
            <w:tcW w:w="784" w:type="dxa"/>
            <w:tcBorders>
              <w:top w:val="single" w:sz="4" w:space="0" w:color="000000"/>
              <w:left w:val="single" w:sz="4" w:space="0" w:color="000000"/>
              <w:bottom w:val="single" w:sz="4" w:space="0" w:color="000000"/>
            </w:tcBorders>
            <w:shd w:val="clear" w:color="auto" w:fill="auto"/>
            <w:vAlign w:val="center"/>
          </w:tcPr>
          <w:p w14:paraId="19B70F8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8,4%</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AAC6B" w14:textId="77777777"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-0,7</w:t>
            </w:r>
          </w:p>
        </w:tc>
      </w:tr>
      <w:tr w:rsidR="00781973" w:rsidRPr="00781973" w14:paraId="7C03754D" w14:textId="77777777" w:rsidTr="00604181">
        <w:trPr>
          <w:jc w:val="center"/>
        </w:trPr>
        <w:tc>
          <w:tcPr>
            <w:tcW w:w="1777" w:type="dxa"/>
            <w:tcBorders>
              <w:top w:val="single" w:sz="4" w:space="0" w:color="000000"/>
              <w:left w:val="single" w:sz="4" w:space="0" w:color="000000"/>
              <w:bottom w:val="single" w:sz="4" w:space="0" w:color="000000"/>
            </w:tcBorders>
            <w:shd w:val="clear" w:color="auto" w:fill="auto"/>
            <w:vAlign w:val="center"/>
          </w:tcPr>
          <w:p w14:paraId="3B808D91"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784" w:type="dxa"/>
            <w:tcBorders>
              <w:top w:val="single" w:sz="4" w:space="0" w:color="000000"/>
              <w:left w:val="single" w:sz="4" w:space="0" w:color="000000"/>
              <w:bottom w:val="single" w:sz="4" w:space="0" w:color="000000"/>
            </w:tcBorders>
            <w:shd w:val="clear" w:color="auto" w:fill="auto"/>
            <w:vAlign w:val="center"/>
          </w:tcPr>
          <w:p w14:paraId="4DC3D11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w:t>
            </w:r>
          </w:p>
        </w:tc>
        <w:tc>
          <w:tcPr>
            <w:tcW w:w="784" w:type="dxa"/>
            <w:tcBorders>
              <w:top w:val="single" w:sz="4" w:space="0" w:color="000000"/>
              <w:left w:val="single" w:sz="4" w:space="0" w:color="000000"/>
              <w:bottom w:val="single" w:sz="4" w:space="0" w:color="000000"/>
            </w:tcBorders>
            <w:shd w:val="clear" w:color="auto" w:fill="auto"/>
            <w:vAlign w:val="center"/>
          </w:tcPr>
          <w:p w14:paraId="6C3A0C6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4,4%</w:t>
            </w:r>
          </w:p>
        </w:tc>
        <w:tc>
          <w:tcPr>
            <w:tcW w:w="784" w:type="dxa"/>
            <w:tcBorders>
              <w:top w:val="single" w:sz="4" w:space="0" w:color="000000"/>
              <w:left w:val="single" w:sz="4" w:space="0" w:color="000000"/>
              <w:bottom w:val="single" w:sz="4" w:space="0" w:color="000000"/>
            </w:tcBorders>
            <w:shd w:val="clear" w:color="auto" w:fill="auto"/>
            <w:vAlign w:val="center"/>
          </w:tcPr>
          <w:p w14:paraId="09FB384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w:t>
            </w:r>
          </w:p>
        </w:tc>
        <w:tc>
          <w:tcPr>
            <w:tcW w:w="784" w:type="dxa"/>
            <w:tcBorders>
              <w:top w:val="single" w:sz="4" w:space="0" w:color="000000"/>
              <w:left w:val="single" w:sz="4" w:space="0" w:color="000000"/>
              <w:bottom w:val="single" w:sz="4" w:space="0" w:color="000000"/>
            </w:tcBorders>
            <w:shd w:val="clear" w:color="auto" w:fill="auto"/>
            <w:vAlign w:val="center"/>
          </w:tcPr>
          <w:p w14:paraId="05AA68F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6,4%</w:t>
            </w:r>
          </w:p>
        </w:tc>
        <w:tc>
          <w:tcPr>
            <w:tcW w:w="784" w:type="dxa"/>
            <w:tcBorders>
              <w:top w:val="single" w:sz="4" w:space="0" w:color="000000"/>
              <w:left w:val="single" w:sz="4" w:space="0" w:color="000000"/>
              <w:bottom w:val="single" w:sz="4" w:space="0" w:color="000000"/>
            </w:tcBorders>
            <w:shd w:val="clear" w:color="auto" w:fill="auto"/>
            <w:vAlign w:val="center"/>
          </w:tcPr>
          <w:p w14:paraId="758A750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6,3%</w:t>
            </w:r>
          </w:p>
        </w:tc>
        <w:tc>
          <w:tcPr>
            <w:tcW w:w="784" w:type="dxa"/>
            <w:tcBorders>
              <w:top w:val="single" w:sz="4" w:space="0" w:color="000000"/>
              <w:left w:val="single" w:sz="4" w:space="0" w:color="000000"/>
              <w:bottom w:val="single" w:sz="4" w:space="0" w:color="000000"/>
            </w:tcBorders>
            <w:shd w:val="clear" w:color="auto" w:fill="auto"/>
            <w:vAlign w:val="center"/>
          </w:tcPr>
          <w:p w14:paraId="5BB91D9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7,6%</w:t>
            </w:r>
          </w:p>
        </w:tc>
        <w:tc>
          <w:tcPr>
            <w:tcW w:w="784" w:type="dxa"/>
            <w:tcBorders>
              <w:top w:val="single" w:sz="4" w:space="0" w:color="000000"/>
              <w:left w:val="single" w:sz="4" w:space="0" w:color="000000"/>
              <w:bottom w:val="single" w:sz="4" w:space="0" w:color="000000"/>
            </w:tcBorders>
            <w:shd w:val="clear" w:color="auto" w:fill="auto"/>
            <w:vAlign w:val="center"/>
          </w:tcPr>
          <w:p w14:paraId="67B1B1D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7,5%</w:t>
            </w:r>
          </w:p>
        </w:tc>
        <w:tc>
          <w:tcPr>
            <w:tcW w:w="784" w:type="dxa"/>
            <w:tcBorders>
              <w:top w:val="single" w:sz="4" w:space="0" w:color="000000"/>
              <w:left w:val="single" w:sz="4" w:space="0" w:color="000000"/>
              <w:bottom w:val="single" w:sz="4" w:space="0" w:color="000000"/>
            </w:tcBorders>
            <w:shd w:val="clear" w:color="auto" w:fill="auto"/>
            <w:vAlign w:val="center"/>
          </w:tcPr>
          <w:p w14:paraId="26FFE8C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6,0%</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22788"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sz w:val="20"/>
                <w:szCs w:val="20"/>
              </w:rPr>
              <w:t>0,8</w:t>
            </w:r>
          </w:p>
        </w:tc>
      </w:tr>
      <w:tr w:rsidR="00781973" w:rsidRPr="00781973" w14:paraId="378578E4" w14:textId="77777777" w:rsidTr="00604181">
        <w:trPr>
          <w:jc w:val="center"/>
        </w:trPr>
        <w:tc>
          <w:tcPr>
            <w:tcW w:w="1777" w:type="dxa"/>
            <w:tcBorders>
              <w:top w:val="single" w:sz="4" w:space="0" w:color="000000"/>
              <w:left w:val="single" w:sz="4" w:space="0" w:color="000000"/>
              <w:bottom w:val="single" w:sz="4" w:space="0" w:color="000000"/>
            </w:tcBorders>
            <w:shd w:val="clear" w:color="auto" w:fill="auto"/>
            <w:vAlign w:val="center"/>
          </w:tcPr>
          <w:p w14:paraId="2BB81691" w14:textId="77777777"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ŚREDNIA</w:t>
            </w:r>
          </w:p>
        </w:tc>
        <w:tc>
          <w:tcPr>
            <w:tcW w:w="784" w:type="dxa"/>
            <w:tcBorders>
              <w:top w:val="single" w:sz="4" w:space="0" w:color="000000"/>
              <w:left w:val="single" w:sz="4" w:space="0" w:color="000000"/>
              <w:bottom w:val="single" w:sz="4" w:space="0" w:color="000000"/>
            </w:tcBorders>
            <w:shd w:val="clear" w:color="auto" w:fill="auto"/>
            <w:vAlign w:val="center"/>
          </w:tcPr>
          <w:p w14:paraId="50467B70"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9,4%</w:t>
            </w:r>
          </w:p>
        </w:tc>
        <w:tc>
          <w:tcPr>
            <w:tcW w:w="784" w:type="dxa"/>
            <w:tcBorders>
              <w:top w:val="single" w:sz="4" w:space="0" w:color="000000"/>
              <w:left w:val="single" w:sz="4" w:space="0" w:color="000000"/>
              <w:bottom w:val="single" w:sz="4" w:space="0" w:color="000000"/>
            </w:tcBorders>
            <w:shd w:val="clear" w:color="auto" w:fill="auto"/>
            <w:vAlign w:val="center"/>
          </w:tcPr>
          <w:p w14:paraId="3AFA4B75"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7,6%</w:t>
            </w:r>
          </w:p>
        </w:tc>
        <w:tc>
          <w:tcPr>
            <w:tcW w:w="784" w:type="dxa"/>
            <w:tcBorders>
              <w:top w:val="single" w:sz="4" w:space="0" w:color="000000"/>
              <w:left w:val="single" w:sz="4" w:space="0" w:color="000000"/>
              <w:bottom w:val="single" w:sz="4" w:space="0" w:color="000000"/>
            </w:tcBorders>
            <w:shd w:val="clear" w:color="auto" w:fill="auto"/>
            <w:vAlign w:val="center"/>
          </w:tcPr>
          <w:p w14:paraId="2F2DA431"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10,4%</w:t>
            </w:r>
          </w:p>
        </w:tc>
        <w:tc>
          <w:tcPr>
            <w:tcW w:w="784" w:type="dxa"/>
            <w:tcBorders>
              <w:top w:val="single" w:sz="4" w:space="0" w:color="000000"/>
              <w:left w:val="single" w:sz="4" w:space="0" w:color="000000"/>
              <w:bottom w:val="single" w:sz="4" w:space="0" w:color="000000"/>
            </w:tcBorders>
            <w:shd w:val="clear" w:color="auto" w:fill="auto"/>
            <w:vAlign w:val="center"/>
          </w:tcPr>
          <w:p w14:paraId="0500B9BB"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10,2%</w:t>
            </w:r>
          </w:p>
        </w:tc>
        <w:tc>
          <w:tcPr>
            <w:tcW w:w="784" w:type="dxa"/>
            <w:tcBorders>
              <w:top w:val="single" w:sz="4" w:space="0" w:color="000000"/>
              <w:left w:val="single" w:sz="4" w:space="0" w:color="000000"/>
              <w:bottom w:val="single" w:sz="4" w:space="0" w:color="000000"/>
            </w:tcBorders>
            <w:shd w:val="clear" w:color="auto" w:fill="auto"/>
            <w:vAlign w:val="center"/>
          </w:tcPr>
          <w:p w14:paraId="07E1EAD1"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10,2%</w:t>
            </w:r>
          </w:p>
        </w:tc>
        <w:tc>
          <w:tcPr>
            <w:tcW w:w="784" w:type="dxa"/>
            <w:tcBorders>
              <w:top w:val="single" w:sz="4" w:space="0" w:color="000000"/>
              <w:left w:val="single" w:sz="4" w:space="0" w:color="000000"/>
              <w:bottom w:val="single" w:sz="4" w:space="0" w:color="000000"/>
            </w:tcBorders>
            <w:shd w:val="clear" w:color="auto" w:fill="auto"/>
            <w:vAlign w:val="center"/>
          </w:tcPr>
          <w:p w14:paraId="00FA0A07"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11,2%</w:t>
            </w:r>
          </w:p>
        </w:tc>
        <w:tc>
          <w:tcPr>
            <w:tcW w:w="784" w:type="dxa"/>
            <w:tcBorders>
              <w:top w:val="single" w:sz="4" w:space="0" w:color="000000"/>
              <w:left w:val="single" w:sz="4" w:space="0" w:color="000000"/>
              <w:bottom w:val="single" w:sz="4" w:space="0" w:color="000000"/>
            </w:tcBorders>
            <w:shd w:val="clear" w:color="auto" w:fill="auto"/>
            <w:vAlign w:val="center"/>
          </w:tcPr>
          <w:p w14:paraId="135F6791"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11,5%</w:t>
            </w:r>
          </w:p>
        </w:tc>
        <w:tc>
          <w:tcPr>
            <w:tcW w:w="784" w:type="dxa"/>
            <w:tcBorders>
              <w:top w:val="single" w:sz="4" w:space="0" w:color="000000"/>
              <w:left w:val="single" w:sz="4" w:space="0" w:color="000000"/>
              <w:bottom w:val="single" w:sz="4" w:space="0" w:color="000000"/>
            </w:tcBorders>
            <w:shd w:val="clear" w:color="auto" w:fill="auto"/>
            <w:vAlign w:val="center"/>
          </w:tcPr>
          <w:p w14:paraId="4E14E1EB"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9,7%</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BDB37"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0,3</w:t>
            </w:r>
          </w:p>
        </w:tc>
      </w:tr>
      <w:tr w:rsidR="00781973" w:rsidRPr="00781973" w14:paraId="53CA284F" w14:textId="77777777" w:rsidTr="00604181">
        <w:trPr>
          <w:jc w:val="center"/>
        </w:trPr>
        <w:tc>
          <w:tcPr>
            <w:tcW w:w="1777" w:type="dxa"/>
            <w:tcBorders>
              <w:top w:val="single" w:sz="4" w:space="0" w:color="000000"/>
              <w:left w:val="single" w:sz="4" w:space="0" w:color="000000"/>
              <w:bottom w:val="single" w:sz="4" w:space="0" w:color="000000"/>
            </w:tcBorders>
            <w:shd w:val="clear" w:color="auto" w:fill="auto"/>
            <w:vAlign w:val="center"/>
          </w:tcPr>
          <w:p w14:paraId="167B873E" w14:textId="77777777"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woj. warmińsko-mazurskie</w:t>
            </w:r>
          </w:p>
        </w:tc>
        <w:tc>
          <w:tcPr>
            <w:tcW w:w="784" w:type="dxa"/>
            <w:tcBorders>
              <w:top w:val="single" w:sz="4" w:space="0" w:color="000000"/>
              <w:left w:val="single" w:sz="4" w:space="0" w:color="000000"/>
              <w:bottom w:val="single" w:sz="4" w:space="0" w:color="000000"/>
            </w:tcBorders>
            <w:shd w:val="clear" w:color="auto" w:fill="auto"/>
            <w:vAlign w:val="center"/>
          </w:tcPr>
          <w:p w14:paraId="1C0002C8"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10,7%</w:t>
            </w:r>
          </w:p>
        </w:tc>
        <w:tc>
          <w:tcPr>
            <w:tcW w:w="784" w:type="dxa"/>
            <w:tcBorders>
              <w:top w:val="single" w:sz="4" w:space="0" w:color="000000"/>
              <w:left w:val="single" w:sz="4" w:space="0" w:color="000000"/>
              <w:bottom w:val="single" w:sz="4" w:space="0" w:color="000000"/>
            </w:tcBorders>
            <w:shd w:val="clear" w:color="auto" w:fill="auto"/>
            <w:vAlign w:val="center"/>
          </w:tcPr>
          <w:p w14:paraId="47778168"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9,4%</w:t>
            </w:r>
          </w:p>
        </w:tc>
        <w:tc>
          <w:tcPr>
            <w:tcW w:w="784" w:type="dxa"/>
            <w:tcBorders>
              <w:top w:val="single" w:sz="4" w:space="0" w:color="000000"/>
              <w:left w:val="single" w:sz="4" w:space="0" w:color="000000"/>
              <w:bottom w:val="single" w:sz="4" w:space="0" w:color="000000"/>
            </w:tcBorders>
            <w:shd w:val="clear" w:color="auto" w:fill="auto"/>
            <w:vAlign w:val="center"/>
          </w:tcPr>
          <w:p w14:paraId="4EAC48F3"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11,7%</w:t>
            </w:r>
          </w:p>
        </w:tc>
        <w:tc>
          <w:tcPr>
            <w:tcW w:w="784" w:type="dxa"/>
            <w:tcBorders>
              <w:top w:val="single" w:sz="4" w:space="0" w:color="000000"/>
              <w:left w:val="single" w:sz="4" w:space="0" w:color="000000"/>
              <w:bottom w:val="single" w:sz="4" w:space="0" w:color="000000"/>
            </w:tcBorders>
            <w:shd w:val="clear" w:color="auto" w:fill="auto"/>
            <w:vAlign w:val="center"/>
          </w:tcPr>
          <w:p w14:paraId="427767C5"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11,1%</w:t>
            </w:r>
          </w:p>
        </w:tc>
        <w:tc>
          <w:tcPr>
            <w:tcW w:w="784" w:type="dxa"/>
            <w:tcBorders>
              <w:top w:val="single" w:sz="4" w:space="0" w:color="000000"/>
              <w:left w:val="single" w:sz="4" w:space="0" w:color="000000"/>
              <w:bottom w:val="single" w:sz="4" w:space="0" w:color="000000"/>
            </w:tcBorders>
            <w:shd w:val="clear" w:color="auto" w:fill="auto"/>
            <w:vAlign w:val="center"/>
          </w:tcPr>
          <w:p w14:paraId="79D4D411"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11,3%</w:t>
            </w:r>
          </w:p>
        </w:tc>
        <w:tc>
          <w:tcPr>
            <w:tcW w:w="784" w:type="dxa"/>
            <w:tcBorders>
              <w:top w:val="single" w:sz="4" w:space="0" w:color="000000"/>
              <w:left w:val="single" w:sz="4" w:space="0" w:color="000000"/>
              <w:bottom w:val="single" w:sz="4" w:space="0" w:color="000000"/>
            </w:tcBorders>
            <w:shd w:val="clear" w:color="auto" w:fill="auto"/>
            <w:vAlign w:val="center"/>
          </w:tcPr>
          <w:p w14:paraId="74D898C4"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12,0%</w:t>
            </w:r>
          </w:p>
        </w:tc>
        <w:tc>
          <w:tcPr>
            <w:tcW w:w="784" w:type="dxa"/>
            <w:tcBorders>
              <w:top w:val="single" w:sz="4" w:space="0" w:color="000000"/>
              <w:left w:val="single" w:sz="4" w:space="0" w:color="000000"/>
              <w:bottom w:val="single" w:sz="4" w:space="0" w:color="000000"/>
            </w:tcBorders>
            <w:shd w:val="clear" w:color="auto" w:fill="auto"/>
            <w:vAlign w:val="center"/>
          </w:tcPr>
          <w:p w14:paraId="34699C80"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12,4%</w:t>
            </w:r>
          </w:p>
        </w:tc>
        <w:tc>
          <w:tcPr>
            <w:tcW w:w="784" w:type="dxa"/>
            <w:tcBorders>
              <w:top w:val="single" w:sz="4" w:space="0" w:color="000000"/>
              <w:left w:val="single" w:sz="4" w:space="0" w:color="000000"/>
              <w:bottom w:val="single" w:sz="4" w:space="0" w:color="000000"/>
            </w:tcBorders>
            <w:shd w:val="clear" w:color="auto" w:fill="auto"/>
            <w:vAlign w:val="center"/>
          </w:tcPr>
          <w:p w14:paraId="52A5B9BC"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10,6%</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335F7"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-0,1</w:t>
            </w:r>
          </w:p>
        </w:tc>
      </w:tr>
      <w:tr w:rsidR="00781973" w:rsidRPr="00781973" w14:paraId="68B0769B" w14:textId="77777777" w:rsidTr="00604181">
        <w:trPr>
          <w:jc w:val="center"/>
        </w:trPr>
        <w:tc>
          <w:tcPr>
            <w:tcW w:w="1777" w:type="dxa"/>
            <w:tcBorders>
              <w:top w:val="single" w:sz="4" w:space="0" w:color="000000"/>
              <w:left w:val="single" w:sz="4" w:space="0" w:color="000000"/>
              <w:bottom w:val="single" w:sz="4" w:space="0" w:color="000000"/>
            </w:tcBorders>
            <w:shd w:val="clear" w:color="auto" w:fill="auto"/>
            <w:vAlign w:val="center"/>
          </w:tcPr>
          <w:p w14:paraId="0D7947E7" w14:textId="77777777"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POLSKA</w:t>
            </w:r>
          </w:p>
        </w:tc>
        <w:tc>
          <w:tcPr>
            <w:tcW w:w="784" w:type="dxa"/>
            <w:tcBorders>
              <w:top w:val="single" w:sz="4" w:space="0" w:color="000000"/>
              <w:left w:val="single" w:sz="4" w:space="0" w:color="000000"/>
              <w:bottom w:val="single" w:sz="4" w:space="0" w:color="000000"/>
            </w:tcBorders>
            <w:shd w:val="clear" w:color="auto" w:fill="auto"/>
            <w:vAlign w:val="center"/>
          </w:tcPr>
          <w:p w14:paraId="00C81D4C"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7,1%</w:t>
            </w:r>
          </w:p>
        </w:tc>
        <w:tc>
          <w:tcPr>
            <w:tcW w:w="784" w:type="dxa"/>
            <w:tcBorders>
              <w:top w:val="single" w:sz="4" w:space="0" w:color="000000"/>
              <w:left w:val="single" w:sz="4" w:space="0" w:color="000000"/>
              <w:bottom w:val="single" w:sz="4" w:space="0" w:color="000000"/>
            </w:tcBorders>
            <w:shd w:val="clear" w:color="auto" w:fill="auto"/>
            <w:vAlign w:val="center"/>
          </w:tcPr>
          <w:p w14:paraId="18189ED0"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6,0%</w:t>
            </w:r>
          </w:p>
        </w:tc>
        <w:tc>
          <w:tcPr>
            <w:tcW w:w="784" w:type="dxa"/>
            <w:tcBorders>
              <w:top w:val="single" w:sz="4" w:space="0" w:color="000000"/>
              <w:left w:val="single" w:sz="4" w:space="0" w:color="000000"/>
              <w:bottom w:val="single" w:sz="4" w:space="0" w:color="000000"/>
            </w:tcBorders>
            <w:shd w:val="clear" w:color="auto" w:fill="auto"/>
            <w:vAlign w:val="center"/>
          </w:tcPr>
          <w:p w14:paraId="03915FDE"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7,7%</w:t>
            </w:r>
          </w:p>
        </w:tc>
        <w:tc>
          <w:tcPr>
            <w:tcW w:w="784" w:type="dxa"/>
            <w:tcBorders>
              <w:top w:val="single" w:sz="4" w:space="0" w:color="000000"/>
              <w:left w:val="single" w:sz="4" w:space="0" w:color="000000"/>
              <w:bottom w:val="single" w:sz="4" w:space="0" w:color="000000"/>
            </w:tcBorders>
            <w:shd w:val="clear" w:color="auto" w:fill="auto"/>
            <w:vAlign w:val="center"/>
          </w:tcPr>
          <w:p w14:paraId="7B177F81"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7,9%</w:t>
            </w:r>
          </w:p>
        </w:tc>
        <w:tc>
          <w:tcPr>
            <w:tcW w:w="784" w:type="dxa"/>
            <w:tcBorders>
              <w:top w:val="single" w:sz="4" w:space="0" w:color="000000"/>
              <w:left w:val="single" w:sz="4" w:space="0" w:color="000000"/>
              <w:bottom w:val="single" w:sz="4" w:space="0" w:color="000000"/>
            </w:tcBorders>
            <w:shd w:val="clear" w:color="auto" w:fill="auto"/>
            <w:vAlign w:val="center"/>
          </w:tcPr>
          <w:p w14:paraId="4F8374BB"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8,0%</w:t>
            </w:r>
          </w:p>
        </w:tc>
        <w:tc>
          <w:tcPr>
            <w:tcW w:w="784" w:type="dxa"/>
            <w:tcBorders>
              <w:top w:val="single" w:sz="4" w:space="0" w:color="000000"/>
              <w:left w:val="single" w:sz="4" w:space="0" w:color="000000"/>
              <w:bottom w:val="single" w:sz="4" w:space="0" w:color="000000"/>
            </w:tcBorders>
            <w:shd w:val="clear" w:color="auto" w:fill="auto"/>
            <w:vAlign w:val="center"/>
          </w:tcPr>
          <w:p w14:paraId="01220BB8"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8,7%</w:t>
            </w:r>
          </w:p>
        </w:tc>
        <w:tc>
          <w:tcPr>
            <w:tcW w:w="784" w:type="dxa"/>
            <w:tcBorders>
              <w:top w:val="single" w:sz="4" w:space="0" w:color="000000"/>
              <w:left w:val="single" w:sz="4" w:space="0" w:color="000000"/>
              <w:bottom w:val="single" w:sz="4" w:space="0" w:color="000000"/>
            </w:tcBorders>
            <w:shd w:val="clear" w:color="auto" w:fill="auto"/>
            <w:vAlign w:val="center"/>
          </w:tcPr>
          <w:p w14:paraId="122846E5"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8,8%</w:t>
            </w:r>
          </w:p>
        </w:tc>
        <w:tc>
          <w:tcPr>
            <w:tcW w:w="784" w:type="dxa"/>
            <w:tcBorders>
              <w:top w:val="single" w:sz="4" w:space="0" w:color="000000"/>
              <w:left w:val="single" w:sz="4" w:space="0" w:color="000000"/>
              <w:bottom w:val="single" w:sz="4" w:space="0" w:color="000000"/>
            </w:tcBorders>
            <w:shd w:val="clear" w:color="auto" w:fill="auto"/>
            <w:vAlign w:val="center"/>
          </w:tcPr>
          <w:p w14:paraId="2E3489BF"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7,5%</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53F77" w14:textId="77777777"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b/>
                <w:sz w:val="20"/>
                <w:szCs w:val="20"/>
              </w:rPr>
              <w:t>0,4</w:t>
            </w:r>
          </w:p>
        </w:tc>
      </w:tr>
    </w:tbl>
    <w:p w14:paraId="54C30D9C" w14:textId="77777777" w:rsidR="00781973" w:rsidRPr="00604181" w:rsidRDefault="00781973" w:rsidP="00604181">
      <w:pPr>
        <w:autoSpaceDE w:val="0"/>
        <w:spacing w:before="60" w:after="0" w:line="240" w:lineRule="auto"/>
        <w:ind w:right="565"/>
        <w:jc w:val="right"/>
        <w:rPr>
          <w:rFonts w:ascii="Times New Roman" w:hAnsi="Times New Roman" w:cs="Times New Roman"/>
          <w:sz w:val="16"/>
          <w:szCs w:val="16"/>
        </w:rPr>
      </w:pPr>
      <w:r w:rsidRPr="00604181">
        <w:rPr>
          <w:rFonts w:ascii="Times New Roman" w:hAnsi="Times New Roman" w:cs="Times New Roman"/>
          <w:i/>
          <w:iCs/>
          <w:sz w:val="16"/>
          <w:szCs w:val="16"/>
        </w:rPr>
        <w:t>Źródło: opracowanie własne na podstawie Banku Danych Lokalnych GUS</w:t>
      </w:r>
    </w:p>
    <w:p w14:paraId="59EDEE0A" w14:textId="77777777" w:rsidR="00781973" w:rsidRPr="00781973" w:rsidRDefault="00781973" w:rsidP="00DE0C89">
      <w:pPr>
        <w:autoSpaceDE w:val="0"/>
        <w:spacing w:before="60" w:after="0" w:line="240" w:lineRule="auto"/>
        <w:rPr>
          <w:rFonts w:ascii="Times New Roman" w:hAnsi="Times New Roman" w:cs="Times New Roman"/>
          <w:sz w:val="20"/>
          <w:szCs w:val="20"/>
        </w:rPr>
      </w:pPr>
    </w:p>
    <w:p w14:paraId="17D1E3B5" w14:textId="77777777" w:rsidR="00781973" w:rsidRPr="00781973" w:rsidRDefault="00781973" w:rsidP="00DE0C89">
      <w:pPr>
        <w:spacing w:before="60" w:after="0" w:line="240" w:lineRule="auto"/>
        <w:jc w:val="both"/>
        <w:rPr>
          <w:rFonts w:ascii="Times New Roman" w:hAnsi="Times New Roman" w:cs="Times New Roman"/>
          <w:sz w:val="20"/>
          <w:szCs w:val="20"/>
        </w:rPr>
      </w:pPr>
      <w:r w:rsidRPr="00EA7AAB">
        <w:rPr>
          <w:rFonts w:ascii="Times New Roman" w:hAnsi="Times New Roman" w:cs="Times New Roman"/>
          <w:bCs/>
        </w:rPr>
        <w:t>Na przestrze</w:t>
      </w:r>
      <w:r w:rsidR="00EA7AAB" w:rsidRPr="00EA7AAB">
        <w:rPr>
          <w:rFonts w:ascii="Times New Roman" w:hAnsi="Times New Roman" w:cs="Times New Roman"/>
          <w:bCs/>
        </w:rPr>
        <w:t>ni lat 2007-2014</w:t>
      </w:r>
      <w:r w:rsidRPr="00EA7AAB">
        <w:rPr>
          <w:rFonts w:ascii="Times New Roman" w:hAnsi="Times New Roman" w:cs="Times New Roman"/>
          <w:bCs/>
        </w:rPr>
        <w:t xml:space="preserve"> bezrobocie na analizowanym obszarze wzrosło o 0,3%</w:t>
      </w:r>
      <w:r w:rsidRPr="00781973">
        <w:rPr>
          <w:rFonts w:ascii="Times New Roman" w:hAnsi="Times New Roman" w:cs="Times New Roman"/>
        </w:rPr>
        <w:t xml:space="preserve">. Spadek odnotowały cztery gminy: Barczewo (o 0,1%), Kolno (o aż 0,4%), Pasym (o 0,3%) i Purda (o 0,7%). W pozostałych gminach wzrost bezrobocia był znacząco wyższy od wskaźników dla województwa i kraju. Gminą najbardziej dotkniętą problemem bezrobocia na analizowanym obszarze jest gmina Gietrzwałd (wzrost o 1,6). </w:t>
      </w:r>
      <w:r w:rsidRPr="00EA7AAB">
        <w:rPr>
          <w:rFonts w:ascii="Times New Roman" w:hAnsi="Times New Roman" w:cs="Times New Roman"/>
          <w:bCs/>
        </w:rPr>
        <w:t>Dane te świadczą o nieskuteczności dotychczasowych mechanizmów aktywizacji bezrobotnych</w:t>
      </w:r>
      <w:r w:rsidRPr="00781973">
        <w:rPr>
          <w:rFonts w:ascii="Times New Roman" w:hAnsi="Times New Roman" w:cs="Times New Roman"/>
        </w:rPr>
        <w:t xml:space="preserve"> i konieczności podjęcia dalszych działań w celu redukcji odsetka osób pozostających bez pracy.</w:t>
      </w:r>
    </w:p>
    <w:p w14:paraId="6A1943B5" w14:textId="4C3B394E" w:rsidR="0006219B" w:rsidRDefault="0006219B">
      <w:pPr>
        <w:rPr>
          <w:rFonts w:ascii="Times New Roman" w:hAnsi="Times New Roman" w:cs="Times New Roman"/>
          <w:sz w:val="20"/>
          <w:szCs w:val="20"/>
        </w:rPr>
      </w:pPr>
      <w:r>
        <w:rPr>
          <w:rFonts w:ascii="Times New Roman" w:hAnsi="Times New Roman" w:cs="Times New Roman"/>
          <w:sz w:val="20"/>
          <w:szCs w:val="20"/>
        </w:rPr>
        <w:br w:type="page"/>
      </w:r>
    </w:p>
    <w:p w14:paraId="17123CB5" w14:textId="77777777" w:rsidR="00781973" w:rsidRPr="00781973" w:rsidRDefault="00781973" w:rsidP="00DE0C89">
      <w:pPr>
        <w:autoSpaceDE w:val="0"/>
        <w:spacing w:before="60" w:after="0" w:line="240" w:lineRule="auto"/>
        <w:rPr>
          <w:rFonts w:ascii="Times New Roman" w:hAnsi="Times New Roman" w:cs="Times New Roman"/>
          <w:sz w:val="20"/>
          <w:szCs w:val="20"/>
        </w:rPr>
      </w:pPr>
    </w:p>
    <w:p w14:paraId="6647765B" w14:textId="08435482" w:rsidR="00781973" w:rsidRPr="00604181" w:rsidRDefault="00781973" w:rsidP="00604181">
      <w:pPr>
        <w:spacing w:before="60" w:after="0" w:line="240" w:lineRule="auto"/>
        <w:jc w:val="center"/>
        <w:rPr>
          <w:rFonts w:ascii="Times New Roman" w:hAnsi="Times New Roman" w:cs="Times New Roman"/>
        </w:rPr>
      </w:pPr>
      <w:r w:rsidRPr="00604181">
        <w:rPr>
          <w:rFonts w:ascii="Times New Roman" w:hAnsi="Times New Roman" w:cs="Times New Roman"/>
        </w:rPr>
        <w:t xml:space="preserve">Tabela 22. Przedsiębiorczość na obszarze </w:t>
      </w:r>
      <w:r w:rsidRPr="00604181">
        <w:rPr>
          <w:rFonts w:ascii="Times New Roman" w:hAnsi="Times New Roman" w:cs="Times New Roman"/>
          <w:bCs/>
        </w:rPr>
        <w:t xml:space="preserve">Lokalnej Grupy Działania Stowarzyszenie „Południowa Warmia” </w:t>
      </w:r>
      <w:r w:rsidR="00604181">
        <w:rPr>
          <w:rFonts w:ascii="Times New Roman" w:hAnsi="Times New Roman" w:cs="Times New Roman"/>
          <w:bCs/>
        </w:rPr>
        <w:br/>
      </w:r>
      <w:r w:rsidRPr="00604181">
        <w:rPr>
          <w:rFonts w:ascii="Times New Roman" w:hAnsi="Times New Roman" w:cs="Times New Roman"/>
        </w:rPr>
        <w:t>wg stanu na 31.12.2013 r.</w:t>
      </w:r>
    </w:p>
    <w:tbl>
      <w:tblPr>
        <w:tblW w:w="0" w:type="auto"/>
        <w:jc w:val="center"/>
        <w:tblInd w:w="-35" w:type="dxa"/>
        <w:tblLayout w:type="fixed"/>
        <w:tblLook w:val="0000" w:firstRow="0" w:lastRow="0" w:firstColumn="0" w:lastColumn="0" w:noHBand="0" w:noVBand="0"/>
      </w:tblPr>
      <w:tblGrid>
        <w:gridCol w:w="1951"/>
        <w:gridCol w:w="1985"/>
        <w:gridCol w:w="1984"/>
        <w:gridCol w:w="1559"/>
        <w:gridCol w:w="1879"/>
      </w:tblGrid>
      <w:tr w:rsidR="00781973" w:rsidRPr="005C42A9" w14:paraId="6A17B515" w14:textId="77777777" w:rsidTr="00604181">
        <w:trPr>
          <w:jc w:val="center"/>
        </w:trPr>
        <w:tc>
          <w:tcPr>
            <w:tcW w:w="1951" w:type="dxa"/>
            <w:tcBorders>
              <w:top w:val="single" w:sz="4" w:space="0" w:color="000000"/>
              <w:left w:val="single" w:sz="4" w:space="0" w:color="000000"/>
              <w:bottom w:val="single" w:sz="4" w:space="0" w:color="000000"/>
            </w:tcBorders>
            <w:shd w:val="clear" w:color="auto" w:fill="auto"/>
            <w:vAlign w:val="center"/>
          </w:tcPr>
          <w:p w14:paraId="5E9467B5" w14:textId="77777777" w:rsidR="00781973" w:rsidRPr="005C42A9" w:rsidRDefault="00781973" w:rsidP="00DE0C89">
            <w:pPr>
              <w:spacing w:before="60" w:after="0" w:line="240" w:lineRule="auto"/>
              <w:jc w:val="center"/>
              <w:rPr>
                <w:rFonts w:ascii="Times New Roman" w:hAnsi="Times New Roman" w:cs="Times New Roman"/>
                <w:b/>
                <w:bCs/>
                <w:sz w:val="20"/>
                <w:szCs w:val="20"/>
              </w:rPr>
            </w:pPr>
            <w:r w:rsidRPr="005C42A9">
              <w:rPr>
                <w:rFonts w:ascii="Times New Roman" w:hAnsi="Times New Roman" w:cs="Times New Roman"/>
                <w:b/>
                <w:bCs/>
                <w:sz w:val="20"/>
                <w:szCs w:val="20"/>
              </w:rPr>
              <w:t>Gmina</w:t>
            </w:r>
          </w:p>
        </w:tc>
        <w:tc>
          <w:tcPr>
            <w:tcW w:w="1985" w:type="dxa"/>
            <w:tcBorders>
              <w:top w:val="single" w:sz="4" w:space="0" w:color="000000"/>
              <w:left w:val="single" w:sz="4" w:space="0" w:color="000000"/>
              <w:bottom w:val="single" w:sz="4" w:space="0" w:color="000000"/>
            </w:tcBorders>
            <w:shd w:val="clear" w:color="auto" w:fill="auto"/>
            <w:vAlign w:val="center"/>
          </w:tcPr>
          <w:p w14:paraId="7E5B851C" w14:textId="77777777" w:rsidR="00781973" w:rsidRPr="005C42A9" w:rsidRDefault="00781973" w:rsidP="00DE0C89">
            <w:pPr>
              <w:autoSpaceDE w:val="0"/>
              <w:spacing w:before="60" w:after="0" w:line="240" w:lineRule="auto"/>
              <w:jc w:val="center"/>
              <w:rPr>
                <w:rFonts w:ascii="Times New Roman" w:hAnsi="Times New Roman" w:cs="Times New Roman"/>
                <w:b/>
                <w:bCs/>
                <w:sz w:val="20"/>
                <w:szCs w:val="20"/>
              </w:rPr>
            </w:pPr>
            <w:r w:rsidRPr="005C42A9">
              <w:rPr>
                <w:rFonts w:ascii="Times New Roman" w:hAnsi="Times New Roman" w:cs="Times New Roman"/>
                <w:b/>
                <w:bCs/>
                <w:sz w:val="20"/>
                <w:szCs w:val="20"/>
              </w:rPr>
              <w:t>Liczba zarejestrowanych podmiotów w REGON</w:t>
            </w:r>
          </w:p>
        </w:tc>
        <w:tc>
          <w:tcPr>
            <w:tcW w:w="1984" w:type="dxa"/>
            <w:tcBorders>
              <w:top w:val="single" w:sz="4" w:space="0" w:color="000000"/>
              <w:left w:val="single" w:sz="4" w:space="0" w:color="000000"/>
              <w:bottom w:val="single" w:sz="4" w:space="0" w:color="000000"/>
            </w:tcBorders>
            <w:shd w:val="clear" w:color="auto" w:fill="auto"/>
            <w:vAlign w:val="center"/>
          </w:tcPr>
          <w:p w14:paraId="180E74C4" w14:textId="77777777" w:rsidR="00781973" w:rsidRPr="005C42A9" w:rsidRDefault="00781973" w:rsidP="00DE0C89">
            <w:pPr>
              <w:autoSpaceDE w:val="0"/>
              <w:spacing w:before="60" w:after="0" w:line="240" w:lineRule="auto"/>
              <w:jc w:val="center"/>
              <w:rPr>
                <w:rFonts w:ascii="Times New Roman" w:hAnsi="Times New Roman" w:cs="Times New Roman"/>
                <w:b/>
                <w:bCs/>
                <w:sz w:val="20"/>
                <w:szCs w:val="20"/>
              </w:rPr>
            </w:pPr>
            <w:r w:rsidRPr="005C42A9">
              <w:rPr>
                <w:rFonts w:ascii="Times New Roman" w:hAnsi="Times New Roman" w:cs="Times New Roman"/>
                <w:b/>
                <w:bCs/>
                <w:sz w:val="20"/>
                <w:szCs w:val="20"/>
              </w:rPr>
              <w:t>Liczba zarejestrowanych podmiotów w REGON na tysiąc mieszkańców</w:t>
            </w:r>
          </w:p>
        </w:tc>
        <w:tc>
          <w:tcPr>
            <w:tcW w:w="1559" w:type="dxa"/>
            <w:tcBorders>
              <w:top w:val="single" w:sz="4" w:space="0" w:color="000000"/>
              <w:left w:val="single" w:sz="4" w:space="0" w:color="000000"/>
              <w:bottom w:val="single" w:sz="4" w:space="0" w:color="000000"/>
            </w:tcBorders>
            <w:shd w:val="clear" w:color="auto" w:fill="auto"/>
            <w:vAlign w:val="center"/>
          </w:tcPr>
          <w:p w14:paraId="7DA244C3" w14:textId="77777777" w:rsidR="00781973" w:rsidRPr="005C42A9" w:rsidRDefault="00781973" w:rsidP="00DE0C89">
            <w:pPr>
              <w:autoSpaceDE w:val="0"/>
              <w:spacing w:before="60" w:after="0" w:line="240" w:lineRule="auto"/>
              <w:jc w:val="center"/>
              <w:rPr>
                <w:rFonts w:ascii="Times New Roman" w:hAnsi="Times New Roman" w:cs="Times New Roman"/>
                <w:b/>
                <w:bCs/>
                <w:sz w:val="20"/>
                <w:szCs w:val="20"/>
              </w:rPr>
            </w:pPr>
            <w:r w:rsidRPr="005C42A9">
              <w:rPr>
                <w:rFonts w:ascii="Times New Roman" w:hAnsi="Times New Roman" w:cs="Times New Roman"/>
                <w:b/>
                <w:bCs/>
                <w:sz w:val="20"/>
                <w:szCs w:val="20"/>
              </w:rPr>
              <w:t>Liczba osób fizycznych prowadzących działalność gospodarczą</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4EA92" w14:textId="77777777" w:rsidR="00781973" w:rsidRPr="005C42A9" w:rsidRDefault="00781973" w:rsidP="00DE0C89">
            <w:pPr>
              <w:autoSpaceDE w:val="0"/>
              <w:spacing w:before="60" w:after="0" w:line="240" w:lineRule="auto"/>
              <w:jc w:val="center"/>
              <w:rPr>
                <w:rFonts w:ascii="Times New Roman" w:hAnsi="Times New Roman" w:cs="Times New Roman"/>
                <w:sz w:val="20"/>
                <w:szCs w:val="20"/>
              </w:rPr>
            </w:pPr>
            <w:r w:rsidRPr="005C42A9">
              <w:rPr>
                <w:rFonts w:ascii="Times New Roman" w:hAnsi="Times New Roman" w:cs="Times New Roman"/>
                <w:b/>
                <w:bCs/>
                <w:sz w:val="20"/>
                <w:szCs w:val="20"/>
              </w:rPr>
              <w:t>Liczba osób fizycznych prowadzących działalność gospodarczą na tysiąc mieszkańców</w:t>
            </w:r>
          </w:p>
        </w:tc>
      </w:tr>
      <w:tr w:rsidR="00781973" w:rsidRPr="005C42A9" w14:paraId="3E123A28" w14:textId="77777777" w:rsidTr="00604181">
        <w:trPr>
          <w:jc w:val="center"/>
        </w:trPr>
        <w:tc>
          <w:tcPr>
            <w:tcW w:w="1951" w:type="dxa"/>
            <w:tcBorders>
              <w:top w:val="single" w:sz="4" w:space="0" w:color="000000"/>
              <w:left w:val="single" w:sz="4" w:space="0" w:color="000000"/>
              <w:bottom w:val="single" w:sz="4" w:space="0" w:color="000000"/>
            </w:tcBorders>
            <w:shd w:val="clear" w:color="auto" w:fill="auto"/>
            <w:vAlign w:val="center"/>
          </w:tcPr>
          <w:p w14:paraId="2A8AE2DD" w14:textId="77777777" w:rsidR="00781973" w:rsidRPr="005C42A9" w:rsidRDefault="00781973" w:rsidP="00DE0C89">
            <w:pPr>
              <w:spacing w:before="60" w:after="0" w:line="240" w:lineRule="auto"/>
              <w:rPr>
                <w:rFonts w:ascii="Times New Roman" w:hAnsi="Times New Roman" w:cs="Times New Roman"/>
              </w:rPr>
            </w:pPr>
            <w:r w:rsidRPr="005C42A9">
              <w:rPr>
                <w:rFonts w:ascii="Times New Roman" w:hAnsi="Times New Roman" w:cs="Times New Roman"/>
              </w:rPr>
              <w:t>Barczewo</w:t>
            </w:r>
          </w:p>
        </w:tc>
        <w:tc>
          <w:tcPr>
            <w:tcW w:w="1985" w:type="dxa"/>
            <w:tcBorders>
              <w:top w:val="single" w:sz="4" w:space="0" w:color="000000"/>
              <w:left w:val="single" w:sz="4" w:space="0" w:color="000000"/>
              <w:bottom w:val="single" w:sz="4" w:space="0" w:color="000000"/>
            </w:tcBorders>
            <w:shd w:val="clear" w:color="auto" w:fill="94BD5E"/>
            <w:vAlign w:val="center"/>
          </w:tcPr>
          <w:p w14:paraId="2D2DF1E8" w14:textId="77777777"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1451</w:t>
            </w:r>
          </w:p>
        </w:tc>
        <w:tc>
          <w:tcPr>
            <w:tcW w:w="1984" w:type="dxa"/>
            <w:tcBorders>
              <w:top w:val="single" w:sz="4" w:space="0" w:color="000000"/>
              <w:left w:val="single" w:sz="4" w:space="0" w:color="000000"/>
              <w:bottom w:val="single" w:sz="4" w:space="0" w:color="000000"/>
            </w:tcBorders>
            <w:shd w:val="clear" w:color="auto" w:fill="auto"/>
            <w:vAlign w:val="center"/>
          </w:tcPr>
          <w:p w14:paraId="56A61EE8" w14:textId="77777777"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84</w:t>
            </w:r>
          </w:p>
        </w:tc>
        <w:tc>
          <w:tcPr>
            <w:tcW w:w="1559" w:type="dxa"/>
            <w:tcBorders>
              <w:top w:val="single" w:sz="4" w:space="0" w:color="000000"/>
              <w:left w:val="single" w:sz="4" w:space="0" w:color="000000"/>
              <w:bottom w:val="single" w:sz="4" w:space="0" w:color="000000"/>
            </w:tcBorders>
            <w:shd w:val="clear" w:color="auto" w:fill="94BD5E"/>
            <w:vAlign w:val="center"/>
          </w:tcPr>
          <w:p w14:paraId="3DFC8B04" w14:textId="77777777"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1117</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DDF0A" w14:textId="77777777"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64</w:t>
            </w:r>
          </w:p>
        </w:tc>
      </w:tr>
      <w:tr w:rsidR="00781973" w:rsidRPr="005C42A9" w14:paraId="6A7D9951" w14:textId="77777777" w:rsidTr="00604181">
        <w:trPr>
          <w:jc w:val="center"/>
        </w:trPr>
        <w:tc>
          <w:tcPr>
            <w:tcW w:w="1951" w:type="dxa"/>
            <w:tcBorders>
              <w:top w:val="single" w:sz="4" w:space="0" w:color="000000"/>
              <w:left w:val="single" w:sz="4" w:space="0" w:color="000000"/>
              <w:bottom w:val="single" w:sz="4" w:space="0" w:color="000000"/>
            </w:tcBorders>
            <w:shd w:val="clear" w:color="auto" w:fill="auto"/>
            <w:vAlign w:val="center"/>
          </w:tcPr>
          <w:p w14:paraId="5C4DDADC" w14:textId="77777777" w:rsidR="00781973" w:rsidRPr="005C42A9" w:rsidRDefault="00781973" w:rsidP="00DE0C89">
            <w:pPr>
              <w:spacing w:before="60" w:after="0" w:line="240" w:lineRule="auto"/>
              <w:rPr>
                <w:rFonts w:ascii="Times New Roman" w:hAnsi="Times New Roman" w:cs="Times New Roman"/>
              </w:rPr>
            </w:pPr>
            <w:r w:rsidRPr="005C42A9">
              <w:rPr>
                <w:rFonts w:ascii="Times New Roman" w:hAnsi="Times New Roman" w:cs="Times New Roman"/>
              </w:rPr>
              <w:t>Biskupiec</w:t>
            </w:r>
          </w:p>
        </w:tc>
        <w:tc>
          <w:tcPr>
            <w:tcW w:w="1985" w:type="dxa"/>
            <w:tcBorders>
              <w:top w:val="single" w:sz="4" w:space="0" w:color="000000"/>
              <w:left w:val="single" w:sz="4" w:space="0" w:color="000000"/>
              <w:bottom w:val="single" w:sz="4" w:space="0" w:color="000000"/>
            </w:tcBorders>
            <w:shd w:val="clear" w:color="auto" w:fill="94BD5E"/>
            <w:vAlign w:val="center"/>
          </w:tcPr>
          <w:p w14:paraId="31D20AF5" w14:textId="77777777"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1446</w:t>
            </w:r>
          </w:p>
        </w:tc>
        <w:tc>
          <w:tcPr>
            <w:tcW w:w="1984" w:type="dxa"/>
            <w:tcBorders>
              <w:top w:val="single" w:sz="4" w:space="0" w:color="000000"/>
              <w:left w:val="single" w:sz="4" w:space="0" w:color="000000"/>
              <w:bottom w:val="single" w:sz="4" w:space="0" w:color="000000"/>
            </w:tcBorders>
            <w:shd w:val="clear" w:color="auto" w:fill="auto"/>
            <w:vAlign w:val="center"/>
          </w:tcPr>
          <w:p w14:paraId="61FB1518" w14:textId="77777777"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75</w:t>
            </w:r>
          </w:p>
        </w:tc>
        <w:tc>
          <w:tcPr>
            <w:tcW w:w="1559" w:type="dxa"/>
            <w:tcBorders>
              <w:top w:val="single" w:sz="4" w:space="0" w:color="000000"/>
              <w:left w:val="single" w:sz="4" w:space="0" w:color="000000"/>
              <w:bottom w:val="single" w:sz="4" w:space="0" w:color="000000"/>
            </w:tcBorders>
            <w:shd w:val="clear" w:color="auto" w:fill="94BD5E"/>
            <w:vAlign w:val="center"/>
          </w:tcPr>
          <w:p w14:paraId="78652D7B" w14:textId="77777777"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1037</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EB9DF" w14:textId="77777777"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54</w:t>
            </w:r>
          </w:p>
        </w:tc>
      </w:tr>
      <w:tr w:rsidR="00781973" w:rsidRPr="005C42A9" w14:paraId="7CAEB69A" w14:textId="77777777" w:rsidTr="00604181">
        <w:trPr>
          <w:jc w:val="center"/>
        </w:trPr>
        <w:tc>
          <w:tcPr>
            <w:tcW w:w="1951" w:type="dxa"/>
            <w:tcBorders>
              <w:top w:val="single" w:sz="4" w:space="0" w:color="000000"/>
              <w:left w:val="single" w:sz="4" w:space="0" w:color="000000"/>
              <w:bottom w:val="single" w:sz="4" w:space="0" w:color="000000"/>
            </w:tcBorders>
            <w:shd w:val="clear" w:color="auto" w:fill="auto"/>
            <w:vAlign w:val="center"/>
          </w:tcPr>
          <w:p w14:paraId="6F6FBB8C" w14:textId="77777777" w:rsidR="00781973" w:rsidRPr="005C42A9" w:rsidRDefault="00781973" w:rsidP="00DE0C89">
            <w:pPr>
              <w:spacing w:before="60" w:after="0" w:line="240" w:lineRule="auto"/>
              <w:rPr>
                <w:rFonts w:ascii="Times New Roman" w:hAnsi="Times New Roman" w:cs="Times New Roman"/>
              </w:rPr>
            </w:pPr>
            <w:r w:rsidRPr="005C42A9">
              <w:rPr>
                <w:rFonts w:ascii="Times New Roman" w:hAnsi="Times New Roman" w:cs="Times New Roman"/>
              </w:rPr>
              <w:t>Gietrzwałd</w:t>
            </w:r>
          </w:p>
        </w:tc>
        <w:tc>
          <w:tcPr>
            <w:tcW w:w="1985" w:type="dxa"/>
            <w:tcBorders>
              <w:top w:val="single" w:sz="4" w:space="0" w:color="000000"/>
              <w:left w:val="single" w:sz="4" w:space="0" w:color="000000"/>
              <w:bottom w:val="single" w:sz="4" w:space="0" w:color="000000"/>
            </w:tcBorders>
            <w:shd w:val="clear" w:color="auto" w:fill="auto"/>
            <w:vAlign w:val="center"/>
          </w:tcPr>
          <w:p w14:paraId="2C7AE51E" w14:textId="77777777"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611</w:t>
            </w:r>
          </w:p>
        </w:tc>
        <w:tc>
          <w:tcPr>
            <w:tcW w:w="1984" w:type="dxa"/>
            <w:tcBorders>
              <w:top w:val="single" w:sz="4" w:space="0" w:color="000000"/>
              <w:left w:val="single" w:sz="4" w:space="0" w:color="000000"/>
              <w:bottom w:val="single" w:sz="4" w:space="0" w:color="000000"/>
            </w:tcBorders>
            <w:shd w:val="clear" w:color="auto" w:fill="auto"/>
            <w:vAlign w:val="center"/>
          </w:tcPr>
          <w:p w14:paraId="01B48219" w14:textId="77777777"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96</w:t>
            </w:r>
          </w:p>
        </w:tc>
        <w:tc>
          <w:tcPr>
            <w:tcW w:w="1559" w:type="dxa"/>
            <w:tcBorders>
              <w:top w:val="single" w:sz="4" w:space="0" w:color="000000"/>
              <w:left w:val="single" w:sz="4" w:space="0" w:color="000000"/>
              <w:bottom w:val="single" w:sz="4" w:space="0" w:color="000000"/>
            </w:tcBorders>
            <w:shd w:val="clear" w:color="auto" w:fill="auto"/>
            <w:vAlign w:val="center"/>
          </w:tcPr>
          <w:p w14:paraId="04EFB687" w14:textId="77777777"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468</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A0A6B" w14:textId="77777777"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74</w:t>
            </w:r>
          </w:p>
        </w:tc>
      </w:tr>
      <w:tr w:rsidR="00781973" w:rsidRPr="005C42A9" w14:paraId="57B9EE0E" w14:textId="77777777" w:rsidTr="00604181">
        <w:trPr>
          <w:jc w:val="center"/>
        </w:trPr>
        <w:tc>
          <w:tcPr>
            <w:tcW w:w="1951" w:type="dxa"/>
            <w:tcBorders>
              <w:top w:val="single" w:sz="4" w:space="0" w:color="000000"/>
              <w:left w:val="single" w:sz="4" w:space="0" w:color="000000"/>
              <w:bottom w:val="single" w:sz="4" w:space="0" w:color="000000"/>
            </w:tcBorders>
            <w:shd w:val="clear" w:color="auto" w:fill="auto"/>
            <w:vAlign w:val="center"/>
          </w:tcPr>
          <w:p w14:paraId="55A019B8" w14:textId="77777777" w:rsidR="00781973" w:rsidRPr="005C42A9" w:rsidRDefault="00781973" w:rsidP="00DE0C89">
            <w:pPr>
              <w:spacing w:before="60" w:after="0" w:line="240" w:lineRule="auto"/>
              <w:rPr>
                <w:rFonts w:ascii="Times New Roman" w:hAnsi="Times New Roman" w:cs="Times New Roman"/>
              </w:rPr>
            </w:pPr>
            <w:r w:rsidRPr="005C42A9">
              <w:rPr>
                <w:rFonts w:ascii="Times New Roman" w:hAnsi="Times New Roman" w:cs="Times New Roman"/>
              </w:rPr>
              <w:t>Kolno</w:t>
            </w:r>
          </w:p>
        </w:tc>
        <w:tc>
          <w:tcPr>
            <w:tcW w:w="1985" w:type="dxa"/>
            <w:tcBorders>
              <w:top w:val="single" w:sz="4" w:space="0" w:color="000000"/>
              <w:left w:val="single" w:sz="4" w:space="0" w:color="000000"/>
              <w:bottom w:val="single" w:sz="4" w:space="0" w:color="000000"/>
            </w:tcBorders>
            <w:shd w:val="clear" w:color="auto" w:fill="auto"/>
            <w:vAlign w:val="center"/>
          </w:tcPr>
          <w:p w14:paraId="7A0797B5" w14:textId="77777777"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139</w:t>
            </w:r>
          </w:p>
        </w:tc>
        <w:tc>
          <w:tcPr>
            <w:tcW w:w="1984" w:type="dxa"/>
            <w:tcBorders>
              <w:top w:val="single" w:sz="4" w:space="0" w:color="000000"/>
              <w:left w:val="single" w:sz="4" w:space="0" w:color="000000"/>
              <w:bottom w:val="single" w:sz="4" w:space="0" w:color="000000"/>
            </w:tcBorders>
            <w:shd w:val="clear" w:color="auto" w:fill="auto"/>
            <w:vAlign w:val="center"/>
          </w:tcPr>
          <w:p w14:paraId="1054023A" w14:textId="77777777" w:rsidR="00781973" w:rsidRPr="005C42A9" w:rsidRDefault="00781973" w:rsidP="00DE0C89">
            <w:pPr>
              <w:shd w:val="clear" w:color="auto" w:fill="FFCC99"/>
              <w:spacing w:before="60" w:after="0" w:line="240" w:lineRule="auto"/>
              <w:jc w:val="center"/>
              <w:rPr>
                <w:rFonts w:ascii="Times New Roman" w:hAnsi="Times New Roman" w:cs="Times New Roman"/>
              </w:rPr>
            </w:pPr>
            <w:r w:rsidRPr="005C42A9">
              <w:rPr>
                <w:rFonts w:ascii="Times New Roman" w:hAnsi="Times New Roman" w:cs="Times New Roman"/>
              </w:rPr>
              <w:t>42</w:t>
            </w:r>
          </w:p>
        </w:tc>
        <w:tc>
          <w:tcPr>
            <w:tcW w:w="1559" w:type="dxa"/>
            <w:tcBorders>
              <w:top w:val="single" w:sz="4" w:space="0" w:color="000000"/>
              <w:left w:val="single" w:sz="4" w:space="0" w:color="000000"/>
              <w:bottom w:val="single" w:sz="4" w:space="0" w:color="000000"/>
            </w:tcBorders>
            <w:shd w:val="clear" w:color="auto" w:fill="auto"/>
            <w:vAlign w:val="center"/>
          </w:tcPr>
          <w:p w14:paraId="01E62E23" w14:textId="77777777"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96</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497A1" w14:textId="77777777" w:rsidR="00781973" w:rsidRPr="005C42A9" w:rsidRDefault="00781973" w:rsidP="00DE0C89">
            <w:pPr>
              <w:shd w:val="clear" w:color="auto" w:fill="FFCC99"/>
              <w:spacing w:before="60" w:after="0" w:line="240" w:lineRule="auto"/>
              <w:jc w:val="center"/>
              <w:rPr>
                <w:rFonts w:ascii="Times New Roman" w:hAnsi="Times New Roman" w:cs="Times New Roman"/>
              </w:rPr>
            </w:pPr>
            <w:r w:rsidRPr="005C42A9">
              <w:rPr>
                <w:rFonts w:ascii="Times New Roman" w:hAnsi="Times New Roman" w:cs="Times New Roman"/>
              </w:rPr>
              <w:t>29</w:t>
            </w:r>
          </w:p>
        </w:tc>
      </w:tr>
      <w:tr w:rsidR="00781973" w:rsidRPr="005C42A9" w14:paraId="7A530CB2" w14:textId="77777777" w:rsidTr="00604181">
        <w:trPr>
          <w:jc w:val="center"/>
        </w:trPr>
        <w:tc>
          <w:tcPr>
            <w:tcW w:w="1951" w:type="dxa"/>
            <w:tcBorders>
              <w:top w:val="single" w:sz="4" w:space="0" w:color="000000"/>
              <w:left w:val="single" w:sz="4" w:space="0" w:color="000000"/>
              <w:bottom w:val="single" w:sz="4" w:space="0" w:color="000000"/>
            </w:tcBorders>
            <w:shd w:val="clear" w:color="auto" w:fill="auto"/>
            <w:vAlign w:val="center"/>
          </w:tcPr>
          <w:p w14:paraId="12EE7584" w14:textId="77777777" w:rsidR="00781973" w:rsidRPr="005C42A9" w:rsidRDefault="00781973" w:rsidP="00DE0C89">
            <w:pPr>
              <w:spacing w:before="60" w:after="0" w:line="240" w:lineRule="auto"/>
              <w:rPr>
                <w:rFonts w:ascii="Times New Roman" w:hAnsi="Times New Roman" w:cs="Times New Roman"/>
              </w:rPr>
            </w:pPr>
            <w:r w:rsidRPr="005C42A9">
              <w:rPr>
                <w:rFonts w:ascii="Times New Roman" w:hAnsi="Times New Roman" w:cs="Times New Roman"/>
              </w:rPr>
              <w:t>Olsztynek</w:t>
            </w:r>
          </w:p>
        </w:tc>
        <w:tc>
          <w:tcPr>
            <w:tcW w:w="1985" w:type="dxa"/>
            <w:tcBorders>
              <w:top w:val="single" w:sz="4" w:space="0" w:color="000000"/>
              <w:left w:val="single" w:sz="4" w:space="0" w:color="000000"/>
              <w:bottom w:val="single" w:sz="4" w:space="0" w:color="000000"/>
            </w:tcBorders>
            <w:shd w:val="clear" w:color="auto" w:fill="auto"/>
            <w:vAlign w:val="center"/>
          </w:tcPr>
          <w:p w14:paraId="611F080B" w14:textId="77777777"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1154</w:t>
            </w:r>
          </w:p>
        </w:tc>
        <w:tc>
          <w:tcPr>
            <w:tcW w:w="1984" w:type="dxa"/>
            <w:tcBorders>
              <w:top w:val="single" w:sz="4" w:space="0" w:color="000000"/>
              <w:left w:val="single" w:sz="4" w:space="0" w:color="000000"/>
              <w:bottom w:val="single" w:sz="4" w:space="0" w:color="000000"/>
            </w:tcBorders>
            <w:shd w:val="clear" w:color="auto" w:fill="auto"/>
            <w:vAlign w:val="center"/>
          </w:tcPr>
          <w:p w14:paraId="7E846595" w14:textId="77777777"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82</w:t>
            </w:r>
          </w:p>
        </w:tc>
        <w:tc>
          <w:tcPr>
            <w:tcW w:w="1559" w:type="dxa"/>
            <w:tcBorders>
              <w:top w:val="single" w:sz="4" w:space="0" w:color="000000"/>
              <w:left w:val="single" w:sz="4" w:space="0" w:color="000000"/>
              <w:bottom w:val="single" w:sz="4" w:space="0" w:color="000000"/>
            </w:tcBorders>
            <w:shd w:val="clear" w:color="auto" w:fill="auto"/>
            <w:vAlign w:val="center"/>
          </w:tcPr>
          <w:p w14:paraId="383A124B" w14:textId="77777777"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833</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CA92E" w14:textId="77777777"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60</w:t>
            </w:r>
          </w:p>
        </w:tc>
      </w:tr>
      <w:tr w:rsidR="00781973" w:rsidRPr="005C42A9" w14:paraId="61FCF946" w14:textId="77777777" w:rsidTr="00604181">
        <w:trPr>
          <w:jc w:val="center"/>
        </w:trPr>
        <w:tc>
          <w:tcPr>
            <w:tcW w:w="1951" w:type="dxa"/>
            <w:tcBorders>
              <w:top w:val="single" w:sz="4" w:space="0" w:color="000000"/>
              <w:left w:val="single" w:sz="4" w:space="0" w:color="000000"/>
              <w:bottom w:val="single" w:sz="4" w:space="0" w:color="000000"/>
            </w:tcBorders>
            <w:shd w:val="clear" w:color="auto" w:fill="auto"/>
            <w:vAlign w:val="center"/>
          </w:tcPr>
          <w:p w14:paraId="5F1AF156" w14:textId="77777777" w:rsidR="00781973" w:rsidRPr="005C42A9" w:rsidRDefault="00781973" w:rsidP="00DE0C89">
            <w:pPr>
              <w:spacing w:before="60" w:after="0" w:line="240" w:lineRule="auto"/>
              <w:rPr>
                <w:rFonts w:ascii="Times New Roman" w:hAnsi="Times New Roman" w:cs="Times New Roman"/>
              </w:rPr>
            </w:pPr>
            <w:r w:rsidRPr="005C42A9">
              <w:rPr>
                <w:rFonts w:ascii="Times New Roman" w:hAnsi="Times New Roman" w:cs="Times New Roman"/>
              </w:rPr>
              <w:t>Pasym</w:t>
            </w:r>
          </w:p>
        </w:tc>
        <w:tc>
          <w:tcPr>
            <w:tcW w:w="1985" w:type="dxa"/>
            <w:tcBorders>
              <w:top w:val="single" w:sz="4" w:space="0" w:color="000000"/>
              <w:left w:val="single" w:sz="4" w:space="0" w:color="000000"/>
              <w:bottom w:val="single" w:sz="4" w:space="0" w:color="000000"/>
            </w:tcBorders>
            <w:shd w:val="clear" w:color="auto" w:fill="auto"/>
            <w:vAlign w:val="center"/>
          </w:tcPr>
          <w:p w14:paraId="27A96701" w14:textId="77777777"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375</w:t>
            </w:r>
          </w:p>
        </w:tc>
        <w:tc>
          <w:tcPr>
            <w:tcW w:w="1984" w:type="dxa"/>
            <w:tcBorders>
              <w:top w:val="single" w:sz="4" w:space="0" w:color="000000"/>
              <w:left w:val="single" w:sz="4" w:space="0" w:color="000000"/>
              <w:bottom w:val="single" w:sz="4" w:space="0" w:color="000000"/>
            </w:tcBorders>
            <w:shd w:val="clear" w:color="auto" w:fill="auto"/>
            <w:vAlign w:val="center"/>
          </w:tcPr>
          <w:p w14:paraId="28E16762" w14:textId="77777777"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69</w:t>
            </w:r>
          </w:p>
        </w:tc>
        <w:tc>
          <w:tcPr>
            <w:tcW w:w="1559" w:type="dxa"/>
            <w:tcBorders>
              <w:top w:val="single" w:sz="4" w:space="0" w:color="000000"/>
              <w:left w:val="single" w:sz="4" w:space="0" w:color="000000"/>
              <w:bottom w:val="single" w:sz="4" w:space="0" w:color="000000"/>
            </w:tcBorders>
            <w:shd w:val="clear" w:color="auto" w:fill="auto"/>
            <w:vAlign w:val="center"/>
          </w:tcPr>
          <w:p w14:paraId="6A47E228" w14:textId="77777777"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308</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C0447" w14:textId="77777777"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57</w:t>
            </w:r>
          </w:p>
        </w:tc>
      </w:tr>
      <w:tr w:rsidR="00781973" w:rsidRPr="005C42A9" w14:paraId="6D4BB0B0" w14:textId="77777777" w:rsidTr="00604181">
        <w:trPr>
          <w:jc w:val="center"/>
        </w:trPr>
        <w:tc>
          <w:tcPr>
            <w:tcW w:w="1951" w:type="dxa"/>
            <w:tcBorders>
              <w:top w:val="single" w:sz="4" w:space="0" w:color="000000"/>
              <w:left w:val="single" w:sz="4" w:space="0" w:color="000000"/>
              <w:bottom w:val="single" w:sz="4" w:space="0" w:color="000000"/>
            </w:tcBorders>
            <w:shd w:val="clear" w:color="auto" w:fill="auto"/>
            <w:vAlign w:val="center"/>
          </w:tcPr>
          <w:p w14:paraId="40F3D855" w14:textId="77777777" w:rsidR="00781973" w:rsidRPr="005C42A9" w:rsidRDefault="00781973" w:rsidP="00DE0C89">
            <w:pPr>
              <w:spacing w:before="60" w:after="0" w:line="240" w:lineRule="auto"/>
              <w:rPr>
                <w:rFonts w:ascii="Times New Roman" w:hAnsi="Times New Roman" w:cs="Times New Roman"/>
              </w:rPr>
            </w:pPr>
            <w:r w:rsidRPr="005C42A9">
              <w:rPr>
                <w:rFonts w:ascii="Times New Roman" w:hAnsi="Times New Roman" w:cs="Times New Roman"/>
              </w:rPr>
              <w:t>Purda</w:t>
            </w:r>
          </w:p>
        </w:tc>
        <w:tc>
          <w:tcPr>
            <w:tcW w:w="1985" w:type="dxa"/>
            <w:tcBorders>
              <w:top w:val="single" w:sz="4" w:space="0" w:color="000000"/>
              <w:left w:val="single" w:sz="4" w:space="0" w:color="000000"/>
              <w:bottom w:val="single" w:sz="4" w:space="0" w:color="000000"/>
            </w:tcBorders>
            <w:shd w:val="clear" w:color="auto" w:fill="auto"/>
            <w:vAlign w:val="center"/>
          </w:tcPr>
          <w:p w14:paraId="65BF0FEA" w14:textId="77777777"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696</w:t>
            </w:r>
          </w:p>
        </w:tc>
        <w:tc>
          <w:tcPr>
            <w:tcW w:w="1984" w:type="dxa"/>
            <w:tcBorders>
              <w:top w:val="single" w:sz="4" w:space="0" w:color="000000"/>
              <w:left w:val="single" w:sz="4" w:space="0" w:color="000000"/>
              <w:bottom w:val="single" w:sz="4" w:space="0" w:color="000000"/>
            </w:tcBorders>
            <w:shd w:val="clear" w:color="auto" w:fill="auto"/>
            <w:vAlign w:val="center"/>
          </w:tcPr>
          <w:p w14:paraId="6DD27872" w14:textId="77777777"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82</w:t>
            </w:r>
          </w:p>
        </w:tc>
        <w:tc>
          <w:tcPr>
            <w:tcW w:w="1559" w:type="dxa"/>
            <w:tcBorders>
              <w:top w:val="single" w:sz="4" w:space="0" w:color="000000"/>
              <w:left w:val="single" w:sz="4" w:space="0" w:color="000000"/>
              <w:bottom w:val="single" w:sz="4" w:space="0" w:color="000000"/>
            </w:tcBorders>
            <w:shd w:val="clear" w:color="auto" w:fill="auto"/>
            <w:vAlign w:val="center"/>
          </w:tcPr>
          <w:p w14:paraId="3E639198" w14:textId="77777777"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559</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54884" w14:textId="77777777"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66</w:t>
            </w:r>
          </w:p>
        </w:tc>
      </w:tr>
      <w:tr w:rsidR="00781973" w:rsidRPr="005C42A9" w14:paraId="7D1F10B1" w14:textId="77777777" w:rsidTr="00604181">
        <w:trPr>
          <w:jc w:val="center"/>
        </w:trPr>
        <w:tc>
          <w:tcPr>
            <w:tcW w:w="1951" w:type="dxa"/>
            <w:tcBorders>
              <w:top w:val="single" w:sz="4" w:space="0" w:color="000000"/>
              <w:left w:val="single" w:sz="4" w:space="0" w:color="000000"/>
              <w:bottom w:val="single" w:sz="4" w:space="0" w:color="000000"/>
            </w:tcBorders>
            <w:shd w:val="clear" w:color="auto" w:fill="auto"/>
            <w:vAlign w:val="center"/>
          </w:tcPr>
          <w:p w14:paraId="0BC64DBF" w14:textId="77777777" w:rsidR="00781973" w:rsidRPr="005C42A9" w:rsidRDefault="00781973" w:rsidP="00DE0C89">
            <w:pPr>
              <w:spacing w:before="60" w:after="0" w:line="240" w:lineRule="auto"/>
              <w:rPr>
                <w:rFonts w:ascii="Times New Roman" w:hAnsi="Times New Roman" w:cs="Times New Roman"/>
              </w:rPr>
            </w:pPr>
            <w:r w:rsidRPr="005C42A9">
              <w:rPr>
                <w:rFonts w:ascii="Times New Roman" w:hAnsi="Times New Roman" w:cs="Times New Roman"/>
              </w:rPr>
              <w:t>Stawiguda</w:t>
            </w:r>
          </w:p>
        </w:tc>
        <w:tc>
          <w:tcPr>
            <w:tcW w:w="1985" w:type="dxa"/>
            <w:tcBorders>
              <w:top w:val="single" w:sz="4" w:space="0" w:color="000000"/>
              <w:left w:val="single" w:sz="4" w:space="0" w:color="000000"/>
              <w:bottom w:val="single" w:sz="4" w:space="0" w:color="000000"/>
            </w:tcBorders>
            <w:shd w:val="clear" w:color="auto" w:fill="auto"/>
            <w:vAlign w:val="center"/>
          </w:tcPr>
          <w:p w14:paraId="51A14AF6" w14:textId="77777777"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1026</w:t>
            </w:r>
          </w:p>
        </w:tc>
        <w:tc>
          <w:tcPr>
            <w:tcW w:w="1984" w:type="dxa"/>
            <w:tcBorders>
              <w:top w:val="single" w:sz="4" w:space="0" w:color="000000"/>
              <w:left w:val="single" w:sz="4" w:space="0" w:color="000000"/>
              <w:bottom w:val="single" w:sz="4" w:space="0" w:color="000000"/>
            </w:tcBorders>
            <w:shd w:val="clear" w:color="auto" w:fill="auto"/>
            <w:vAlign w:val="center"/>
          </w:tcPr>
          <w:p w14:paraId="33C5B083" w14:textId="77777777" w:rsidR="00781973" w:rsidRPr="005C42A9" w:rsidRDefault="00781973" w:rsidP="00DE0C89">
            <w:pPr>
              <w:shd w:val="clear" w:color="auto" w:fill="94BD5E"/>
              <w:spacing w:before="60" w:after="0" w:line="240" w:lineRule="auto"/>
              <w:jc w:val="center"/>
              <w:rPr>
                <w:rFonts w:ascii="Times New Roman" w:hAnsi="Times New Roman" w:cs="Times New Roman"/>
              </w:rPr>
            </w:pPr>
            <w:r w:rsidRPr="005C42A9">
              <w:rPr>
                <w:rFonts w:ascii="Times New Roman" w:hAnsi="Times New Roman" w:cs="Times New Roman"/>
              </w:rPr>
              <w:t>139</w:t>
            </w:r>
          </w:p>
        </w:tc>
        <w:tc>
          <w:tcPr>
            <w:tcW w:w="1559" w:type="dxa"/>
            <w:tcBorders>
              <w:top w:val="single" w:sz="4" w:space="0" w:color="000000"/>
              <w:left w:val="single" w:sz="4" w:space="0" w:color="000000"/>
              <w:bottom w:val="single" w:sz="4" w:space="0" w:color="000000"/>
            </w:tcBorders>
            <w:shd w:val="clear" w:color="auto" w:fill="auto"/>
            <w:vAlign w:val="center"/>
          </w:tcPr>
          <w:p w14:paraId="42114FB5" w14:textId="77777777"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rPr>
              <w:t>856</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B9C7C" w14:textId="77777777" w:rsidR="00781973" w:rsidRPr="005C42A9" w:rsidRDefault="00781973" w:rsidP="00DE0C89">
            <w:pPr>
              <w:shd w:val="clear" w:color="auto" w:fill="94BD5E"/>
              <w:spacing w:before="60" w:after="0" w:line="240" w:lineRule="auto"/>
              <w:jc w:val="center"/>
              <w:rPr>
                <w:rFonts w:ascii="Times New Roman" w:hAnsi="Times New Roman" w:cs="Times New Roman"/>
                <w:b/>
                <w:bCs/>
              </w:rPr>
            </w:pPr>
            <w:r w:rsidRPr="005C42A9">
              <w:rPr>
                <w:rFonts w:ascii="Times New Roman" w:hAnsi="Times New Roman" w:cs="Times New Roman"/>
              </w:rPr>
              <w:t>116</w:t>
            </w:r>
          </w:p>
        </w:tc>
      </w:tr>
      <w:tr w:rsidR="00781973" w:rsidRPr="005C42A9" w14:paraId="3A5AB7B4" w14:textId="77777777" w:rsidTr="00604181">
        <w:trPr>
          <w:jc w:val="center"/>
        </w:trPr>
        <w:tc>
          <w:tcPr>
            <w:tcW w:w="1951" w:type="dxa"/>
            <w:tcBorders>
              <w:top w:val="single" w:sz="4" w:space="0" w:color="000000"/>
              <w:left w:val="single" w:sz="4" w:space="0" w:color="000000"/>
              <w:bottom w:val="single" w:sz="4" w:space="0" w:color="000000"/>
            </w:tcBorders>
            <w:shd w:val="clear" w:color="auto" w:fill="auto"/>
            <w:vAlign w:val="center"/>
          </w:tcPr>
          <w:p w14:paraId="2BD059BA" w14:textId="77777777" w:rsidR="00781973" w:rsidRPr="005C42A9" w:rsidRDefault="00781973" w:rsidP="00DE0C89">
            <w:pPr>
              <w:autoSpaceDE w:val="0"/>
              <w:spacing w:before="60" w:after="0" w:line="240" w:lineRule="auto"/>
              <w:jc w:val="right"/>
              <w:rPr>
                <w:rFonts w:ascii="Times New Roman" w:hAnsi="Times New Roman" w:cs="Times New Roman"/>
                <w:b/>
              </w:rPr>
            </w:pPr>
            <w:r w:rsidRPr="005C42A9">
              <w:rPr>
                <w:rFonts w:ascii="Times New Roman" w:hAnsi="Times New Roman" w:cs="Times New Roman"/>
                <w:b/>
                <w:bCs/>
              </w:rPr>
              <w:t>RAZEM</w:t>
            </w:r>
          </w:p>
        </w:tc>
        <w:tc>
          <w:tcPr>
            <w:tcW w:w="1985" w:type="dxa"/>
            <w:tcBorders>
              <w:top w:val="single" w:sz="4" w:space="0" w:color="000000"/>
              <w:left w:val="single" w:sz="4" w:space="0" w:color="000000"/>
              <w:bottom w:val="single" w:sz="4" w:space="0" w:color="000000"/>
            </w:tcBorders>
            <w:shd w:val="clear" w:color="auto" w:fill="auto"/>
            <w:vAlign w:val="center"/>
          </w:tcPr>
          <w:p w14:paraId="730EFF1F" w14:textId="77777777" w:rsidR="00781973" w:rsidRPr="005C42A9" w:rsidRDefault="00781973" w:rsidP="00DE0C89">
            <w:pPr>
              <w:autoSpaceDE w:val="0"/>
              <w:spacing w:before="60" w:after="0" w:line="240" w:lineRule="auto"/>
              <w:jc w:val="center"/>
              <w:rPr>
                <w:rFonts w:ascii="Times New Roman" w:hAnsi="Times New Roman" w:cs="Times New Roman"/>
              </w:rPr>
            </w:pPr>
            <w:r w:rsidRPr="005C42A9">
              <w:rPr>
                <w:rFonts w:ascii="Times New Roman" w:hAnsi="Times New Roman" w:cs="Times New Roman"/>
                <w:b/>
              </w:rPr>
              <w:t>6.898</w:t>
            </w:r>
            <w:r w:rsidRPr="005C42A9">
              <w:rPr>
                <w:rFonts w:ascii="Times New Roman" w:hAnsi="Times New Roman" w:cs="Times New Roman"/>
              </w:rPr>
              <w:br/>
              <w:t>podmiotów</w:t>
            </w:r>
          </w:p>
          <w:p w14:paraId="215E3E33" w14:textId="77777777" w:rsidR="00781973" w:rsidRPr="005C42A9" w:rsidRDefault="00781973" w:rsidP="00DE0C89">
            <w:pPr>
              <w:spacing w:before="60" w:after="0" w:line="240" w:lineRule="auto"/>
              <w:jc w:val="center"/>
              <w:rPr>
                <w:rFonts w:ascii="Times New Roman" w:hAnsi="Times New Roman" w:cs="Times New Roman"/>
                <w:b/>
              </w:rPr>
            </w:pPr>
            <w:r w:rsidRPr="005C42A9">
              <w:rPr>
                <w:rFonts w:ascii="Times New Roman" w:hAnsi="Times New Roman" w:cs="Times New Roman"/>
              </w:rPr>
              <w:t>gospodarczych</w:t>
            </w:r>
          </w:p>
        </w:tc>
        <w:tc>
          <w:tcPr>
            <w:tcW w:w="1984" w:type="dxa"/>
            <w:tcBorders>
              <w:top w:val="single" w:sz="4" w:space="0" w:color="000000"/>
              <w:left w:val="single" w:sz="4" w:space="0" w:color="000000"/>
              <w:bottom w:val="single" w:sz="4" w:space="0" w:color="000000"/>
            </w:tcBorders>
            <w:shd w:val="clear" w:color="auto" w:fill="auto"/>
            <w:vAlign w:val="center"/>
          </w:tcPr>
          <w:p w14:paraId="378500C5" w14:textId="77777777" w:rsidR="00781973" w:rsidRPr="005C42A9" w:rsidRDefault="00781973" w:rsidP="00DE0C89">
            <w:pPr>
              <w:spacing w:before="60" w:after="0" w:line="240" w:lineRule="auto"/>
              <w:jc w:val="center"/>
              <w:rPr>
                <w:rFonts w:ascii="Times New Roman" w:hAnsi="Times New Roman" w:cs="Times New Roman"/>
                <w:b/>
              </w:rPr>
            </w:pPr>
            <w:r w:rsidRPr="005C42A9">
              <w:rPr>
                <w:rFonts w:ascii="Times New Roman" w:hAnsi="Times New Roman" w:cs="Times New Roman"/>
                <w:b/>
              </w:rPr>
              <w:t>-</w:t>
            </w:r>
          </w:p>
        </w:tc>
        <w:tc>
          <w:tcPr>
            <w:tcW w:w="1559" w:type="dxa"/>
            <w:tcBorders>
              <w:top w:val="single" w:sz="4" w:space="0" w:color="000000"/>
              <w:left w:val="single" w:sz="4" w:space="0" w:color="000000"/>
              <w:bottom w:val="single" w:sz="4" w:space="0" w:color="000000"/>
            </w:tcBorders>
            <w:shd w:val="clear" w:color="auto" w:fill="auto"/>
            <w:vAlign w:val="center"/>
          </w:tcPr>
          <w:p w14:paraId="047B6208" w14:textId="77777777" w:rsidR="00781973" w:rsidRPr="005C42A9" w:rsidRDefault="00781973" w:rsidP="00DE0C89">
            <w:pPr>
              <w:spacing w:before="60" w:after="0" w:line="240" w:lineRule="auto"/>
              <w:jc w:val="center"/>
              <w:rPr>
                <w:rFonts w:ascii="Times New Roman" w:hAnsi="Times New Roman" w:cs="Times New Roman"/>
                <w:b/>
              </w:rPr>
            </w:pPr>
            <w:r w:rsidRPr="005C42A9">
              <w:rPr>
                <w:rFonts w:ascii="Times New Roman" w:hAnsi="Times New Roman" w:cs="Times New Roman"/>
                <w:b/>
              </w:rPr>
              <w:t>5.274</w:t>
            </w:r>
            <w:r w:rsidRPr="005C42A9">
              <w:rPr>
                <w:rFonts w:ascii="Times New Roman" w:hAnsi="Times New Roman" w:cs="Times New Roman"/>
              </w:rPr>
              <w:br/>
              <w:t>osoby prowadzące działalność gospodarczą</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C85EE" w14:textId="77777777" w:rsidR="00781973" w:rsidRPr="005C42A9" w:rsidRDefault="00781973" w:rsidP="00DE0C89">
            <w:pPr>
              <w:spacing w:before="60" w:after="0" w:line="240" w:lineRule="auto"/>
              <w:jc w:val="center"/>
              <w:rPr>
                <w:rFonts w:ascii="Times New Roman" w:hAnsi="Times New Roman" w:cs="Times New Roman"/>
                <w:b/>
                <w:bCs/>
              </w:rPr>
            </w:pPr>
            <w:r w:rsidRPr="005C42A9">
              <w:rPr>
                <w:rFonts w:ascii="Times New Roman" w:hAnsi="Times New Roman" w:cs="Times New Roman"/>
                <w:b/>
              </w:rPr>
              <w:t>-</w:t>
            </w:r>
          </w:p>
        </w:tc>
      </w:tr>
      <w:tr w:rsidR="00781973" w:rsidRPr="005C42A9" w14:paraId="55869F18" w14:textId="77777777" w:rsidTr="00604181">
        <w:trPr>
          <w:jc w:val="center"/>
        </w:trPr>
        <w:tc>
          <w:tcPr>
            <w:tcW w:w="1951" w:type="dxa"/>
            <w:tcBorders>
              <w:top w:val="single" w:sz="4" w:space="0" w:color="000000"/>
              <w:left w:val="single" w:sz="4" w:space="0" w:color="000000"/>
              <w:bottom w:val="single" w:sz="4" w:space="0" w:color="000000"/>
            </w:tcBorders>
            <w:shd w:val="clear" w:color="auto" w:fill="auto"/>
            <w:vAlign w:val="center"/>
          </w:tcPr>
          <w:p w14:paraId="45464FBA" w14:textId="77777777" w:rsidR="00781973" w:rsidRPr="005C42A9" w:rsidRDefault="00781973" w:rsidP="00DE0C89">
            <w:pPr>
              <w:autoSpaceDE w:val="0"/>
              <w:spacing w:before="60" w:after="0" w:line="240" w:lineRule="auto"/>
              <w:jc w:val="right"/>
              <w:rPr>
                <w:rFonts w:ascii="Times New Roman" w:hAnsi="Times New Roman" w:cs="Times New Roman"/>
                <w:b/>
              </w:rPr>
            </w:pPr>
            <w:r w:rsidRPr="005C42A9">
              <w:rPr>
                <w:rFonts w:ascii="Times New Roman" w:hAnsi="Times New Roman" w:cs="Times New Roman"/>
                <w:b/>
                <w:bCs/>
              </w:rPr>
              <w:t>ŚREDNIA dla obszaru</w:t>
            </w:r>
          </w:p>
        </w:tc>
        <w:tc>
          <w:tcPr>
            <w:tcW w:w="1985" w:type="dxa"/>
            <w:tcBorders>
              <w:top w:val="single" w:sz="4" w:space="0" w:color="000000"/>
              <w:left w:val="single" w:sz="4" w:space="0" w:color="000000"/>
              <w:bottom w:val="single" w:sz="4" w:space="0" w:color="000000"/>
            </w:tcBorders>
            <w:shd w:val="clear" w:color="auto" w:fill="auto"/>
            <w:vAlign w:val="center"/>
          </w:tcPr>
          <w:p w14:paraId="356D7C85" w14:textId="77777777" w:rsidR="00781973" w:rsidRPr="005C42A9" w:rsidRDefault="00781973" w:rsidP="00DE0C89">
            <w:pPr>
              <w:autoSpaceDE w:val="0"/>
              <w:spacing w:before="60" w:after="0" w:line="240" w:lineRule="auto"/>
              <w:jc w:val="center"/>
              <w:rPr>
                <w:rFonts w:ascii="Times New Roman" w:hAnsi="Times New Roman" w:cs="Times New Roman"/>
                <w:b/>
              </w:rPr>
            </w:pPr>
            <w:r w:rsidRPr="005C42A9">
              <w:rPr>
                <w:rFonts w:ascii="Times New Roman" w:hAnsi="Times New Roman" w:cs="Times New Roman"/>
                <w:b/>
              </w:rPr>
              <w:t>862</w:t>
            </w:r>
            <w:r w:rsidRPr="005C42A9">
              <w:rPr>
                <w:rFonts w:ascii="Times New Roman" w:hAnsi="Times New Roman" w:cs="Times New Roman"/>
                <w:b/>
              </w:rPr>
              <w:br/>
            </w:r>
            <w:r w:rsidRPr="005C42A9">
              <w:rPr>
                <w:rFonts w:ascii="Times New Roman" w:hAnsi="Times New Roman" w:cs="Times New Roman"/>
              </w:rPr>
              <w:t>podmioty gospodarcze na gminę</w:t>
            </w:r>
          </w:p>
        </w:tc>
        <w:tc>
          <w:tcPr>
            <w:tcW w:w="1984" w:type="dxa"/>
            <w:tcBorders>
              <w:top w:val="single" w:sz="4" w:space="0" w:color="000000"/>
              <w:left w:val="single" w:sz="4" w:space="0" w:color="000000"/>
              <w:bottom w:val="single" w:sz="4" w:space="0" w:color="000000"/>
            </w:tcBorders>
            <w:shd w:val="clear" w:color="auto" w:fill="auto"/>
            <w:vAlign w:val="center"/>
          </w:tcPr>
          <w:p w14:paraId="444ECE03" w14:textId="77777777" w:rsidR="00781973" w:rsidRPr="005C42A9" w:rsidRDefault="00781973" w:rsidP="00DE0C89">
            <w:pPr>
              <w:spacing w:before="60" w:after="0" w:line="240" w:lineRule="auto"/>
              <w:jc w:val="center"/>
              <w:rPr>
                <w:rFonts w:ascii="Times New Roman" w:hAnsi="Times New Roman" w:cs="Times New Roman"/>
              </w:rPr>
            </w:pPr>
            <w:r w:rsidRPr="005C42A9">
              <w:rPr>
                <w:rFonts w:ascii="Times New Roman" w:hAnsi="Times New Roman" w:cs="Times New Roman"/>
                <w:b/>
              </w:rPr>
              <w:t>84</w:t>
            </w:r>
          </w:p>
          <w:p w14:paraId="1E421ECF" w14:textId="77777777" w:rsidR="00781973" w:rsidRPr="005C42A9" w:rsidRDefault="00781973" w:rsidP="00DE0C89">
            <w:pPr>
              <w:autoSpaceDE w:val="0"/>
              <w:spacing w:before="60" w:after="0" w:line="240" w:lineRule="auto"/>
              <w:jc w:val="center"/>
              <w:rPr>
                <w:rFonts w:ascii="Times New Roman" w:hAnsi="Times New Roman" w:cs="Times New Roman"/>
                <w:b/>
              </w:rPr>
            </w:pPr>
            <w:r w:rsidRPr="005C42A9">
              <w:rPr>
                <w:rFonts w:ascii="Times New Roman" w:hAnsi="Times New Roman" w:cs="Times New Roman"/>
              </w:rPr>
              <w:t>Podmiotów gospodarczych na tysiąc mieszkańców</w:t>
            </w:r>
          </w:p>
        </w:tc>
        <w:tc>
          <w:tcPr>
            <w:tcW w:w="1559" w:type="dxa"/>
            <w:tcBorders>
              <w:top w:val="single" w:sz="4" w:space="0" w:color="000000"/>
              <w:left w:val="single" w:sz="4" w:space="0" w:color="000000"/>
              <w:bottom w:val="single" w:sz="4" w:space="0" w:color="000000"/>
            </w:tcBorders>
            <w:shd w:val="clear" w:color="auto" w:fill="auto"/>
            <w:vAlign w:val="center"/>
          </w:tcPr>
          <w:p w14:paraId="69A4BD3E" w14:textId="77777777" w:rsidR="00781973" w:rsidRPr="005C42A9" w:rsidRDefault="00781973" w:rsidP="00DE0C89">
            <w:pPr>
              <w:autoSpaceDE w:val="0"/>
              <w:spacing w:before="60" w:after="0" w:line="240" w:lineRule="auto"/>
              <w:jc w:val="center"/>
              <w:rPr>
                <w:rFonts w:ascii="Times New Roman" w:hAnsi="Times New Roman" w:cs="Times New Roman"/>
                <w:b/>
              </w:rPr>
            </w:pPr>
            <w:r w:rsidRPr="005C42A9">
              <w:rPr>
                <w:rFonts w:ascii="Times New Roman" w:hAnsi="Times New Roman" w:cs="Times New Roman"/>
                <w:b/>
              </w:rPr>
              <w:t>659</w:t>
            </w:r>
            <w:r w:rsidRPr="005C42A9">
              <w:rPr>
                <w:rFonts w:ascii="Times New Roman" w:hAnsi="Times New Roman" w:cs="Times New Roman"/>
                <w:b/>
              </w:rPr>
              <w:br/>
            </w:r>
            <w:r w:rsidRPr="005C42A9">
              <w:rPr>
                <w:rFonts w:ascii="Times New Roman" w:hAnsi="Times New Roman" w:cs="Times New Roman"/>
              </w:rPr>
              <w:t>osób prowadzących działalność gospodarczą na gminę</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CEFC0" w14:textId="77777777" w:rsidR="00781973" w:rsidRPr="005C42A9" w:rsidRDefault="00781973" w:rsidP="00DE0C89">
            <w:pPr>
              <w:autoSpaceDE w:val="0"/>
              <w:spacing w:before="60" w:after="0" w:line="240" w:lineRule="auto"/>
              <w:jc w:val="center"/>
              <w:rPr>
                <w:rFonts w:ascii="Times New Roman" w:hAnsi="Times New Roman" w:cs="Times New Roman"/>
                <w:b/>
                <w:bCs/>
              </w:rPr>
            </w:pPr>
            <w:r w:rsidRPr="005C42A9">
              <w:rPr>
                <w:rFonts w:ascii="Times New Roman" w:hAnsi="Times New Roman" w:cs="Times New Roman"/>
                <w:b/>
              </w:rPr>
              <w:t>65</w:t>
            </w:r>
            <w:r w:rsidRPr="005C42A9">
              <w:rPr>
                <w:rFonts w:ascii="Times New Roman" w:hAnsi="Times New Roman" w:cs="Times New Roman"/>
                <w:b/>
              </w:rPr>
              <w:br/>
            </w:r>
            <w:r w:rsidRPr="005C42A9">
              <w:rPr>
                <w:rFonts w:ascii="Times New Roman" w:hAnsi="Times New Roman" w:cs="Times New Roman"/>
              </w:rPr>
              <w:t>osób prowadzących działalność gospodarczą na tysiąc mieszkańców</w:t>
            </w:r>
          </w:p>
        </w:tc>
      </w:tr>
      <w:tr w:rsidR="00781973" w:rsidRPr="005C42A9" w14:paraId="7E0E07A4" w14:textId="77777777" w:rsidTr="00604181">
        <w:trPr>
          <w:jc w:val="center"/>
        </w:trPr>
        <w:tc>
          <w:tcPr>
            <w:tcW w:w="1951" w:type="dxa"/>
            <w:tcBorders>
              <w:top w:val="single" w:sz="4" w:space="0" w:color="000000"/>
              <w:left w:val="single" w:sz="4" w:space="0" w:color="000000"/>
              <w:bottom w:val="single" w:sz="4" w:space="0" w:color="000000"/>
            </w:tcBorders>
            <w:shd w:val="clear" w:color="auto" w:fill="auto"/>
            <w:vAlign w:val="center"/>
          </w:tcPr>
          <w:p w14:paraId="28924FC9" w14:textId="77777777" w:rsidR="00781973" w:rsidRPr="005C42A9" w:rsidRDefault="00781973" w:rsidP="00DE0C89">
            <w:pPr>
              <w:autoSpaceDE w:val="0"/>
              <w:spacing w:before="60" w:after="0" w:line="240" w:lineRule="auto"/>
              <w:jc w:val="right"/>
              <w:rPr>
                <w:rFonts w:ascii="Times New Roman" w:hAnsi="Times New Roman" w:cs="Times New Roman"/>
                <w:b/>
              </w:rPr>
            </w:pPr>
            <w:r w:rsidRPr="005C42A9">
              <w:rPr>
                <w:rFonts w:ascii="Times New Roman" w:hAnsi="Times New Roman" w:cs="Times New Roman"/>
                <w:b/>
                <w:bCs/>
              </w:rPr>
              <w:t>ŚREDNIA dla województwa warmińsko-mazurskiego</w:t>
            </w:r>
          </w:p>
        </w:tc>
        <w:tc>
          <w:tcPr>
            <w:tcW w:w="1985" w:type="dxa"/>
            <w:tcBorders>
              <w:top w:val="single" w:sz="4" w:space="0" w:color="000000"/>
              <w:left w:val="single" w:sz="4" w:space="0" w:color="000000"/>
              <w:bottom w:val="single" w:sz="4" w:space="0" w:color="000000"/>
            </w:tcBorders>
            <w:shd w:val="clear" w:color="auto" w:fill="auto"/>
            <w:vAlign w:val="center"/>
          </w:tcPr>
          <w:p w14:paraId="100B935C" w14:textId="77777777" w:rsidR="00781973" w:rsidRPr="005C42A9" w:rsidRDefault="00781973" w:rsidP="00DE0C89">
            <w:pPr>
              <w:spacing w:before="60" w:after="0" w:line="240" w:lineRule="auto"/>
              <w:jc w:val="center"/>
              <w:rPr>
                <w:rFonts w:ascii="Times New Roman" w:hAnsi="Times New Roman" w:cs="Times New Roman"/>
                <w:b/>
              </w:rPr>
            </w:pPr>
            <w:r w:rsidRPr="005C42A9">
              <w:rPr>
                <w:rFonts w:ascii="Times New Roman" w:hAnsi="Times New Roman" w:cs="Times New Roman"/>
                <w:b/>
              </w:rPr>
              <w:t>-</w:t>
            </w:r>
          </w:p>
        </w:tc>
        <w:tc>
          <w:tcPr>
            <w:tcW w:w="1984" w:type="dxa"/>
            <w:tcBorders>
              <w:top w:val="single" w:sz="4" w:space="0" w:color="000000"/>
              <w:left w:val="single" w:sz="4" w:space="0" w:color="000000"/>
              <w:bottom w:val="single" w:sz="4" w:space="0" w:color="000000"/>
            </w:tcBorders>
            <w:shd w:val="clear" w:color="auto" w:fill="auto"/>
            <w:vAlign w:val="center"/>
          </w:tcPr>
          <w:p w14:paraId="2720F2E3" w14:textId="77777777" w:rsidR="00781973" w:rsidRPr="005C42A9" w:rsidRDefault="00781973" w:rsidP="00DE0C89">
            <w:pPr>
              <w:autoSpaceDE w:val="0"/>
              <w:spacing w:before="60" w:after="0" w:line="240" w:lineRule="auto"/>
              <w:jc w:val="center"/>
              <w:rPr>
                <w:rFonts w:ascii="Times New Roman" w:hAnsi="Times New Roman" w:cs="Times New Roman"/>
                <w:b/>
              </w:rPr>
            </w:pPr>
            <w:r w:rsidRPr="005C42A9">
              <w:rPr>
                <w:rFonts w:ascii="Times New Roman" w:hAnsi="Times New Roman" w:cs="Times New Roman"/>
                <w:b/>
              </w:rPr>
              <w:t>84</w:t>
            </w:r>
            <w:r w:rsidRPr="005C42A9">
              <w:rPr>
                <w:rFonts w:ascii="Times New Roman" w:hAnsi="Times New Roman" w:cs="Times New Roman"/>
                <w:b/>
              </w:rPr>
              <w:br/>
            </w:r>
            <w:r w:rsidRPr="005C42A9">
              <w:rPr>
                <w:rFonts w:ascii="Times New Roman" w:hAnsi="Times New Roman" w:cs="Times New Roman"/>
              </w:rPr>
              <w:t>podmiotów gospodarczych na tysiąc mieszkańców</w:t>
            </w:r>
          </w:p>
        </w:tc>
        <w:tc>
          <w:tcPr>
            <w:tcW w:w="1559" w:type="dxa"/>
            <w:tcBorders>
              <w:top w:val="single" w:sz="4" w:space="0" w:color="000000"/>
              <w:left w:val="single" w:sz="4" w:space="0" w:color="000000"/>
              <w:bottom w:val="single" w:sz="4" w:space="0" w:color="000000"/>
            </w:tcBorders>
            <w:shd w:val="clear" w:color="auto" w:fill="auto"/>
            <w:vAlign w:val="center"/>
          </w:tcPr>
          <w:p w14:paraId="3612A65D" w14:textId="77777777" w:rsidR="00781973" w:rsidRPr="005C42A9" w:rsidRDefault="00781973" w:rsidP="00DE0C89">
            <w:pPr>
              <w:spacing w:before="60" w:after="0" w:line="240" w:lineRule="auto"/>
              <w:jc w:val="center"/>
              <w:rPr>
                <w:rFonts w:ascii="Times New Roman" w:hAnsi="Times New Roman" w:cs="Times New Roman"/>
                <w:b/>
              </w:rPr>
            </w:pPr>
            <w:r w:rsidRPr="005C42A9">
              <w:rPr>
                <w:rFonts w:ascii="Times New Roman" w:hAnsi="Times New Roman" w:cs="Times New Roman"/>
                <w:b/>
              </w:rPr>
              <w:t>-</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50499" w14:textId="77777777" w:rsidR="00781973" w:rsidRPr="005C42A9" w:rsidRDefault="00781973" w:rsidP="00DE0C89">
            <w:pPr>
              <w:autoSpaceDE w:val="0"/>
              <w:spacing w:before="60" w:after="0" w:line="240" w:lineRule="auto"/>
              <w:jc w:val="center"/>
              <w:rPr>
                <w:rFonts w:ascii="Times New Roman" w:hAnsi="Times New Roman" w:cs="Times New Roman"/>
                <w:b/>
                <w:bCs/>
              </w:rPr>
            </w:pPr>
            <w:r w:rsidRPr="005C42A9">
              <w:rPr>
                <w:rFonts w:ascii="Times New Roman" w:hAnsi="Times New Roman" w:cs="Times New Roman"/>
                <w:b/>
              </w:rPr>
              <w:t>61</w:t>
            </w:r>
            <w:r w:rsidRPr="005C42A9">
              <w:rPr>
                <w:rFonts w:ascii="Times New Roman" w:hAnsi="Times New Roman" w:cs="Times New Roman"/>
                <w:b/>
              </w:rPr>
              <w:br/>
            </w:r>
            <w:r w:rsidRPr="005C42A9">
              <w:rPr>
                <w:rFonts w:ascii="Times New Roman" w:hAnsi="Times New Roman" w:cs="Times New Roman"/>
              </w:rPr>
              <w:t>osób prowadzących działalność gospodarczą na tysiąc mieszkańców</w:t>
            </w:r>
          </w:p>
        </w:tc>
      </w:tr>
      <w:tr w:rsidR="00781973" w:rsidRPr="005C42A9" w14:paraId="4B8512A2" w14:textId="77777777" w:rsidTr="00604181">
        <w:trPr>
          <w:jc w:val="center"/>
        </w:trPr>
        <w:tc>
          <w:tcPr>
            <w:tcW w:w="1951" w:type="dxa"/>
            <w:tcBorders>
              <w:top w:val="single" w:sz="4" w:space="0" w:color="000000"/>
              <w:left w:val="single" w:sz="4" w:space="0" w:color="000000"/>
              <w:bottom w:val="single" w:sz="4" w:space="0" w:color="000000"/>
            </w:tcBorders>
            <w:shd w:val="clear" w:color="auto" w:fill="auto"/>
            <w:vAlign w:val="center"/>
          </w:tcPr>
          <w:p w14:paraId="7B482944" w14:textId="77777777" w:rsidR="00781973" w:rsidRPr="005C42A9" w:rsidRDefault="00781973" w:rsidP="00DE0C89">
            <w:pPr>
              <w:autoSpaceDE w:val="0"/>
              <w:spacing w:before="60" w:after="0" w:line="240" w:lineRule="auto"/>
              <w:jc w:val="right"/>
              <w:rPr>
                <w:rFonts w:ascii="Times New Roman" w:hAnsi="Times New Roman" w:cs="Times New Roman"/>
                <w:b/>
              </w:rPr>
            </w:pPr>
            <w:r w:rsidRPr="005C42A9">
              <w:rPr>
                <w:rFonts w:ascii="Times New Roman" w:hAnsi="Times New Roman" w:cs="Times New Roman"/>
                <w:b/>
                <w:bCs/>
              </w:rPr>
              <w:t>ŚREDNIA dla Polski</w:t>
            </w:r>
          </w:p>
        </w:tc>
        <w:tc>
          <w:tcPr>
            <w:tcW w:w="1985" w:type="dxa"/>
            <w:tcBorders>
              <w:top w:val="single" w:sz="4" w:space="0" w:color="000000"/>
              <w:left w:val="single" w:sz="4" w:space="0" w:color="000000"/>
              <w:bottom w:val="single" w:sz="4" w:space="0" w:color="000000"/>
            </w:tcBorders>
            <w:shd w:val="clear" w:color="auto" w:fill="auto"/>
            <w:vAlign w:val="center"/>
          </w:tcPr>
          <w:p w14:paraId="1A641E4D" w14:textId="77777777" w:rsidR="00781973" w:rsidRPr="005C42A9" w:rsidRDefault="00781973" w:rsidP="00DE0C89">
            <w:pPr>
              <w:spacing w:before="60" w:after="0" w:line="240" w:lineRule="auto"/>
              <w:jc w:val="center"/>
              <w:rPr>
                <w:rFonts w:ascii="Times New Roman" w:hAnsi="Times New Roman" w:cs="Times New Roman"/>
                <w:b/>
              </w:rPr>
            </w:pPr>
            <w:r w:rsidRPr="005C42A9">
              <w:rPr>
                <w:rFonts w:ascii="Times New Roman" w:hAnsi="Times New Roman" w:cs="Times New Roman"/>
                <w:b/>
              </w:rPr>
              <w:t>-</w:t>
            </w:r>
          </w:p>
        </w:tc>
        <w:tc>
          <w:tcPr>
            <w:tcW w:w="1984" w:type="dxa"/>
            <w:tcBorders>
              <w:top w:val="single" w:sz="4" w:space="0" w:color="000000"/>
              <w:left w:val="single" w:sz="4" w:space="0" w:color="000000"/>
              <w:bottom w:val="single" w:sz="4" w:space="0" w:color="000000"/>
            </w:tcBorders>
            <w:shd w:val="clear" w:color="auto" w:fill="auto"/>
            <w:vAlign w:val="center"/>
          </w:tcPr>
          <w:p w14:paraId="0DEB288C" w14:textId="77777777" w:rsidR="00781973" w:rsidRPr="005C42A9" w:rsidRDefault="00781973" w:rsidP="00DE0C89">
            <w:pPr>
              <w:autoSpaceDE w:val="0"/>
              <w:spacing w:before="60" w:after="0" w:line="240" w:lineRule="auto"/>
              <w:jc w:val="center"/>
              <w:rPr>
                <w:rFonts w:ascii="Times New Roman" w:hAnsi="Times New Roman" w:cs="Times New Roman"/>
                <w:b/>
              </w:rPr>
            </w:pPr>
            <w:r w:rsidRPr="005C42A9">
              <w:rPr>
                <w:rFonts w:ascii="Times New Roman" w:hAnsi="Times New Roman" w:cs="Times New Roman"/>
                <w:b/>
              </w:rPr>
              <w:t>106</w:t>
            </w:r>
            <w:r w:rsidRPr="005C42A9">
              <w:rPr>
                <w:rFonts w:ascii="Times New Roman" w:hAnsi="Times New Roman" w:cs="Times New Roman"/>
                <w:b/>
              </w:rPr>
              <w:br/>
            </w:r>
            <w:r w:rsidRPr="005C42A9">
              <w:rPr>
                <w:rFonts w:ascii="Times New Roman" w:hAnsi="Times New Roman" w:cs="Times New Roman"/>
              </w:rPr>
              <w:t>podmiotów gospodarczych na tysiąc mieszkańców</w:t>
            </w:r>
          </w:p>
        </w:tc>
        <w:tc>
          <w:tcPr>
            <w:tcW w:w="1559" w:type="dxa"/>
            <w:tcBorders>
              <w:top w:val="single" w:sz="4" w:space="0" w:color="000000"/>
              <w:left w:val="single" w:sz="4" w:space="0" w:color="000000"/>
              <w:bottom w:val="single" w:sz="4" w:space="0" w:color="000000"/>
            </w:tcBorders>
            <w:shd w:val="clear" w:color="auto" w:fill="auto"/>
            <w:vAlign w:val="center"/>
          </w:tcPr>
          <w:p w14:paraId="117F3BA8" w14:textId="77777777" w:rsidR="00781973" w:rsidRPr="005C42A9" w:rsidRDefault="00781973" w:rsidP="00DE0C89">
            <w:pPr>
              <w:spacing w:before="60" w:after="0" w:line="240" w:lineRule="auto"/>
              <w:jc w:val="center"/>
              <w:rPr>
                <w:rFonts w:ascii="Times New Roman" w:hAnsi="Times New Roman" w:cs="Times New Roman"/>
                <w:b/>
              </w:rPr>
            </w:pPr>
            <w:r w:rsidRPr="005C42A9">
              <w:rPr>
                <w:rFonts w:ascii="Times New Roman" w:hAnsi="Times New Roman" w:cs="Times New Roman"/>
                <w:b/>
              </w:rPr>
              <w:t>-</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069BB" w14:textId="77777777" w:rsidR="00781973" w:rsidRPr="005C42A9" w:rsidRDefault="00781973" w:rsidP="00DE0C89">
            <w:pPr>
              <w:autoSpaceDE w:val="0"/>
              <w:spacing w:before="60" w:after="0" w:line="240" w:lineRule="auto"/>
              <w:jc w:val="center"/>
              <w:rPr>
                <w:rFonts w:ascii="Times New Roman" w:hAnsi="Times New Roman" w:cs="Times New Roman"/>
                <w:i/>
                <w:iCs/>
              </w:rPr>
            </w:pPr>
            <w:r w:rsidRPr="005C42A9">
              <w:rPr>
                <w:rFonts w:ascii="Times New Roman" w:hAnsi="Times New Roman" w:cs="Times New Roman"/>
                <w:b/>
              </w:rPr>
              <w:t>77</w:t>
            </w:r>
            <w:r w:rsidRPr="005C42A9">
              <w:rPr>
                <w:rFonts w:ascii="Times New Roman" w:hAnsi="Times New Roman" w:cs="Times New Roman"/>
                <w:b/>
              </w:rPr>
              <w:br/>
            </w:r>
            <w:r w:rsidRPr="005C42A9">
              <w:rPr>
                <w:rFonts w:ascii="Times New Roman" w:hAnsi="Times New Roman" w:cs="Times New Roman"/>
              </w:rPr>
              <w:t>osób prowadzących działalność gospodarczą na tysiąc mieszkańców</w:t>
            </w:r>
          </w:p>
        </w:tc>
      </w:tr>
    </w:tbl>
    <w:p w14:paraId="4B28B9AD" w14:textId="77777777" w:rsidR="00781973" w:rsidRPr="00604181" w:rsidRDefault="00781973" w:rsidP="005C42A9">
      <w:pPr>
        <w:autoSpaceDE w:val="0"/>
        <w:spacing w:before="60" w:after="0" w:line="240" w:lineRule="auto"/>
        <w:ind w:right="565"/>
        <w:jc w:val="right"/>
        <w:rPr>
          <w:rFonts w:ascii="Times New Roman" w:hAnsi="Times New Roman" w:cs="Times New Roman"/>
          <w:sz w:val="16"/>
          <w:szCs w:val="16"/>
        </w:rPr>
      </w:pPr>
      <w:r w:rsidRPr="00604181">
        <w:rPr>
          <w:rFonts w:ascii="Times New Roman" w:hAnsi="Times New Roman" w:cs="Times New Roman"/>
          <w:i/>
          <w:iCs/>
          <w:sz w:val="16"/>
          <w:szCs w:val="16"/>
        </w:rPr>
        <w:t>Źródło: opracowanie własne na podstawie Banku Danych Lokalnych GUS</w:t>
      </w:r>
    </w:p>
    <w:p w14:paraId="7468001B" w14:textId="77777777" w:rsidR="00781973" w:rsidRPr="00781973" w:rsidRDefault="00781973" w:rsidP="00DE0C89">
      <w:pPr>
        <w:autoSpaceDE w:val="0"/>
        <w:spacing w:before="60" w:after="0" w:line="240" w:lineRule="auto"/>
        <w:rPr>
          <w:rFonts w:ascii="Times New Roman" w:hAnsi="Times New Roman" w:cs="Times New Roman"/>
          <w:sz w:val="20"/>
          <w:szCs w:val="20"/>
        </w:rPr>
      </w:pPr>
    </w:p>
    <w:p w14:paraId="54D8F8FA" w14:textId="77777777" w:rsidR="00781973" w:rsidRPr="00957558" w:rsidRDefault="00781973" w:rsidP="00DE0C89">
      <w:pPr>
        <w:spacing w:before="60" w:after="0" w:line="240" w:lineRule="auto"/>
        <w:jc w:val="both"/>
        <w:rPr>
          <w:rFonts w:ascii="Times New Roman" w:hAnsi="Times New Roman" w:cs="Times New Roman"/>
        </w:rPr>
      </w:pPr>
      <w:r w:rsidRPr="00781973">
        <w:rPr>
          <w:rFonts w:ascii="Times New Roman" w:hAnsi="Times New Roman" w:cs="Times New Roman"/>
        </w:rPr>
        <w:t xml:space="preserve">Dane dotyczące przedsiębiorczości mieszkańców obszaru LGD „Południowa Warmia” są optymistyczne. </w:t>
      </w:r>
      <w:r w:rsidRPr="00957558">
        <w:rPr>
          <w:rFonts w:ascii="Times New Roman" w:hAnsi="Times New Roman" w:cs="Times New Roman"/>
        </w:rPr>
        <w:t>Na analizowanym terenie funkcjonuje łącznie 6.898 podmiotów gospodarczych, zaś 5.274 osób fizycznych prowadzi własną działalność gospodarczą.</w:t>
      </w:r>
    </w:p>
    <w:p w14:paraId="22D481B0" w14:textId="77777777" w:rsidR="00781973" w:rsidRPr="00781973" w:rsidRDefault="00781973" w:rsidP="00DE0C89">
      <w:pPr>
        <w:spacing w:before="60" w:after="0" w:line="240" w:lineRule="auto"/>
        <w:jc w:val="both"/>
        <w:rPr>
          <w:rFonts w:ascii="Times New Roman" w:hAnsi="Times New Roman" w:cs="Times New Roman"/>
        </w:rPr>
      </w:pPr>
    </w:p>
    <w:p w14:paraId="4D8001DF" w14:textId="77777777" w:rsidR="00781973" w:rsidRPr="00781973" w:rsidRDefault="00781973" w:rsidP="00DE0C89">
      <w:pPr>
        <w:spacing w:before="60" w:after="0" w:line="240" w:lineRule="auto"/>
        <w:jc w:val="both"/>
        <w:rPr>
          <w:rFonts w:ascii="Times New Roman" w:hAnsi="Times New Roman" w:cs="Times New Roman"/>
          <w:b/>
          <w:bCs/>
        </w:rPr>
      </w:pPr>
      <w:r w:rsidRPr="00781973">
        <w:rPr>
          <w:rFonts w:ascii="Times New Roman" w:hAnsi="Times New Roman" w:cs="Times New Roman"/>
        </w:rPr>
        <w:t>Sytuacja na obszarze jest zróżnicowana. Największa liczba przedsiębiorców działa na terenie gmin Barczewo i Biskupiec. Przy uwzględnieniu liczby ludności poszczególnych gmin, najwyższe wskaźniki przedsiębiorczości występują w gminie Stawiguda. Zdecydowanie najsłabiej (kilkukrotnie niższe wyniki) wypada zaś gmina Kolno.</w:t>
      </w:r>
    </w:p>
    <w:p w14:paraId="42D4A60C" w14:textId="77777777" w:rsidR="00781973" w:rsidRPr="00781973" w:rsidRDefault="00781973" w:rsidP="00DE0C89">
      <w:pPr>
        <w:spacing w:before="60" w:after="0" w:line="240" w:lineRule="auto"/>
        <w:jc w:val="both"/>
        <w:rPr>
          <w:rFonts w:ascii="Times New Roman" w:hAnsi="Times New Roman" w:cs="Times New Roman"/>
          <w:b/>
          <w:bCs/>
        </w:rPr>
      </w:pPr>
    </w:p>
    <w:p w14:paraId="72F2F29F" w14:textId="74AC40BF" w:rsidR="00781973" w:rsidRPr="00781973" w:rsidRDefault="00781973" w:rsidP="00DE0C89">
      <w:pPr>
        <w:spacing w:before="60" w:after="0" w:line="240" w:lineRule="auto"/>
        <w:jc w:val="both"/>
        <w:rPr>
          <w:rFonts w:ascii="Times New Roman" w:hAnsi="Times New Roman" w:cs="Times New Roman"/>
          <w:b/>
          <w:bCs/>
        </w:rPr>
      </w:pPr>
      <w:r w:rsidRPr="00957558">
        <w:rPr>
          <w:rFonts w:ascii="Times New Roman" w:hAnsi="Times New Roman" w:cs="Times New Roman"/>
          <w:bCs/>
        </w:rPr>
        <w:t>Poziom rozwoju przedsiębiorczości na terenie LGD „Po</w:t>
      </w:r>
      <w:r w:rsidR="00C10E76">
        <w:rPr>
          <w:rFonts w:ascii="Times New Roman" w:hAnsi="Times New Roman" w:cs="Times New Roman"/>
          <w:bCs/>
        </w:rPr>
        <w:t>łudniowa Warmia” jest niższy od</w:t>
      </w:r>
      <w:r w:rsidRPr="00957558">
        <w:rPr>
          <w:rFonts w:ascii="Times New Roman" w:hAnsi="Times New Roman" w:cs="Times New Roman"/>
          <w:bCs/>
        </w:rPr>
        <w:t xml:space="preserve"> średnich wskaźników dla Polski (106 podmiotów</w:t>
      </w:r>
      <w:r w:rsidR="00B25634">
        <w:rPr>
          <w:rFonts w:ascii="Times New Roman" w:hAnsi="Times New Roman" w:cs="Times New Roman"/>
          <w:bCs/>
        </w:rPr>
        <w:t xml:space="preserve"> na 1000 mieszkańców) </w:t>
      </w:r>
      <w:r w:rsidRPr="00957558">
        <w:rPr>
          <w:rFonts w:ascii="Times New Roman" w:hAnsi="Times New Roman" w:cs="Times New Roman"/>
          <w:bCs/>
        </w:rPr>
        <w:t>osiągnął jednak poziom średniej wojewódzkiej.</w:t>
      </w:r>
      <w:r w:rsidRPr="00781973">
        <w:rPr>
          <w:rFonts w:ascii="Times New Roman" w:hAnsi="Times New Roman" w:cs="Times New Roman"/>
        </w:rPr>
        <w:t xml:space="preserve"> Na każdy tysiąc </w:t>
      </w:r>
      <w:r w:rsidRPr="00781973">
        <w:rPr>
          <w:rFonts w:ascii="Times New Roman" w:hAnsi="Times New Roman" w:cs="Times New Roman"/>
        </w:rPr>
        <w:lastRenderedPageBreak/>
        <w:t xml:space="preserve">mieszkańców na obszarze LGD funkcjonują 84 podmioty gospodarcze (wskaźnik dla poszczególnych gmin wynosi od 42 do aż 139, jednak w większości utrzymuje się na średnim poziomie). </w:t>
      </w:r>
    </w:p>
    <w:p w14:paraId="6D52BCEA" w14:textId="77777777" w:rsidR="00781973" w:rsidRPr="00781973" w:rsidRDefault="00781973" w:rsidP="00DE0C89">
      <w:pPr>
        <w:spacing w:before="60" w:after="0" w:line="240" w:lineRule="auto"/>
        <w:jc w:val="both"/>
        <w:rPr>
          <w:rFonts w:ascii="Times New Roman" w:hAnsi="Times New Roman" w:cs="Times New Roman"/>
          <w:b/>
          <w:bCs/>
        </w:rPr>
      </w:pPr>
    </w:p>
    <w:p w14:paraId="1A26404A" w14:textId="42FDD5F9" w:rsidR="00781973" w:rsidRPr="00781973" w:rsidRDefault="00781973" w:rsidP="00DE0C89">
      <w:pPr>
        <w:spacing w:before="60" w:after="0" w:line="240" w:lineRule="auto"/>
        <w:jc w:val="both"/>
        <w:rPr>
          <w:rFonts w:ascii="Times New Roman" w:hAnsi="Times New Roman" w:cs="Times New Roman"/>
        </w:rPr>
      </w:pPr>
      <w:r w:rsidRPr="00D7126E">
        <w:rPr>
          <w:rFonts w:ascii="Times New Roman" w:hAnsi="Times New Roman" w:cs="Times New Roman"/>
          <w:bCs/>
        </w:rPr>
        <w:t xml:space="preserve">Również wskaźnik </w:t>
      </w:r>
      <w:r w:rsidR="00B25634" w:rsidRPr="00D7126E">
        <w:rPr>
          <w:rFonts w:ascii="Times New Roman" w:hAnsi="Times New Roman" w:cs="Times New Roman"/>
          <w:bCs/>
        </w:rPr>
        <w:t>przedsiębiorczości osób fizycznych</w:t>
      </w:r>
      <w:r w:rsidRPr="00D7126E">
        <w:rPr>
          <w:rFonts w:ascii="Times New Roman" w:hAnsi="Times New Roman" w:cs="Times New Roman"/>
          <w:bCs/>
        </w:rPr>
        <w:t xml:space="preserve"> na obszarze LGD „Południowa Warmia” jest  niższy od średniej krajowej, ale korzystny w skali województwa</w:t>
      </w:r>
      <w:r w:rsidRPr="00781973">
        <w:rPr>
          <w:rFonts w:ascii="Times New Roman" w:hAnsi="Times New Roman" w:cs="Times New Roman"/>
          <w:b/>
          <w:bCs/>
        </w:rPr>
        <w:t>.</w:t>
      </w:r>
      <w:r w:rsidRPr="00781973">
        <w:rPr>
          <w:rFonts w:ascii="Times New Roman" w:hAnsi="Times New Roman" w:cs="Times New Roman"/>
        </w:rPr>
        <w:t xml:space="preserve"> Ponownie, najwięcej osób działa w gminach Barczewo (1117) i Biskupiec (1037), zaś pod względem liczby mieszkańców, najlepsza sytuacja jest w gminie Stawiguda (116 osób na 1000 mieszkańców).  Średnio na obszarze LGD 65 osób na 1000 mieszkańców prowadzi działalność gospodarczą, (wskaźnik wojewódzki przekroczony o 4 osoby).</w:t>
      </w:r>
    </w:p>
    <w:p w14:paraId="487D2449" w14:textId="77777777" w:rsidR="00781973" w:rsidRPr="00781973" w:rsidRDefault="00781973" w:rsidP="00DE0C89">
      <w:pPr>
        <w:spacing w:before="60" w:after="0" w:line="240" w:lineRule="auto"/>
        <w:jc w:val="both"/>
        <w:rPr>
          <w:rFonts w:ascii="Times New Roman" w:hAnsi="Times New Roman" w:cs="Times New Roman"/>
        </w:rPr>
      </w:pPr>
    </w:p>
    <w:p w14:paraId="03E5D05A" w14:textId="77777777" w:rsidR="00781973" w:rsidRPr="00D7126E" w:rsidRDefault="00781973" w:rsidP="00DE0C89">
      <w:pPr>
        <w:spacing w:before="60" w:after="0" w:line="240" w:lineRule="auto"/>
        <w:jc w:val="both"/>
        <w:rPr>
          <w:rFonts w:ascii="Times New Roman" w:hAnsi="Times New Roman" w:cs="Times New Roman"/>
          <w:bCs/>
        </w:rPr>
      </w:pPr>
      <w:r w:rsidRPr="00D7126E">
        <w:rPr>
          <w:rFonts w:ascii="Times New Roman" w:hAnsi="Times New Roman" w:cs="Times New Roman"/>
          <w:bCs/>
        </w:rPr>
        <w:t>Zgodnie z danymi w rejestrze REGON na obszarze LGD „Południowa Warmia” dominują przedsiębiorstwa prowadzące działalność w zakresie:</w:t>
      </w:r>
    </w:p>
    <w:p w14:paraId="2276B948" w14:textId="77777777" w:rsidR="00781973" w:rsidRPr="00D7126E" w:rsidRDefault="00781973" w:rsidP="00DE0C89">
      <w:pPr>
        <w:pStyle w:val="Akapitzlist1"/>
        <w:numPr>
          <w:ilvl w:val="0"/>
          <w:numId w:val="10"/>
        </w:numPr>
        <w:spacing w:before="60" w:after="0" w:line="240" w:lineRule="auto"/>
        <w:jc w:val="both"/>
        <w:rPr>
          <w:rFonts w:ascii="Times New Roman" w:hAnsi="Times New Roman"/>
          <w:bCs/>
        </w:rPr>
      </w:pPr>
      <w:r w:rsidRPr="00D7126E">
        <w:rPr>
          <w:rFonts w:ascii="Times New Roman" w:hAnsi="Times New Roman"/>
          <w:bCs/>
        </w:rPr>
        <w:t>handlu hurtowego i detalicznego oraz naprawy pojazdów (1.519 podmiotów),</w:t>
      </w:r>
    </w:p>
    <w:p w14:paraId="3FAEB58E" w14:textId="77777777" w:rsidR="00781973" w:rsidRPr="00D7126E" w:rsidRDefault="00781973" w:rsidP="00DE0C89">
      <w:pPr>
        <w:pStyle w:val="Akapitzlist1"/>
        <w:numPr>
          <w:ilvl w:val="0"/>
          <w:numId w:val="10"/>
        </w:numPr>
        <w:spacing w:before="60" w:after="0" w:line="240" w:lineRule="auto"/>
        <w:jc w:val="both"/>
        <w:rPr>
          <w:rFonts w:ascii="Times New Roman" w:eastAsia="Times New Roman" w:hAnsi="Times New Roman"/>
          <w:bCs/>
          <w:color w:val="000000"/>
        </w:rPr>
      </w:pPr>
      <w:r w:rsidRPr="00D7126E">
        <w:rPr>
          <w:rFonts w:ascii="Times New Roman" w:hAnsi="Times New Roman"/>
          <w:bCs/>
        </w:rPr>
        <w:t>budownictwa (963 podmioty),</w:t>
      </w:r>
    </w:p>
    <w:p w14:paraId="2C77DD7B" w14:textId="77777777" w:rsidR="00781973" w:rsidRPr="00D7126E" w:rsidRDefault="00C1740A" w:rsidP="00DE0C89">
      <w:pPr>
        <w:pStyle w:val="Akapitzlist1"/>
        <w:numPr>
          <w:ilvl w:val="0"/>
          <w:numId w:val="10"/>
        </w:numPr>
        <w:autoSpaceDE w:val="0"/>
        <w:spacing w:before="60" w:after="0" w:line="240" w:lineRule="auto"/>
        <w:jc w:val="both"/>
        <w:rPr>
          <w:rFonts w:ascii="Times New Roman" w:hAnsi="Times New Roman"/>
          <w:sz w:val="20"/>
          <w:szCs w:val="20"/>
        </w:rPr>
      </w:pPr>
      <w:r>
        <w:rPr>
          <w:rFonts w:ascii="Times New Roman" w:eastAsia="Times New Roman" w:hAnsi="Times New Roman"/>
          <w:bCs/>
          <w:color w:val="000000"/>
        </w:rPr>
        <w:t>p</w:t>
      </w:r>
      <w:r w:rsidR="00781973" w:rsidRPr="00D7126E">
        <w:rPr>
          <w:rFonts w:ascii="Times New Roman" w:eastAsia="Times New Roman" w:hAnsi="Times New Roman"/>
          <w:bCs/>
          <w:color w:val="000000"/>
        </w:rPr>
        <w:t xml:space="preserve">rzetwórstwa przemysłowego </w:t>
      </w:r>
      <w:r w:rsidR="00781973" w:rsidRPr="00D7126E">
        <w:rPr>
          <w:rFonts w:ascii="Times New Roman" w:eastAsia="Times New Roman" w:hAnsi="Times New Roman"/>
          <w:bCs/>
        </w:rPr>
        <w:t xml:space="preserve"> (575 podmiotów).</w:t>
      </w:r>
    </w:p>
    <w:p w14:paraId="0D7889CF" w14:textId="77777777" w:rsidR="00781973" w:rsidRPr="00781973" w:rsidRDefault="00781973" w:rsidP="00DE0C89">
      <w:pPr>
        <w:autoSpaceDE w:val="0"/>
        <w:spacing w:before="60" w:after="0" w:line="240" w:lineRule="auto"/>
        <w:rPr>
          <w:rFonts w:ascii="Times New Roman" w:hAnsi="Times New Roman" w:cs="Times New Roman"/>
          <w:sz w:val="20"/>
          <w:szCs w:val="20"/>
        </w:rPr>
      </w:pPr>
    </w:p>
    <w:p w14:paraId="644B80AC" w14:textId="77777777" w:rsidR="00781973" w:rsidRPr="00C1740A" w:rsidRDefault="00C1740A" w:rsidP="00DE0C89">
      <w:pPr>
        <w:autoSpaceDE w:val="0"/>
        <w:spacing w:before="60" w:after="0" w:line="240" w:lineRule="auto"/>
        <w:rPr>
          <w:rFonts w:ascii="Times New Roman" w:hAnsi="Times New Roman" w:cs="Times New Roman"/>
        </w:rPr>
      </w:pPr>
      <w:r w:rsidRPr="00C1740A">
        <w:rPr>
          <w:rFonts w:ascii="Times New Roman" w:hAnsi="Times New Roman" w:cs="Times New Roman"/>
        </w:rPr>
        <w:t>Są to kluczowe branże, gałęzie lokalnej gospodarki.</w:t>
      </w:r>
    </w:p>
    <w:p w14:paraId="3F942259" w14:textId="77777777" w:rsidR="00781973" w:rsidRPr="00C1740A" w:rsidRDefault="00781973" w:rsidP="00DE0C89">
      <w:pPr>
        <w:autoSpaceDE w:val="0"/>
        <w:spacing w:before="60" w:after="0" w:line="240" w:lineRule="auto"/>
        <w:rPr>
          <w:rFonts w:ascii="Times New Roman" w:hAnsi="Times New Roman" w:cs="Times New Roman"/>
        </w:rPr>
      </w:pPr>
    </w:p>
    <w:p w14:paraId="2F70C431" w14:textId="77777777" w:rsidR="00781973" w:rsidRPr="00781973" w:rsidRDefault="00781973" w:rsidP="00DE0C89">
      <w:pPr>
        <w:autoSpaceDE w:val="0"/>
        <w:spacing w:before="60" w:after="0" w:line="240" w:lineRule="auto"/>
        <w:rPr>
          <w:rFonts w:ascii="Times New Roman" w:hAnsi="Times New Roman" w:cs="Times New Roman"/>
          <w:sz w:val="20"/>
          <w:szCs w:val="20"/>
        </w:rPr>
      </w:pPr>
    </w:p>
    <w:p w14:paraId="14234E6A" w14:textId="34936D00" w:rsidR="004579BE" w:rsidRDefault="004579BE" w:rsidP="00DE0C89">
      <w:pPr>
        <w:spacing w:before="60" w:after="0" w:line="240" w:lineRule="auto"/>
        <w:rPr>
          <w:rFonts w:ascii="Times New Roman" w:hAnsi="Times New Roman" w:cs="Times New Roman"/>
        </w:rPr>
      </w:pPr>
    </w:p>
    <w:p w14:paraId="4A594137" w14:textId="77777777" w:rsidR="004579BE" w:rsidRPr="004579BE" w:rsidRDefault="004579BE" w:rsidP="004579BE">
      <w:pPr>
        <w:rPr>
          <w:rFonts w:ascii="Times New Roman" w:hAnsi="Times New Roman" w:cs="Times New Roman"/>
        </w:rPr>
      </w:pPr>
    </w:p>
    <w:p w14:paraId="553CE5E3" w14:textId="77777777" w:rsidR="004579BE" w:rsidRPr="004579BE" w:rsidRDefault="004579BE" w:rsidP="004579BE">
      <w:pPr>
        <w:rPr>
          <w:rFonts w:ascii="Times New Roman" w:hAnsi="Times New Roman" w:cs="Times New Roman"/>
        </w:rPr>
      </w:pPr>
    </w:p>
    <w:p w14:paraId="2C27DE31" w14:textId="77777777" w:rsidR="004579BE" w:rsidRPr="004579BE" w:rsidRDefault="004579BE" w:rsidP="004579BE">
      <w:pPr>
        <w:rPr>
          <w:rFonts w:ascii="Times New Roman" w:hAnsi="Times New Roman" w:cs="Times New Roman"/>
        </w:rPr>
      </w:pPr>
    </w:p>
    <w:p w14:paraId="2ABE39BB" w14:textId="77777777" w:rsidR="004579BE" w:rsidRPr="004579BE" w:rsidRDefault="004579BE" w:rsidP="004579BE">
      <w:pPr>
        <w:rPr>
          <w:rFonts w:ascii="Times New Roman" w:hAnsi="Times New Roman" w:cs="Times New Roman"/>
        </w:rPr>
      </w:pPr>
    </w:p>
    <w:p w14:paraId="0BAAD9DD" w14:textId="77777777" w:rsidR="004579BE" w:rsidRPr="004579BE" w:rsidRDefault="004579BE" w:rsidP="004579BE">
      <w:pPr>
        <w:rPr>
          <w:rFonts w:ascii="Times New Roman" w:hAnsi="Times New Roman" w:cs="Times New Roman"/>
        </w:rPr>
      </w:pPr>
    </w:p>
    <w:p w14:paraId="788D8B43" w14:textId="77777777" w:rsidR="004579BE" w:rsidRPr="004579BE" w:rsidRDefault="004579BE" w:rsidP="004579BE">
      <w:pPr>
        <w:rPr>
          <w:rFonts w:ascii="Times New Roman" w:hAnsi="Times New Roman" w:cs="Times New Roman"/>
        </w:rPr>
      </w:pPr>
    </w:p>
    <w:p w14:paraId="373C6802" w14:textId="77777777" w:rsidR="004579BE" w:rsidRPr="004579BE" w:rsidRDefault="004579BE" w:rsidP="004579BE">
      <w:pPr>
        <w:rPr>
          <w:rFonts w:ascii="Times New Roman" w:hAnsi="Times New Roman" w:cs="Times New Roman"/>
        </w:rPr>
      </w:pPr>
    </w:p>
    <w:p w14:paraId="716FA618" w14:textId="77777777" w:rsidR="004579BE" w:rsidRPr="004579BE" w:rsidRDefault="004579BE" w:rsidP="004579BE">
      <w:pPr>
        <w:rPr>
          <w:rFonts w:ascii="Times New Roman" w:hAnsi="Times New Roman" w:cs="Times New Roman"/>
        </w:rPr>
      </w:pPr>
    </w:p>
    <w:p w14:paraId="3F97168D" w14:textId="77777777" w:rsidR="004579BE" w:rsidRPr="004579BE" w:rsidRDefault="004579BE" w:rsidP="004579BE">
      <w:pPr>
        <w:rPr>
          <w:rFonts w:ascii="Times New Roman" w:hAnsi="Times New Roman" w:cs="Times New Roman"/>
        </w:rPr>
      </w:pPr>
    </w:p>
    <w:p w14:paraId="6639B8F4" w14:textId="77777777" w:rsidR="004579BE" w:rsidRPr="004579BE" w:rsidRDefault="004579BE" w:rsidP="004579BE">
      <w:pPr>
        <w:rPr>
          <w:rFonts w:ascii="Times New Roman" w:hAnsi="Times New Roman" w:cs="Times New Roman"/>
        </w:rPr>
      </w:pPr>
    </w:p>
    <w:p w14:paraId="7E61E787" w14:textId="77777777" w:rsidR="004579BE" w:rsidRPr="004579BE" w:rsidRDefault="004579BE" w:rsidP="004579BE">
      <w:pPr>
        <w:rPr>
          <w:rFonts w:ascii="Times New Roman" w:hAnsi="Times New Roman" w:cs="Times New Roman"/>
        </w:rPr>
      </w:pPr>
    </w:p>
    <w:p w14:paraId="3F03BFB1" w14:textId="77777777" w:rsidR="004579BE" w:rsidRPr="004579BE" w:rsidRDefault="004579BE" w:rsidP="004579BE">
      <w:pPr>
        <w:rPr>
          <w:rFonts w:ascii="Times New Roman" w:hAnsi="Times New Roman" w:cs="Times New Roman"/>
        </w:rPr>
      </w:pPr>
    </w:p>
    <w:p w14:paraId="0D078B1C" w14:textId="77777777" w:rsidR="004579BE" w:rsidRPr="004579BE" w:rsidRDefault="004579BE" w:rsidP="004579BE">
      <w:pPr>
        <w:rPr>
          <w:rFonts w:ascii="Times New Roman" w:hAnsi="Times New Roman" w:cs="Times New Roman"/>
        </w:rPr>
      </w:pPr>
    </w:p>
    <w:p w14:paraId="75F70D46" w14:textId="77777777" w:rsidR="004579BE" w:rsidRPr="004579BE" w:rsidRDefault="004579BE" w:rsidP="004579BE">
      <w:pPr>
        <w:rPr>
          <w:rFonts w:ascii="Times New Roman" w:hAnsi="Times New Roman" w:cs="Times New Roman"/>
        </w:rPr>
      </w:pPr>
    </w:p>
    <w:p w14:paraId="22C59985" w14:textId="77777777" w:rsidR="004579BE" w:rsidRPr="004579BE" w:rsidRDefault="004579BE" w:rsidP="004579BE">
      <w:pPr>
        <w:rPr>
          <w:rFonts w:ascii="Times New Roman" w:hAnsi="Times New Roman" w:cs="Times New Roman"/>
        </w:rPr>
      </w:pPr>
    </w:p>
    <w:p w14:paraId="2505AFE9" w14:textId="77777777" w:rsidR="004579BE" w:rsidRPr="004579BE" w:rsidRDefault="004579BE" w:rsidP="004579BE">
      <w:pPr>
        <w:rPr>
          <w:rFonts w:ascii="Times New Roman" w:hAnsi="Times New Roman" w:cs="Times New Roman"/>
        </w:rPr>
      </w:pPr>
    </w:p>
    <w:p w14:paraId="63F0C79C" w14:textId="77777777" w:rsidR="004579BE" w:rsidRPr="004579BE" w:rsidRDefault="004579BE" w:rsidP="004579BE">
      <w:pPr>
        <w:rPr>
          <w:rFonts w:ascii="Times New Roman" w:hAnsi="Times New Roman" w:cs="Times New Roman"/>
        </w:rPr>
      </w:pPr>
    </w:p>
    <w:p w14:paraId="0E86059D" w14:textId="73466619" w:rsidR="004579BE" w:rsidRPr="004579BE" w:rsidRDefault="004579BE" w:rsidP="004579BE">
      <w:pPr>
        <w:tabs>
          <w:tab w:val="left" w:pos="4768"/>
        </w:tabs>
        <w:rPr>
          <w:rFonts w:ascii="Times New Roman" w:hAnsi="Times New Roman" w:cs="Times New Roman"/>
        </w:rPr>
      </w:pPr>
      <w:r>
        <w:rPr>
          <w:rFonts w:ascii="Times New Roman" w:hAnsi="Times New Roman" w:cs="Times New Roman"/>
        </w:rPr>
        <w:tab/>
      </w:r>
    </w:p>
    <w:p w14:paraId="6EDB6F36" w14:textId="77777777" w:rsidR="004579BE" w:rsidRPr="004579BE" w:rsidRDefault="004579BE" w:rsidP="004579BE">
      <w:pPr>
        <w:rPr>
          <w:rFonts w:ascii="Times New Roman" w:hAnsi="Times New Roman" w:cs="Times New Roman"/>
        </w:rPr>
      </w:pPr>
    </w:p>
    <w:p w14:paraId="16C95C83" w14:textId="46921FD1" w:rsidR="00781973" w:rsidRPr="004579BE" w:rsidRDefault="00781973" w:rsidP="004579BE">
      <w:pPr>
        <w:rPr>
          <w:rFonts w:ascii="Times New Roman" w:hAnsi="Times New Roman" w:cs="Times New Roman"/>
        </w:rPr>
        <w:sectPr w:rsidR="00781973" w:rsidRPr="004579BE" w:rsidSect="00CA406C">
          <w:footerReference w:type="default" r:id="rId21"/>
          <w:type w:val="nextColumn"/>
          <w:pgSz w:w="11906" w:h="16838"/>
          <w:pgMar w:top="567" w:right="567" w:bottom="567" w:left="567" w:header="709" w:footer="753" w:gutter="284"/>
          <w:cols w:space="708"/>
          <w:docGrid w:linePitch="360"/>
        </w:sectPr>
      </w:pPr>
    </w:p>
    <w:p w14:paraId="2983FE58" w14:textId="1235BE98" w:rsidR="00781973" w:rsidRDefault="00781973" w:rsidP="005C42A9">
      <w:pPr>
        <w:autoSpaceDE w:val="0"/>
        <w:spacing w:before="60" w:after="0" w:line="240" w:lineRule="auto"/>
        <w:jc w:val="center"/>
        <w:rPr>
          <w:rFonts w:ascii="Times New Roman" w:hAnsi="Times New Roman" w:cs="Times New Roman"/>
        </w:rPr>
      </w:pPr>
      <w:r w:rsidRPr="005C42A9">
        <w:rPr>
          <w:rFonts w:ascii="Times New Roman" w:hAnsi="Times New Roman" w:cs="Times New Roman"/>
        </w:rPr>
        <w:lastRenderedPageBreak/>
        <w:t xml:space="preserve">Tabela 23. Liczba zarejestrowanych podmiotów w rejestrze REGON w podziale na sekcje PKD 2007 na obszarze </w:t>
      </w:r>
      <w:r w:rsidRPr="005C42A9">
        <w:rPr>
          <w:rFonts w:ascii="Times New Roman" w:hAnsi="Times New Roman" w:cs="Times New Roman"/>
          <w:bCs/>
        </w:rPr>
        <w:t xml:space="preserve">Lokalnej Grupy Działania Stowarzyszenie </w:t>
      </w:r>
      <w:r w:rsidR="005C42A9">
        <w:rPr>
          <w:rFonts w:ascii="Times New Roman" w:hAnsi="Times New Roman" w:cs="Times New Roman"/>
          <w:bCs/>
        </w:rPr>
        <w:br/>
      </w:r>
      <w:r w:rsidRPr="005C42A9">
        <w:rPr>
          <w:rFonts w:ascii="Times New Roman" w:hAnsi="Times New Roman" w:cs="Times New Roman"/>
          <w:bCs/>
        </w:rPr>
        <w:t>„Południowa Warmia”</w:t>
      </w:r>
      <w:r w:rsidRPr="005C42A9">
        <w:rPr>
          <w:rFonts w:ascii="Times New Roman" w:hAnsi="Times New Roman" w:cs="Times New Roman"/>
        </w:rPr>
        <w:t xml:space="preserve"> wg stanu na 31.12.2013 r.</w:t>
      </w:r>
    </w:p>
    <w:p w14:paraId="4FE15655" w14:textId="77777777" w:rsidR="005C42A9" w:rsidRPr="005C42A9" w:rsidRDefault="005C42A9" w:rsidP="005C42A9">
      <w:pPr>
        <w:autoSpaceDE w:val="0"/>
        <w:spacing w:before="60" w:after="0" w:line="240" w:lineRule="auto"/>
        <w:jc w:val="center"/>
        <w:rPr>
          <w:rFonts w:ascii="Times New Roman" w:hAnsi="Times New Roman" w:cs="Times New Roman"/>
        </w:rPr>
      </w:pPr>
    </w:p>
    <w:tbl>
      <w:tblPr>
        <w:tblW w:w="0" w:type="auto"/>
        <w:jc w:val="center"/>
        <w:tblInd w:w="55" w:type="dxa"/>
        <w:tblLayout w:type="fixed"/>
        <w:tblCellMar>
          <w:top w:w="55" w:type="dxa"/>
          <w:left w:w="55" w:type="dxa"/>
          <w:bottom w:w="55" w:type="dxa"/>
          <w:right w:w="55" w:type="dxa"/>
        </w:tblCellMar>
        <w:tblLook w:val="0000" w:firstRow="0" w:lastRow="0" w:firstColumn="0" w:lastColumn="0" w:noHBand="0" w:noVBand="0"/>
      </w:tblPr>
      <w:tblGrid>
        <w:gridCol w:w="960"/>
        <w:gridCol w:w="716"/>
        <w:gridCol w:w="716"/>
        <w:gridCol w:w="717"/>
        <w:gridCol w:w="716"/>
        <w:gridCol w:w="716"/>
        <w:gridCol w:w="717"/>
        <w:gridCol w:w="716"/>
        <w:gridCol w:w="716"/>
        <w:gridCol w:w="717"/>
        <w:gridCol w:w="716"/>
        <w:gridCol w:w="716"/>
        <w:gridCol w:w="716"/>
        <w:gridCol w:w="717"/>
        <w:gridCol w:w="716"/>
        <w:gridCol w:w="716"/>
        <w:gridCol w:w="717"/>
        <w:gridCol w:w="716"/>
        <w:gridCol w:w="716"/>
        <w:gridCol w:w="751"/>
      </w:tblGrid>
      <w:tr w:rsidR="00781973" w:rsidRPr="00781973" w14:paraId="0E6878D7" w14:textId="77777777" w:rsidTr="005C42A9">
        <w:trPr>
          <w:jc w:val="center"/>
        </w:trPr>
        <w:tc>
          <w:tcPr>
            <w:tcW w:w="960" w:type="dxa"/>
            <w:vMerge w:val="restart"/>
            <w:tcBorders>
              <w:top w:val="single" w:sz="1" w:space="0" w:color="000000"/>
              <w:left w:val="single" w:sz="1" w:space="0" w:color="000000"/>
              <w:bottom w:val="single" w:sz="1" w:space="0" w:color="000000"/>
            </w:tcBorders>
            <w:shd w:val="clear" w:color="auto" w:fill="auto"/>
            <w:vAlign w:val="center"/>
          </w:tcPr>
          <w:p w14:paraId="5A0938F2"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r w:rsidRPr="00781973">
              <w:rPr>
                <w:rFonts w:ascii="Times New Roman" w:eastAsia="Times New Roman" w:hAnsi="Times New Roman" w:cs="Times New Roman"/>
                <w:b/>
                <w:bCs/>
                <w:sz w:val="16"/>
                <w:szCs w:val="16"/>
              </w:rPr>
              <w:t>Gmina</w:t>
            </w:r>
          </w:p>
        </w:tc>
        <w:tc>
          <w:tcPr>
            <w:tcW w:w="13644" w:type="dxa"/>
            <w:gridSpan w:val="19"/>
            <w:tcBorders>
              <w:top w:val="single" w:sz="1" w:space="0" w:color="000000"/>
              <w:left w:val="single" w:sz="1" w:space="0" w:color="000000"/>
              <w:bottom w:val="single" w:sz="1" w:space="0" w:color="000000"/>
              <w:right w:val="single" w:sz="1" w:space="0" w:color="000000"/>
            </w:tcBorders>
            <w:shd w:val="clear" w:color="auto" w:fill="auto"/>
            <w:vAlign w:val="center"/>
          </w:tcPr>
          <w:p w14:paraId="2EDA7933"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r w:rsidRPr="00781973">
              <w:rPr>
                <w:rFonts w:ascii="Times New Roman" w:eastAsia="Times New Roman" w:hAnsi="Times New Roman" w:cs="Times New Roman"/>
                <w:b/>
                <w:bCs/>
                <w:sz w:val="16"/>
                <w:szCs w:val="16"/>
              </w:rPr>
              <w:t>Liczba zarejestrowanych podmiotów w rejestrze  REGON w podziale na sekcje PKD 2007</w:t>
            </w:r>
          </w:p>
        </w:tc>
      </w:tr>
      <w:tr w:rsidR="00781973" w:rsidRPr="00781973" w14:paraId="30CADD14" w14:textId="77777777" w:rsidTr="005C42A9">
        <w:trPr>
          <w:jc w:val="center"/>
        </w:trPr>
        <w:tc>
          <w:tcPr>
            <w:tcW w:w="960" w:type="dxa"/>
            <w:vMerge/>
            <w:tcBorders>
              <w:top w:val="single" w:sz="1" w:space="0" w:color="000000"/>
              <w:left w:val="single" w:sz="1" w:space="0" w:color="000000"/>
              <w:bottom w:val="single" w:sz="1" w:space="0" w:color="000000"/>
            </w:tcBorders>
            <w:shd w:val="clear" w:color="auto" w:fill="auto"/>
            <w:vAlign w:val="center"/>
          </w:tcPr>
          <w:p w14:paraId="58F08561"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p>
        </w:tc>
        <w:tc>
          <w:tcPr>
            <w:tcW w:w="716" w:type="dxa"/>
            <w:tcBorders>
              <w:left w:val="single" w:sz="1" w:space="0" w:color="000000"/>
              <w:bottom w:val="single" w:sz="1" w:space="0" w:color="000000"/>
            </w:tcBorders>
            <w:shd w:val="clear" w:color="auto" w:fill="auto"/>
            <w:vAlign w:val="center"/>
          </w:tcPr>
          <w:p w14:paraId="1E39B9B3"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r w:rsidRPr="00781973">
              <w:rPr>
                <w:rFonts w:ascii="Times New Roman" w:eastAsia="Times New Roman" w:hAnsi="Times New Roman" w:cs="Times New Roman"/>
                <w:b/>
                <w:bCs/>
                <w:sz w:val="16"/>
                <w:szCs w:val="16"/>
              </w:rPr>
              <w:t>A</w:t>
            </w:r>
          </w:p>
        </w:tc>
        <w:tc>
          <w:tcPr>
            <w:tcW w:w="716" w:type="dxa"/>
            <w:tcBorders>
              <w:left w:val="single" w:sz="1" w:space="0" w:color="000000"/>
              <w:bottom w:val="single" w:sz="1" w:space="0" w:color="000000"/>
            </w:tcBorders>
            <w:shd w:val="clear" w:color="auto" w:fill="auto"/>
            <w:vAlign w:val="center"/>
          </w:tcPr>
          <w:p w14:paraId="2795CB3D"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r w:rsidRPr="00781973">
              <w:rPr>
                <w:rFonts w:ascii="Times New Roman" w:eastAsia="Times New Roman" w:hAnsi="Times New Roman" w:cs="Times New Roman"/>
                <w:b/>
                <w:bCs/>
                <w:sz w:val="16"/>
                <w:szCs w:val="16"/>
              </w:rPr>
              <w:t>B</w:t>
            </w:r>
          </w:p>
        </w:tc>
        <w:tc>
          <w:tcPr>
            <w:tcW w:w="717" w:type="dxa"/>
            <w:tcBorders>
              <w:left w:val="single" w:sz="1" w:space="0" w:color="000000"/>
              <w:bottom w:val="single" w:sz="1" w:space="0" w:color="000000"/>
            </w:tcBorders>
            <w:shd w:val="clear" w:color="auto" w:fill="auto"/>
            <w:vAlign w:val="center"/>
          </w:tcPr>
          <w:p w14:paraId="38A2BA61"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r w:rsidRPr="00781973">
              <w:rPr>
                <w:rFonts w:ascii="Times New Roman" w:eastAsia="Times New Roman" w:hAnsi="Times New Roman" w:cs="Times New Roman"/>
                <w:b/>
                <w:bCs/>
                <w:sz w:val="16"/>
                <w:szCs w:val="16"/>
              </w:rPr>
              <w:t>C</w:t>
            </w:r>
          </w:p>
        </w:tc>
        <w:tc>
          <w:tcPr>
            <w:tcW w:w="716" w:type="dxa"/>
            <w:tcBorders>
              <w:left w:val="single" w:sz="1" w:space="0" w:color="000000"/>
              <w:bottom w:val="single" w:sz="1" w:space="0" w:color="000000"/>
            </w:tcBorders>
            <w:shd w:val="clear" w:color="auto" w:fill="auto"/>
            <w:vAlign w:val="center"/>
          </w:tcPr>
          <w:p w14:paraId="55D4DF32"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r w:rsidRPr="00781973">
              <w:rPr>
                <w:rFonts w:ascii="Times New Roman" w:eastAsia="Times New Roman" w:hAnsi="Times New Roman" w:cs="Times New Roman"/>
                <w:b/>
                <w:bCs/>
                <w:sz w:val="16"/>
                <w:szCs w:val="16"/>
              </w:rPr>
              <w:t>D</w:t>
            </w:r>
          </w:p>
        </w:tc>
        <w:tc>
          <w:tcPr>
            <w:tcW w:w="716" w:type="dxa"/>
            <w:tcBorders>
              <w:left w:val="single" w:sz="1" w:space="0" w:color="000000"/>
              <w:bottom w:val="single" w:sz="1" w:space="0" w:color="000000"/>
            </w:tcBorders>
            <w:shd w:val="clear" w:color="auto" w:fill="auto"/>
            <w:vAlign w:val="center"/>
          </w:tcPr>
          <w:p w14:paraId="628377B3"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r w:rsidRPr="00781973">
              <w:rPr>
                <w:rFonts w:ascii="Times New Roman" w:eastAsia="Times New Roman" w:hAnsi="Times New Roman" w:cs="Times New Roman"/>
                <w:b/>
                <w:bCs/>
                <w:sz w:val="16"/>
                <w:szCs w:val="16"/>
              </w:rPr>
              <w:t>E</w:t>
            </w:r>
          </w:p>
        </w:tc>
        <w:tc>
          <w:tcPr>
            <w:tcW w:w="717" w:type="dxa"/>
            <w:tcBorders>
              <w:left w:val="single" w:sz="1" w:space="0" w:color="000000"/>
              <w:bottom w:val="single" w:sz="1" w:space="0" w:color="000000"/>
            </w:tcBorders>
            <w:shd w:val="clear" w:color="auto" w:fill="auto"/>
            <w:vAlign w:val="center"/>
          </w:tcPr>
          <w:p w14:paraId="6893F580"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r w:rsidRPr="00781973">
              <w:rPr>
                <w:rFonts w:ascii="Times New Roman" w:eastAsia="Times New Roman" w:hAnsi="Times New Roman" w:cs="Times New Roman"/>
                <w:b/>
                <w:bCs/>
                <w:sz w:val="16"/>
                <w:szCs w:val="16"/>
              </w:rPr>
              <w:t>F</w:t>
            </w:r>
          </w:p>
        </w:tc>
        <w:tc>
          <w:tcPr>
            <w:tcW w:w="716" w:type="dxa"/>
            <w:tcBorders>
              <w:left w:val="single" w:sz="1" w:space="0" w:color="000000"/>
              <w:bottom w:val="single" w:sz="1" w:space="0" w:color="000000"/>
            </w:tcBorders>
            <w:shd w:val="clear" w:color="auto" w:fill="auto"/>
            <w:vAlign w:val="center"/>
          </w:tcPr>
          <w:p w14:paraId="0F3E29C9"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r w:rsidRPr="00781973">
              <w:rPr>
                <w:rFonts w:ascii="Times New Roman" w:eastAsia="Times New Roman" w:hAnsi="Times New Roman" w:cs="Times New Roman"/>
                <w:b/>
                <w:bCs/>
                <w:sz w:val="16"/>
                <w:szCs w:val="16"/>
              </w:rPr>
              <w:t>G</w:t>
            </w:r>
          </w:p>
        </w:tc>
        <w:tc>
          <w:tcPr>
            <w:tcW w:w="716" w:type="dxa"/>
            <w:tcBorders>
              <w:left w:val="single" w:sz="1" w:space="0" w:color="000000"/>
              <w:bottom w:val="single" w:sz="1" w:space="0" w:color="000000"/>
            </w:tcBorders>
            <w:shd w:val="clear" w:color="auto" w:fill="auto"/>
            <w:vAlign w:val="center"/>
          </w:tcPr>
          <w:p w14:paraId="5ED5C847"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r w:rsidRPr="00781973">
              <w:rPr>
                <w:rFonts w:ascii="Times New Roman" w:eastAsia="Times New Roman" w:hAnsi="Times New Roman" w:cs="Times New Roman"/>
                <w:b/>
                <w:bCs/>
                <w:sz w:val="16"/>
                <w:szCs w:val="16"/>
              </w:rPr>
              <w:t>H</w:t>
            </w:r>
          </w:p>
        </w:tc>
        <w:tc>
          <w:tcPr>
            <w:tcW w:w="717" w:type="dxa"/>
            <w:tcBorders>
              <w:left w:val="single" w:sz="1" w:space="0" w:color="000000"/>
              <w:bottom w:val="single" w:sz="1" w:space="0" w:color="000000"/>
            </w:tcBorders>
            <w:shd w:val="clear" w:color="auto" w:fill="auto"/>
            <w:vAlign w:val="center"/>
          </w:tcPr>
          <w:p w14:paraId="4A7137D7"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r w:rsidRPr="00781973">
              <w:rPr>
                <w:rFonts w:ascii="Times New Roman" w:eastAsia="Times New Roman" w:hAnsi="Times New Roman" w:cs="Times New Roman"/>
                <w:b/>
                <w:bCs/>
                <w:sz w:val="16"/>
                <w:szCs w:val="16"/>
              </w:rPr>
              <w:t>I</w:t>
            </w:r>
          </w:p>
        </w:tc>
        <w:tc>
          <w:tcPr>
            <w:tcW w:w="716" w:type="dxa"/>
            <w:tcBorders>
              <w:left w:val="single" w:sz="1" w:space="0" w:color="000000"/>
              <w:bottom w:val="single" w:sz="1" w:space="0" w:color="000000"/>
            </w:tcBorders>
            <w:shd w:val="clear" w:color="auto" w:fill="auto"/>
            <w:vAlign w:val="center"/>
          </w:tcPr>
          <w:p w14:paraId="74780A18"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r w:rsidRPr="00781973">
              <w:rPr>
                <w:rFonts w:ascii="Times New Roman" w:eastAsia="Times New Roman" w:hAnsi="Times New Roman" w:cs="Times New Roman"/>
                <w:b/>
                <w:bCs/>
                <w:sz w:val="16"/>
                <w:szCs w:val="16"/>
              </w:rPr>
              <w:t>J</w:t>
            </w:r>
          </w:p>
        </w:tc>
        <w:tc>
          <w:tcPr>
            <w:tcW w:w="716" w:type="dxa"/>
            <w:tcBorders>
              <w:left w:val="single" w:sz="1" w:space="0" w:color="000000"/>
              <w:bottom w:val="single" w:sz="1" w:space="0" w:color="000000"/>
            </w:tcBorders>
            <w:shd w:val="clear" w:color="auto" w:fill="auto"/>
            <w:vAlign w:val="center"/>
          </w:tcPr>
          <w:p w14:paraId="3C283680"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r w:rsidRPr="00781973">
              <w:rPr>
                <w:rFonts w:ascii="Times New Roman" w:eastAsia="Times New Roman" w:hAnsi="Times New Roman" w:cs="Times New Roman"/>
                <w:b/>
                <w:bCs/>
                <w:sz w:val="16"/>
                <w:szCs w:val="16"/>
              </w:rPr>
              <w:t>K</w:t>
            </w:r>
          </w:p>
        </w:tc>
        <w:tc>
          <w:tcPr>
            <w:tcW w:w="716" w:type="dxa"/>
            <w:tcBorders>
              <w:left w:val="single" w:sz="1" w:space="0" w:color="000000"/>
              <w:bottom w:val="single" w:sz="1" w:space="0" w:color="000000"/>
            </w:tcBorders>
            <w:shd w:val="clear" w:color="auto" w:fill="auto"/>
            <w:vAlign w:val="center"/>
          </w:tcPr>
          <w:p w14:paraId="6DBFA909"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r w:rsidRPr="00781973">
              <w:rPr>
                <w:rFonts w:ascii="Times New Roman" w:eastAsia="Times New Roman" w:hAnsi="Times New Roman" w:cs="Times New Roman"/>
                <w:b/>
                <w:bCs/>
                <w:sz w:val="16"/>
                <w:szCs w:val="16"/>
              </w:rPr>
              <w:t>L</w:t>
            </w:r>
          </w:p>
        </w:tc>
        <w:tc>
          <w:tcPr>
            <w:tcW w:w="717" w:type="dxa"/>
            <w:tcBorders>
              <w:left w:val="single" w:sz="1" w:space="0" w:color="000000"/>
              <w:bottom w:val="single" w:sz="1" w:space="0" w:color="000000"/>
            </w:tcBorders>
            <w:shd w:val="clear" w:color="auto" w:fill="auto"/>
            <w:vAlign w:val="center"/>
          </w:tcPr>
          <w:p w14:paraId="6CC4A49F"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r w:rsidRPr="00781973">
              <w:rPr>
                <w:rFonts w:ascii="Times New Roman" w:eastAsia="Times New Roman" w:hAnsi="Times New Roman" w:cs="Times New Roman"/>
                <w:b/>
                <w:bCs/>
                <w:sz w:val="16"/>
                <w:szCs w:val="16"/>
              </w:rPr>
              <w:t>M</w:t>
            </w:r>
          </w:p>
        </w:tc>
        <w:tc>
          <w:tcPr>
            <w:tcW w:w="716" w:type="dxa"/>
            <w:tcBorders>
              <w:left w:val="single" w:sz="1" w:space="0" w:color="000000"/>
              <w:bottom w:val="single" w:sz="1" w:space="0" w:color="000000"/>
            </w:tcBorders>
            <w:shd w:val="clear" w:color="auto" w:fill="auto"/>
            <w:vAlign w:val="center"/>
          </w:tcPr>
          <w:p w14:paraId="4EEC4665"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r w:rsidRPr="00781973">
              <w:rPr>
                <w:rFonts w:ascii="Times New Roman" w:eastAsia="Times New Roman" w:hAnsi="Times New Roman" w:cs="Times New Roman"/>
                <w:b/>
                <w:bCs/>
                <w:sz w:val="16"/>
                <w:szCs w:val="16"/>
              </w:rPr>
              <w:t>N</w:t>
            </w:r>
          </w:p>
        </w:tc>
        <w:tc>
          <w:tcPr>
            <w:tcW w:w="716" w:type="dxa"/>
            <w:tcBorders>
              <w:left w:val="single" w:sz="1" w:space="0" w:color="000000"/>
              <w:bottom w:val="single" w:sz="1" w:space="0" w:color="000000"/>
            </w:tcBorders>
            <w:shd w:val="clear" w:color="auto" w:fill="auto"/>
            <w:vAlign w:val="center"/>
          </w:tcPr>
          <w:p w14:paraId="59557A6A"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r w:rsidRPr="00781973">
              <w:rPr>
                <w:rFonts w:ascii="Times New Roman" w:eastAsia="Times New Roman" w:hAnsi="Times New Roman" w:cs="Times New Roman"/>
                <w:b/>
                <w:bCs/>
                <w:sz w:val="16"/>
                <w:szCs w:val="16"/>
              </w:rPr>
              <w:t>O</w:t>
            </w:r>
          </w:p>
        </w:tc>
        <w:tc>
          <w:tcPr>
            <w:tcW w:w="717" w:type="dxa"/>
            <w:tcBorders>
              <w:left w:val="single" w:sz="1" w:space="0" w:color="000000"/>
              <w:bottom w:val="single" w:sz="1" w:space="0" w:color="000000"/>
            </w:tcBorders>
            <w:shd w:val="clear" w:color="auto" w:fill="auto"/>
            <w:vAlign w:val="center"/>
          </w:tcPr>
          <w:p w14:paraId="3F4619A9"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r w:rsidRPr="00781973">
              <w:rPr>
                <w:rFonts w:ascii="Times New Roman" w:eastAsia="Times New Roman" w:hAnsi="Times New Roman" w:cs="Times New Roman"/>
                <w:b/>
                <w:bCs/>
                <w:sz w:val="16"/>
                <w:szCs w:val="16"/>
              </w:rPr>
              <w:t>P</w:t>
            </w:r>
          </w:p>
        </w:tc>
        <w:tc>
          <w:tcPr>
            <w:tcW w:w="716" w:type="dxa"/>
            <w:tcBorders>
              <w:left w:val="single" w:sz="1" w:space="0" w:color="000000"/>
              <w:bottom w:val="single" w:sz="1" w:space="0" w:color="000000"/>
            </w:tcBorders>
            <w:shd w:val="clear" w:color="auto" w:fill="auto"/>
            <w:vAlign w:val="center"/>
          </w:tcPr>
          <w:p w14:paraId="7F534A79"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r w:rsidRPr="00781973">
              <w:rPr>
                <w:rFonts w:ascii="Times New Roman" w:eastAsia="Times New Roman" w:hAnsi="Times New Roman" w:cs="Times New Roman"/>
                <w:b/>
                <w:bCs/>
                <w:sz w:val="16"/>
                <w:szCs w:val="16"/>
              </w:rPr>
              <w:t>Q</w:t>
            </w:r>
          </w:p>
        </w:tc>
        <w:tc>
          <w:tcPr>
            <w:tcW w:w="716" w:type="dxa"/>
            <w:tcBorders>
              <w:left w:val="single" w:sz="1" w:space="0" w:color="000000"/>
              <w:bottom w:val="single" w:sz="1" w:space="0" w:color="000000"/>
            </w:tcBorders>
            <w:shd w:val="clear" w:color="auto" w:fill="auto"/>
            <w:vAlign w:val="center"/>
          </w:tcPr>
          <w:p w14:paraId="395CFB3E"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r w:rsidRPr="00781973">
              <w:rPr>
                <w:rFonts w:ascii="Times New Roman" w:eastAsia="Times New Roman" w:hAnsi="Times New Roman" w:cs="Times New Roman"/>
                <w:b/>
                <w:bCs/>
                <w:sz w:val="16"/>
                <w:szCs w:val="16"/>
              </w:rPr>
              <w:t>R</w:t>
            </w:r>
          </w:p>
        </w:tc>
        <w:tc>
          <w:tcPr>
            <w:tcW w:w="751" w:type="dxa"/>
            <w:tcBorders>
              <w:left w:val="single" w:sz="1" w:space="0" w:color="000000"/>
              <w:bottom w:val="single" w:sz="1" w:space="0" w:color="000000"/>
              <w:right w:val="single" w:sz="1" w:space="0" w:color="000000"/>
            </w:tcBorders>
            <w:shd w:val="clear" w:color="auto" w:fill="auto"/>
            <w:vAlign w:val="center"/>
          </w:tcPr>
          <w:p w14:paraId="3F1F59F5"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r w:rsidRPr="00781973">
              <w:rPr>
                <w:rFonts w:ascii="Times New Roman" w:eastAsia="Times New Roman" w:hAnsi="Times New Roman" w:cs="Times New Roman"/>
                <w:b/>
                <w:bCs/>
                <w:sz w:val="16"/>
                <w:szCs w:val="16"/>
              </w:rPr>
              <w:t>S i T</w:t>
            </w:r>
          </w:p>
        </w:tc>
      </w:tr>
      <w:tr w:rsidR="00781973" w:rsidRPr="00781973" w14:paraId="3745D847" w14:textId="77777777" w:rsidTr="005C42A9">
        <w:trPr>
          <w:jc w:val="center"/>
        </w:trPr>
        <w:tc>
          <w:tcPr>
            <w:tcW w:w="960" w:type="dxa"/>
            <w:vMerge/>
            <w:tcBorders>
              <w:top w:val="single" w:sz="1" w:space="0" w:color="000000"/>
              <w:left w:val="single" w:sz="1" w:space="0" w:color="000000"/>
              <w:bottom w:val="single" w:sz="1" w:space="0" w:color="000000"/>
            </w:tcBorders>
            <w:shd w:val="clear" w:color="auto" w:fill="auto"/>
            <w:vAlign w:val="center"/>
          </w:tcPr>
          <w:p w14:paraId="71901045"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16"/>
                <w:szCs w:val="16"/>
              </w:rPr>
            </w:pPr>
          </w:p>
        </w:tc>
        <w:tc>
          <w:tcPr>
            <w:tcW w:w="716" w:type="dxa"/>
            <w:tcBorders>
              <w:left w:val="single" w:sz="1" w:space="0" w:color="000000"/>
              <w:bottom w:val="single" w:sz="1" w:space="0" w:color="000000"/>
            </w:tcBorders>
            <w:shd w:val="clear" w:color="auto" w:fill="auto"/>
            <w:vAlign w:val="center"/>
          </w:tcPr>
          <w:p w14:paraId="3ECD1643"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sz w:val="10"/>
                <w:szCs w:val="10"/>
              </w:rPr>
            </w:pPr>
            <w:r w:rsidRPr="00781973">
              <w:rPr>
                <w:rFonts w:ascii="Times New Roman" w:eastAsia="Times New Roman" w:hAnsi="Times New Roman" w:cs="Times New Roman"/>
                <w:sz w:val="10"/>
                <w:szCs w:val="10"/>
              </w:rPr>
              <w:t>Rolnictwo, leśnictwo, łowiectwo i rybactwo</w:t>
            </w:r>
          </w:p>
        </w:tc>
        <w:tc>
          <w:tcPr>
            <w:tcW w:w="716" w:type="dxa"/>
            <w:tcBorders>
              <w:left w:val="single" w:sz="1" w:space="0" w:color="000000"/>
              <w:bottom w:val="single" w:sz="1" w:space="0" w:color="000000"/>
            </w:tcBorders>
            <w:shd w:val="clear" w:color="auto" w:fill="auto"/>
            <w:vAlign w:val="center"/>
          </w:tcPr>
          <w:p w14:paraId="5CDBD118"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sz w:val="10"/>
                <w:szCs w:val="10"/>
              </w:rPr>
            </w:pPr>
            <w:r w:rsidRPr="00781973">
              <w:rPr>
                <w:rFonts w:ascii="Times New Roman" w:eastAsia="Times New Roman" w:hAnsi="Times New Roman" w:cs="Times New Roman"/>
                <w:sz w:val="10"/>
                <w:szCs w:val="10"/>
              </w:rPr>
              <w:t>Górnictwo i wydobycie</w:t>
            </w:r>
          </w:p>
        </w:tc>
        <w:tc>
          <w:tcPr>
            <w:tcW w:w="717" w:type="dxa"/>
            <w:tcBorders>
              <w:left w:val="single" w:sz="1" w:space="0" w:color="000000"/>
              <w:bottom w:val="single" w:sz="1" w:space="0" w:color="000000"/>
            </w:tcBorders>
            <w:shd w:val="clear" w:color="auto" w:fill="auto"/>
            <w:vAlign w:val="center"/>
          </w:tcPr>
          <w:p w14:paraId="77F16DDE"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color w:val="000000"/>
                <w:sz w:val="10"/>
                <w:szCs w:val="10"/>
              </w:rPr>
            </w:pPr>
            <w:r w:rsidRPr="00781973">
              <w:rPr>
                <w:rFonts w:ascii="Times New Roman" w:eastAsia="Times New Roman" w:hAnsi="Times New Roman" w:cs="Times New Roman"/>
                <w:sz w:val="10"/>
                <w:szCs w:val="10"/>
              </w:rPr>
              <w:t>Przetwórstwo przemysłowe</w:t>
            </w:r>
          </w:p>
        </w:tc>
        <w:tc>
          <w:tcPr>
            <w:tcW w:w="716" w:type="dxa"/>
            <w:tcBorders>
              <w:left w:val="single" w:sz="1" w:space="0" w:color="000000"/>
              <w:bottom w:val="single" w:sz="1" w:space="0" w:color="000000"/>
            </w:tcBorders>
            <w:shd w:val="clear" w:color="auto" w:fill="auto"/>
            <w:vAlign w:val="center"/>
          </w:tcPr>
          <w:p w14:paraId="0410C9EC"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color w:val="000000"/>
                <w:sz w:val="10"/>
                <w:szCs w:val="10"/>
              </w:rPr>
            </w:pPr>
            <w:r w:rsidRPr="00781973">
              <w:rPr>
                <w:rFonts w:ascii="Times New Roman" w:eastAsia="Times New Roman" w:hAnsi="Times New Roman" w:cs="Times New Roman"/>
                <w:color w:val="000000"/>
                <w:sz w:val="10"/>
                <w:szCs w:val="10"/>
              </w:rPr>
              <w:t>Wytwarzanie i zaopatrywanie w energię elektryczną, gaz etc.</w:t>
            </w:r>
          </w:p>
        </w:tc>
        <w:tc>
          <w:tcPr>
            <w:tcW w:w="716" w:type="dxa"/>
            <w:tcBorders>
              <w:left w:val="single" w:sz="1" w:space="0" w:color="000000"/>
              <w:bottom w:val="single" w:sz="1" w:space="0" w:color="000000"/>
            </w:tcBorders>
            <w:shd w:val="clear" w:color="auto" w:fill="auto"/>
            <w:vAlign w:val="center"/>
          </w:tcPr>
          <w:p w14:paraId="131F2859"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color w:val="000000"/>
                <w:sz w:val="10"/>
                <w:szCs w:val="10"/>
              </w:rPr>
            </w:pPr>
            <w:r w:rsidRPr="00781973">
              <w:rPr>
                <w:rFonts w:ascii="Times New Roman" w:eastAsia="Times New Roman" w:hAnsi="Times New Roman" w:cs="Times New Roman"/>
                <w:color w:val="000000"/>
                <w:sz w:val="10"/>
                <w:szCs w:val="10"/>
              </w:rPr>
              <w:t>Dostawa wody; gospodarowanie ściekami i odpadami, rekultywacja</w:t>
            </w:r>
            <w:r w:rsidRPr="00781973">
              <w:rPr>
                <w:rFonts w:ascii="Times New Roman" w:eastAsia="Times New Roman" w:hAnsi="Times New Roman" w:cs="Times New Roman"/>
                <w:sz w:val="10"/>
                <w:szCs w:val="10"/>
              </w:rPr>
              <w:t xml:space="preserve"> </w:t>
            </w:r>
          </w:p>
        </w:tc>
        <w:tc>
          <w:tcPr>
            <w:tcW w:w="717" w:type="dxa"/>
            <w:tcBorders>
              <w:left w:val="single" w:sz="1" w:space="0" w:color="000000"/>
              <w:bottom w:val="single" w:sz="1" w:space="0" w:color="000000"/>
            </w:tcBorders>
            <w:shd w:val="clear" w:color="auto" w:fill="auto"/>
            <w:vAlign w:val="center"/>
          </w:tcPr>
          <w:p w14:paraId="2D5B87FE"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color w:val="000000"/>
                <w:sz w:val="10"/>
                <w:szCs w:val="10"/>
              </w:rPr>
            </w:pPr>
            <w:r w:rsidRPr="00781973">
              <w:rPr>
                <w:rFonts w:ascii="Times New Roman" w:eastAsia="Times New Roman" w:hAnsi="Times New Roman" w:cs="Times New Roman"/>
                <w:color w:val="000000"/>
                <w:sz w:val="10"/>
                <w:szCs w:val="10"/>
              </w:rPr>
              <w:t>Budownictwo</w:t>
            </w:r>
            <w:r w:rsidRPr="00781973">
              <w:rPr>
                <w:rFonts w:ascii="Times New Roman" w:eastAsia="Times New Roman" w:hAnsi="Times New Roman" w:cs="Times New Roman"/>
                <w:sz w:val="10"/>
                <w:szCs w:val="10"/>
              </w:rPr>
              <w:t xml:space="preserve"> </w:t>
            </w:r>
          </w:p>
        </w:tc>
        <w:tc>
          <w:tcPr>
            <w:tcW w:w="716" w:type="dxa"/>
            <w:tcBorders>
              <w:left w:val="single" w:sz="1" w:space="0" w:color="000000"/>
              <w:bottom w:val="single" w:sz="1" w:space="0" w:color="000000"/>
            </w:tcBorders>
            <w:shd w:val="clear" w:color="auto" w:fill="auto"/>
            <w:vAlign w:val="center"/>
          </w:tcPr>
          <w:p w14:paraId="2B7CF4D0"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color w:val="000000"/>
                <w:sz w:val="10"/>
                <w:szCs w:val="10"/>
              </w:rPr>
            </w:pPr>
            <w:r w:rsidRPr="00781973">
              <w:rPr>
                <w:rFonts w:ascii="Times New Roman" w:eastAsia="Times New Roman" w:hAnsi="Times New Roman" w:cs="Times New Roman"/>
                <w:color w:val="000000"/>
                <w:sz w:val="10"/>
                <w:szCs w:val="10"/>
              </w:rPr>
              <w:t>Handel hurtowy i detaliczny; naprawa pojazdów</w:t>
            </w:r>
            <w:r w:rsidRPr="00781973">
              <w:rPr>
                <w:rFonts w:ascii="Times New Roman" w:eastAsia="Times New Roman" w:hAnsi="Times New Roman" w:cs="Times New Roman"/>
                <w:sz w:val="10"/>
                <w:szCs w:val="10"/>
              </w:rPr>
              <w:t xml:space="preserve"> </w:t>
            </w:r>
          </w:p>
        </w:tc>
        <w:tc>
          <w:tcPr>
            <w:tcW w:w="716" w:type="dxa"/>
            <w:tcBorders>
              <w:left w:val="single" w:sz="1" w:space="0" w:color="000000"/>
              <w:bottom w:val="single" w:sz="1" w:space="0" w:color="000000"/>
            </w:tcBorders>
            <w:shd w:val="clear" w:color="auto" w:fill="auto"/>
            <w:vAlign w:val="center"/>
          </w:tcPr>
          <w:p w14:paraId="73C8ABB9"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sz w:val="10"/>
                <w:szCs w:val="10"/>
              </w:rPr>
            </w:pPr>
            <w:r w:rsidRPr="00781973">
              <w:rPr>
                <w:rFonts w:ascii="Times New Roman" w:eastAsia="Times New Roman" w:hAnsi="Times New Roman" w:cs="Times New Roman"/>
                <w:color w:val="000000"/>
                <w:sz w:val="10"/>
                <w:szCs w:val="10"/>
              </w:rPr>
              <w:t>Transport i gospodarka magazynowa</w:t>
            </w:r>
            <w:r w:rsidRPr="00781973">
              <w:rPr>
                <w:rFonts w:ascii="Times New Roman" w:eastAsia="Times New Roman" w:hAnsi="Times New Roman" w:cs="Times New Roman"/>
                <w:sz w:val="10"/>
                <w:szCs w:val="10"/>
              </w:rPr>
              <w:t xml:space="preserve"> </w:t>
            </w:r>
          </w:p>
        </w:tc>
        <w:tc>
          <w:tcPr>
            <w:tcW w:w="717" w:type="dxa"/>
            <w:tcBorders>
              <w:left w:val="single" w:sz="1" w:space="0" w:color="000000"/>
              <w:bottom w:val="single" w:sz="1" w:space="0" w:color="000000"/>
            </w:tcBorders>
            <w:shd w:val="clear" w:color="auto" w:fill="auto"/>
            <w:vAlign w:val="center"/>
          </w:tcPr>
          <w:p w14:paraId="7470C214"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color w:val="000000"/>
                <w:sz w:val="10"/>
                <w:szCs w:val="10"/>
              </w:rPr>
            </w:pPr>
            <w:r w:rsidRPr="00781973">
              <w:rPr>
                <w:rFonts w:ascii="Times New Roman" w:eastAsia="Times New Roman" w:hAnsi="Times New Roman" w:cs="Times New Roman"/>
                <w:sz w:val="10"/>
                <w:szCs w:val="10"/>
              </w:rPr>
              <w:t>Zakwaterowanie i usługi gastronomiczne</w:t>
            </w:r>
          </w:p>
        </w:tc>
        <w:tc>
          <w:tcPr>
            <w:tcW w:w="716" w:type="dxa"/>
            <w:tcBorders>
              <w:left w:val="single" w:sz="1" w:space="0" w:color="000000"/>
              <w:bottom w:val="single" w:sz="1" w:space="0" w:color="000000"/>
            </w:tcBorders>
            <w:shd w:val="clear" w:color="auto" w:fill="auto"/>
            <w:vAlign w:val="center"/>
          </w:tcPr>
          <w:p w14:paraId="24D26C6F"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color w:val="000000"/>
                <w:sz w:val="10"/>
                <w:szCs w:val="10"/>
              </w:rPr>
            </w:pPr>
            <w:r w:rsidRPr="00781973">
              <w:rPr>
                <w:rFonts w:ascii="Times New Roman" w:eastAsia="Times New Roman" w:hAnsi="Times New Roman" w:cs="Times New Roman"/>
                <w:color w:val="000000"/>
                <w:sz w:val="10"/>
                <w:szCs w:val="10"/>
              </w:rPr>
              <w:t>Informacja i komunikacja</w:t>
            </w:r>
            <w:r w:rsidRPr="00781973">
              <w:rPr>
                <w:rFonts w:ascii="Times New Roman" w:eastAsia="Times New Roman" w:hAnsi="Times New Roman" w:cs="Times New Roman"/>
                <w:sz w:val="10"/>
                <w:szCs w:val="10"/>
              </w:rPr>
              <w:t xml:space="preserve"> </w:t>
            </w:r>
          </w:p>
        </w:tc>
        <w:tc>
          <w:tcPr>
            <w:tcW w:w="716" w:type="dxa"/>
            <w:tcBorders>
              <w:left w:val="single" w:sz="1" w:space="0" w:color="000000"/>
              <w:bottom w:val="single" w:sz="1" w:space="0" w:color="000000"/>
            </w:tcBorders>
            <w:shd w:val="clear" w:color="auto" w:fill="auto"/>
            <w:vAlign w:val="center"/>
          </w:tcPr>
          <w:p w14:paraId="379698D8"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color w:val="000000"/>
                <w:sz w:val="10"/>
                <w:szCs w:val="10"/>
              </w:rPr>
            </w:pPr>
            <w:r w:rsidRPr="00781973">
              <w:rPr>
                <w:rFonts w:ascii="Times New Roman" w:eastAsia="Times New Roman" w:hAnsi="Times New Roman" w:cs="Times New Roman"/>
                <w:color w:val="000000"/>
                <w:sz w:val="10"/>
                <w:szCs w:val="10"/>
              </w:rPr>
              <w:t>Działalność finansowa i ubezpieczeniowa</w:t>
            </w:r>
            <w:r w:rsidRPr="00781973">
              <w:rPr>
                <w:rFonts w:ascii="Times New Roman" w:eastAsia="Times New Roman" w:hAnsi="Times New Roman" w:cs="Times New Roman"/>
                <w:sz w:val="10"/>
                <w:szCs w:val="10"/>
              </w:rPr>
              <w:t xml:space="preserve"> </w:t>
            </w:r>
          </w:p>
        </w:tc>
        <w:tc>
          <w:tcPr>
            <w:tcW w:w="716" w:type="dxa"/>
            <w:tcBorders>
              <w:left w:val="single" w:sz="1" w:space="0" w:color="000000"/>
              <w:bottom w:val="single" w:sz="1" w:space="0" w:color="000000"/>
            </w:tcBorders>
            <w:shd w:val="clear" w:color="auto" w:fill="auto"/>
            <w:vAlign w:val="center"/>
          </w:tcPr>
          <w:p w14:paraId="27726AFD"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color w:val="000000"/>
                <w:sz w:val="10"/>
                <w:szCs w:val="10"/>
              </w:rPr>
            </w:pPr>
            <w:r w:rsidRPr="00781973">
              <w:rPr>
                <w:rFonts w:ascii="Times New Roman" w:eastAsia="Times New Roman" w:hAnsi="Times New Roman" w:cs="Times New Roman"/>
                <w:color w:val="000000"/>
                <w:sz w:val="10"/>
                <w:szCs w:val="10"/>
              </w:rPr>
              <w:t>Obsługa rynku nieruchomości</w:t>
            </w:r>
            <w:r w:rsidRPr="00781973">
              <w:rPr>
                <w:rFonts w:ascii="Times New Roman" w:eastAsia="Times New Roman" w:hAnsi="Times New Roman" w:cs="Times New Roman"/>
                <w:sz w:val="10"/>
                <w:szCs w:val="10"/>
              </w:rPr>
              <w:t xml:space="preserve"> </w:t>
            </w:r>
          </w:p>
        </w:tc>
        <w:tc>
          <w:tcPr>
            <w:tcW w:w="717" w:type="dxa"/>
            <w:tcBorders>
              <w:left w:val="single" w:sz="1" w:space="0" w:color="000000"/>
              <w:bottom w:val="single" w:sz="1" w:space="0" w:color="000000"/>
            </w:tcBorders>
            <w:shd w:val="clear" w:color="auto" w:fill="auto"/>
            <w:vAlign w:val="center"/>
          </w:tcPr>
          <w:p w14:paraId="6B7F418D"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color w:val="000000"/>
                <w:sz w:val="10"/>
                <w:szCs w:val="10"/>
              </w:rPr>
            </w:pPr>
            <w:r w:rsidRPr="00781973">
              <w:rPr>
                <w:rFonts w:ascii="Times New Roman" w:eastAsia="Times New Roman" w:hAnsi="Times New Roman" w:cs="Times New Roman"/>
                <w:color w:val="000000"/>
                <w:sz w:val="10"/>
                <w:szCs w:val="10"/>
              </w:rPr>
              <w:t>Działalność profesjonalna, naukowa i techniczna</w:t>
            </w:r>
            <w:r w:rsidRPr="00781973">
              <w:rPr>
                <w:rFonts w:ascii="Times New Roman" w:eastAsia="Times New Roman" w:hAnsi="Times New Roman" w:cs="Times New Roman"/>
                <w:sz w:val="10"/>
                <w:szCs w:val="10"/>
              </w:rPr>
              <w:t xml:space="preserve"> </w:t>
            </w:r>
          </w:p>
        </w:tc>
        <w:tc>
          <w:tcPr>
            <w:tcW w:w="716" w:type="dxa"/>
            <w:tcBorders>
              <w:left w:val="single" w:sz="1" w:space="0" w:color="000000"/>
              <w:bottom w:val="single" w:sz="1" w:space="0" w:color="000000"/>
            </w:tcBorders>
            <w:shd w:val="clear" w:color="auto" w:fill="auto"/>
            <w:vAlign w:val="center"/>
          </w:tcPr>
          <w:p w14:paraId="0C02AFAB"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color w:val="000000"/>
                <w:sz w:val="10"/>
                <w:szCs w:val="10"/>
              </w:rPr>
            </w:pPr>
            <w:r w:rsidRPr="00781973">
              <w:rPr>
                <w:rFonts w:ascii="Times New Roman" w:eastAsia="Times New Roman" w:hAnsi="Times New Roman" w:cs="Times New Roman"/>
                <w:color w:val="000000"/>
                <w:sz w:val="10"/>
                <w:szCs w:val="10"/>
              </w:rPr>
              <w:t>Działalność w zakresie usług administrowania i działalność wspierająca</w:t>
            </w:r>
            <w:r w:rsidRPr="00781973">
              <w:rPr>
                <w:rFonts w:ascii="Times New Roman" w:eastAsia="Times New Roman" w:hAnsi="Times New Roman" w:cs="Times New Roman"/>
                <w:sz w:val="10"/>
                <w:szCs w:val="10"/>
              </w:rPr>
              <w:t xml:space="preserve"> </w:t>
            </w:r>
          </w:p>
        </w:tc>
        <w:tc>
          <w:tcPr>
            <w:tcW w:w="716" w:type="dxa"/>
            <w:tcBorders>
              <w:left w:val="single" w:sz="1" w:space="0" w:color="000000"/>
              <w:bottom w:val="single" w:sz="1" w:space="0" w:color="000000"/>
            </w:tcBorders>
            <w:shd w:val="clear" w:color="auto" w:fill="auto"/>
            <w:vAlign w:val="center"/>
          </w:tcPr>
          <w:p w14:paraId="5E19E6E5"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sz w:val="10"/>
                <w:szCs w:val="10"/>
              </w:rPr>
            </w:pPr>
            <w:r w:rsidRPr="00781973">
              <w:rPr>
                <w:rFonts w:ascii="Times New Roman" w:eastAsia="Times New Roman" w:hAnsi="Times New Roman" w:cs="Times New Roman"/>
                <w:color w:val="000000"/>
                <w:sz w:val="10"/>
                <w:szCs w:val="10"/>
              </w:rPr>
              <w:t>Administracja publiczna i obrona narodowa;  zabezpieczenia społeczne</w:t>
            </w:r>
            <w:r w:rsidRPr="00781973">
              <w:rPr>
                <w:rFonts w:ascii="Times New Roman" w:eastAsia="Times New Roman" w:hAnsi="Times New Roman" w:cs="Times New Roman"/>
                <w:sz w:val="10"/>
                <w:szCs w:val="10"/>
              </w:rPr>
              <w:t xml:space="preserve"> </w:t>
            </w:r>
          </w:p>
        </w:tc>
        <w:tc>
          <w:tcPr>
            <w:tcW w:w="717" w:type="dxa"/>
            <w:tcBorders>
              <w:left w:val="single" w:sz="1" w:space="0" w:color="000000"/>
              <w:bottom w:val="single" w:sz="1" w:space="0" w:color="000000"/>
            </w:tcBorders>
            <w:shd w:val="clear" w:color="auto" w:fill="auto"/>
            <w:vAlign w:val="center"/>
          </w:tcPr>
          <w:p w14:paraId="22BBCCBD"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sz w:val="10"/>
                <w:szCs w:val="10"/>
              </w:rPr>
            </w:pPr>
            <w:r w:rsidRPr="00781973">
              <w:rPr>
                <w:rFonts w:ascii="Times New Roman" w:eastAsia="Times New Roman" w:hAnsi="Times New Roman" w:cs="Times New Roman"/>
                <w:sz w:val="10"/>
                <w:szCs w:val="10"/>
              </w:rPr>
              <w:t>Edukacja</w:t>
            </w:r>
          </w:p>
        </w:tc>
        <w:tc>
          <w:tcPr>
            <w:tcW w:w="716" w:type="dxa"/>
            <w:tcBorders>
              <w:left w:val="single" w:sz="1" w:space="0" w:color="000000"/>
              <w:bottom w:val="single" w:sz="1" w:space="0" w:color="000000"/>
            </w:tcBorders>
            <w:shd w:val="clear" w:color="auto" w:fill="auto"/>
            <w:vAlign w:val="center"/>
          </w:tcPr>
          <w:p w14:paraId="19AA3791"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color w:val="000000"/>
                <w:sz w:val="10"/>
                <w:szCs w:val="10"/>
              </w:rPr>
            </w:pPr>
            <w:r w:rsidRPr="00781973">
              <w:rPr>
                <w:rFonts w:ascii="Times New Roman" w:eastAsia="Times New Roman" w:hAnsi="Times New Roman" w:cs="Times New Roman"/>
                <w:sz w:val="10"/>
                <w:szCs w:val="10"/>
              </w:rPr>
              <w:t xml:space="preserve">Opieka zdrowotna i pomoc społeczna </w:t>
            </w:r>
          </w:p>
        </w:tc>
        <w:tc>
          <w:tcPr>
            <w:tcW w:w="716" w:type="dxa"/>
            <w:tcBorders>
              <w:left w:val="single" w:sz="1" w:space="0" w:color="000000"/>
              <w:bottom w:val="single" w:sz="1" w:space="0" w:color="000000"/>
            </w:tcBorders>
            <w:shd w:val="clear" w:color="auto" w:fill="auto"/>
            <w:vAlign w:val="center"/>
          </w:tcPr>
          <w:p w14:paraId="32228567"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color w:val="000000"/>
                <w:sz w:val="10"/>
                <w:szCs w:val="10"/>
              </w:rPr>
            </w:pPr>
            <w:r w:rsidRPr="00781973">
              <w:rPr>
                <w:rFonts w:ascii="Times New Roman" w:eastAsia="Times New Roman" w:hAnsi="Times New Roman" w:cs="Times New Roman"/>
                <w:color w:val="000000"/>
                <w:sz w:val="10"/>
                <w:szCs w:val="10"/>
              </w:rPr>
              <w:t>Działalność związana z kulturą, rozrywką i rekreacją</w:t>
            </w:r>
            <w:r w:rsidRPr="00781973">
              <w:rPr>
                <w:rFonts w:ascii="Times New Roman" w:eastAsia="Times New Roman" w:hAnsi="Times New Roman" w:cs="Times New Roman"/>
                <w:sz w:val="10"/>
                <w:szCs w:val="10"/>
              </w:rPr>
              <w:t xml:space="preserve"> </w:t>
            </w:r>
          </w:p>
        </w:tc>
        <w:tc>
          <w:tcPr>
            <w:tcW w:w="751" w:type="dxa"/>
            <w:tcBorders>
              <w:left w:val="single" w:sz="1" w:space="0" w:color="000000"/>
              <w:bottom w:val="single" w:sz="1" w:space="0" w:color="000000"/>
              <w:right w:val="single" w:sz="1" w:space="0" w:color="000000"/>
            </w:tcBorders>
            <w:shd w:val="clear" w:color="auto" w:fill="auto"/>
            <w:vAlign w:val="center"/>
          </w:tcPr>
          <w:p w14:paraId="71647E15" w14:textId="77777777" w:rsidR="00781973" w:rsidRPr="00781973" w:rsidRDefault="00781973" w:rsidP="00DE0C89">
            <w:pPr>
              <w:suppressLineNumbers/>
              <w:snapToGrid w:val="0"/>
              <w:spacing w:before="60" w:after="0" w:line="240" w:lineRule="auto"/>
              <w:jc w:val="center"/>
              <w:rPr>
                <w:rFonts w:ascii="Times New Roman" w:hAnsi="Times New Roman" w:cs="Times New Roman"/>
                <w:sz w:val="16"/>
                <w:szCs w:val="16"/>
              </w:rPr>
            </w:pPr>
            <w:r w:rsidRPr="00781973">
              <w:rPr>
                <w:rFonts w:ascii="Times New Roman" w:eastAsia="Times New Roman" w:hAnsi="Times New Roman" w:cs="Times New Roman"/>
                <w:color w:val="000000"/>
                <w:sz w:val="10"/>
                <w:szCs w:val="10"/>
              </w:rPr>
              <w:t>Pozostała działalność usługowa</w:t>
            </w:r>
            <w:r w:rsidRPr="00781973">
              <w:rPr>
                <w:rFonts w:ascii="Times New Roman" w:eastAsia="Times New Roman" w:hAnsi="Times New Roman" w:cs="Times New Roman"/>
                <w:sz w:val="10"/>
                <w:szCs w:val="10"/>
              </w:rPr>
              <w:t xml:space="preserve">   </w:t>
            </w:r>
          </w:p>
        </w:tc>
      </w:tr>
      <w:tr w:rsidR="00781973" w:rsidRPr="00781973" w14:paraId="674BD86D" w14:textId="77777777" w:rsidTr="005C42A9">
        <w:trPr>
          <w:jc w:val="center"/>
        </w:trPr>
        <w:tc>
          <w:tcPr>
            <w:tcW w:w="960" w:type="dxa"/>
            <w:tcBorders>
              <w:left w:val="single" w:sz="1" w:space="0" w:color="000000"/>
              <w:bottom w:val="single" w:sz="1" w:space="0" w:color="000000"/>
            </w:tcBorders>
            <w:shd w:val="clear" w:color="auto" w:fill="auto"/>
            <w:vAlign w:val="center"/>
          </w:tcPr>
          <w:p w14:paraId="0D86DDF5"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16"/>
                <w:szCs w:val="16"/>
              </w:rPr>
              <w:t>Barczewo</w:t>
            </w:r>
          </w:p>
        </w:tc>
        <w:tc>
          <w:tcPr>
            <w:tcW w:w="716" w:type="dxa"/>
            <w:tcBorders>
              <w:left w:val="single" w:sz="1" w:space="0" w:color="000000"/>
              <w:bottom w:val="single" w:sz="1" w:space="0" w:color="000000"/>
            </w:tcBorders>
            <w:shd w:val="clear" w:color="auto" w:fill="auto"/>
            <w:vAlign w:val="center"/>
          </w:tcPr>
          <w:p w14:paraId="09FDC26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66</w:t>
            </w:r>
          </w:p>
        </w:tc>
        <w:tc>
          <w:tcPr>
            <w:tcW w:w="716" w:type="dxa"/>
            <w:tcBorders>
              <w:left w:val="single" w:sz="1" w:space="0" w:color="000000"/>
              <w:bottom w:val="single" w:sz="1" w:space="0" w:color="000000"/>
            </w:tcBorders>
            <w:shd w:val="clear" w:color="auto" w:fill="auto"/>
            <w:vAlign w:val="center"/>
          </w:tcPr>
          <w:p w14:paraId="67174D9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c>
          <w:tcPr>
            <w:tcW w:w="717" w:type="dxa"/>
            <w:tcBorders>
              <w:left w:val="single" w:sz="1" w:space="0" w:color="000000"/>
              <w:bottom w:val="single" w:sz="1" w:space="0" w:color="000000"/>
            </w:tcBorders>
            <w:shd w:val="clear" w:color="auto" w:fill="auto"/>
            <w:vAlign w:val="center"/>
          </w:tcPr>
          <w:p w14:paraId="040997B2" w14:textId="77777777"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127</w:t>
            </w:r>
          </w:p>
        </w:tc>
        <w:tc>
          <w:tcPr>
            <w:tcW w:w="716" w:type="dxa"/>
            <w:tcBorders>
              <w:left w:val="single" w:sz="1" w:space="0" w:color="000000"/>
              <w:bottom w:val="single" w:sz="1" w:space="0" w:color="000000"/>
            </w:tcBorders>
            <w:shd w:val="clear" w:color="auto" w:fill="auto"/>
            <w:vAlign w:val="center"/>
          </w:tcPr>
          <w:p w14:paraId="7F0D2D5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w:t>
            </w:r>
          </w:p>
        </w:tc>
        <w:tc>
          <w:tcPr>
            <w:tcW w:w="716" w:type="dxa"/>
            <w:tcBorders>
              <w:left w:val="single" w:sz="1" w:space="0" w:color="000000"/>
              <w:bottom w:val="single" w:sz="1" w:space="0" w:color="000000"/>
            </w:tcBorders>
            <w:shd w:val="clear" w:color="auto" w:fill="auto"/>
            <w:vAlign w:val="center"/>
          </w:tcPr>
          <w:p w14:paraId="3791BD8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w:t>
            </w:r>
          </w:p>
        </w:tc>
        <w:tc>
          <w:tcPr>
            <w:tcW w:w="717" w:type="dxa"/>
            <w:tcBorders>
              <w:left w:val="single" w:sz="1" w:space="0" w:color="000000"/>
              <w:bottom w:val="single" w:sz="1" w:space="0" w:color="000000"/>
            </w:tcBorders>
            <w:shd w:val="clear" w:color="auto" w:fill="auto"/>
            <w:vAlign w:val="center"/>
          </w:tcPr>
          <w:p w14:paraId="6D217468" w14:textId="77777777"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219</w:t>
            </w:r>
          </w:p>
        </w:tc>
        <w:tc>
          <w:tcPr>
            <w:tcW w:w="716" w:type="dxa"/>
            <w:tcBorders>
              <w:left w:val="single" w:sz="1" w:space="0" w:color="000000"/>
              <w:bottom w:val="single" w:sz="1" w:space="0" w:color="000000"/>
            </w:tcBorders>
            <w:shd w:val="clear" w:color="auto" w:fill="auto"/>
            <w:vAlign w:val="center"/>
          </w:tcPr>
          <w:p w14:paraId="377B9DBD" w14:textId="77777777"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339</w:t>
            </w:r>
          </w:p>
        </w:tc>
        <w:tc>
          <w:tcPr>
            <w:tcW w:w="716" w:type="dxa"/>
            <w:tcBorders>
              <w:left w:val="single" w:sz="1" w:space="0" w:color="000000"/>
              <w:bottom w:val="single" w:sz="1" w:space="0" w:color="000000"/>
            </w:tcBorders>
            <w:shd w:val="clear" w:color="auto" w:fill="auto"/>
            <w:vAlign w:val="center"/>
          </w:tcPr>
          <w:p w14:paraId="1C5F1B2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104</w:t>
            </w:r>
          </w:p>
        </w:tc>
        <w:tc>
          <w:tcPr>
            <w:tcW w:w="717" w:type="dxa"/>
            <w:tcBorders>
              <w:left w:val="single" w:sz="1" w:space="0" w:color="000000"/>
              <w:bottom w:val="single" w:sz="1" w:space="0" w:color="000000"/>
            </w:tcBorders>
            <w:shd w:val="clear" w:color="auto" w:fill="auto"/>
            <w:vAlign w:val="center"/>
          </w:tcPr>
          <w:p w14:paraId="07A06EB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34</w:t>
            </w:r>
          </w:p>
        </w:tc>
        <w:tc>
          <w:tcPr>
            <w:tcW w:w="716" w:type="dxa"/>
            <w:tcBorders>
              <w:left w:val="single" w:sz="1" w:space="0" w:color="000000"/>
              <w:bottom w:val="single" w:sz="1" w:space="0" w:color="000000"/>
            </w:tcBorders>
            <w:shd w:val="clear" w:color="auto" w:fill="auto"/>
            <w:vAlign w:val="center"/>
          </w:tcPr>
          <w:p w14:paraId="30C374D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w:t>
            </w:r>
          </w:p>
        </w:tc>
        <w:tc>
          <w:tcPr>
            <w:tcW w:w="716" w:type="dxa"/>
            <w:tcBorders>
              <w:left w:val="single" w:sz="1" w:space="0" w:color="000000"/>
              <w:bottom w:val="single" w:sz="1" w:space="0" w:color="000000"/>
            </w:tcBorders>
            <w:shd w:val="clear" w:color="auto" w:fill="auto"/>
            <w:vAlign w:val="center"/>
          </w:tcPr>
          <w:p w14:paraId="5566FFB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53</w:t>
            </w:r>
          </w:p>
        </w:tc>
        <w:tc>
          <w:tcPr>
            <w:tcW w:w="716" w:type="dxa"/>
            <w:tcBorders>
              <w:left w:val="single" w:sz="1" w:space="0" w:color="000000"/>
              <w:bottom w:val="single" w:sz="1" w:space="0" w:color="000000"/>
            </w:tcBorders>
            <w:shd w:val="clear" w:color="auto" w:fill="auto"/>
            <w:vAlign w:val="center"/>
          </w:tcPr>
          <w:p w14:paraId="6B6D5A4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87</w:t>
            </w:r>
          </w:p>
        </w:tc>
        <w:tc>
          <w:tcPr>
            <w:tcW w:w="717" w:type="dxa"/>
            <w:tcBorders>
              <w:left w:val="single" w:sz="1" w:space="0" w:color="000000"/>
              <w:bottom w:val="single" w:sz="1" w:space="0" w:color="000000"/>
            </w:tcBorders>
            <w:shd w:val="clear" w:color="auto" w:fill="auto"/>
            <w:vAlign w:val="center"/>
          </w:tcPr>
          <w:p w14:paraId="5D2E7D7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92</w:t>
            </w:r>
          </w:p>
        </w:tc>
        <w:tc>
          <w:tcPr>
            <w:tcW w:w="716" w:type="dxa"/>
            <w:tcBorders>
              <w:left w:val="single" w:sz="1" w:space="0" w:color="000000"/>
              <w:bottom w:val="single" w:sz="1" w:space="0" w:color="000000"/>
            </w:tcBorders>
            <w:shd w:val="clear" w:color="auto" w:fill="auto"/>
            <w:vAlign w:val="center"/>
          </w:tcPr>
          <w:p w14:paraId="5B8F0B8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28</w:t>
            </w:r>
          </w:p>
        </w:tc>
        <w:tc>
          <w:tcPr>
            <w:tcW w:w="716" w:type="dxa"/>
            <w:tcBorders>
              <w:left w:val="single" w:sz="1" w:space="0" w:color="000000"/>
              <w:bottom w:val="single" w:sz="1" w:space="0" w:color="000000"/>
            </w:tcBorders>
            <w:shd w:val="clear" w:color="auto" w:fill="auto"/>
            <w:vAlign w:val="center"/>
          </w:tcPr>
          <w:p w14:paraId="19BA0BB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w:t>
            </w:r>
          </w:p>
        </w:tc>
        <w:tc>
          <w:tcPr>
            <w:tcW w:w="717" w:type="dxa"/>
            <w:tcBorders>
              <w:left w:val="single" w:sz="1" w:space="0" w:color="000000"/>
              <w:bottom w:val="single" w:sz="1" w:space="0" w:color="000000"/>
            </w:tcBorders>
            <w:shd w:val="clear" w:color="auto" w:fill="auto"/>
            <w:vAlign w:val="center"/>
          </w:tcPr>
          <w:p w14:paraId="116044E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40</w:t>
            </w:r>
          </w:p>
        </w:tc>
        <w:tc>
          <w:tcPr>
            <w:tcW w:w="716" w:type="dxa"/>
            <w:tcBorders>
              <w:left w:val="single" w:sz="1" w:space="0" w:color="000000"/>
              <w:bottom w:val="single" w:sz="1" w:space="0" w:color="000000"/>
            </w:tcBorders>
            <w:shd w:val="clear" w:color="auto" w:fill="auto"/>
            <w:vAlign w:val="center"/>
          </w:tcPr>
          <w:p w14:paraId="353EED3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84</w:t>
            </w:r>
          </w:p>
        </w:tc>
        <w:tc>
          <w:tcPr>
            <w:tcW w:w="716" w:type="dxa"/>
            <w:tcBorders>
              <w:left w:val="single" w:sz="1" w:space="0" w:color="000000"/>
              <w:bottom w:val="single" w:sz="1" w:space="0" w:color="000000"/>
            </w:tcBorders>
            <w:shd w:val="clear" w:color="auto" w:fill="auto"/>
            <w:vAlign w:val="center"/>
          </w:tcPr>
          <w:p w14:paraId="4A2008E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25</w:t>
            </w:r>
          </w:p>
        </w:tc>
        <w:tc>
          <w:tcPr>
            <w:tcW w:w="751" w:type="dxa"/>
            <w:tcBorders>
              <w:left w:val="single" w:sz="1" w:space="0" w:color="000000"/>
              <w:bottom w:val="single" w:sz="1" w:space="0" w:color="000000"/>
              <w:right w:val="single" w:sz="1" w:space="0" w:color="000000"/>
            </w:tcBorders>
            <w:shd w:val="clear" w:color="auto" w:fill="auto"/>
            <w:vAlign w:val="center"/>
          </w:tcPr>
          <w:p w14:paraId="4A02C4FC" w14:textId="77777777" w:rsidR="00781973" w:rsidRPr="00781973" w:rsidRDefault="00781973" w:rsidP="00DE0C89">
            <w:pPr>
              <w:spacing w:before="60" w:after="0" w:line="240" w:lineRule="auto"/>
              <w:jc w:val="center"/>
              <w:rPr>
                <w:rFonts w:ascii="Times New Roman" w:hAnsi="Times New Roman" w:cs="Times New Roman"/>
                <w:sz w:val="16"/>
                <w:szCs w:val="16"/>
              </w:rPr>
            </w:pPr>
            <w:r w:rsidRPr="00781973">
              <w:rPr>
                <w:rFonts w:ascii="Times New Roman" w:hAnsi="Times New Roman" w:cs="Times New Roman"/>
                <w:sz w:val="20"/>
                <w:szCs w:val="20"/>
              </w:rPr>
              <w:t>109</w:t>
            </w:r>
          </w:p>
        </w:tc>
      </w:tr>
      <w:tr w:rsidR="00781973" w:rsidRPr="00781973" w14:paraId="70761D4E" w14:textId="77777777" w:rsidTr="005C42A9">
        <w:trPr>
          <w:jc w:val="center"/>
        </w:trPr>
        <w:tc>
          <w:tcPr>
            <w:tcW w:w="960" w:type="dxa"/>
            <w:tcBorders>
              <w:left w:val="single" w:sz="1" w:space="0" w:color="000000"/>
              <w:bottom w:val="single" w:sz="1" w:space="0" w:color="000000"/>
            </w:tcBorders>
            <w:shd w:val="clear" w:color="auto" w:fill="auto"/>
            <w:vAlign w:val="center"/>
          </w:tcPr>
          <w:p w14:paraId="63BAC87A"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16"/>
                <w:szCs w:val="16"/>
              </w:rPr>
              <w:t>Biskupiec</w:t>
            </w:r>
          </w:p>
        </w:tc>
        <w:tc>
          <w:tcPr>
            <w:tcW w:w="716" w:type="dxa"/>
            <w:tcBorders>
              <w:left w:val="single" w:sz="1" w:space="0" w:color="000000"/>
              <w:bottom w:val="single" w:sz="1" w:space="0" w:color="000000"/>
            </w:tcBorders>
            <w:shd w:val="clear" w:color="auto" w:fill="auto"/>
            <w:vAlign w:val="center"/>
          </w:tcPr>
          <w:p w14:paraId="0FA9EC5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79</w:t>
            </w:r>
          </w:p>
        </w:tc>
        <w:tc>
          <w:tcPr>
            <w:tcW w:w="716" w:type="dxa"/>
            <w:tcBorders>
              <w:left w:val="single" w:sz="1" w:space="0" w:color="000000"/>
              <w:bottom w:val="single" w:sz="1" w:space="0" w:color="000000"/>
            </w:tcBorders>
            <w:shd w:val="clear" w:color="auto" w:fill="auto"/>
            <w:vAlign w:val="center"/>
          </w:tcPr>
          <w:p w14:paraId="04DC1D9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w:t>
            </w:r>
          </w:p>
        </w:tc>
        <w:tc>
          <w:tcPr>
            <w:tcW w:w="717" w:type="dxa"/>
            <w:tcBorders>
              <w:left w:val="single" w:sz="1" w:space="0" w:color="000000"/>
              <w:bottom w:val="single" w:sz="1" w:space="0" w:color="000000"/>
            </w:tcBorders>
            <w:shd w:val="clear" w:color="auto" w:fill="auto"/>
            <w:vAlign w:val="center"/>
          </w:tcPr>
          <w:p w14:paraId="0B682A36" w14:textId="77777777"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115</w:t>
            </w:r>
          </w:p>
        </w:tc>
        <w:tc>
          <w:tcPr>
            <w:tcW w:w="716" w:type="dxa"/>
            <w:tcBorders>
              <w:left w:val="single" w:sz="1" w:space="0" w:color="000000"/>
              <w:bottom w:val="single" w:sz="1" w:space="0" w:color="000000"/>
            </w:tcBorders>
            <w:shd w:val="clear" w:color="auto" w:fill="auto"/>
            <w:vAlign w:val="center"/>
          </w:tcPr>
          <w:p w14:paraId="362812D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w:t>
            </w:r>
          </w:p>
        </w:tc>
        <w:tc>
          <w:tcPr>
            <w:tcW w:w="716" w:type="dxa"/>
            <w:tcBorders>
              <w:left w:val="single" w:sz="1" w:space="0" w:color="000000"/>
              <w:bottom w:val="single" w:sz="1" w:space="0" w:color="000000"/>
            </w:tcBorders>
            <w:shd w:val="clear" w:color="auto" w:fill="auto"/>
            <w:vAlign w:val="center"/>
          </w:tcPr>
          <w:p w14:paraId="3A68796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w:t>
            </w:r>
          </w:p>
        </w:tc>
        <w:tc>
          <w:tcPr>
            <w:tcW w:w="717" w:type="dxa"/>
            <w:tcBorders>
              <w:left w:val="single" w:sz="1" w:space="0" w:color="000000"/>
              <w:bottom w:val="single" w:sz="1" w:space="0" w:color="000000"/>
            </w:tcBorders>
            <w:shd w:val="clear" w:color="auto" w:fill="auto"/>
            <w:vAlign w:val="center"/>
          </w:tcPr>
          <w:p w14:paraId="5507664C" w14:textId="77777777"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182</w:t>
            </w:r>
          </w:p>
        </w:tc>
        <w:tc>
          <w:tcPr>
            <w:tcW w:w="716" w:type="dxa"/>
            <w:tcBorders>
              <w:left w:val="single" w:sz="1" w:space="0" w:color="000000"/>
              <w:bottom w:val="single" w:sz="1" w:space="0" w:color="000000"/>
            </w:tcBorders>
            <w:shd w:val="clear" w:color="auto" w:fill="auto"/>
            <w:vAlign w:val="center"/>
          </w:tcPr>
          <w:p w14:paraId="17EC5CAF" w14:textId="77777777"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323</w:t>
            </w:r>
          </w:p>
        </w:tc>
        <w:tc>
          <w:tcPr>
            <w:tcW w:w="716" w:type="dxa"/>
            <w:tcBorders>
              <w:left w:val="single" w:sz="1" w:space="0" w:color="000000"/>
              <w:bottom w:val="single" w:sz="1" w:space="0" w:color="000000"/>
            </w:tcBorders>
            <w:shd w:val="clear" w:color="auto" w:fill="auto"/>
            <w:vAlign w:val="center"/>
          </w:tcPr>
          <w:p w14:paraId="61AC6EB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w:t>
            </w:r>
          </w:p>
        </w:tc>
        <w:tc>
          <w:tcPr>
            <w:tcW w:w="717" w:type="dxa"/>
            <w:tcBorders>
              <w:left w:val="single" w:sz="1" w:space="0" w:color="000000"/>
              <w:bottom w:val="single" w:sz="1" w:space="0" w:color="000000"/>
            </w:tcBorders>
            <w:shd w:val="clear" w:color="auto" w:fill="auto"/>
            <w:vAlign w:val="center"/>
          </w:tcPr>
          <w:p w14:paraId="2F1FD40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29</w:t>
            </w:r>
          </w:p>
        </w:tc>
        <w:tc>
          <w:tcPr>
            <w:tcW w:w="716" w:type="dxa"/>
            <w:tcBorders>
              <w:left w:val="single" w:sz="1" w:space="0" w:color="000000"/>
              <w:bottom w:val="single" w:sz="1" w:space="0" w:color="000000"/>
            </w:tcBorders>
            <w:shd w:val="clear" w:color="auto" w:fill="auto"/>
            <w:vAlign w:val="center"/>
          </w:tcPr>
          <w:p w14:paraId="73159B7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w:t>
            </w:r>
          </w:p>
        </w:tc>
        <w:tc>
          <w:tcPr>
            <w:tcW w:w="716" w:type="dxa"/>
            <w:tcBorders>
              <w:left w:val="single" w:sz="1" w:space="0" w:color="000000"/>
              <w:bottom w:val="single" w:sz="1" w:space="0" w:color="000000"/>
            </w:tcBorders>
            <w:shd w:val="clear" w:color="auto" w:fill="auto"/>
            <w:vAlign w:val="center"/>
          </w:tcPr>
          <w:p w14:paraId="1EFAAB7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35</w:t>
            </w:r>
          </w:p>
        </w:tc>
        <w:tc>
          <w:tcPr>
            <w:tcW w:w="716" w:type="dxa"/>
            <w:tcBorders>
              <w:left w:val="single" w:sz="1" w:space="0" w:color="000000"/>
              <w:bottom w:val="single" w:sz="1" w:space="0" w:color="000000"/>
            </w:tcBorders>
            <w:shd w:val="clear" w:color="auto" w:fill="auto"/>
            <w:vAlign w:val="center"/>
          </w:tcPr>
          <w:p w14:paraId="11905F07" w14:textId="77777777"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172</w:t>
            </w:r>
          </w:p>
        </w:tc>
        <w:tc>
          <w:tcPr>
            <w:tcW w:w="717" w:type="dxa"/>
            <w:tcBorders>
              <w:left w:val="single" w:sz="1" w:space="0" w:color="000000"/>
              <w:bottom w:val="single" w:sz="1" w:space="0" w:color="000000"/>
            </w:tcBorders>
            <w:shd w:val="clear" w:color="auto" w:fill="auto"/>
            <w:vAlign w:val="center"/>
          </w:tcPr>
          <w:p w14:paraId="6A9A59D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83</w:t>
            </w:r>
          </w:p>
        </w:tc>
        <w:tc>
          <w:tcPr>
            <w:tcW w:w="716" w:type="dxa"/>
            <w:tcBorders>
              <w:left w:val="single" w:sz="1" w:space="0" w:color="000000"/>
              <w:bottom w:val="single" w:sz="1" w:space="0" w:color="000000"/>
            </w:tcBorders>
            <w:shd w:val="clear" w:color="auto" w:fill="auto"/>
            <w:vAlign w:val="center"/>
          </w:tcPr>
          <w:p w14:paraId="3E76A10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w:t>
            </w:r>
          </w:p>
        </w:tc>
        <w:tc>
          <w:tcPr>
            <w:tcW w:w="716" w:type="dxa"/>
            <w:tcBorders>
              <w:left w:val="single" w:sz="1" w:space="0" w:color="000000"/>
              <w:bottom w:val="single" w:sz="1" w:space="0" w:color="000000"/>
            </w:tcBorders>
            <w:shd w:val="clear" w:color="auto" w:fill="auto"/>
            <w:vAlign w:val="center"/>
          </w:tcPr>
          <w:p w14:paraId="680D057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w:t>
            </w:r>
          </w:p>
        </w:tc>
        <w:tc>
          <w:tcPr>
            <w:tcW w:w="717" w:type="dxa"/>
            <w:tcBorders>
              <w:left w:val="single" w:sz="1" w:space="0" w:color="000000"/>
              <w:bottom w:val="single" w:sz="1" w:space="0" w:color="000000"/>
            </w:tcBorders>
            <w:shd w:val="clear" w:color="auto" w:fill="auto"/>
            <w:vAlign w:val="center"/>
          </w:tcPr>
          <w:p w14:paraId="5697008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60</w:t>
            </w:r>
          </w:p>
        </w:tc>
        <w:tc>
          <w:tcPr>
            <w:tcW w:w="716" w:type="dxa"/>
            <w:tcBorders>
              <w:left w:val="single" w:sz="1" w:space="0" w:color="000000"/>
              <w:bottom w:val="single" w:sz="1" w:space="0" w:color="000000"/>
            </w:tcBorders>
            <w:shd w:val="clear" w:color="auto" w:fill="auto"/>
            <w:vAlign w:val="center"/>
          </w:tcPr>
          <w:p w14:paraId="79FCA052" w14:textId="77777777"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121</w:t>
            </w:r>
          </w:p>
        </w:tc>
        <w:tc>
          <w:tcPr>
            <w:tcW w:w="716" w:type="dxa"/>
            <w:tcBorders>
              <w:left w:val="single" w:sz="1" w:space="0" w:color="000000"/>
              <w:bottom w:val="single" w:sz="1" w:space="0" w:color="000000"/>
            </w:tcBorders>
            <w:shd w:val="clear" w:color="auto" w:fill="auto"/>
            <w:vAlign w:val="center"/>
          </w:tcPr>
          <w:p w14:paraId="6B9F631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26</w:t>
            </w:r>
          </w:p>
        </w:tc>
        <w:tc>
          <w:tcPr>
            <w:tcW w:w="751" w:type="dxa"/>
            <w:tcBorders>
              <w:left w:val="single" w:sz="1" w:space="0" w:color="000000"/>
              <w:bottom w:val="single" w:sz="1" w:space="0" w:color="000000"/>
              <w:right w:val="single" w:sz="1" w:space="0" w:color="000000"/>
            </w:tcBorders>
            <w:shd w:val="clear" w:color="auto" w:fill="auto"/>
            <w:vAlign w:val="center"/>
          </w:tcPr>
          <w:p w14:paraId="5CA992EB" w14:textId="77777777" w:rsidR="00781973" w:rsidRPr="00781973" w:rsidRDefault="00781973" w:rsidP="00DE0C89">
            <w:pPr>
              <w:spacing w:before="60" w:after="0" w:line="240" w:lineRule="auto"/>
              <w:jc w:val="center"/>
              <w:rPr>
                <w:rFonts w:ascii="Times New Roman" w:hAnsi="Times New Roman" w:cs="Times New Roman"/>
                <w:sz w:val="16"/>
                <w:szCs w:val="16"/>
              </w:rPr>
            </w:pPr>
            <w:r w:rsidRPr="00781973">
              <w:rPr>
                <w:rFonts w:ascii="Times New Roman" w:hAnsi="Times New Roman" w:cs="Times New Roman"/>
                <w:sz w:val="20"/>
                <w:szCs w:val="20"/>
              </w:rPr>
              <w:t>99</w:t>
            </w:r>
          </w:p>
        </w:tc>
      </w:tr>
      <w:tr w:rsidR="00781973" w:rsidRPr="00781973" w14:paraId="4522CF27" w14:textId="77777777" w:rsidTr="005C42A9">
        <w:trPr>
          <w:jc w:val="center"/>
        </w:trPr>
        <w:tc>
          <w:tcPr>
            <w:tcW w:w="960" w:type="dxa"/>
            <w:tcBorders>
              <w:left w:val="single" w:sz="1" w:space="0" w:color="000000"/>
              <w:bottom w:val="single" w:sz="1" w:space="0" w:color="000000"/>
            </w:tcBorders>
            <w:shd w:val="clear" w:color="auto" w:fill="auto"/>
            <w:vAlign w:val="center"/>
          </w:tcPr>
          <w:p w14:paraId="7E4F34AA"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16"/>
                <w:szCs w:val="16"/>
              </w:rPr>
              <w:t>Gietrzwałd</w:t>
            </w:r>
          </w:p>
        </w:tc>
        <w:tc>
          <w:tcPr>
            <w:tcW w:w="716" w:type="dxa"/>
            <w:tcBorders>
              <w:left w:val="single" w:sz="1" w:space="0" w:color="000000"/>
              <w:bottom w:val="single" w:sz="1" w:space="0" w:color="000000"/>
            </w:tcBorders>
            <w:shd w:val="clear" w:color="auto" w:fill="auto"/>
            <w:vAlign w:val="center"/>
          </w:tcPr>
          <w:p w14:paraId="3FA45D5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w:t>
            </w:r>
          </w:p>
        </w:tc>
        <w:tc>
          <w:tcPr>
            <w:tcW w:w="716" w:type="dxa"/>
            <w:tcBorders>
              <w:left w:val="single" w:sz="1" w:space="0" w:color="000000"/>
              <w:bottom w:val="single" w:sz="1" w:space="0" w:color="000000"/>
            </w:tcBorders>
            <w:shd w:val="clear" w:color="auto" w:fill="auto"/>
            <w:vAlign w:val="center"/>
          </w:tcPr>
          <w:p w14:paraId="1F9E792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w:t>
            </w:r>
          </w:p>
        </w:tc>
        <w:tc>
          <w:tcPr>
            <w:tcW w:w="717" w:type="dxa"/>
            <w:tcBorders>
              <w:left w:val="single" w:sz="1" w:space="0" w:color="000000"/>
              <w:bottom w:val="single" w:sz="1" w:space="0" w:color="000000"/>
            </w:tcBorders>
            <w:shd w:val="clear" w:color="auto" w:fill="auto"/>
            <w:vAlign w:val="center"/>
          </w:tcPr>
          <w:p w14:paraId="1D9A81C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60</w:t>
            </w:r>
          </w:p>
        </w:tc>
        <w:tc>
          <w:tcPr>
            <w:tcW w:w="716" w:type="dxa"/>
            <w:tcBorders>
              <w:left w:val="single" w:sz="1" w:space="0" w:color="000000"/>
              <w:bottom w:val="single" w:sz="1" w:space="0" w:color="000000"/>
            </w:tcBorders>
            <w:shd w:val="clear" w:color="auto" w:fill="auto"/>
            <w:vAlign w:val="center"/>
          </w:tcPr>
          <w:p w14:paraId="4B7129A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16" w:type="dxa"/>
            <w:tcBorders>
              <w:left w:val="single" w:sz="1" w:space="0" w:color="000000"/>
              <w:bottom w:val="single" w:sz="1" w:space="0" w:color="000000"/>
            </w:tcBorders>
            <w:shd w:val="clear" w:color="auto" w:fill="auto"/>
            <w:vAlign w:val="center"/>
          </w:tcPr>
          <w:p w14:paraId="4F5893C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w:t>
            </w:r>
          </w:p>
        </w:tc>
        <w:tc>
          <w:tcPr>
            <w:tcW w:w="717" w:type="dxa"/>
            <w:tcBorders>
              <w:left w:val="single" w:sz="1" w:space="0" w:color="000000"/>
              <w:bottom w:val="single" w:sz="1" w:space="0" w:color="000000"/>
            </w:tcBorders>
            <w:shd w:val="clear" w:color="auto" w:fill="auto"/>
            <w:vAlign w:val="center"/>
          </w:tcPr>
          <w:p w14:paraId="142A59DE" w14:textId="77777777"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70</w:t>
            </w:r>
          </w:p>
        </w:tc>
        <w:tc>
          <w:tcPr>
            <w:tcW w:w="716" w:type="dxa"/>
            <w:tcBorders>
              <w:left w:val="single" w:sz="1" w:space="0" w:color="000000"/>
              <w:bottom w:val="single" w:sz="1" w:space="0" w:color="000000"/>
            </w:tcBorders>
            <w:shd w:val="clear" w:color="auto" w:fill="auto"/>
            <w:vAlign w:val="center"/>
          </w:tcPr>
          <w:p w14:paraId="37C656F1" w14:textId="77777777"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126</w:t>
            </w:r>
          </w:p>
        </w:tc>
        <w:tc>
          <w:tcPr>
            <w:tcW w:w="716" w:type="dxa"/>
            <w:tcBorders>
              <w:left w:val="single" w:sz="1" w:space="0" w:color="000000"/>
              <w:bottom w:val="single" w:sz="1" w:space="0" w:color="000000"/>
            </w:tcBorders>
            <w:shd w:val="clear" w:color="auto" w:fill="auto"/>
            <w:vAlign w:val="center"/>
          </w:tcPr>
          <w:p w14:paraId="4F02255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w:t>
            </w:r>
          </w:p>
        </w:tc>
        <w:tc>
          <w:tcPr>
            <w:tcW w:w="717" w:type="dxa"/>
            <w:tcBorders>
              <w:left w:val="single" w:sz="1" w:space="0" w:color="000000"/>
              <w:bottom w:val="single" w:sz="1" w:space="0" w:color="000000"/>
            </w:tcBorders>
            <w:shd w:val="clear" w:color="auto" w:fill="auto"/>
            <w:vAlign w:val="center"/>
          </w:tcPr>
          <w:p w14:paraId="205FEAA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w:t>
            </w:r>
          </w:p>
        </w:tc>
        <w:tc>
          <w:tcPr>
            <w:tcW w:w="716" w:type="dxa"/>
            <w:tcBorders>
              <w:left w:val="single" w:sz="1" w:space="0" w:color="000000"/>
              <w:bottom w:val="single" w:sz="1" w:space="0" w:color="000000"/>
            </w:tcBorders>
            <w:shd w:val="clear" w:color="auto" w:fill="auto"/>
            <w:vAlign w:val="center"/>
          </w:tcPr>
          <w:p w14:paraId="1ABAC7C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w:t>
            </w:r>
          </w:p>
        </w:tc>
        <w:tc>
          <w:tcPr>
            <w:tcW w:w="716" w:type="dxa"/>
            <w:tcBorders>
              <w:left w:val="single" w:sz="1" w:space="0" w:color="000000"/>
              <w:bottom w:val="single" w:sz="1" w:space="0" w:color="000000"/>
            </w:tcBorders>
            <w:shd w:val="clear" w:color="auto" w:fill="auto"/>
            <w:vAlign w:val="center"/>
          </w:tcPr>
          <w:p w14:paraId="0A8F5B2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w:t>
            </w:r>
          </w:p>
        </w:tc>
        <w:tc>
          <w:tcPr>
            <w:tcW w:w="716" w:type="dxa"/>
            <w:tcBorders>
              <w:left w:val="single" w:sz="1" w:space="0" w:color="000000"/>
              <w:bottom w:val="single" w:sz="1" w:space="0" w:color="000000"/>
            </w:tcBorders>
            <w:shd w:val="clear" w:color="auto" w:fill="auto"/>
            <w:vAlign w:val="center"/>
          </w:tcPr>
          <w:p w14:paraId="38A9186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w:t>
            </w:r>
          </w:p>
        </w:tc>
        <w:tc>
          <w:tcPr>
            <w:tcW w:w="717" w:type="dxa"/>
            <w:tcBorders>
              <w:left w:val="single" w:sz="1" w:space="0" w:color="000000"/>
              <w:bottom w:val="single" w:sz="1" w:space="0" w:color="000000"/>
            </w:tcBorders>
            <w:shd w:val="clear" w:color="auto" w:fill="auto"/>
            <w:vAlign w:val="center"/>
          </w:tcPr>
          <w:p w14:paraId="4A18E49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60</w:t>
            </w:r>
          </w:p>
        </w:tc>
        <w:tc>
          <w:tcPr>
            <w:tcW w:w="716" w:type="dxa"/>
            <w:tcBorders>
              <w:left w:val="single" w:sz="1" w:space="0" w:color="000000"/>
              <w:bottom w:val="single" w:sz="1" w:space="0" w:color="000000"/>
            </w:tcBorders>
            <w:shd w:val="clear" w:color="auto" w:fill="auto"/>
            <w:vAlign w:val="center"/>
          </w:tcPr>
          <w:p w14:paraId="3806DDF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w:t>
            </w:r>
          </w:p>
        </w:tc>
        <w:tc>
          <w:tcPr>
            <w:tcW w:w="716" w:type="dxa"/>
            <w:tcBorders>
              <w:left w:val="single" w:sz="1" w:space="0" w:color="000000"/>
              <w:bottom w:val="single" w:sz="1" w:space="0" w:color="000000"/>
            </w:tcBorders>
            <w:shd w:val="clear" w:color="auto" w:fill="auto"/>
            <w:vAlign w:val="center"/>
          </w:tcPr>
          <w:p w14:paraId="7A7DDD1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w:t>
            </w:r>
          </w:p>
        </w:tc>
        <w:tc>
          <w:tcPr>
            <w:tcW w:w="717" w:type="dxa"/>
            <w:tcBorders>
              <w:left w:val="single" w:sz="1" w:space="0" w:color="000000"/>
              <w:bottom w:val="single" w:sz="1" w:space="0" w:color="000000"/>
            </w:tcBorders>
            <w:shd w:val="clear" w:color="auto" w:fill="auto"/>
            <w:vAlign w:val="center"/>
          </w:tcPr>
          <w:p w14:paraId="49969F9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w:t>
            </w:r>
          </w:p>
        </w:tc>
        <w:tc>
          <w:tcPr>
            <w:tcW w:w="716" w:type="dxa"/>
            <w:tcBorders>
              <w:left w:val="single" w:sz="1" w:space="0" w:color="000000"/>
              <w:bottom w:val="single" w:sz="1" w:space="0" w:color="000000"/>
            </w:tcBorders>
            <w:shd w:val="clear" w:color="auto" w:fill="auto"/>
            <w:vAlign w:val="center"/>
          </w:tcPr>
          <w:p w14:paraId="3274D8D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39</w:t>
            </w:r>
          </w:p>
        </w:tc>
        <w:tc>
          <w:tcPr>
            <w:tcW w:w="716" w:type="dxa"/>
            <w:tcBorders>
              <w:left w:val="single" w:sz="1" w:space="0" w:color="000000"/>
              <w:bottom w:val="single" w:sz="1" w:space="0" w:color="000000"/>
            </w:tcBorders>
            <w:shd w:val="clear" w:color="auto" w:fill="auto"/>
            <w:vAlign w:val="center"/>
          </w:tcPr>
          <w:p w14:paraId="47AF956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w:t>
            </w:r>
          </w:p>
        </w:tc>
        <w:tc>
          <w:tcPr>
            <w:tcW w:w="751" w:type="dxa"/>
            <w:tcBorders>
              <w:left w:val="single" w:sz="1" w:space="0" w:color="000000"/>
              <w:bottom w:val="single" w:sz="1" w:space="0" w:color="000000"/>
              <w:right w:val="single" w:sz="1" w:space="0" w:color="000000"/>
            </w:tcBorders>
            <w:shd w:val="clear" w:color="auto" w:fill="auto"/>
            <w:vAlign w:val="center"/>
          </w:tcPr>
          <w:p w14:paraId="3603A6CD" w14:textId="77777777" w:rsidR="00781973" w:rsidRPr="00781973" w:rsidRDefault="00781973" w:rsidP="00DE0C89">
            <w:pPr>
              <w:spacing w:before="60" w:after="0" w:line="240" w:lineRule="auto"/>
              <w:jc w:val="center"/>
              <w:rPr>
                <w:rFonts w:ascii="Times New Roman" w:hAnsi="Times New Roman" w:cs="Times New Roman"/>
                <w:sz w:val="16"/>
                <w:szCs w:val="16"/>
              </w:rPr>
            </w:pPr>
            <w:r w:rsidRPr="00781973">
              <w:rPr>
                <w:rFonts w:ascii="Times New Roman" w:hAnsi="Times New Roman" w:cs="Times New Roman"/>
                <w:sz w:val="20"/>
                <w:szCs w:val="20"/>
              </w:rPr>
              <w:t>50</w:t>
            </w:r>
          </w:p>
        </w:tc>
      </w:tr>
      <w:tr w:rsidR="00781973" w:rsidRPr="00781973" w14:paraId="50A9F849" w14:textId="77777777" w:rsidTr="005C42A9">
        <w:trPr>
          <w:jc w:val="center"/>
        </w:trPr>
        <w:tc>
          <w:tcPr>
            <w:tcW w:w="960" w:type="dxa"/>
            <w:tcBorders>
              <w:left w:val="single" w:sz="1" w:space="0" w:color="000000"/>
              <w:bottom w:val="single" w:sz="1" w:space="0" w:color="000000"/>
            </w:tcBorders>
            <w:shd w:val="clear" w:color="auto" w:fill="auto"/>
            <w:vAlign w:val="center"/>
          </w:tcPr>
          <w:p w14:paraId="6371EC59"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16"/>
                <w:szCs w:val="16"/>
              </w:rPr>
              <w:t>Kolno</w:t>
            </w:r>
          </w:p>
        </w:tc>
        <w:tc>
          <w:tcPr>
            <w:tcW w:w="716" w:type="dxa"/>
            <w:tcBorders>
              <w:left w:val="single" w:sz="1" w:space="0" w:color="000000"/>
              <w:bottom w:val="single" w:sz="1" w:space="0" w:color="000000"/>
            </w:tcBorders>
            <w:shd w:val="clear" w:color="auto" w:fill="auto"/>
            <w:vAlign w:val="center"/>
          </w:tcPr>
          <w:p w14:paraId="248502BA" w14:textId="77777777"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23</w:t>
            </w:r>
          </w:p>
        </w:tc>
        <w:tc>
          <w:tcPr>
            <w:tcW w:w="716" w:type="dxa"/>
            <w:tcBorders>
              <w:left w:val="single" w:sz="1" w:space="0" w:color="000000"/>
              <w:bottom w:val="single" w:sz="1" w:space="0" w:color="000000"/>
            </w:tcBorders>
            <w:shd w:val="clear" w:color="auto" w:fill="auto"/>
            <w:vAlign w:val="center"/>
          </w:tcPr>
          <w:p w14:paraId="1DC65EB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w:t>
            </w:r>
          </w:p>
        </w:tc>
        <w:tc>
          <w:tcPr>
            <w:tcW w:w="717" w:type="dxa"/>
            <w:tcBorders>
              <w:left w:val="single" w:sz="1" w:space="0" w:color="000000"/>
              <w:bottom w:val="single" w:sz="1" w:space="0" w:color="000000"/>
            </w:tcBorders>
            <w:shd w:val="clear" w:color="auto" w:fill="auto"/>
            <w:vAlign w:val="center"/>
          </w:tcPr>
          <w:p w14:paraId="5E2CF88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w:t>
            </w:r>
          </w:p>
        </w:tc>
        <w:tc>
          <w:tcPr>
            <w:tcW w:w="716" w:type="dxa"/>
            <w:tcBorders>
              <w:left w:val="single" w:sz="1" w:space="0" w:color="000000"/>
              <w:bottom w:val="single" w:sz="1" w:space="0" w:color="000000"/>
            </w:tcBorders>
            <w:shd w:val="clear" w:color="auto" w:fill="auto"/>
            <w:vAlign w:val="center"/>
          </w:tcPr>
          <w:p w14:paraId="7E46857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w:t>
            </w:r>
          </w:p>
        </w:tc>
        <w:tc>
          <w:tcPr>
            <w:tcW w:w="716" w:type="dxa"/>
            <w:tcBorders>
              <w:left w:val="single" w:sz="1" w:space="0" w:color="000000"/>
              <w:bottom w:val="single" w:sz="1" w:space="0" w:color="000000"/>
            </w:tcBorders>
            <w:shd w:val="clear" w:color="auto" w:fill="auto"/>
            <w:vAlign w:val="center"/>
          </w:tcPr>
          <w:p w14:paraId="727C0CA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w:t>
            </w:r>
          </w:p>
        </w:tc>
        <w:tc>
          <w:tcPr>
            <w:tcW w:w="717" w:type="dxa"/>
            <w:tcBorders>
              <w:left w:val="single" w:sz="1" w:space="0" w:color="000000"/>
              <w:bottom w:val="single" w:sz="1" w:space="0" w:color="000000"/>
            </w:tcBorders>
            <w:shd w:val="clear" w:color="auto" w:fill="auto"/>
            <w:vAlign w:val="center"/>
          </w:tcPr>
          <w:p w14:paraId="1BFF9495" w14:textId="77777777"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w:t>
            </w:r>
          </w:p>
        </w:tc>
        <w:tc>
          <w:tcPr>
            <w:tcW w:w="716" w:type="dxa"/>
            <w:tcBorders>
              <w:left w:val="single" w:sz="1" w:space="0" w:color="000000"/>
              <w:bottom w:val="single" w:sz="1" w:space="0" w:color="000000"/>
            </w:tcBorders>
            <w:shd w:val="clear" w:color="auto" w:fill="auto"/>
            <w:vAlign w:val="center"/>
          </w:tcPr>
          <w:p w14:paraId="36F3C71C" w14:textId="77777777"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25</w:t>
            </w:r>
          </w:p>
        </w:tc>
        <w:tc>
          <w:tcPr>
            <w:tcW w:w="716" w:type="dxa"/>
            <w:tcBorders>
              <w:left w:val="single" w:sz="1" w:space="0" w:color="000000"/>
              <w:bottom w:val="single" w:sz="1" w:space="0" w:color="000000"/>
            </w:tcBorders>
            <w:shd w:val="clear" w:color="auto" w:fill="auto"/>
            <w:vAlign w:val="center"/>
          </w:tcPr>
          <w:p w14:paraId="412A52B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w:t>
            </w:r>
          </w:p>
        </w:tc>
        <w:tc>
          <w:tcPr>
            <w:tcW w:w="717" w:type="dxa"/>
            <w:tcBorders>
              <w:left w:val="single" w:sz="1" w:space="0" w:color="000000"/>
              <w:bottom w:val="single" w:sz="1" w:space="0" w:color="000000"/>
            </w:tcBorders>
            <w:shd w:val="clear" w:color="auto" w:fill="auto"/>
            <w:vAlign w:val="center"/>
          </w:tcPr>
          <w:p w14:paraId="0FB5072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c>
          <w:tcPr>
            <w:tcW w:w="716" w:type="dxa"/>
            <w:tcBorders>
              <w:left w:val="single" w:sz="1" w:space="0" w:color="000000"/>
              <w:bottom w:val="single" w:sz="1" w:space="0" w:color="000000"/>
            </w:tcBorders>
            <w:shd w:val="clear" w:color="auto" w:fill="auto"/>
            <w:vAlign w:val="center"/>
          </w:tcPr>
          <w:p w14:paraId="2EDF817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w:t>
            </w:r>
          </w:p>
        </w:tc>
        <w:tc>
          <w:tcPr>
            <w:tcW w:w="716" w:type="dxa"/>
            <w:tcBorders>
              <w:left w:val="single" w:sz="1" w:space="0" w:color="000000"/>
              <w:bottom w:val="single" w:sz="1" w:space="0" w:color="000000"/>
            </w:tcBorders>
            <w:shd w:val="clear" w:color="auto" w:fill="auto"/>
            <w:vAlign w:val="center"/>
          </w:tcPr>
          <w:p w14:paraId="4F766B1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16" w:type="dxa"/>
            <w:tcBorders>
              <w:left w:val="single" w:sz="1" w:space="0" w:color="000000"/>
              <w:bottom w:val="single" w:sz="1" w:space="0" w:color="000000"/>
            </w:tcBorders>
            <w:shd w:val="clear" w:color="auto" w:fill="auto"/>
            <w:vAlign w:val="center"/>
          </w:tcPr>
          <w:p w14:paraId="0CF7991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17" w:type="dxa"/>
            <w:tcBorders>
              <w:left w:val="single" w:sz="1" w:space="0" w:color="000000"/>
              <w:bottom w:val="single" w:sz="1" w:space="0" w:color="000000"/>
            </w:tcBorders>
            <w:shd w:val="clear" w:color="auto" w:fill="auto"/>
            <w:vAlign w:val="center"/>
          </w:tcPr>
          <w:p w14:paraId="11B9D11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c>
          <w:tcPr>
            <w:tcW w:w="716" w:type="dxa"/>
            <w:tcBorders>
              <w:left w:val="single" w:sz="1" w:space="0" w:color="000000"/>
              <w:bottom w:val="single" w:sz="1" w:space="0" w:color="000000"/>
            </w:tcBorders>
            <w:shd w:val="clear" w:color="auto" w:fill="auto"/>
            <w:vAlign w:val="center"/>
          </w:tcPr>
          <w:p w14:paraId="20982EB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w:t>
            </w:r>
          </w:p>
        </w:tc>
        <w:tc>
          <w:tcPr>
            <w:tcW w:w="716" w:type="dxa"/>
            <w:tcBorders>
              <w:left w:val="single" w:sz="1" w:space="0" w:color="000000"/>
              <w:bottom w:val="single" w:sz="1" w:space="0" w:color="000000"/>
            </w:tcBorders>
            <w:shd w:val="clear" w:color="auto" w:fill="auto"/>
            <w:vAlign w:val="center"/>
          </w:tcPr>
          <w:p w14:paraId="0945BD0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w:t>
            </w:r>
          </w:p>
        </w:tc>
        <w:tc>
          <w:tcPr>
            <w:tcW w:w="717" w:type="dxa"/>
            <w:tcBorders>
              <w:left w:val="single" w:sz="1" w:space="0" w:color="000000"/>
              <w:bottom w:val="single" w:sz="1" w:space="0" w:color="000000"/>
            </w:tcBorders>
            <w:shd w:val="clear" w:color="auto" w:fill="auto"/>
            <w:vAlign w:val="center"/>
          </w:tcPr>
          <w:p w14:paraId="5371DAD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w:t>
            </w:r>
          </w:p>
        </w:tc>
        <w:tc>
          <w:tcPr>
            <w:tcW w:w="716" w:type="dxa"/>
            <w:tcBorders>
              <w:left w:val="single" w:sz="1" w:space="0" w:color="000000"/>
              <w:bottom w:val="single" w:sz="1" w:space="0" w:color="000000"/>
            </w:tcBorders>
            <w:shd w:val="clear" w:color="auto" w:fill="auto"/>
            <w:vAlign w:val="center"/>
          </w:tcPr>
          <w:p w14:paraId="51E5120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w:t>
            </w:r>
          </w:p>
        </w:tc>
        <w:tc>
          <w:tcPr>
            <w:tcW w:w="716" w:type="dxa"/>
            <w:tcBorders>
              <w:left w:val="single" w:sz="1" w:space="0" w:color="000000"/>
              <w:bottom w:val="single" w:sz="1" w:space="0" w:color="000000"/>
            </w:tcBorders>
            <w:shd w:val="clear" w:color="auto" w:fill="auto"/>
            <w:vAlign w:val="center"/>
          </w:tcPr>
          <w:p w14:paraId="5BF202B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51" w:type="dxa"/>
            <w:tcBorders>
              <w:left w:val="single" w:sz="1" w:space="0" w:color="000000"/>
              <w:bottom w:val="single" w:sz="1" w:space="0" w:color="000000"/>
              <w:right w:val="single" w:sz="1" w:space="0" w:color="000000"/>
            </w:tcBorders>
            <w:shd w:val="clear" w:color="auto" w:fill="auto"/>
            <w:vAlign w:val="center"/>
          </w:tcPr>
          <w:p w14:paraId="6E5F14B3" w14:textId="77777777" w:rsidR="00781973" w:rsidRPr="00781973" w:rsidRDefault="00781973" w:rsidP="00DE0C89">
            <w:pPr>
              <w:spacing w:before="60" w:after="0" w:line="240" w:lineRule="auto"/>
              <w:jc w:val="center"/>
              <w:rPr>
                <w:rFonts w:ascii="Times New Roman" w:hAnsi="Times New Roman" w:cs="Times New Roman"/>
                <w:sz w:val="16"/>
                <w:szCs w:val="16"/>
              </w:rPr>
            </w:pPr>
            <w:r w:rsidRPr="00781973">
              <w:rPr>
                <w:rFonts w:ascii="Times New Roman" w:hAnsi="Times New Roman" w:cs="Times New Roman"/>
                <w:sz w:val="20"/>
                <w:szCs w:val="20"/>
              </w:rPr>
              <w:t>12</w:t>
            </w:r>
          </w:p>
        </w:tc>
      </w:tr>
      <w:tr w:rsidR="00781973" w:rsidRPr="00781973" w14:paraId="33878A3F" w14:textId="77777777" w:rsidTr="005C42A9">
        <w:trPr>
          <w:jc w:val="center"/>
        </w:trPr>
        <w:tc>
          <w:tcPr>
            <w:tcW w:w="960" w:type="dxa"/>
            <w:tcBorders>
              <w:left w:val="single" w:sz="1" w:space="0" w:color="000000"/>
              <w:bottom w:val="single" w:sz="1" w:space="0" w:color="000000"/>
            </w:tcBorders>
            <w:shd w:val="clear" w:color="auto" w:fill="auto"/>
            <w:vAlign w:val="center"/>
          </w:tcPr>
          <w:p w14:paraId="23A6D9AB"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16"/>
                <w:szCs w:val="16"/>
              </w:rPr>
              <w:t>Olsztynek</w:t>
            </w:r>
          </w:p>
        </w:tc>
        <w:tc>
          <w:tcPr>
            <w:tcW w:w="716" w:type="dxa"/>
            <w:tcBorders>
              <w:left w:val="single" w:sz="1" w:space="0" w:color="000000"/>
              <w:bottom w:val="single" w:sz="1" w:space="0" w:color="000000"/>
            </w:tcBorders>
            <w:shd w:val="clear" w:color="auto" w:fill="auto"/>
            <w:vAlign w:val="center"/>
          </w:tcPr>
          <w:p w14:paraId="52F9441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72</w:t>
            </w:r>
          </w:p>
        </w:tc>
        <w:tc>
          <w:tcPr>
            <w:tcW w:w="716" w:type="dxa"/>
            <w:tcBorders>
              <w:left w:val="single" w:sz="1" w:space="0" w:color="000000"/>
              <w:bottom w:val="single" w:sz="1" w:space="0" w:color="000000"/>
            </w:tcBorders>
            <w:shd w:val="clear" w:color="auto" w:fill="auto"/>
            <w:vAlign w:val="center"/>
          </w:tcPr>
          <w:p w14:paraId="3FB637C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w:t>
            </w:r>
          </w:p>
        </w:tc>
        <w:tc>
          <w:tcPr>
            <w:tcW w:w="717" w:type="dxa"/>
            <w:tcBorders>
              <w:left w:val="single" w:sz="1" w:space="0" w:color="000000"/>
              <w:bottom w:val="single" w:sz="1" w:space="0" w:color="000000"/>
            </w:tcBorders>
            <w:shd w:val="clear" w:color="auto" w:fill="auto"/>
            <w:vAlign w:val="center"/>
          </w:tcPr>
          <w:p w14:paraId="4C872FE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90</w:t>
            </w:r>
          </w:p>
        </w:tc>
        <w:tc>
          <w:tcPr>
            <w:tcW w:w="716" w:type="dxa"/>
            <w:tcBorders>
              <w:left w:val="single" w:sz="1" w:space="0" w:color="000000"/>
              <w:bottom w:val="single" w:sz="1" w:space="0" w:color="000000"/>
            </w:tcBorders>
            <w:shd w:val="clear" w:color="auto" w:fill="auto"/>
            <w:vAlign w:val="center"/>
          </w:tcPr>
          <w:p w14:paraId="7944890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w:t>
            </w:r>
          </w:p>
        </w:tc>
        <w:tc>
          <w:tcPr>
            <w:tcW w:w="716" w:type="dxa"/>
            <w:tcBorders>
              <w:left w:val="single" w:sz="1" w:space="0" w:color="000000"/>
              <w:bottom w:val="single" w:sz="1" w:space="0" w:color="000000"/>
            </w:tcBorders>
            <w:shd w:val="clear" w:color="auto" w:fill="auto"/>
            <w:vAlign w:val="center"/>
          </w:tcPr>
          <w:p w14:paraId="5548C30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c>
          <w:tcPr>
            <w:tcW w:w="717" w:type="dxa"/>
            <w:tcBorders>
              <w:left w:val="single" w:sz="1" w:space="0" w:color="000000"/>
              <w:bottom w:val="single" w:sz="1" w:space="0" w:color="000000"/>
            </w:tcBorders>
            <w:shd w:val="clear" w:color="auto" w:fill="auto"/>
            <w:vAlign w:val="center"/>
          </w:tcPr>
          <w:p w14:paraId="636ED176" w14:textId="77777777"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141</w:t>
            </w:r>
          </w:p>
        </w:tc>
        <w:tc>
          <w:tcPr>
            <w:tcW w:w="716" w:type="dxa"/>
            <w:tcBorders>
              <w:left w:val="single" w:sz="1" w:space="0" w:color="000000"/>
              <w:bottom w:val="single" w:sz="1" w:space="0" w:color="000000"/>
            </w:tcBorders>
            <w:shd w:val="clear" w:color="auto" w:fill="auto"/>
            <w:vAlign w:val="center"/>
          </w:tcPr>
          <w:p w14:paraId="2D66879E" w14:textId="77777777"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279</w:t>
            </w:r>
          </w:p>
        </w:tc>
        <w:tc>
          <w:tcPr>
            <w:tcW w:w="716" w:type="dxa"/>
            <w:tcBorders>
              <w:left w:val="single" w:sz="1" w:space="0" w:color="000000"/>
              <w:bottom w:val="single" w:sz="1" w:space="0" w:color="000000"/>
            </w:tcBorders>
            <w:shd w:val="clear" w:color="auto" w:fill="auto"/>
            <w:vAlign w:val="center"/>
          </w:tcPr>
          <w:p w14:paraId="516D738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71</w:t>
            </w:r>
          </w:p>
        </w:tc>
        <w:tc>
          <w:tcPr>
            <w:tcW w:w="717" w:type="dxa"/>
            <w:tcBorders>
              <w:left w:val="single" w:sz="1" w:space="0" w:color="000000"/>
              <w:bottom w:val="single" w:sz="1" w:space="0" w:color="000000"/>
            </w:tcBorders>
            <w:shd w:val="clear" w:color="auto" w:fill="auto"/>
            <w:vAlign w:val="center"/>
          </w:tcPr>
          <w:p w14:paraId="6EF574D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37</w:t>
            </w:r>
          </w:p>
        </w:tc>
        <w:tc>
          <w:tcPr>
            <w:tcW w:w="716" w:type="dxa"/>
            <w:tcBorders>
              <w:left w:val="single" w:sz="1" w:space="0" w:color="000000"/>
              <w:bottom w:val="single" w:sz="1" w:space="0" w:color="000000"/>
            </w:tcBorders>
            <w:shd w:val="clear" w:color="auto" w:fill="auto"/>
            <w:vAlign w:val="center"/>
          </w:tcPr>
          <w:p w14:paraId="5990D09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w:t>
            </w:r>
          </w:p>
        </w:tc>
        <w:tc>
          <w:tcPr>
            <w:tcW w:w="716" w:type="dxa"/>
            <w:tcBorders>
              <w:left w:val="single" w:sz="1" w:space="0" w:color="000000"/>
              <w:bottom w:val="single" w:sz="1" w:space="0" w:color="000000"/>
            </w:tcBorders>
            <w:shd w:val="clear" w:color="auto" w:fill="auto"/>
            <w:vAlign w:val="center"/>
          </w:tcPr>
          <w:p w14:paraId="239F4BB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30</w:t>
            </w:r>
          </w:p>
        </w:tc>
        <w:tc>
          <w:tcPr>
            <w:tcW w:w="716" w:type="dxa"/>
            <w:tcBorders>
              <w:left w:val="single" w:sz="1" w:space="0" w:color="000000"/>
              <w:bottom w:val="single" w:sz="1" w:space="0" w:color="000000"/>
            </w:tcBorders>
            <w:shd w:val="clear" w:color="auto" w:fill="auto"/>
            <w:vAlign w:val="center"/>
          </w:tcPr>
          <w:p w14:paraId="31293015" w14:textId="77777777"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122</w:t>
            </w:r>
          </w:p>
        </w:tc>
        <w:tc>
          <w:tcPr>
            <w:tcW w:w="717" w:type="dxa"/>
            <w:tcBorders>
              <w:left w:val="single" w:sz="1" w:space="0" w:color="000000"/>
              <w:bottom w:val="single" w:sz="1" w:space="0" w:color="000000"/>
            </w:tcBorders>
            <w:shd w:val="clear" w:color="auto" w:fill="auto"/>
            <w:vAlign w:val="center"/>
          </w:tcPr>
          <w:p w14:paraId="142665B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69</w:t>
            </w:r>
          </w:p>
        </w:tc>
        <w:tc>
          <w:tcPr>
            <w:tcW w:w="716" w:type="dxa"/>
            <w:tcBorders>
              <w:left w:val="single" w:sz="1" w:space="0" w:color="000000"/>
              <w:bottom w:val="single" w:sz="1" w:space="0" w:color="000000"/>
            </w:tcBorders>
            <w:shd w:val="clear" w:color="auto" w:fill="auto"/>
            <w:vAlign w:val="center"/>
          </w:tcPr>
          <w:p w14:paraId="2019711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27</w:t>
            </w:r>
          </w:p>
        </w:tc>
        <w:tc>
          <w:tcPr>
            <w:tcW w:w="716" w:type="dxa"/>
            <w:tcBorders>
              <w:left w:val="single" w:sz="1" w:space="0" w:color="000000"/>
              <w:bottom w:val="single" w:sz="1" w:space="0" w:color="000000"/>
            </w:tcBorders>
            <w:shd w:val="clear" w:color="auto" w:fill="auto"/>
            <w:vAlign w:val="center"/>
          </w:tcPr>
          <w:p w14:paraId="0B13E44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w:t>
            </w:r>
          </w:p>
        </w:tc>
        <w:tc>
          <w:tcPr>
            <w:tcW w:w="717" w:type="dxa"/>
            <w:tcBorders>
              <w:left w:val="single" w:sz="1" w:space="0" w:color="000000"/>
              <w:bottom w:val="single" w:sz="1" w:space="0" w:color="000000"/>
            </w:tcBorders>
            <w:shd w:val="clear" w:color="auto" w:fill="auto"/>
            <w:vAlign w:val="center"/>
          </w:tcPr>
          <w:p w14:paraId="152A6E9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37</w:t>
            </w:r>
          </w:p>
        </w:tc>
        <w:tc>
          <w:tcPr>
            <w:tcW w:w="716" w:type="dxa"/>
            <w:tcBorders>
              <w:left w:val="single" w:sz="1" w:space="0" w:color="000000"/>
              <w:bottom w:val="single" w:sz="1" w:space="0" w:color="000000"/>
            </w:tcBorders>
            <w:shd w:val="clear" w:color="auto" w:fill="auto"/>
            <w:vAlign w:val="center"/>
          </w:tcPr>
          <w:p w14:paraId="17E139B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w:t>
            </w:r>
          </w:p>
        </w:tc>
        <w:tc>
          <w:tcPr>
            <w:tcW w:w="716" w:type="dxa"/>
            <w:tcBorders>
              <w:left w:val="single" w:sz="1" w:space="0" w:color="000000"/>
              <w:bottom w:val="single" w:sz="1" w:space="0" w:color="000000"/>
            </w:tcBorders>
            <w:shd w:val="clear" w:color="auto" w:fill="auto"/>
            <w:vAlign w:val="center"/>
          </w:tcPr>
          <w:p w14:paraId="366F4D4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w:t>
            </w:r>
          </w:p>
        </w:tc>
        <w:tc>
          <w:tcPr>
            <w:tcW w:w="751" w:type="dxa"/>
            <w:tcBorders>
              <w:left w:val="single" w:sz="1" w:space="0" w:color="000000"/>
              <w:bottom w:val="single" w:sz="1" w:space="0" w:color="000000"/>
              <w:right w:val="single" w:sz="1" w:space="0" w:color="000000"/>
            </w:tcBorders>
            <w:shd w:val="clear" w:color="auto" w:fill="auto"/>
            <w:vAlign w:val="center"/>
          </w:tcPr>
          <w:p w14:paraId="66F3D6E2" w14:textId="77777777" w:rsidR="00781973" w:rsidRPr="00781973" w:rsidRDefault="00781973" w:rsidP="00DE0C89">
            <w:pPr>
              <w:spacing w:before="60" w:after="0" w:line="240" w:lineRule="auto"/>
              <w:jc w:val="center"/>
              <w:rPr>
                <w:rFonts w:ascii="Times New Roman" w:hAnsi="Times New Roman" w:cs="Times New Roman"/>
                <w:sz w:val="16"/>
                <w:szCs w:val="16"/>
              </w:rPr>
            </w:pPr>
            <w:r w:rsidRPr="00781973">
              <w:rPr>
                <w:rFonts w:ascii="Times New Roman" w:hAnsi="Times New Roman" w:cs="Times New Roman"/>
                <w:sz w:val="20"/>
                <w:szCs w:val="20"/>
              </w:rPr>
              <w:t>70</w:t>
            </w:r>
          </w:p>
        </w:tc>
      </w:tr>
      <w:tr w:rsidR="00781973" w:rsidRPr="00781973" w14:paraId="187387A0" w14:textId="77777777" w:rsidTr="005C42A9">
        <w:trPr>
          <w:jc w:val="center"/>
        </w:trPr>
        <w:tc>
          <w:tcPr>
            <w:tcW w:w="960" w:type="dxa"/>
            <w:tcBorders>
              <w:left w:val="single" w:sz="1" w:space="0" w:color="000000"/>
              <w:bottom w:val="single" w:sz="1" w:space="0" w:color="000000"/>
            </w:tcBorders>
            <w:shd w:val="clear" w:color="auto" w:fill="auto"/>
            <w:vAlign w:val="center"/>
          </w:tcPr>
          <w:p w14:paraId="71CF6D2C"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16"/>
                <w:szCs w:val="16"/>
              </w:rPr>
              <w:t>Pasym</w:t>
            </w:r>
          </w:p>
        </w:tc>
        <w:tc>
          <w:tcPr>
            <w:tcW w:w="716" w:type="dxa"/>
            <w:tcBorders>
              <w:left w:val="single" w:sz="1" w:space="0" w:color="000000"/>
              <w:bottom w:val="single" w:sz="1" w:space="0" w:color="000000"/>
            </w:tcBorders>
            <w:shd w:val="clear" w:color="auto" w:fill="auto"/>
            <w:vAlign w:val="center"/>
          </w:tcPr>
          <w:p w14:paraId="3D9C2C7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28</w:t>
            </w:r>
          </w:p>
        </w:tc>
        <w:tc>
          <w:tcPr>
            <w:tcW w:w="716" w:type="dxa"/>
            <w:tcBorders>
              <w:left w:val="single" w:sz="1" w:space="0" w:color="000000"/>
              <w:bottom w:val="single" w:sz="1" w:space="0" w:color="000000"/>
            </w:tcBorders>
            <w:shd w:val="clear" w:color="auto" w:fill="auto"/>
            <w:vAlign w:val="center"/>
          </w:tcPr>
          <w:p w14:paraId="2B62B84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w:t>
            </w:r>
          </w:p>
        </w:tc>
        <w:tc>
          <w:tcPr>
            <w:tcW w:w="717" w:type="dxa"/>
            <w:tcBorders>
              <w:left w:val="single" w:sz="1" w:space="0" w:color="000000"/>
              <w:bottom w:val="single" w:sz="1" w:space="0" w:color="000000"/>
            </w:tcBorders>
            <w:shd w:val="clear" w:color="auto" w:fill="auto"/>
            <w:vAlign w:val="center"/>
          </w:tcPr>
          <w:p w14:paraId="05438C7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35</w:t>
            </w:r>
          </w:p>
        </w:tc>
        <w:tc>
          <w:tcPr>
            <w:tcW w:w="716" w:type="dxa"/>
            <w:tcBorders>
              <w:left w:val="single" w:sz="1" w:space="0" w:color="000000"/>
              <w:bottom w:val="single" w:sz="1" w:space="0" w:color="000000"/>
            </w:tcBorders>
            <w:shd w:val="clear" w:color="auto" w:fill="auto"/>
            <w:vAlign w:val="center"/>
          </w:tcPr>
          <w:p w14:paraId="0B6FF4C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c>
          <w:tcPr>
            <w:tcW w:w="716" w:type="dxa"/>
            <w:tcBorders>
              <w:left w:val="single" w:sz="1" w:space="0" w:color="000000"/>
              <w:bottom w:val="single" w:sz="1" w:space="0" w:color="000000"/>
            </w:tcBorders>
            <w:shd w:val="clear" w:color="auto" w:fill="auto"/>
            <w:vAlign w:val="center"/>
          </w:tcPr>
          <w:p w14:paraId="610DC6A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w:t>
            </w:r>
          </w:p>
        </w:tc>
        <w:tc>
          <w:tcPr>
            <w:tcW w:w="717" w:type="dxa"/>
            <w:tcBorders>
              <w:left w:val="single" w:sz="1" w:space="0" w:color="000000"/>
              <w:bottom w:val="single" w:sz="1" w:space="0" w:color="000000"/>
            </w:tcBorders>
            <w:shd w:val="clear" w:color="auto" w:fill="auto"/>
            <w:vAlign w:val="center"/>
          </w:tcPr>
          <w:p w14:paraId="688A4756" w14:textId="77777777"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97</w:t>
            </w:r>
          </w:p>
        </w:tc>
        <w:tc>
          <w:tcPr>
            <w:tcW w:w="716" w:type="dxa"/>
            <w:tcBorders>
              <w:left w:val="single" w:sz="1" w:space="0" w:color="000000"/>
              <w:bottom w:val="single" w:sz="1" w:space="0" w:color="000000"/>
            </w:tcBorders>
            <w:shd w:val="clear" w:color="auto" w:fill="auto"/>
            <w:vAlign w:val="center"/>
          </w:tcPr>
          <w:p w14:paraId="1BDF8C34" w14:textId="77777777"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74</w:t>
            </w:r>
          </w:p>
        </w:tc>
        <w:tc>
          <w:tcPr>
            <w:tcW w:w="716" w:type="dxa"/>
            <w:tcBorders>
              <w:left w:val="single" w:sz="1" w:space="0" w:color="000000"/>
              <w:bottom w:val="single" w:sz="1" w:space="0" w:color="000000"/>
            </w:tcBorders>
            <w:shd w:val="clear" w:color="auto" w:fill="auto"/>
            <w:vAlign w:val="center"/>
          </w:tcPr>
          <w:p w14:paraId="6A12783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31</w:t>
            </w:r>
          </w:p>
        </w:tc>
        <w:tc>
          <w:tcPr>
            <w:tcW w:w="717" w:type="dxa"/>
            <w:tcBorders>
              <w:left w:val="single" w:sz="1" w:space="0" w:color="000000"/>
              <w:bottom w:val="single" w:sz="1" w:space="0" w:color="000000"/>
            </w:tcBorders>
            <w:shd w:val="clear" w:color="auto" w:fill="auto"/>
            <w:vAlign w:val="center"/>
          </w:tcPr>
          <w:p w14:paraId="6199A65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w:t>
            </w:r>
          </w:p>
        </w:tc>
        <w:tc>
          <w:tcPr>
            <w:tcW w:w="716" w:type="dxa"/>
            <w:tcBorders>
              <w:left w:val="single" w:sz="1" w:space="0" w:color="000000"/>
              <w:bottom w:val="single" w:sz="1" w:space="0" w:color="000000"/>
            </w:tcBorders>
            <w:shd w:val="clear" w:color="auto" w:fill="auto"/>
            <w:vAlign w:val="center"/>
          </w:tcPr>
          <w:p w14:paraId="5E8F872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w:t>
            </w:r>
          </w:p>
        </w:tc>
        <w:tc>
          <w:tcPr>
            <w:tcW w:w="716" w:type="dxa"/>
            <w:tcBorders>
              <w:left w:val="single" w:sz="1" w:space="0" w:color="000000"/>
              <w:bottom w:val="single" w:sz="1" w:space="0" w:color="000000"/>
            </w:tcBorders>
            <w:shd w:val="clear" w:color="auto" w:fill="auto"/>
            <w:vAlign w:val="center"/>
          </w:tcPr>
          <w:p w14:paraId="4341202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w:t>
            </w:r>
          </w:p>
        </w:tc>
        <w:tc>
          <w:tcPr>
            <w:tcW w:w="716" w:type="dxa"/>
            <w:tcBorders>
              <w:left w:val="single" w:sz="1" w:space="0" w:color="000000"/>
              <w:bottom w:val="single" w:sz="1" w:space="0" w:color="000000"/>
            </w:tcBorders>
            <w:shd w:val="clear" w:color="auto" w:fill="auto"/>
            <w:vAlign w:val="center"/>
          </w:tcPr>
          <w:p w14:paraId="347ABC4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w:t>
            </w:r>
          </w:p>
        </w:tc>
        <w:tc>
          <w:tcPr>
            <w:tcW w:w="717" w:type="dxa"/>
            <w:tcBorders>
              <w:left w:val="single" w:sz="1" w:space="0" w:color="000000"/>
              <w:bottom w:val="single" w:sz="1" w:space="0" w:color="000000"/>
            </w:tcBorders>
            <w:shd w:val="clear" w:color="auto" w:fill="auto"/>
            <w:vAlign w:val="center"/>
          </w:tcPr>
          <w:p w14:paraId="6396AAC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w:t>
            </w:r>
          </w:p>
        </w:tc>
        <w:tc>
          <w:tcPr>
            <w:tcW w:w="716" w:type="dxa"/>
            <w:tcBorders>
              <w:left w:val="single" w:sz="1" w:space="0" w:color="000000"/>
              <w:bottom w:val="single" w:sz="1" w:space="0" w:color="000000"/>
            </w:tcBorders>
            <w:shd w:val="clear" w:color="auto" w:fill="auto"/>
            <w:vAlign w:val="center"/>
          </w:tcPr>
          <w:p w14:paraId="2622F8E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w:t>
            </w:r>
          </w:p>
        </w:tc>
        <w:tc>
          <w:tcPr>
            <w:tcW w:w="716" w:type="dxa"/>
            <w:tcBorders>
              <w:left w:val="single" w:sz="1" w:space="0" w:color="000000"/>
              <w:bottom w:val="single" w:sz="1" w:space="0" w:color="000000"/>
            </w:tcBorders>
            <w:shd w:val="clear" w:color="auto" w:fill="auto"/>
            <w:vAlign w:val="center"/>
          </w:tcPr>
          <w:p w14:paraId="26B3708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w:t>
            </w:r>
          </w:p>
        </w:tc>
        <w:tc>
          <w:tcPr>
            <w:tcW w:w="717" w:type="dxa"/>
            <w:tcBorders>
              <w:left w:val="single" w:sz="1" w:space="0" w:color="000000"/>
              <w:bottom w:val="single" w:sz="1" w:space="0" w:color="000000"/>
            </w:tcBorders>
            <w:shd w:val="clear" w:color="auto" w:fill="auto"/>
            <w:vAlign w:val="center"/>
          </w:tcPr>
          <w:p w14:paraId="4CF02D1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w:t>
            </w:r>
          </w:p>
        </w:tc>
        <w:tc>
          <w:tcPr>
            <w:tcW w:w="716" w:type="dxa"/>
            <w:tcBorders>
              <w:left w:val="single" w:sz="1" w:space="0" w:color="000000"/>
              <w:bottom w:val="single" w:sz="1" w:space="0" w:color="000000"/>
            </w:tcBorders>
            <w:shd w:val="clear" w:color="auto" w:fill="auto"/>
            <w:vAlign w:val="center"/>
          </w:tcPr>
          <w:p w14:paraId="34FE29C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w:t>
            </w:r>
          </w:p>
        </w:tc>
        <w:tc>
          <w:tcPr>
            <w:tcW w:w="716" w:type="dxa"/>
            <w:tcBorders>
              <w:left w:val="single" w:sz="1" w:space="0" w:color="000000"/>
              <w:bottom w:val="single" w:sz="1" w:space="0" w:color="000000"/>
            </w:tcBorders>
            <w:shd w:val="clear" w:color="auto" w:fill="auto"/>
            <w:vAlign w:val="center"/>
          </w:tcPr>
          <w:p w14:paraId="1595F5D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w:t>
            </w:r>
          </w:p>
        </w:tc>
        <w:tc>
          <w:tcPr>
            <w:tcW w:w="751" w:type="dxa"/>
            <w:tcBorders>
              <w:left w:val="single" w:sz="1" w:space="0" w:color="000000"/>
              <w:bottom w:val="single" w:sz="1" w:space="0" w:color="000000"/>
              <w:right w:val="single" w:sz="1" w:space="0" w:color="000000"/>
            </w:tcBorders>
            <w:shd w:val="clear" w:color="auto" w:fill="auto"/>
            <w:vAlign w:val="center"/>
          </w:tcPr>
          <w:p w14:paraId="3504E936" w14:textId="77777777" w:rsidR="00781973" w:rsidRPr="00781973" w:rsidRDefault="00781973" w:rsidP="00DE0C89">
            <w:pPr>
              <w:spacing w:before="60" w:after="0" w:line="240" w:lineRule="auto"/>
              <w:jc w:val="center"/>
              <w:rPr>
                <w:rFonts w:ascii="Times New Roman" w:hAnsi="Times New Roman" w:cs="Times New Roman"/>
                <w:sz w:val="16"/>
                <w:szCs w:val="16"/>
              </w:rPr>
            </w:pPr>
            <w:r w:rsidRPr="00781973">
              <w:rPr>
                <w:rFonts w:ascii="Times New Roman" w:hAnsi="Times New Roman" w:cs="Times New Roman"/>
                <w:sz w:val="20"/>
                <w:szCs w:val="20"/>
              </w:rPr>
              <w:t>20</w:t>
            </w:r>
          </w:p>
        </w:tc>
      </w:tr>
      <w:tr w:rsidR="00781973" w:rsidRPr="00781973" w14:paraId="4605FC48" w14:textId="77777777" w:rsidTr="005C42A9">
        <w:trPr>
          <w:jc w:val="center"/>
        </w:trPr>
        <w:tc>
          <w:tcPr>
            <w:tcW w:w="960" w:type="dxa"/>
            <w:tcBorders>
              <w:left w:val="single" w:sz="1" w:space="0" w:color="000000"/>
              <w:bottom w:val="single" w:sz="1" w:space="0" w:color="000000"/>
            </w:tcBorders>
            <w:shd w:val="clear" w:color="auto" w:fill="auto"/>
            <w:vAlign w:val="center"/>
          </w:tcPr>
          <w:p w14:paraId="2326B1C9"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16"/>
                <w:szCs w:val="16"/>
              </w:rPr>
              <w:t>Purda</w:t>
            </w:r>
          </w:p>
        </w:tc>
        <w:tc>
          <w:tcPr>
            <w:tcW w:w="716" w:type="dxa"/>
            <w:tcBorders>
              <w:left w:val="single" w:sz="1" w:space="0" w:color="000000"/>
              <w:bottom w:val="single" w:sz="1" w:space="0" w:color="000000"/>
            </w:tcBorders>
            <w:shd w:val="clear" w:color="auto" w:fill="auto"/>
            <w:vAlign w:val="center"/>
          </w:tcPr>
          <w:p w14:paraId="1E7F296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59</w:t>
            </w:r>
          </w:p>
        </w:tc>
        <w:tc>
          <w:tcPr>
            <w:tcW w:w="716" w:type="dxa"/>
            <w:tcBorders>
              <w:left w:val="single" w:sz="1" w:space="0" w:color="000000"/>
              <w:bottom w:val="single" w:sz="1" w:space="0" w:color="000000"/>
            </w:tcBorders>
            <w:shd w:val="clear" w:color="auto" w:fill="auto"/>
            <w:vAlign w:val="center"/>
          </w:tcPr>
          <w:p w14:paraId="0F638BB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w:t>
            </w:r>
          </w:p>
        </w:tc>
        <w:tc>
          <w:tcPr>
            <w:tcW w:w="717" w:type="dxa"/>
            <w:tcBorders>
              <w:left w:val="single" w:sz="1" w:space="0" w:color="000000"/>
              <w:bottom w:val="single" w:sz="1" w:space="0" w:color="000000"/>
            </w:tcBorders>
            <w:shd w:val="clear" w:color="auto" w:fill="auto"/>
            <w:vAlign w:val="center"/>
          </w:tcPr>
          <w:p w14:paraId="78F4A42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59</w:t>
            </w:r>
          </w:p>
        </w:tc>
        <w:tc>
          <w:tcPr>
            <w:tcW w:w="716" w:type="dxa"/>
            <w:tcBorders>
              <w:left w:val="single" w:sz="1" w:space="0" w:color="000000"/>
              <w:bottom w:val="single" w:sz="1" w:space="0" w:color="000000"/>
            </w:tcBorders>
            <w:shd w:val="clear" w:color="auto" w:fill="auto"/>
            <w:vAlign w:val="center"/>
          </w:tcPr>
          <w:p w14:paraId="5C4A6BD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16" w:type="dxa"/>
            <w:tcBorders>
              <w:left w:val="single" w:sz="1" w:space="0" w:color="000000"/>
              <w:bottom w:val="single" w:sz="1" w:space="0" w:color="000000"/>
            </w:tcBorders>
            <w:shd w:val="clear" w:color="auto" w:fill="auto"/>
            <w:vAlign w:val="center"/>
          </w:tcPr>
          <w:p w14:paraId="2E182B1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w:t>
            </w:r>
          </w:p>
        </w:tc>
        <w:tc>
          <w:tcPr>
            <w:tcW w:w="717" w:type="dxa"/>
            <w:tcBorders>
              <w:left w:val="single" w:sz="1" w:space="0" w:color="000000"/>
              <w:bottom w:val="single" w:sz="1" w:space="0" w:color="000000"/>
            </w:tcBorders>
            <w:shd w:val="clear" w:color="auto" w:fill="auto"/>
            <w:vAlign w:val="center"/>
          </w:tcPr>
          <w:p w14:paraId="7039E13A" w14:textId="77777777"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116</w:t>
            </w:r>
          </w:p>
        </w:tc>
        <w:tc>
          <w:tcPr>
            <w:tcW w:w="716" w:type="dxa"/>
            <w:tcBorders>
              <w:left w:val="single" w:sz="1" w:space="0" w:color="000000"/>
              <w:bottom w:val="single" w:sz="1" w:space="0" w:color="000000"/>
            </w:tcBorders>
            <w:shd w:val="clear" w:color="auto" w:fill="auto"/>
            <w:vAlign w:val="center"/>
          </w:tcPr>
          <w:p w14:paraId="77826008" w14:textId="77777777"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133</w:t>
            </w:r>
          </w:p>
        </w:tc>
        <w:tc>
          <w:tcPr>
            <w:tcW w:w="716" w:type="dxa"/>
            <w:tcBorders>
              <w:left w:val="single" w:sz="1" w:space="0" w:color="000000"/>
              <w:bottom w:val="single" w:sz="1" w:space="0" w:color="000000"/>
            </w:tcBorders>
            <w:shd w:val="clear" w:color="auto" w:fill="auto"/>
            <w:vAlign w:val="center"/>
          </w:tcPr>
          <w:p w14:paraId="5FAB1DB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43</w:t>
            </w:r>
          </w:p>
        </w:tc>
        <w:tc>
          <w:tcPr>
            <w:tcW w:w="717" w:type="dxa"/>
            <w:tcBorders>
              <w:left w:val="single" w:sz="1" w:space="0" w:color="000000"/>
              <w:bottom w:val="single" w:sz="1" w:space="0" w:color="000000"/>
            </w:tcBorders>
            <w:shd w:val="clear" w:color="auto" w:fill="auto"/>
            <w:vAlign w:val="center"/>
          </w:tcPr>
          <w:p w14:paraId="42A1188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24</w:t>
            </w:r>
          </w:p>
        </w:tc>
        <w:tc>
          <w:tcPr>
            <w:tcW w:w="716" w:type="dxa"/>
            <w:tcBorders>
              <w:left w:val="single" w:sz="1" w:space="0" w:color="000000"/>
              <w:bottom w:val="single" w:sz="1" w:space="0" w:color="000000"/>
            </w:tcBorders>
            <w:shd w:val="clear" w:color="auto" w:fill="auto"/>
            <w:vAlign w:val="center"/>
          </w:tcPr>
          <w:p w14:paraId="3937D63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w:t>
            </w:r>
          </w:p>
        </w:tc>
        <w:tc>
          <w:tcPr>
            <w:tcW w:w="716" w:type="dxa"/>
            <w:tcBorders>
              <w:left w:val="single" w:sz="1" w:space="0" w:color="000000"/>
              <w:bottom w:val="single" w:sz="1" w:space="0" w:color="000000"/>
            </w:tcBorders>
            <w:shd w:val="clear" w:color="auto" w:fill="auto"/>
            <w:vAlign w:val="center"/>
          </w:tcPr>
          <w:p w14:paraId="2E2161D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w:t>
            </w:r>
          </w:p>
        </w:tc>
        <w:tc>
          <w:tcPr>
            <w:tcW w:w="716" w:type="dxa"/>
            <w:tcBorders>
              <w:left w:val="single" w:sz="1" w:space="0" w:color="000000"/>
              <w:bottom w:val="single" w:sz="1" w:space="0" w:color="000000"/>
            </w:tcBorders>
            <w:shd w:val="clear" w:color="auto" w:fill="auto"/>
            <w:vAlign w:val="center"/>
          </w:tcPr>
          <w:p w14:paraId="51B2F32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w:t>
            </w:r>
          </w:p>
        </w:tc>
        <w:tc>
          <w:tcPr>
            <w:tcW w:w="717" w:type="dxa"/>
            <w:tcBorders>
              <w:left w:val="single" w:sz="1" w:space="0" w:color="000000"/>
              <w:bottom w:val="single" w:sz="1" w:space="0" w:color="000000"/>
            </w:tcBorders>
            <w:shd w:val="clear" w:color="auto" w:fill="auto"/>
            <w:vAlign w:val="center"/>
          </w:tcPr>
          <w:p w14:paraId="59272A0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46</w:t>
            </w:r>
          </w:p>
        </w:tc>
        <w:tc>
          <w:tcPr>
            <w:tcW w:w="716" w:type="dxa"/>
            <w:tcBorders>
              <w:left w:val="single" w:sz="1" w:space="0" w:color="000000"/>
              <w:bottom w:val="single" w:sz="1" w:space="0" w:color="000000"/>
            </w:tcBorders>
            <w:shd w:val="clear" w:color="auto" w:fill="auto"/>
            <w:vAlign w:val="center"/>
          </w:tcPr>
          <w:p w14:paraId="4E837ED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w:t>
            </w:r>
          </w:p>
        </w:tc>
        <w:tc>
          <w:tcPr>
            <w:tcW w:w="716" w:type="dxa"/>
            <w:tcBorders>
              <w:left w:val="single" w:sz="1" w:space="0" w:color="000000"/>
              <w:bottom w:val="single" w:sz="1" w:space="0" w:color="000000"/>
            </w:tcBorders>
            <w:shd w:val="clear" w:color="auto" w:fill="auto"/>
            <w:vAlign w:val="center"/>
          </w:tcPr>
          <w:p w14:paraId="25A50DF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w:t>
            </w:r>
          </w:p>
        </w:tc>
        <w:tc>
          <w:tcPr>
            <w:tcW w:w="717" w:type="dxa"/>
            <w:tcBorders>
              <w:left w:val="single" w:sz="1" w:space="0" w:color="000000"/>
              <w:bottom w:val="single" w:sz="1" w:space="0" w:color="000000"/>
            </w:tcBorders>
            <w:shd w:val="clear" w:color="auto" w:fill="auto"/>
            <w:vAlign w:val="center"/>
          </w:tcPr>
          <w:p w14:paraId="48148D4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27</w:t>
            </w:r>
          </w:p>
        </w:tc>
        <w:tc>
          <w:tcPr>
            <w:tcW w:w="716" w:type="dxa"/>
            <w:tcBorders>
              <w:left w:val="single" w:sz="1" w:space="0" w:color="000000"/>
              <w:bottom w:val="single" w:sz="1" w:space="0" w:color="000000"/>
            </w:tcBorders>
            <w:shd w:val="clear" w:color="auto" w:fill="auto"/>
            <w:vAlign w:val="center"/>
          </w:tcPr>
          <w:p w14:paraId="577B9AA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30</w:t>
            </w:r>
          </w:p>
        </w:tc>
        <w:tc>
          <w:tcPr>
            <w:tcW w:w="716" w:type="dxa"/>
            <w:tcBorders>
              <w:left w:val="single" w:sz="1" w:space="0" w:color="000000"/>
              <w:bottom w:val="single" w:sz="1" w:space="0" w:color="000000"/>
            </w:tcBorders>
            <w:shd w:val="clear" w:color="auto" w:fill="auto"/>
            <w:vAlign w:val="center"/>
          </w:tcPr>
          <w:p w14:paraId="3BE8E0A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w:t>
            </w:r>
          </w:p>
        </w:tc>
        <w:tc>
          <w:tcPr>
            <w:tcW w:w="751" w:type="dxa"/>
            <w:tcBorders>
              <w:left w:val="single" w:sz="1" w:space="0" w:color="000000"/>
              <w:bottom w:val="single" w:sz="1" w:space="0" w:color="000000"/>
              <w:right w:val="single" w:sz="1" w:space="0" w:color="000000"/>
            </w:tcBorders>
            <w:shd w:val="clear" w:color="auto" w:fill="auto"/>
            <w:vAlign w:val="center"/>
          </w:tcPr>
          <w:p w14:paraId="6FFFDE74" w14:textId="77777777" w:rsidR="00781973" w:rsidRPr="00781973" w:rsidRDefault="00781973" w:rsidP="00DE0C89">
            <w:pPr>
              <w:spacing w:before="60" w:after="0" w:line="240" w:lineRule="auto"/>
              <w:jc w:val="center"/>
              <w:rPr>
                <w:rFonts w:ascii="Times New Roman" w:hAnsi="Times New Roman" w:cs="Times New Roman"/>
                <w:sz w:val="16"/>
                <w:szCs w:val="16"/>
              </w:rPr>
            </w:pPr>
            <w:r w:rsidRPr="00781973">
              <w:rPr>
                <w:rFonts w:ascii="Times New Roman" w:hAnsi="Times New Roman" w:cs="Times New Roman"/>
                <w:sz w:val="20"/>
                <w:szCs w:val="20"/>
              </w:rPr>
              <w:t>49</w:t>
            </w:r>
          </w:p>
        </w:tc>
      </w:tr>
      <w:tr w:rsidR="00781973" w:rsidRPr="00781973" w14:paraId="107D7367" w14:textId="77777777" w:rsidTr="005C42A9">
        <w:trPr>
          <w:jc w:val="center"/>
        </w:trPr>
        <w:tc>
          <w:tcPr>
            <w:tcW w:w="960" w:type="dxa"/>
            <w:tcBorders>
              <w:left w:val="single" w:sz="1" w:space="0" w:color="000000"/>
              <w:bottom w:val="single" w:sz="1" w:space="0" w:color="000000"/>
            </w:tcBorders>
            <w:shd w:val="clear" w:color="auto" w:fill="auto"/>
            <w:vAlign w:val="center"/>
          </w:tcPr>
          <w:p w14:paraId="6EAC1E9C"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16"/>
                <w:szCs w:val="16"/>
              </w:rPr>
              <w:t>Stawiguda</w:t>
            </w:r>
          </w:p>
        </w:tc>
        <w:tc>
          <w:tcPr>
            <w:tcW w:w="716" w:type="dxa"/>
            <w:tcBorders>
              <w:left w:val="single" w:sz="1" w:space="0" w:color="000000"/>
              <w:bottom w:val="single" w:sz="1" w:space="0" w:color="000000"/>
            </w:tcBorders>
            <w:shd w:val="clear" w:color="auto" w:fill="auto"/>
            <w:vAlign w:val="center"/>
          </w:tcPr>
          <w:p w14:paraId="5C1F395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38</w:t>
            </w:r>
          </w:p>
        </w:tc>
        <w:tc>
          <w:tcPr>
            <w:tcW w:w="716" w:type="dxa"/>
            <w:tcBorders>
              <w:left w:val="single" w:sz="1" w:space="0" w:color="000000"/>
              <w:bottom w:val="single" w:sz="1" w:space="0" w:color="000000"/>
            </w:tcBorders>
            <w:shd w:val="clear" w:color="auto" w:fill="auto"/>
            <w:vAlign w:val="center"/>
          </w:tcPr>
          <w:p w14:paraId="34E6889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w:t>
            </w:r>
          </w:p>
        </w:tc>
        <w:tc>
          <w:tcPr>
            <w:tcW w:w="717" w:type="dxa"/>
            <w:tcBorders>
              <w:left w:val="single" w:sz="1" w:space="0" w:color="000000"/>
              <w:bottom w:val="single" w:sz="1" w:space="0" w:color="000000"/>
            </w:tcBorders>
            <w:shd w:val="clear" w:color="auto" w:fill="auto"/>
            <w:vAlign w:val="center"/>
          </w:tcPr>
          <w:p w14:paraId="0B13744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81</w:t>
            </w:r>
          </w:p>
        </w:tc>
        <w:tc>
          <w:tcPr>
            <w:tcW w:w="716" w:type="dxa"/>
            <w:tcBorders>
              <w:left w:val="single" w:sz="1" w:space="0" w:color="000000"/>
              <w:bottom w:val="single" w:sz="1" w:space="0" w:color="000000"/>
            </w:tcBorders>
            <w:shd w:val="clear" w:color="auto" w:fill="auto"/>
            <w:vAlign w:val="center"/>
          </w:tcPr>
          <w:p w14:paraId="0460BD0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c>
          <w:tcPr>
            <w:tcW w:w="716" w:type="dxa"/>
            <w:tcBorders>
              <w:left w:val="single" w:sz="1" w:space="0" w:color="000000"/>
              <w:bottom w:val="single" w:sz="1" w:space="0" w:color="000000"/>
            </w:tcBorders>
            <w:shd w:val="clear" w:color="auto" w:fill="auto"/>
            <w:vAlign w:val="center"/>
          </w:tcPr>
          <w:p w14:paraId="0E41A63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w:t>
            </w:r>
          </w:p>
        </w:tc>
        <w:tc>
          <w:tcPr>
            <w:tcW w:w="717" w:type="dxa"/>
            <w:tcBorders>
              <w:left w:val="single" w:sz="1" w:space="0" w:color="000000"/>
              <w:bottom w:val="single" w:sz="1" w:space="0" w:color="000000"/>
            </w:tcBorders>
            <w:shd w:val="clear" w:color="auto" w:fill="auto"/>
            <w:vAlign w:val="center"/>
          </w:tcPr>
          <w:p w14:paraId="0791730E" w14:textId="77777777"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118</w:t>
            </w:r>
          </w:p>
        </w:tc>
        <w:tc>
          <w:tcPr>
            <w:tcW w:w="716" w:type="dxa"/>
            <w:tcBorders>
              <w:left w:val="single" w:sz="1" w:space="0" w:color="000000"/>
              <w:bottom w:val="single" w:sz="1" w:space="0" w:color="000000"/>
            </w:tcBorders>
            <w:shd w:val="clear" w:color="auto" w:fill="auto"/>
            <w:vAlign w:val="center"/>
          </w:tcPr>
          <w:p w14:paraId="71F79DF9" w14:textId="77777777"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220</w:t>
            </w:r>
          </w:p>
        </w:tc>
        <w:tc>
          <w:tcPr>
            <w:tcW w:w="716" w:type="dxa"/>
            <w:tcBorders>
              <w:left w:val="single" w:sz="1" w:space="0" w:color="000000"/>
              <w:bottom w:val="single" w:sz="1" w:space="0" w:color="000000"/>
            </w:tcBorders>
            <w:shd w:val="clear" w:color="auto" w:fill="auto"/>
            <w:vAlign w:val="center"/>
          </w:tcPr>
          <w:p w14:paraId="43745B0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43</w:t>
            </w:r>
          </w:p>
        </w:tc>
        <w:tc>
          <w:tcPr>
            <w:tcW w:w="717" w:type="dxa"/>
            <w:tcBorders>
              <w:left w:val="single" w:sz="1" w:space="0" w:color="000000"/>
              <w:bottom w:val="single" w:sz="1" w:space="0" w:color="000000"/>
            </w:tcBorders>
            <w:shd w:val="clear" w:color="auto" w:fill="auto"/>
            <w:vAlign w:val="center"/>
          </w:tcPr>
          <w:p w14:paraId="61D437D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30</w:t>
            </w:r>
          </w:p>
        </w:tc>
        <w:tc>
          <w:tcPr>
            <w:tcW w:w="716" w:type="dxa"/>
            <w:tcBorders>
              <w:left w:val="single" w:sz="1" w:space="0" w:color="000000"/>
              <w:bottom w:val="single" w:sz="1" w:space="0" w:color="000000"/>
            </w:tcBorders>
            <w:shd w:val="clear" w:color="auto" w:fill="auto"/>
            <w:vAlign w:val="center"/>
          </w:tcPr>
          <w:p w14:paraId="256E097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31</w:t>
            </w:r>
          </w:p>
        </w:tc>
        <w:tc>
          <w:tcPr>
            <w:tcW w:w="716" w:type="dxa"/>
            <w:tcBorders>
              <w:left w:val="single" w:sz="1" w:space="0" w:color="000000"/>
              <w:bottom w:val="single" w:sz="1" w:space="0" w:color="000000"/>
            </w:tcBorders>
            <w:shd w:val="clear" w:color="auto" w:fill="auto"/>
            <w:vAlign w:val="center"/>
          </w:tcPr>
          <w:p w14:paraId="096E117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44</w:t>
            </w:r>
          </w:p>
        </w:tc>
        <w:tc>
          <w:tcPr>
            <w:tcW w:w="716" w:type="dxa"/>
            <w:tcBorders>
              <w:left w:val="single" w:sz="1" w:space="0" w:color="000000"/>
              <w:bottom w:val="single" w:sz="1" w:space="0" w:color="000000"/>
            </w:tcBorders>
            <w:shd w:val="clear" w:color="auto" w:fill="auto"/>
            <w:vAlign w:val="center"/>
          </w:tcPr>
          <w:p w14:paraId="5E9FF58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27</w:t>
            </w:r>
          </w:p>
        </w:tc>
        <w:tc>
          <w:tcPr>
            <w:tcW w:w="717" w:type="dxa"/>
            <w:tcBorders>
              <w:left w:val="single" w:sz="1" w:space="0" w:color="000000"/>
              <w:bottom w:val="single" w:sz="1" w:space="0" w:color="000000"/>
            </w:tcBorders>
            <w:shd w:val="clear" w:color="auto" w:fill="auto"/>
            <w:vAlign w:val="center"/>
          </w:tcPr>
          <w:p w14:paraId="399A9E26" w14:textId="77777777"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146</w:t>
            </w:r>
          </w:p>
        </w:tc>
        <w:tc>
          <w:tcPr>
            <w:tcW w:w="716" w:type="dxa"/>
            <w:tcBorders>
              <w:left w:val="single" w:sz="1" w:space="0" w:color="000000"/>
              <w:bottom w:val="single" w:sz="1" w:space="0" w:color="000000"/>
            </w:tcBorders>
            <w:shd w:val="clear" w:color="auto" w:fill="auto"/>
            <w:vAlign w:val="center"/>
          </w:tcPr>
          <w:p w14:paraId="7BB1DF6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28</w:t>
            </w:r>
          </w:p>
        </w:tc>
        <w:tc>
          <w:tcPr>
            <w:tcW w:w="716" w:type="dxa"/>
            <w:tcBorders>
              <w:left w:val="single" w:sz="1" w:space="0" w:color="000000"/>
              <w:bottom w:val="single" w:sz="1" w:space="0" w:color="000000"/>
            </w:tcBorders>
            <w:shd w:val="clear" w:color="auto" w:fill="auto"/>
            <w:vAlign w:val="center"/>
          </w:tcPr>
          <w:p w14:paraId="71D5980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w:t>
            </w:r>
          </w:p>
        </w:tc>
        <w:tc>
          <w:tcPr>
            <w:tcW w:w="717" w:type="dxa"/>
            <w:tcBorders>
              <w:left w:val="single" w:sz="1" w:space="0" w:color="000000"/>
              <w:bottom w:val="single" w:sz="1" w:space="0" w:color="000000"/>
            </w:tcBorders>
            <w:shd w:val="clear" w:color="auto" w:fill="auto"/>
            <w:vAlign w:val="center"/>
          </w:tcPr>
          <w:p w14:paraId="2A36951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33</w:t>
            </w:r>
          </w:p>
        </w:tc>
        <w:tc>
          <w:tcPr>
            <w:tcW w:w="716" w:type="dxa"/>
            <w:tcBorders>
              <w:left w:val="single" w:sz="1" w:space="0" w:color="000000"/>
              <w:bottom w:val="single" w:sz="1" w:space="0" w:color="000000"/>
            </w:tcBorders>
            <w:shd w:val="clear" w:color="auto" w:fill="auto"/>
            <w:vAlign w:val="center"/>
          </w:tcPr>
          <w:p w14:paraId="0B019A8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93</w:t>
            </w:r>
          </w:p>
        </w:tc>
        <w:tc>
          <w:tcPr>
            <w:tcW w:w="716" w:type="dxa"/>
            <w:tcBorders>
              <w:left w:val="single" w:sz="1" w:space="0" w:color="000000"/>
              <w:bottom w:val="single" w:sz="1" w:space="0" w:color="000000"/>
            </w:tcBorders>
            <w:shd w:val="clear" w:color="auto" w:fill="auto"/>
            <w:vAlign w:val="center"/>
          </w:tcPr>
          <w:p w14:paraId="5790D48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w:t>
            </w:r>
          </w:p>
        </w:tc>
        <w:tc>
          <w:tcPr>
            <w:tcW w:w="751" w:type="dxa"/>
            <w:tcBorders>
              <w:left w:val="single" w:sz="1" w:space="0" w:color="000000"/>
              <w:bottom w:val="single" w:sz="1" w:space="0" w:color="000000"/>
              <w:right w:val="single" w:sz="1" w:space="0" w:color="000000"/>
            </w:tcBorders>
            <w:shd w:val="clear" w:color="auto" w:fill="auto"/>
            <w:vAlign w:val="center"/>
          </w:tcPr>
          <w:p w14:paraId="6A350E96" w14:textId="77777777" w:rsidR="00781973" w:rsidRPr="00781973" w:rsidRDefault="00781973" w:rsidP="00DE0C89">
            <w:pPr>
              <w:spacing w:before="60" w:after="0" w:line="240" w:lineRule="auto"/>
              <w:jc w:val="center"/>
              <w:rPr>
                <w:rFonts w:ascii="Times New Roman" w:eastAsia="Times New Roman" w:hAnsi="Times New Roman" w:cs="Times New Roman"/>
                <w:b/>
                <w:bCs/>
                <w:sz w:val="16"/>
                <w:szCs w:val="16"/>
              </w:rPr>
            </w:pPr>
            <w:r w:rsidRPr="00781973">
              <w:rPr>
                <w:rFonts w:ascii="Times New Roman" w:hAnsi="Times New Roman" w:cs="Times New Roman"/>
                <w:sz w:val="20"/>
                <w:szCs w:val="20"/>
              </w:rPr>
              <w:t>59</w:t>
            </w:r>
          </w:p>
        </w:tc>
      </w:tr>
      <w:tr w:rsidR="00781973" w:rsidRPr="00781973" w14:paraId="456D4F26" w14:textId="77777777" w:rsidTr="005C42A9">
        <w:trPr>
          <w:jc w:val="center"/>
        </w:trPr>
        <w:tc>
          <w:tcPr>
            <w:tcW w:w="960" w:type="dxa"/>
            <w:tcBorders>
              <w:left w:val="single" w:sz="1" w:space="0" w:color="000000"/>
              <w:bottom w:val="single" w:sz="1" w:space="0" w:color="000000"/>
            </w:tcBorders>
            <w:shd w:val="clear" w:color="auto" w:fill="auto"/>
            <w:vAlign w:val="center"/>
          </w:tcPr>
          <w:p w14:paraId="37C0E0E7" w14:textId="77777777" w:rsidR="00781973" w:rsidRPr="00781973" w:rsidRDefault="00781973" w:rsidP="00DE0C89">
            <w:pPr>
              <w:suppressLineNumbers/>
              <w:snapToGrid w:val="0"/>
              <w:spacing w:before="60" w:after="0" w:line="240" w:lineRule="auto"/>
              <w:jc w:val="right"/>
              <w:rPr>
                <w:rFonts w:ascii="Times New Roman" w:hAnsi="Times New Roman" w:cs="Times New Roman"/>
                <w:b/>
                <w:sz w:val="20"/>
                <w:szCs w:val="20"/>
              </w:rPr>
            </w:pPr>
            <w:r w:rsidRPr="00781973">
              <w:rPr>
                <w:rFonts w:ascii="Times New Roman" w:eastAsia="Times New Roman" w:hAnsi="Times New Roman" w:cs="Times New Roman"/>
                <w:b/>
                <w:bCs/>
                <w:sz w:val="16"/>
                <w:szCs w:val="16"/>
              </w:rPr>
              <w:t>RAZEM</w:t>
            </w:r>
          </w:p>
        </w:tc>
        <w:tc>
          <w:tcPr>
            <w:tcW w:w="716" w:type="dxa"/>
            <w:tcBorders>
              <w:left w:val="single" w:sz="1" w:space="0" w:color="000000"/>
              <w:bottom w:val="single" w:sz="1" w:space="0" w:color="000000"/>
            </w:tcBorders>
            <w:shd w:val="clear" w:color="auto" w:fill="auto"/>
            <w:vAlign w:val="center"/>
          </w:tcPr>
          <w:p w14:paraId="7D80D761"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415</w:t>
            </w:r>
          </w:p>
        </w:tc>
        <w:tc>
          <w:tcPr>
            <w:tcW w:w="716" w:type="dxa"/>
            <w:tcBorders>
              <w:left w:val="single" w:sz="1" w:space="0" w:color="000000"/>
              <w:bottom w:val="single" w:sz="1" w:space="0" w:color="000000"/>
            </w:tcBorders>
            <w:shd w:val="clear" w:color="auto" w:fill="auto"/>
            <w:vAlign w:val="center"/>
          </w:tcPr>
          <w:p w14:paraId="52D39FCB"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w:t>
            </w:r>
          </w:p>
        </w:tc>
        <w:tc>
          <w:tcPr>
            <w:tcW w:w="717" w:type="dxa"/>
            <w:tcBorders>
              <w:left w:val="single" w:sz="1" w:space="0" w:color="000000"/>
              <w:bottom w:val="single" w:sz="1" w:space="0" w:color="000000"/>
            </w:tcBorders>
            <w:shd w:val="clear" w:color="auto" w:fill="9BBB59" w:themeFill="accent3"/>
            <w:vAlign w:val="center"/>
          </w:tcPr>
          <w:p w14:paraId="1BA61CD1"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575</w:t>
            </w:r>
          </w:p>
        </w:tc>
        <w:tc>
          <w:tcPr>
            <w:tcW w:w="716" w:type="dxa"/>
            <w:tcBorders>
              <w:left w:val="single" w:sz="1" w:space="0" w:color="000000"/>
              <w:bottom w:val="single" w:sz="1" w:space="0" w:color="000000"/>
            </w:tcBorders>
            <w:shd w:val="clear" w:color="auto" w:fill="auto"/>
            <w:vAlign w:val="center"/>
          </w:tcPr>
          <w:p w14:paraId="4EAC513F"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25</w:t>
            </w:r>
          </w:p>
        </w:tc>
        <w:tc>
          <w:tcPr>
            <w:tcW w:w="716" w:type="dxa"/>
            <w:tcBorders>
              <w:left w:val="single" w:sz="1" w:space="0" w:color="000000"/>
              <w:bottom w:val="single" w:sz="1" w:space="0" w:color="000000"/>
            </w:tcBorders>
            <w:shd w:val="clear" w:color="auto" w:fill="auto"/>
            <w:vAlign w:val="center"/>
          </w:tcPr>
          <w:p w14:paraId="43B5B720"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36</w:t>
            </w:r>
          </w:p>
        </w:tc>
        <w:tc>
          <w:tcPr>
            <w:tcW w:w="717" w:type="dxa"/>
            <w:tcBorders>
              <w:left w:val="single" w:sz="1" w:space="0" w:color="000000"/>
              <w:bottom w:val="single" w:sz="1" w:space="0" w:color="000000"/>
            </w:tcBorders>
            <w:shd w:val="clear" w:color="auto" w:fill="auto"/>
            <w:vAlign w:val="center"/>
          </w:tcPr>
          <w:p w14:paraId="2D3F2D47" w14:textId="77777777" w:rsidR="00781973" w:rsidRPr="00781973" w:rsidRDefault="00781973" w:rsidP="00DE0C89">
            <w:pPr>
              <w:shd w:val="clear" w:color="auto" w:fill="94BD5E"/>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963</w:t>
            </w:r>
          </w:p>
        </w:tc>
        <w:tc>
          <w:tcPr>
            <w:tcW w:w="716" w:type="dxa"/>
            <w:tcBorders>
              <w:left w:val="single" w:sz="1" w:space="0" w:color="000000"/>
              <w:bottom w:val="single" w:sz="1" w:space="0" w:color="000000"/>
            </w:tcBorders>
            <w:shd w:val="clear" w:color="auto" w:fill="auto"/>
            <w:vAlign w:val="center"/>
          </w:tcPr>
          <w:p w14:paraId="6BB8D0C9" w14:textId="77777777" w:rsidR="00781973" w:rsidRPr="00781973" w:rsidRDefault="00781973" w:rsidP="00DE0C89">
            <w:pPr>
              <w:shd w:val="clear" w:color="auto" w:fill="94BD5E"/>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1.519</w:t>
            </w:r>
          </w:p>
        </w:tc>
        <w:tc>
          <w:tcPr>
            <w:tcW w:w="716" w:type="dxa"/>
            <w:tcBorders>
              <w:left w:val="single" w:sz="1" w:space="0" w:color="000000"/>
              <w:bottom w:val="single" w:sz="1" w:space="0" w:color="000000"/>
            </w:tcBorders>
            <w:shd w:val="clear" w:color="auto" w:fill="auto"/>
            <w:vAlign w:val="center"/>
          </w:tcPr>
          <w:p w14:paraId="2C2EA09D"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381</w:t>
            </w:r>
          </w:p>
        </w:tc>
        <w:tc>
          <w:tcPr>
            <w:tcW w:w="717" w:type="dxa"/>
            <w:tcBorders>
              <w:left w:val="single" w:sz="1" w:space="0" w:color="000000"/>
              <w:bottom w:val="single" w:sz="1" w:space="0" w:color="000000"/>
            </w:tcBorders>
            <w:shd w:val="clear" w:color="auto" w:fill="auto"/>
            <w:vAlign w:val="center"/>
          </w:tcPr>
          <w:p w14:paraId="13D4689A"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192</w:t>
            </w:r>
          </w:p>
        </w:tc>
        <w:tc>
          <w:tcPr>
            <w:tcW w:w="716" w:type="dxa"/>
            <w:tcBorders>
              <w:left w:val="single" w:sz="1" w:space="0" w:color="000000"/>
              <w:bottom w:val="single" w:sz="1" w:space="0" w:color="000000"/>
            </w:tcBorders>
            <w:shd w:val="clear" w:color="auto" w:fill="auto"/>
            <w:vAlign w:val="center"/>
          </w:tcPr>
          <w:p w14:paraId="56BD8CF3"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116</w:t>
            </w:r>
          </w:p>
        </w:tc>
        <w:tc>
          <w:tcPr>
            <w:tcW w:w="716" w:type="dxa"/>
            <w:tcBorders>
              <w:left w:val="single" w:sz="1" w:space="0" w:color="000000"/>
              <w:bottom w:val="single" w:sz="1" w:space="0" w:color="000000"/>
            </w:tcBorders>
            <w:shd w:val="clear" w:color="auto" w:fill="auto"/>
            <w:vAlign w:val="center"/>
          </w:tcPr>
          <w:p w14:paraId="40D5182D"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202</w:t>
            </w:r>
          </w:p>
        </w:tc>
        <w:tc>
          <w:tcPr>
            <w:tcW w:w="716" w:type="dxa"/>
            <w:tcBorders>
              <w:left w:val="single" w:sz="1" w:space="0" w:color="000000"/>
              <w:bottom w:val="single" w:sz="1" w:space="0" w:color="000000"/>
            </w:tcBorders>
            <w:shd w:val="clear" w:color="auto" w:fill="auto"/>
            <w:vAlign w:val="center"/>
          </w:tcPr>
          <w:p w14:paraId="4A0D3E47"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457</w:t>
            </w:r>
          </w:p>
        </w:tc>
        <w:tc>
          <w:tcPr>
            <w:tcW w:w="717" w:type="dxa"/>
            <w:tcBorders>
              <w:left w:val="single" w:sz="1" w:space="0" w:color="000000"/>
              <w:bottom w:val="single" w:sz="1" w:space="0" w:color="000000"/>
            </w:tcBorders>
            <w:shd w:val="clear" w:color="auto" w:fill="F2F2F2" w:themeFill="background1" w:themeFillShade="F2"/>
            <w:vAlign w:val="center"/>
          </w:tcPr>
          <w:p w14:paraId="791B1204" w14:textId="77777777" w:rsidR="00781973" w:rsidRPr="00781973" w:rsidRDefault="00781973" w:rsidP="00DE0C89">
            <w:pPr>
              <w:shd w:val="clear" w:color="auto" w:fill="94BD5E"/>
              <w:spacing w:before="60" w:after="0" w:line="240" w:lineRule="auto"/>
              <w:jc w:val="center"/>
              <w:rPr>
                <w:rFonts w:ascii="Times New Roman" w:hAnsi="Times New Roman" w:cs="Times New Roman"/>
                <w:b/>
                <w:sz w:val="20"/>
                <w:szCs w:val="20"/>
              </w:rPr>
            </w:pPr>
            <w:r w:rsidRPr="00C1740A">
              <w:rPr>
                <w:rFonts w:ascii="Times New Roman" w:hAnsi="Times New Roman" w:cs="Times New Roman"/>
                <w:b/>
                <w:sz w:val="20"/>
                <w:szCs w:val="20"/>
              </w:rPr>
              <w:t>512</w:t>
            </w:r>
          </w:p>
        </w:tc>
        <w:tc>
          <w:tcPr>
            <w:tcW w:w="716" w:type="dxa"/>
            <w:tcBorders>
              <w:left w:val="single" w:sz="1" w:space="0" w:color="000000"/>
              <w:bottom w:val="single" w:sz="1" w:space="0" w:color="000000"/>
            </w:tcBorders>
            <w:shd w:val="clear" w:color="auto" w:fill="auto"/>
            <w:vAlign w:val="center"/>
          </w:tcPr>
          <w:p w14:paraId="1E8F16B2"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152</w:t>
            </w:r>
          </w:p>
        </w:tc>
        <w:tc>
          <w:tcPr>
            <w:tcW w:w="716" w:type="dxa"/>
            <w:tcBorders>
              <w:left w:val="single" w:sz="1" w:space="0" w:color="000000"/>
              <w:bottom w:val="single" w:sz="1" w:space="0" w:color="000000"/>
            </w:tcBorders>
            <w:shd w:val="clear" w:color="auto" w:fill="auto"/>
            <w:vAlign w:val="center"/>
          </w:tcPr>
          <w:p w14:paraId="72666C39"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61</w:t>
            </w:r>
          </w:p>
        </w:tc>
        <w:tc>
          <w:tcPr>
            <w:tcW w:w="717" w:type="dxa"/>
            <w:tcBorders>
              <w:left w:val="single" w:sz="1" w:space="0" w:color="000000"/>
              <w:bottom w:val="single" w:sz="1" w:space="0" w:color="000000"/>
            </w:tcBorders>
            <w:shd w:val="clear" w:color="auto" w:fill="auto"/>
            <w:vAlign w:val="center"/>
          </w:tcPr>
          <w:p w14:paraId="5E52C46F"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236</w:t>
            </w:r>
          </w:p>
        </w:tc>
        <w:tc>
          <w:tcPr>
            <w:tcW w:w="716" w:type="dxa"/>
            <w:tcBorders>
              <w:left w:val="single" w:sz="1" w:space="0" w:color="000000"/>
              <w:bottom w:val="single" w:sz="1" w:space="0" w:color="000000"/>
            </w:tcBorders>
            <w:shd w:val="clear" w:color="auto" w:fill="auto"/>
            <w:vAlign w:val="center"/>
          </w:tcPr>
          <w:p w14:paraId="2846CEBC"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445</w:t>
            </w:r>
          </w:p>
        </w:tc>
        <w:tc>
          <w:tcPr>
            <w:tcW w:w="716" w:type="dxa"/>
            <w:tcBorders>
              <w:left w:val="single" w:sz="1" w:space="0" w:color="000000"/>
              <w:bottom w:val="single" w:sz="1" w:space="0" w:color="000000"/>
            </w:tcBorders>
            <w:shd w:val="clear" w:color="auto" w:fill="auto"/>
            <w:vAlign w:val="center"/>
          </w:tcPr>
          <w:p w14:paraId="3F75D82A"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137</w:t>
            </w:r>
          </w:p>
        </w:tc>
        <w:tc>
          <w:tcPr>
            <w:tcW w:w="751" w:type="dxa"/>
            <w:tcBorders>
              <w:left w:val="single" w:sz="1" w:space="0" w:color="000000"/>
              <w:bottom w:val="single" w:sz="1" w:space="0" w:color="000000"/>
              <w:right w:val="single" w:sz="1" w:space="0" w:color="000000"/>
            </w:tcBorders>
            <w:shd w:val="clear" w:color="auto" w:fill="auto"/>
            <w:vAlign w:val="center"/>
          </w:tcPr>
          <w:p w14:paraId="26F2A33E" w14:textId="77777777"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b/>
                <w:sz w:val="20"/>
                <w:szCs w:val="20"/>
              </w:rPr>
              <w:t>468</w:t>
            </w:r>
          </w:p>
        </w:tc>
      </w:tr>
    </w:tbl>
    <w:p w14:paraId="0D82458A" w14:textId="77777777" w:rsidR="00781973" w:rsidRPr="005C42A9" w:rsidRDefault="00781973" w:rsidP="005C42A9">
      <w:pPr>
        <w:autoSpaceDE w:val="0"/>
        <w:spacing w:before="60" w:after="0" w:line="240" w:lineRule="auto"/>
        <w:ind w:right="536"/>
        <w:jc w:val="right"/>
        <w:rPr>
          <w:rFonts w:ascii="Times New Roman" w:hAnsi="Times New Roman" w:cs="Times New Roman"/>
          <w:iCs/>
          <w:sz w:val="16"/>
          <w:szCs w:val="16"/>
        </w:rPr>
      </w:pPr>
      <w:r w:rsidRPr="005C42A9">
        <w:rPr>
          <w:rFonts w:ascii="Times New Roman" w:hAnsi="Times New Roman" w:cs="Times New Roman"/>
          <w:i/>
          <w:iCs/>
          <w:sz w:val="16"/>
          <w:szCs w:val="16"/>
        </w:rPr>
        <w:t>Źródło: opracowanie własne na podstawie Banku Danych Lokalnych GUS.</w:t>
      </w:r>
    </w:p>
    <w:p w14:paraId="59B285B7" w14:textId="77777777" w:rsidR="00781973" w:rsidRPr="00781973" w:rsidRDefault="00781973" w:rsidP="00DE0C89">
      <w:pPr>
        <w:autoSpaceDE w:val="0"/>
        <w:spacing w:before="60" w:after="0" w:line="240" w:lineRule="auto"/>
        <w:rPr>
          <w:rFonts w:ascii="Times New Roman" w:hAnsi="Times New Roman" w:cs="Times New Roman"/>
          <w:iCs/>
          <w:sz w:val="20"/>
          <w:szCs w:val="20"/>
        </w:rPr>
      </w:pPr>
    </w:p>
    <w:p w14:paraId="30C09B5E" w14:textId="77777777" w:rsidR="00781973" w:rsidRPr="00781973" w:rsidRDefault="00781973" w:rsidP="00DE0C89">
      <w:pPr>
        <w:spacing w:before="60" w:after="0" w:line="240" w:lineRule="auto"/>
        <w:rPr>
          <w:rFonts w:ascii="Times New Roman" w:hAnsi="Times New Roman" w:cs="Times New Roman"/>
        </w:rPr>
        <w:sectPr w:rsidR="00781973" w:rsidRPr="00781973" w:rsidSect="00CA406C">
          <w:type w:val="nextColumn"/>
          <w:pgSz w:w="16838" w:h="11906" w:orient="landscape"/>
          <w:pgMar w:top="567" w:right="567" w:bottom="567" w:left="567" w:header="708" w:footer="708" w:gutter="284"/>
          <w:cols w:space="708"/>
          <w:docGrid w:linePitch="360"/>
        </w:sectPr>
      </w:pPr>
    </w:p>
    <w:p w14:paraId="68152F7A" w14:textId="72B4BD2F" w:rsidR="00781973" w:rsidRPr="00781973" w:rsidRDefault="005C42A9" w:rsidP="00DE0C89">
      <w:pPr>
        <w:spacing w:before="60" w:after="0" w:line="240" w:lineRule="auto"/>
        <w:jc w:val="both"/>
        <w:rPr>
          <w:rFonts w:ascii="Times New Roman" w:hAnsi="Times New Roman" w:cs="Times New Roman"/>
        </w:rPr>
      </w:pPr>
      <w:r>
        <w:rPr>
          <w:rFonts w:ascii="Times New Roman" w:hAnsi="Times New Roman" w:cs="Times New Roman"/>
        </w:rPr>
        <w:lastRenderedPageBreak/>
        <w:tab/>
      </w:r>
      <w:r w:rsidR="00781973" w:rsidRPr="00781973">
        <w:rPr>
          <w:rFonts w:ascii="Times New Roman" w:hAnsi="Times New Roman" w:cs="Times New Roman"/>
        </w:rPr>
        <w:t>We wszystkich analizowanych gminach szcz</w:t>
      </w:r>
      <w:r w:rsidR="00C10E76">
        <w:rPr>
          <w:rFonts w:ascii="Times New Roman" w:hAnsi="Times New Roman" w:cs="Times New Roman"/>
        </w:rPr>
        <w:t>ególnie istotnymi branżami są: h</w:t>
      </w:r>
      <w:r w:rsidR="00781973" w:rsidRPr="00781973">
        <w:rPr>
          <w:rFonts w:ascii="Times New Roman" w:hAnsi="Times New Roman" w:cs="Times New Roman"/>
        </w:rPr>
        <w:t>andel hurtowy</w:t>
      </w:r>
      <w:r>
        <w:rPr>
          <w:rFonts w:ascii="Times New Roman" w:hAnsi="Times New Roman" w:cs="Times New Roman"/>
        </w:rPr>
        <w:t xml:space="preserve"> </w:t>
      </w:r>
      <w:r w:rsidR="00C1740A">
        <w:rPr>
          <w:rFonts w:ascii="Times New Roman" w:hAnsi="Times New Roman" w:cs="Times New Roman"/>
        </w:rPr>
        <w:t xml:space="preserve">i </w:t>
      </w:r>
      <w:r w:rsidR="00781973" w:rsidRPr="00781973">
        <w:rPr>
          <w:rFonts w:ascii="Times New Roman" w:hAnsi="Times New Roman" w:cs="Times New Roman"/>
        </w:rPr>
        <w:t>detaliczny; naprawa pojazdów (sekcja G) oraz Bud</w:t>
      </w:r>
      <w:r w:rsidR="00C1740A">
        <w:rPr>
          <w:rFonts w:ascii="Times New Roman" w:hAnsi="Times New Roman" w:cs="Times New Roman"/>
        </w:rPr>
        <w:t xml:space="preserve">ownictwo (sekcja F). Dodatkowo </w:t>
      </w:r>
      <w:r w:rsidR="00781973" w:rsidRPr="00781973">
        <w:rPr>
          <w:rFonts w:ascii="Times New Roman" w:hAnsi="Times New Roman" w:cs="Times New Roman"/>
        </w:rPr>
        <w:t xml:space="preserve">w gminach Biskupiec i Olsztynek szczególnie liczne są także przedsiębiorstwa, prowadzące działalność gospodarczą w zakresie obsługi rynku nieruchomości (sekcja L). W gminie Barczewo stosunkowo duża grupa firm zajmuje się przetwórstwem przemysłowym (sekcja C), z kolei w gminie Stawiguda – działalnością profesjonalną, naukową i techniczną (sekcja M). Cechą wyróżniającą gminę Kolno, są liczne (w stosunku do innych branż) podmioty działające w branży rolnictwa, leśnictwa, łowiectwa i rybactwa (sekcja A). </w:t>
      </w:r>
    </w:p>
    <w:p w14:paraId="02D72B28" w14:textId="1ACAA3B8" w:rsidR="00781973" w:rsidRDefault="005C42A9" w:rsidP="00DE0C89">
      <w:pPr>
        <w:autoSpaceDE w:val="0"/>
        <w:spacing w:before="60" w:after="0" w:line="240" w:lineRule="auto"/>
        <w:jc w:val="both"/>
        <w:rPr>
          <w:rFonts w:ascii="Times New Roman" w:hAnsi="Times New Roman" w:cs="Times New Roman"/>
        </w:rPr>
      </w:pPr>
      <w:r>
        <w:rPr>
          <w:rFonts w:ascii="Times New Roman" w:hAnsi="Times New Roman" w:cs="Times New Roman"/>
        </w:rPr>
        <w:tab/>
      </w:r>
      <w:r w:rsidR="00781973" w:rsidRPr="00781973">
        <w:rPr>
          <w:rFonts w:ascii="Times New Roman" w:hAnsi="Times New Roman" w:cs="Times New Roman"/>
        </w:rPr>
        <w:t>Ciekawie prezentują się dane dotyczące działalności podmiotów w ramach sekcji M (Działalność profesjonalna, naukowa i tec</w:t>
      </w:r>
      <w:r w:rsidR="00C1740A">
        <w:rPr>
          <w:rFonts w:ascii="Times New Roman" w:hAnsi="Times New Roman" w:cs="Times New Roman"/>
        </w:rPr>
        <w:t>hniczna). Łącznie stanowią one czwarty</w:t>
      </w:r>
      <w:r w:rsidR="00781973" w:rsidRPr="00781973">
        <w:rPr>
          <w:rFonts w:ascii="Times New Roman" w:hAnsi="Times New Roman" w:cs="Times New Roman"/>
        </w:rPr>
        <w:t xml:space="preserve"> najpopularniejszy na obszarze LGD „Południowa Warmia” rodzaj działalności, ale występują tu znaczne różnice pomiędzy poszczególnymi gminami: w gminie Stawiguda działa aż 146 podmiotów, podczas gdy w gminie Kolno zaledwie 2. </w:t>
      </w:r>
    </w:p>
    <w:p w14:paraId="139F4492" w14:textId="2FC3844B" w:rsidR="003F1664" w:rsidRDefault="00253C17" w:rsidP="00DE0C89">
      <w:pPr>
        <w:autoSpaceDE w:val="0"/>
        <w:spacing w:before="60" w:after="0" w:line="240" w:lineRule="auto"/>
        <w:jc w:val="both"/>
        <w:rPr>
          <w:rFonts w:ascii="Times New Roman" w:hAnsi="Times New Roman" w:cs="Times New Roman"/>
        </w:rPr>
      </w:pPr>
      <w:r>
        <w:rPr>
          <w:rFonts w:ascii="Times New Roman" w:hAnsi="Times New Roman" w:cs="Times New Roman"/>
        </w:rPr>
        <w:tab/>
      </w:r>
      <w:r w:rsidR="00C10E76">
        <w:rPr>
          <w:rFonts w:ascii="Times New Roman" w:hAnsi="Times New Roman" w:cs="Times New Roman"/>
        </w:rPr>
        <w:t>Gospodarka rybacka na obszarze LGD „Południowa Warmia” działa w oparciu o podmioty dzierżawiące obwody rybackie oraz właścicieli stawów</w:t>
      </w:r>
      <w:r w:rsidR="00224CD0">
        <w:rPr>
          <w:rFonts w:ascii="Times New Roman" w:hAnsi="Times New Roman" w:cs="Times New Roman"/>
        </w:rPr>
        <w:t xml:space="preserve"> ziemnych i betonowych. Cztery podmioty zatrudniają na stałą umowę o pracę powyżej 10 osób (n</w:t>
      </w:r>
      <w:r w:rsidR="00BA65B7">
        <w:rPr>
          <w:rFonts w:ascii="Times New Roman" w:hAnsi="Times New Roman" w:cs="Times New Roman"/>
        </w:rPr>
        <w:t>ajwiększe – 49 osób) pozostałe 7</w:t>
      </w:r>
      <w:r w:rsidR="00224CD0">
        <w:rPr>
          <w:rFonts w:ascii="Times New Roman" w:hAnsi="Times New Roman" w:cs="Times New Roman"/>
        </w:rPr>
        <w:t xml:space="preserve"> średnio po 3 osoby, w tym wliczone jest samozatrudnienie. Dane udostępnione zostały jedynie przez </w:t>
      </w:r>
      <w:r w:rsidR="00BA65B7">
        <w:rPr>
          <w:rFonts w:ascii="Times New Roman" w:hAnsi="Times New Roman" w:cs="Times New Roman"/>
        </w:rPr>
        <w:t>11</w:t>
      </w:r>
      <w:r w:rsidR="00224CD0">
        <w:rPr>
          <w:rFonts w:ascii="Times New Roman" w:hAnsi="Times New Roman" w:cs="Times New Roman"/>
        </w:rPr>
        <w:t xml:space="preserve"> gospodarstw współpracujących wcześniej z Lokalną Grupą Rybacką Pojezierze Olsztyńskie, lecz nie są to wszystkie podmioty z sektora rybackiego działające na obszarze LGD „Południowa Warmia”. </w:t>
      </w:r>
      <w:r>
        <w:rPr>
          <w:rFonts w:ascii="Times New Roman" w:hAnsi="Times New Roman" w:cs="Times New Roman"/>
        </w:rPr>
        <w:tab/>
      </w:r>
      <w:r w:rsidR="00224CD0">
        <w:rPr>
          <w:rFonts w:ascii="Times New Roman" w:hAnsi="Times New Roman" w:cs="Times New Roman"/>
        </w:rPr>
        <w:t>Można zauważyć, że dzierżawcy obwodów jeziorowych i rzecznych</w:t>
      </w:r>
      <w:r>
        <w:rPr>
          <w:rFonts w:ascii="Times New Roman" w:hAnsi="Times New Roman" w:cs="Times New Roman"/>
        </w:rPr>
        <w:t xml:space="preserve"> utrzymują zatrudnienie na podobnym poziomie (6 podmiotów dzierżawiących łącznie 63 obwody jeziorowe o powierzchni ponad 13 tys. ha i 15 rzecznych o pow. ponad 600 ha). Wzrost zatrudnienia można zaobserwować w akwakulturze, gdzie pojawiają się nowe rozwiązania technologiczne i następuje wzrost różnorodności produkcji (np. zmiana z produkcji pstrąga na produkcję kawioru z jesiotra). Powierzchnia użytkowa stawów ziemnych na obszarze LGD „Południowa Warmia” to ponad 3</w:t>
      </w:r>
      <w:r w:rsidR="00BA65B7">
        <w:rPr>
          <w:rFonts w:ascii="Times New Roman" w:hAnsi="Times New Roman" w:cs="Times New Roman"/>
        </w:rPr>
        <w:t>50</w:t>
      </w:r>
      <w:r>
        <w:rPr>
          <w:rFonts w:ascii="Times New Roman" w:hAnsi="Times New Roman" w:cs="Times New Roman"/>
        </w:rPr>
        <w:t xml:space="preserve"> ha, a stawów betonowych ok. 2,5 ha.</w:t>
      </w:r>
    </w:p>
    <w:p w14:paraId="60BA0B15" w14:textId="248890E3" w:rsidR="00253C17" w:rsidRDefault="003F774E" w:rsidP="00DE0C89">
      <w:pPr>
        <w:autoSpaceDE w:val="0"/>
        <w:spacing w:before="60" w:after="0" w:line="240" w:lineRule="auto"/>
        <w:jc w:val="both"/>
        <w:rPr>
          <w:rFonts w:ascii="Times New Roman" w:hAnsi="Times New Roman" w:cs="Times New Roman"/>
        </w:rPr>
      </w:pPr>
      <w:r>
        <w:rPr>
          <w:rFonts w:ascii="Times New Roman" w:hAnsi="Times New Roman" w:cs="Times New Roman"/>
        </w:rPr>
        <w:tab/>
      </w:r>
      <w:r w:rsidR="00253C17">
        <w:rPr>
          <w:rFonts w:ascii="Times New Roman" w:hAnsi="Times New Roman" w:cs="Times New Roman"/>
        </w:rPr>
        <w:t>Na obszarze LGD „Południowa Warmia” głównym produkte</w:t>
      </w:r>
      <w:r w:rsidR="00BA65B7">
        <w:rPr>
          <w:rFonts w:ascii="Times New Roman" w:hAnsi="Times New Roman" w:cs="Times New Roman"/>
        </w:rPr>
        <w:t>m akwakultury są pstrągi (ok. 25</w:t>
      </w:r>
      <w:r w:rsidR="00253C17">
        <w:rPr>
          <w:rFonts w:ascii="Times New Roman" w:hAnsi="Times New Roman" w:cs="Times New Roman"/>
        </w:rPr>
        <w:t>0 ton w 2014 r.) i karpie (</w:t>
      </w:r>
      <w:r w:rsidR="00BA65B7">
        <w:rPr>
          <w:rFonts w:ascii="Times New Roman" w:hAnsi="Times New Roman" w:cs="Times New Roman"/>
        </w:rPr>
        <w:t>ponad 23</w:t>
      </w:r>
      <w:r>
        <w:rPr>
          <w:rFonts w:ascii="Times New Roman" w:hAnsi="Times New Roman" w:cs="Times New Roman"/>
        </w:rPr>
        <w:t xml:space="preserve"> t</w:t>
      </w:r>
      <w:r w:rsidR="00253C17">
        <w:rPr>
          <w:rFonts w:ascii="Times New Roman" w:hAnsi="Times New Roman" w:cs="Times New Roman"/>
        </w:rPr>
        <w:t>)</w:t>
      </w:r>
      <w:r>
        <w:rPr>
          <w:rFonts w:ascii="Times New Roman" w:hAnsi="Times New Roman" w:cs="Times New Roman"/>
        </w:rPr>
        <w:t xml:space="preserve">. </w:t>
      </w:r>
      <w:r w:rsidRPr="003F774E">
        <w:rPr>
          <w:rFonts w:ascii="Times New Roman" w:hAnsi="Times New Roman" w:cs="Times New Roman"/>
        </w:rPr>
        <w:t>Dzierżawcy obwodów rybackich w 2014 roku złowili ponad 28 ton leszcza, 17 ton szczupaka, 14 ton lina, 10 t sielawy. Ogółem produkcja naturalna ryb wyniosła blisko 100 ton ryb.</w:t>
      </w:r>
    </w:p>
    <w:p w14:paraId="3A8BAC5E" w14:textId="255CFA52" w:rsidR="001F6F7C" w:rsidRPr="003F774E" w:rsidRDefault="001F6F7C" w:rsidP="001F6F7C">
      <w:pPr>
        <w:autoSpaceDE w:val="0"/>
        <w:autoSpaceDN w:val="0"/>
        <w:adjustRightInd w:val="0"/>
        <w:spacing w:after="0"/>
        <w:ind w:firstLine="708"/>
        <w:jc w:val="both"/>
        <w:rPr>
          <w:rFonts w:ascii="Times New Roman" w:hAnsi="Times New Roman" w:cs="Times New Roman"/>
        </w:rPr>
      </w:pPr>
      <w:r w:rsidRPr="003F774E">
        <w:rPr>
          <w:rFonts w:ascii="Times New Roman" w:hAnsi="Times New Roman" w:cs="Times New Roman"/>
        </w:rPr>
        <w:t>Z racji swojego usytuowania podmioty rybackie zlokalizowane na obszarze L</w:t>
      </w:r>
      <w:r>
        <w:rPr>
          <w:rFonts w:ascii="Times New Roman" w:hAnsi="Times New Roman" w:cs="Times New Roman"/>
        </w:rPr>
        <w:t>GD</w:t>
      </w:r>
      <w:r w:rsidRPr="003F774E">
        <w:rPr>
          <w:rFonts w:ascii="Times New Roman" w:hAnsi="Times New Roman" w:cs="Times New Roman"/>
        </w:rPr>
        <w:t xml:space="preserve"> </w:t>
      </w:r>
      <w:r>
        <w:rPr>
          <w:rFonts w:ascii="Times New Roman" w:hAnsi="Times New Roman" w:cs="Times New Roman"/>
        </w:rPr>
        <w:t>„Południowa Warmia”</w:t>
      </w:r>
      <w:r w:rsidRPr="003F774E">
        <w:rPr>
          <w:rFonts w:ascii="Times New Roman" w:hAnsi="Times New Roman" w:cs="Times New Roman"/>
        </w:rPr>
        <w:t xml:space="preserve"> borykają się z kilkoma problemami charakterystycznymi dla tego obszaru. Są to problemy ze zwierzętami chronionymi powodującymi szkody na ich obiektach – kormoran, wydra, bóbr, czapla oraz ludźmi przyzwyczajonymi do tego, że to co w wodzie jest wspólne i nie ma właściciela.</w:t>
      </w:r>
      <w:r>
        <w:rPr>
          <w:rFonts w:ascii="Times New Roman" w:hAnsi="Times New Roman" w:cs="Times New Roman"/>
        </w:rPr>
        <w:t xml:space="preserve"> </w:t>
      </w:r>
      <w:r w:rsidR="00BA65B7">
        <w:rPr>
          <w:rFonts w:ascii="Times New Roman" w:hAnsi="Times New Roman" w:cs="Times New Roman"/>
        </w:rPr>
        <w:t>C</w:t>
      </w:r>
      <w:r>
        <w:rPr>
          <w:rFonts w:ascii="Times New Roman" w:hAnsi="Times New Roman" w:cs="Times New Roman"/>
        </w:rPr>
        <w:t xml:space="preserve">zęsto użytkownicy rybaccy są oskarżani o to, że to wyłącznie ich gospodarka jest powodem braku ryb w jeziorach, co ma negatywny wpływ m.in. na atrakcyjność regionu i rozwój turystyki. Wymaga to jednak o wiele szerszego spojrzenia na temat i zaangażowania w dialog różnych </w:t>
      </w:r>
      <w:r w:rsidR="00BA65B7">
        <w:rPr>
          <w:rFonts w:ascii="Times New Roman" w:hAnsi="Times New Roman" w:cs="Times New Roman"/>
        </w:rPr>
        <w:t>środowisk i lokalnych partnerów, zwłaszcza tych, którzy korzystają z licznych jezior lub prowadzą działalność w oparciu o gospodarkę wodną (np. turystyka).</w:t>
      </w:r>
    </w:p>
    <w:p w14:paraId="65DA3A44" w14:textId="77777777" w:rsidR="008B6417" w:rsidRPr="00781973" w:rsidRDefault="008B6417" w:rsidP="00DE0C89">
      <w:pPr>
        <w:autoSpaceDE w:val="0"/>
        <w:spacing w:before="60" w:after="0" w:line="240" w:lineRule="auto"/>
        <w:jc w:val="both"/>
        <w:rPr>
          <w:rFonts w:ascii="Times New Roman" w:hAnsi="Times New Roman" w:cs="Times New Roman"/>
        </w:rPr>
      </w:pPr>
    </w:p>
    <w:p w14:paraId="6C2FD746" w14:textId="6AF79632" w:rsidR="00781973" w:rsidRPr="005C42A9" w:rsidRDefault="00781973" w:rsidP="005C42A9">
      <w:pPr>
        <w:autoSpaceDE w:val="0"/>
        <w:spacing w:before="60" w:after="0" w:line="240" w:lineRule="auto"/>
        <w:jc w:val="center"/>
        <w:rPr>
          <w:rFonts w:ascii="Times New Roman" w:hAnsi="Times New Roman" w:cs="Times New Roman"/>
          <w:b/>
        </w:rPr>
      </w:pPr>
      <w:r w:rsidRPr="005C42A9">
        <w:rPr>
          <w:rFonts w:ascii="Times New Roman" w:hAnsi="Times New Roman" w:cs="Times New Roman"/>
        </w:rPr>
        <w:t xml:space="preserve">Tabela 24. Przeciętne wynagrodzenie brutto w relacji do średniej krajowej na obszarze </w:t>
      </w:r>
      <w:r w:rsidRPr="005C42A9">
        <w:rPr>
          <w:rFonts w:ascii="Times New Roman" w:hAnsi="Times New Roman" w:cs="Times New Roman"/>
          <w:bCs/>
        </w:rPr>
        <w:t xml:space="preserve">Lokalnej Grupy </w:t>
      </w:r>
      <w:r w:rsidR="005C42A9">
        <w:rPr>
          <w:rFonts w:ascii="Times New Roman" w:hAnsi="Times New Roman" w:cs="Times New Roman"/>
          <w:bCs/>
        </w:rPr>
        <w:br/>
      </w:r>
      <w:r w:rsidRPr="005C42A9">
        <w:rPr>
          <w:rFonts w:ascii="Times New Roman" w:hAnsi="Times New Roman" w:cs="Times New Roman"/>
          <w:bCs/>
        </w:rPr>
        <w:t xml:space="preserve">Działania Stowarzyszenie „Południowa Warmia” </w:t>
      </w:r>
      <w:r w:rsidRPr="005C42A9">
        <w:rPr>
          <w:rFonts w:ascii="Times New Roman" w:hAnsi="Times New Roman" w:cs="Times New Roman"/>
        </w:rPr>
        <w:t>w latach 2007-2014.</w:t>
      </w:r>
    </w:p>
    <w:tbl>
      <w:tblPr>
        <w:tblW w:w="0" w:type="auto"/>
        <w:jc w:val="center"/>
        <w:tblLayout w:type="fixed"/>
        <w:tblLook w:val="0000" w:firstRow="0" w:lastRow="0" w:firstColumn="0" w:lastColumn="0" w:noHBand="0" w:noVBand="0"/>
      </w:tblPr>
      <w:tblGrid>
        <w:gridCol w:w="2218"/>
        <w:gridCol w:w="883"/>
        <w:gridCol w:w="884"/>
        <w:gridCol w:w="884"/>
        <w:gridCol w:w="884"/>
        <w:gridCol w:w="883"/>
        <w:gridCol w:w="884"/>
        <w:gridCol w:w="884"/>
        <w:gridCol w:w="954"/>
      </w:tblGrid>
      <w:tr w:rsidR="00781973" w:rsidRPr="00781973" w14:paraId="59AB3E15" w14:textId="77777777" w:rsidTr="003F1664">
        <w:trPr>
          <w:jc w:val="center"/>
        </w:trPr>
        <w:tc>
          <w:tcPr>
            <w:tcW w:w="2218" w:type="dxa"/>
            <w:vMerge w:val="restart"/>
            <w:tcBorders>
              <w:top w:val="single" w:sz="4" w:space="0" w:color="000000"/>
              <w:left w:val="single" w:sz="4" w:space="0" w:color="000000"/>
              <w:bottom w:val="single" w:sz="4" w:space="0" w:color="000000"/>
            </w:tcBorders>
            <w:shd w:val="clear" w:color="auto" w:fill="auto"/>
            <w:vAlign w:val="center"/>
          </w:tcPr>
          <w:p w14:paraId="02629484" w14:textId="77777777"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sz w:val="20"/>
                <w:szCs w:val="20"/>
              </w:rPr>
              <w:t>Powiat</w:t>
            </w:r>
          </w:p>
        </w:tc>
        <w:tc>
          <w:tcPr>
            <w:tcW w:w="714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1AE837A4"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Przeciętne miesięczne wynagrodzenie brutto w relacji do średniej krajowej (Polska = 100)</w:t>
            </w:r>
          </w:p>
        </w:tc>
      </w:tr>
      <w:tr w:rsidR="00781973" w:rsidRPr="00781973" w14:paraId="50D97534" w14:textId="77777777" w:rsidTr="003F1664">
        <w:trPr>
          <w:jc w:val="center"/>
        </w:trPr>
        <w:tc>
          <w:tcPr>
            <w:tcW w:w="2218" w:type="dxa"/>
            <w:vMerge/>
            <w:tcBorders>
              <w:top w:val="single" w:sz="4" w:space="0" w:color="000000"/>
              <w:left w:val="single" w:sz="4" w:space="0" w:color="000000"/>
              <w:bottom w:val="single" w:sz="4" w:space="0" w:color="000000"/>
            </w:tcBorders>
            <w:shd w:val="clear" w:color="auto" w:fill="auto"/>
          </w:tcPr>
          <w:p w14:paraId="1979A29E" w14:textId="77777777" w:rsidR="00781973" w:rsidRPr="00781973" w:rsidRDefault="00781973" w:rsidP="00DE0C89">
            <w:pPr>
              <w:autoSpaceDE w:val="0"/>
              <w:snapToGrid w:val="0"/>
              <w:spacing w:before="60" w:after="0" w:line="240" w:lineRule="auto"/>
              <w:rPr>
                <w:rFonts w:ascii="Times New Roman" w:hAnsi="Times New Roman" w:cs="Times New Roman"/>
                <w:sz w:val="20"/>
                <w:szCs w:val="20"/>
              </w:rPr>
            </w:pPr>
          </w:p>
        </w:tc>
        <w:tc>
          <w:tcPr>
            <w:tcW w:w="883" w:type="dxa"/>
            <w:tcBorders>
              <w:top w:val="single" w:sz="4" w:space="0" w:color="000000"/>
              <w:left w:val="single" w:sz="4" w:space="0" w:color="000000"/>
              <w:bottom w:val="single" w:sz="4" w:space="0" w:color="000000"/>
            </w:tcBorders>
            <w:shd w:val="clear" w:color="auto" w:fill="auto"/>
            <w:vAlign w:val="center"/>
          </w:tcPr>
          <w:p w14:paraId="6A604BF5" w14:textId="77777777"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2007</w:t>
            </w:r>
          </w:p>
        </w:tc>
        <w:tc>
          <w:tcPr>
            <w:tcW w:w="884" w:type="dxa"/>
            <w:tcBorders>
              <w:top w:val="single" w:sz="4" w:space="0" w:color="000000"/>
              <w:left w:val="single" w:sz="4" w:space="0" w:color="000000"/>
              <w:bottom w:val="single" w:sz="4" w:space="0" w:color="000000"/>
            </w:tcBorders>
            <w:shd w:val="clear" w:color="auto" w:fill="auto"/>
            <w:vAlign w:val="center"/>
          </w:tcPr>
          <w:p w14:paraId="0B4ED790" w14:textId="77777777"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2008</w:t>
            </w:r>
          </w:p>
        </w:tc>
        <w:tc>
          <w:tcPr>
            <w:tcW w:w="884" w:type="dxa"/>
            <w:tcBorders>
              <w:top w:val="single" w:sz="4" w:space="0" w:color="000000"/>
              <w:left w:val="single" w:sz="4" w:space="0" w:color="000000"/>
              <w:bottom w:val="single" w:sz="4" w:space="0" w:color="000000"/>
            </w:tcBorders>
            <w:shd w:val="clear" w:color="auto" w:fill="auto"/>
            <w:vAlign w:val="center"/>
          </w:tcPr>
          <w:p w14:paraId="6AB075D1" w14:textId="77777777"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2009</w:t>
            </w:r>
          </w:p>
        </w:tc>
        <w:tc>
          <w:tcPr>
            <w:tcW w:w="884" w:type="dxa"/>
            <w:tcBorders>
              <w:top w:val="single" w:sz="4" w:space="0" w:color="000000"/>
              <w:left w:val="single" w:sz="4" w:space="0" w:color="000000"/>
              <w:bottom w:val="single" w:sz="4" w:space="0" w:color="000000"/>
            </w:tcBorders>
            <w:shd w:val="clear" w:color="auto" w:fill="auto"/>
            <w:vAlign w:val="center"/>
          </w:tcPr>
          <w:p w14:paraId="0EA4D036" w14:textId="77777777"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2010</w:t>
            </w:r>
          </w:p>
        </w:tc>
        <w:tc>
          <w:tcPr>
            <w:tcW w:w="883" w:type="dxa"/>
            <w:tcBorders>
              <w:top w:val="single" w:sz="4" w:space="0" w:color="000000"/>
              <w:left w:val="single" w:sz="4" w:space="0" w:color="000000"/>
              <w:bottom w:val="single" w:sz="4" w:space="0" w:color="000000"/>
            </w:tcBorders>
            <w:shd w:val="clear" w:color="auto" w:fill="auto"/>
            <w:vAlign w:val="center"/>
          </w:tcPr>
          <w:p w14:paraId="63D44FB4" w14:textId="77777777"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2011</w:t>
            </w:r>
          </w:p>
        </w:tc>
        <w:tc>
          <w:tcPr>
            <w:tcW w:w="884" w:type="dxa"/>
            <w:tcBorders>
              <w:top w:val="single" w:sz="4" w:space="0" w:color="000000"/>
              <w:left w:val="single" w:sz="4" w:space="0" w:color="000000"/>
              <w:bottom w:val="single" w:sz="4" w:space="0" w:color="000000"/>
            </w:tcBorders>
            <w:shd w:val="clear" w:color="auto" w:fill="auto"/>
            <w:vAlign w:val="center"/>
          </w:tcPr>
          <w:p w14:paraId="63028D0C" w14:textId="77777777"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2012</w:t>
            </w:r>
          </w:p>
        </w:tc>
        <w:tc>
          <w:tcPr>
            <w:tcW w:w="884" w:type="dxa"/>
            <w:tcBorders>
              <w:top w:val="single" w:sz="4" w:space="0" w:color="000000"/>
              <w:left w:val="single" w:sz="4" w:space="0" w:color="000000"/>
              <w:bottom w:val="single" w:sz="4" w:space="0" w:color="000000"/>
            </w:tcBorders>
            <w:shd w:val="clear" w:color="auto" w:fill="auto"/>
            <w:vAlign w:val="center"/>
          </w:tcPr>
          <w:p w14:paraId="73E9EB55" w14:textId="77777777"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2013</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6243F"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sz w:val="20"/>
                <w:szCs w:val="20"/>
              </w:rPr>
              <w:t>2014</w:t>
            </w:r>
          </w:p>
        </w:tc>
      </w:tr>
      <w:tr w:rsidR="00781973" w:rsidRPr="00781973" w14:paraId="17B1FBD8" w14:textId="77777777" w:rsidTr="003F1664">
        <w:trPr>
          <w:jc w:val="center"/>
        </w:trPr>
        <w:tc>
          <w:tcPr>
            <w:tcW w:w="2218" w:type="dxa"/>
            <w:tcBorders>
              <w:top w:val="single" w:sz="4" w:space="0" w:color="000000"/>
              <w:left w:val="single" w:sz="4" w:space="0" w:color="000000"/>
              <w:bottom w:val="single" w:sz="4" w:space="0" w:color="000000"/>
            </w:tcBorders>
            <w:shd w:val="clear" w:color="auto" w:fill="auto"/>
          </w:tcPr>
          <w:p w14:paraId="41723085" w14:textId="77777777" w:rsidR="00781973" w:rsidRPr="00781973" w:rsidRDefault="00781973" w:rsidP="00DE0C89">
            <w:pPr>
              <w:autoSpaceDE w:val="0"/>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olsztyński</w:t>
            </w:r>
          </w:p>
        </w:tc>
        <w:tc>
          <w:tcPr>
            <w:tcW w:w="883" w:type="dxa"/>
            <w:tcBorders>
              <w:top w:val="single" w:sz="4" w:space="0" w:color="000000"/>
              <w:left w:val="single" w:sz="4" w:space="0" w:color="000000"/>
              <w:bottom w:val="single" w:sz="4" w:space="0" w:color="000000"/>
            </w:tcBorders>
            <w:shd w:val="clear" w:color="auto" w:fill="auto"/>
            <w:vAlign w:val="center"/>
          </w:tcPr>
          <w:p w14:paraId="54BC35F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80,6</w:t>
            </w:r>
          </w:p>
        </w:tc>
        <w:tc>
          <w:tcPr>
            <w:tcW w:w="884" w:type="dxa"/>
            <w:tcBorders>
              <w:top w:val="single" w:sz="4" w:space="0" w:color="000000"/>
              <w:left w:val="single" w:sz="4" w:space="0" w:color="000000"/>
              <w:bottom w:val="single" w:sz="4" w:space="0" w:color="000000"/>
            </w:tcBorders>
            <w:shd w:val="clear" w:color="auto" w:fill="auto"/>
            <w:vAlign w:val="center"/>
          </w:tcPr>
          <w:p w14:paraId="536FCBF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83,7</w:t>
            </w:r>
          </w:p>
        </w:tc>
        <w:tc>
          <w:tcPr>
            <w:tcW w:w="884" w:type="dxa"/>
            <w:tcBorders>
              <w:top w:val="single" w:sz="4" w:space="0" w:color="000000"/>
              <w:left w:val="single" w:sz="4" w:space="0" w:color="000000"/>
              <w:bottom w:val="single" w:sz="4" w:space="0" w:color="000000"/>
            </w:tcBorders>
            <w:shd w:val="clear" w:color="auto" w:fill="auto"/>
            <w:vAlign w:val="center"/>
          </w:tcPr>
          <w:p w14:paraId="02F02D7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83,3</w:t>
            </w:r>
          </w:p>
        </w:tc>
        <w:tc>
          <w:tcPr>
            <w:tcW w:w="884" w:type="dxa"/>
            <w:tcBorders>
              <w:top w:val="single" w:sz="4" w:space="0" w:color="000000"/>
              <w:left w:val="single" w:sz="4" w:space="0" w:color="000000"/>
              <w:bottom w:val="single" w:sz="4" w:space="0" w:color="000000"/>
            </w:tcBorders>
            <w:shd w:val="clear" w:color="auto" w:fill="auto"/>
            <w:vAlign w:val="center"/>
          </w:tcPr>
          <w:p w14:paraId="530C7E8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84,7</w:t>
            </w:r>
          </w:p>
        </w:tc>
        <w:tc>
          <w:tcPr>
            <w:tcW w:w="883" w:type="dxa"/>
            <w:tcBorders>
              <w:top w:val="single" w:sz="4" w:space="0" w:color="000000"/>
              <w:left w:val="single" w:sz="4" w:space="0" w:color="000000"/>
              <w:bottom w:val="single" w:sz="4" w:space="0" w:color="000000"/>
            </w:tcBorders>
            <w:shd w:val="clear" w:color="auto" w:fill="auto"/>
            <w:vAlign w:val="center"/>
          </w:tcPr>
          <w:p w14:paraId="215DD9A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85,7</w:t>
            </w:r>
          </w:p>
        </w:tc>
        <w:tc>
          <w:tcPr>
            <w:tcW w:w="884" w:type="dxa"/>
            <w:tcBorders>
              <w:top w:val="single" w:sz="4" w:space="0" w:color="000000"/>
              <w:left w:val="single" w:sz="4" w:space="0" w:color="000000"/>
              <w:bottom w:val="single" w:sz="4" w:space="0" w:color="000000"/>
            </w:tcBorders>
            <w:shd w:val="clear" w:color="auto" w:fill="auto"/>
            <w:vAlign w:val="center"/>
          </w:tcPr>
          <w:p w14:paraId="2873D4C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84,9</w:t>
            </w:r>
          </w:p>
        </w:tc>
        <w:tc>
          <w:tcPr>
            <w:tcW w:w="884" w:type="dxa"/>
            <w:tcBorders>
              <w:top w:val="single" w:sz="4" w:space="0" w:color="000000"/>
              <w:left w:val="single" w:sz="4" w:space="0" w:color="000000"/>
              <w:bottom w:val="single" w:sz="4" w:space="0" w:color="000000"/>
            </w:tcBorders>
            <w:shd w:val="clear" w:color="auto" w:fill="auto"/>
            <w:vAlign w:val="center"/>
          </w:tcPr>
          <w:p w14:paraId="7EB5B7F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84,1</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F865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84,2</w:t>
            </w:r>
          </w:p>
        </w:tc>
      </w:tr>
      <w:tr w:rsidR="00781973" w:rsidRPr="00781973" w14:paraId="6C0BBD2F" w14:textId="77777777" w:rsidTr="003F1664">
        <w:trPr>
          <w:jc w:val="center"/>
        </w:trPr>
        <w:tc>
          <w:tcPr>
            <w:tcW w:w="2218" w:type="dxa"/>
            <w:tcBorders>
              <w:top w:val="single" w:sz="4" w:space="0" w:color="000000"/>
              <w:left w:val="single" w:sz="4" w:space="0" w:color="000000"/>
              <w:bottom w:val="single" w:sz="4" w:space="0" w:color="000000"/>
            </w:tcBorders>
            <w:shd w:val="clear" w:color="auto" w:fill="auto"/>
          </w:tcPr>
          <w:p w14:paraId="22175C72" w14:textId="77777777" w:rsidR="00781973" w:rsidRPr="00781973" w:rsidRDefault="00781973" w:rsidP="00DE0C89">
            <w:pPr>
              <w:autoSpaceDE w:val="0"/>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szczycieński</w:t>
            </w:r>
          </w:p>
        </w:tc>
        <w:tc>
          <w:tcPr>
            <w:tcW w:w="883" w:type="dxa"/>
            <w:tcBorders>
              <w:top w:val="single" w:sz="4" w:space="0" w:color="000000"/>
              <w:left w:val="single" w:sz="4" w:space="0" w:color="000000"/>
              <w:bottom w:val="single" w:sz="4" w:space="0" w:color="000000"/>
            </w:tcBorders>
            <w:shd w:val="clear" w:color="auto" w:fill="auto"/>
            <w:vAlign w:val="center"/>
          </w:tcPr>
          <w:p w14:paraId="7542461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78,2</w:t>
            </w:r>
          </w:p>
        </w:tc>
        <w:tc>
          <w:tcPr>
            <w:tcW w:w="884" w:type="dxa"/>
            <w:tcBorders>
              <w:top w:val="single" w:sz="4" w:space="0" w:color="000000"/>
              <w:left w:val="single" w:sz="4" w:space="0" w:color="000000"/>
              <w:bottom w:val="single" w:sz="4" w:space="0" w:color="000000"/>
            </w:tcBorders>
            <w:shd w:val="clear" w:color="auto" w:fill="auto"/>
            <w:vAlign w:val="center"/>
          </w:tcPr>
          <w:p w14:paraId="0A8902C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77,8</w:t>
            </w:r>
          </w:p>
        </w:tc>
        <w:tc>
          <w:tcPr>
            <w:tcW w:w="884" w:type="dxa"/>
            <w:tcBorders>
              <w:top w:val="single" w:sz="4" w:space="0" w:color="000000"/>
              <w:left w:val="single" w:sz="4" w:space="0" w:color="000000"/>
              <w:bottom w:val="single" w:sz="4" w:space="0" w:color="000000"/>
            </w:tcBorders>
            <w:shd w:val="clear" w:color="auto" w:fill="auto"/>
            <w:vAlign w:val="center"/>
          </w:tcPr>
          <w:p w14:paraId="453B8AB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79,3</w:t>
            </w:r>
          </w:p>
        </w:tc>
        <w:tc>
          <w:tcPr>
            <w:tcW w:w="884" w:type="dxa"/>
            <w:tcBorders>
              <w:top w:val="single" w:sz="4" w:space="0" w:color="000000"/>
              <w:left w:val="single" w:sz="4" w:space="0" w:color="000000"/>
              <w:bottom w:val="single" w:sz="4" w:space="0" w:color="000000"/>
            </w:tcBorders>
            <w:shd w:val="clear" w:color="auto" w:fill="auto"/>
            <w:vAlign w:val="center"/>
          </w:tcPr>
          <w:p w14:paraId="184672B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81,0</w:t>
            </w:r>
          </w:p>
        </w:tc>
        <w:tc>
          <w:tcPr>
            <w:tcW w:w="883" w:type="dxa"/>
            <w:tcBorders>
              <w:top w:val="single" w:sz="4" w:space="0" w:color="000000"/>
              <w:left w:val="single" w:sz="4" w:space="0" w:color="000000"/>
              <w:bottom w:val="single" w:sz="4" w:space="0" w:color="000000"/>
            </w:tcBorders>
            <w:shd w:val="clear" w:color="auto" w:fill="auto"/>
            <w:vAlign w:val="center"/>
          </w:tcPr>
          <w:p w14:paraId="61AAB7B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84,0</w:t>
            </w:r>
          </w:p>
        </w:tc>
        <w:tc>
          <w:tcPr>
            <w:tcW w:w="884" w:type="dxa"/>
            <w:tcBorders>
              <w:top w:val="single" w:sz="4" w:space="0" w:color="000000"/>
              <w:left w:val="single" w:sz="4" w:space="0" w:color="000000"/>
              <w:bottom w:val="single" w:sz="4" w:space="0" w:color="000000"/>
            </w:tcBorders>
            <w:shd w:val="clear" w:color="auto" w:fill="auto"/>
            <w:vAlign w:val="center"/>
          </w:tcPr>
          <w:p w14:paraId="6D56789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84,2</w:t>
            </w:r>
          </w:p>
        </w:tc>
        <w:tc>
          <w:tcPr>
            <w:tcW w:w="884" w:type="dxa"/>
            <w:tcBorders>
              <w:top w:val="single" w:sz="4" w:space="0" w:color="000000"/>
              <w:left w:val="single" w:sz="4" w:space="0" w:color="000000"/>
              <w:bottom w:val="single" w:sz="4" w:space="0" w:color="000000"/>
            </w:tcBorders>
            <w:shd w:val="clear" w:color="auto" w:fill="auto"/>
            <w:vAlign w:val="center"/>
          </w:tcPr>
          <w:p w14:paraId="295C160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83,6</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63C7F"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sz w:val="20"/>
                <w:szCs w:val="20"/>
              </w:rPr>
              <w:t>85,2</w:t>
            </w:r>
          </w:p>
        </w:tc>
      </w:tr>
      <w:tr w:rsidR="00781973" w:rsidRPr="00781973" w14:paraId="74166E6B" w14:textId="77777777" w:rsidTr="003F1664">
        <w:trPr>
          <w:jc w:val="center"/>
        </w:trPr>
        <w:tc>
          <w:tcPr>
            <w:tcW w:w="2218" w:type="dxa"/>
            <w:tcBorders>
              <w:top w:val="single" w:sz="4" w:space="0" w:color="000000"/>
              <w:left w:val="single" w:sz="4" w:space="0" w:color="000000"/>
              <w:bottom w:val="single" w:sz="4" w:space="0" w:color="000000"/>
            </w:tcBorders>
            <w:shd w:val="clear" w:color="auto" w:fill="auto"/>
            <w:vAlign w:val="center"/>
          </w:tcPr>
          <w:p w14:paraId="1965A73E" w14:textId="77777777"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woj. warmińsko-mazurskie</w:t>
            </w:r>
          </w:p>
        </w:tc>
        <w:tc>
          <w:tcPr>
            <w:tcW w:w="883" w:type="dxa"/>
            <w:tcBorders>
              <w:top w:val="single" w:sz="4" w:space="0" w:color="000000"/>
              <w:left w:val="single" w:sz="4" w:space="0" w:color="000000"/>
              <w:bottom w:val="single" w:sz="4" w:space="0" w:color="000000"/>
            </w:tcBorders>
            <w:shd w:val="clear" w:color="auto" w:fill="auto"/>
            <w:vAlign w:val="center"/>
          </w:tcPr>
          <w:p w14:paraId="6BCDB00A"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83,7</w:t>
            </w:r>
          </w:p>
        </w:tc>
        <w:tc>
          <w:tcPr>
            <w:tcW w:w="884" w:type="dxa"/>
            <w:tcBorders>
              <w:top w:val="single" w:sz="4" w:space="0" w:color="000000"/>
              <w:left w:val="single" w:sz="4" w:space="0" w:color="000000"/>
              <w:bottom w:val="single" w:sz="4" w:space="0" w:color="000000"/>
            </w:tcBorders>
            <w:shd w:val="clear" w:color="auto" w:fill="auto"/>
            <w:vAlign w:val="center"/>
          </w:tcPr>
          <w:p w14:paraId="4CE76A84"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82,8</w:t>
            </w:r>
          </w:p>
        </w:tc>
        <w:tc>
          <w:tcPr>
            <w:tcW w:w="884" w:type="dxa"/>
            <w:tcBorders>
              <w:top w:val="single" w:sz="4" w:space="0" w:color="000000"/>
              <w:left w:val="single" w:sz="4" w:space="0" w:color="000000"/>
              <w:bottom w:val="single" w:sz="4" w:space="0" w:color="000000"/>
            </w:tcBorders>
            <w:shd w:val="clear" w:color="auto" w:fill="auto"/>
            <w:vAlign w:val="center"/>
          </w:tcPr>
          <w:p w14:paraId="64EE1F98"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83,0</w:t>
            </w:r>
          </w:p>
        </w:tc>
        <w:tc>
          <w:tcPr>
            <w:tcW w:w="884" w:type="dxa"/>
            <w:tcBorders>
              <w:top w:val="single" w:sz="4" w:space="0" w:color="000000"/>
              <w:left w:val="single" w:sz="4" w:space="0" w:color="000000"/>
              <w:bottom w:val="single" w:sz="4" w:space="0" w:color="000000"/>
            </w:tcBorders>
            <w:shd w:val="clear" w:color="auto" w:fill="auto"/>
            <w:vAlign w:val="center"/>
          </w:tcPr>
          <w:p w14:paraId="1E3EFBAA"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83,8</w:t>
            </w:r>
          </w:p>
        </w:tc>
        <w:tc>
          <w:tcPr>
            <w:tcW w:w="883" w:type="dxa"/>
            <w:tcBorders>
              <w:top w:val="single" w:sz="4" w:space="0" w:color="000000"/>
              <w:left w:val="single" w:sz="4" w:space="0" w:color="000000"/>
              <w:bottom w:val="single" w:sz="4" w:space="0" w:color="000000"/>
            </w:tcBorders>
            <w:shd w:val="clear" w:color="auto" w:fill="auto"/>
            <w:vAlign w:val="center"/>
          </w:tcPr>
          <w:p w14:paraId="71495C61"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83,3</w:t>
            </w:r>
          </w:p>
        </w:tc>
        <w:tc>
          <w:tcPr>
            <w:tcW w:w="884" w:type="dxa"/>
            <w:tcBorders>
              <w:top w:val="single" w:sz="4" w:space="0" w:color="000000"/>
              <w:left w:val="single" w:sz="4" w:space="0" w:color="000000"/>
              <w:bottom w:val="single" w:sz="4" w:space="0" w:color="000000"/>
            </w:tcBorders>
            <w:shd w:val="clear" w:color="auto" w:fill="auto"/>
            <w:vAlign w:val="center"/>
          </w:tcPr>
          <w:p w14:paraId="2669FB36"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84,1</w:t>
            </w:r>
          </w:p>
        </w:tc>
        <w:tc>
          <w:tcPr>
            <w:tcW w:w="884" w:type="dxa"/>
            <w:tcBorders>
              <w:top w:val="single" w:sz="4" w:space="0" w:color="000000"/>
              <w:left w:val="single" w:sz="4" w:space="0" w:color="000000"/>
              <w:bottom w:val="single" w:sz="4" w:space="0" w:color="000000"/>
            </w:tcBorders>
            <w:shd w:val="clear" w:color="auto" w:fill="auto"/>
            <w:vAlign w:val="center"/>
          </w:tcPr>
          <w:p w14:paraId="4AD717C4"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84,2</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7892E" w14:textId="77777777"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b/>
                <w:sz w:val="20"/>
                <w:szCs w:val="20"/>
              </w:rPr>
              <w:t>84,6</w:t>
            </w:r>
          </w:p>
        </w:tc>
      </w:tr>
    </w:tbl>
    <w:p w14:paraId="1B96EE5E" w14:textId="77777777" w:rsidR="00781973" w:rsidRPr="005C42A9" w:rsidRDefault="00781973" w:rsidP="005C42A9">
      <w:pPr>
        <w:autoSpaceDE w:val="0"/>
        <w:spacing w:before="60" w:after="0" w:line="240" w:lineRule="auto"/>
        <w:ind w:right="565"/>
        <w:jc w:val="right"/>
        <w:rPr>
          <w:rFonts w:ascii="Times New Roman" w:hAnsi="Times New Roman" w:cs="Times New Roman"/>
          <w:sz w:val="16"/>
          <w:szCs w:val="16"/>
        </w:rPr>
      </w:pPr>
      <w:r w:rsidRPr="005C42A9">
        <w:rPr>
          <w:rFonts w:ascii="Times New Roman" w:hAnsi="Times New Roman" w:cs="Times New Roman"/>
          <w:i/>
          <w:iCs/>
          <w:sz w:val="16"/>
          <w:szCs w:val="16"/>
        </w:rPr>
        <w:t>Źródło: opracowanie własne na podstawie Banku Danych Lokalnych GUS.</w:t>
      </w:r>
    </w:p>
    <w:p w14:paraId="08434A6B" w14:textId="77777777" w:rsidR="00781973" w:rsidRPr="00781973" w:rsidRDefault="00781973" w:rsidP="00DE0C89">
      <w:pPr>
        <w:autoSpaceDE w:val="0"/>
        <w:spacing w:before="60" w:after="0" w:line="240" w:lineRule="auto"/>
        <w:rPr>
          <w:rFonts w:ascii="Times New Roman" w:hAnsi="Times New Roman" w:cs="Times New Roman"/>
          <w:sz w:val="20"/>
          <w:szCs w:val="20"/>
        </w:rPr>
      </w:pPr>
    </w:p>
    <w:p w14:paraId="188A9C2D" w14:textId="77777777" w:rsidR="00781973" w:rsidRPr="00781973" w:rsidRDefault="00781973" w:rsidP="00DE0C89">
      <w:pPr>
        <w:spacing w:before="60" w:after="0" w:line="240" w:lineRule="auto"/>
        <w:jc w:val="both"/>
        <w:rPr>
          <w:rFonts w:ascii="Times New Roman" w:hAnsi="Times New Roman" w:cs="Times New Roman"/>
        </w:rPr>
      </w:pPr>
      <w:r w:rsidRPr="00C1740A">
        <w:rPr>
          <w:rFonts w:ascii="Times New Roman" w:hAnsi="Times New Roman" w:cs="Times New Roman"/>
          <w:bCs/>
        </w:rPr>
        <w:t>Obszar LGD „Południowa Warmia” charakteryzuje niski poziom wynagrodzenia brutto w stosunku do średniej ogólnopolskiej, wyrównując poziom średniej wojewódzkiej</w:t>
      </w:r>
      <w:r w:rsidRPr="00781973">
        <w:rPr>
          <w:rFonts w:ascii="Times New Roman" w:hAnsi="Times New Roman" w:cs="Times New Roman"/>
          <w:b/>
          <w:bCs/>
        </w:rPr>
        <w:t>.</w:t>
      </w:r>
      <w:r w:rsidRPr="00781973">
        <w:rPr>
          <w:rFonts w:ascii="Times New Roman" w:hAnsi="Times New Roman" w:cs="Times New Roman"/>
        </w:rPr>
        <w:t xml:space="preserve"> W latach 2007-2013 poziom wynagrodzeni</w:t>
      </w:r>
      <w:r w:rsidR="00C1740A">
        <w:rPr>
          <w:rFonts w:ascii="Times New Roman" w:hAnsi="Times New Roman" w:cs="Times New Roman"/>
        </w:rPr>
        <w:t>a brutto ulegał jednak stałej poprawie.</w:t>
      </w:r>
    </w:p>
    <w:p w14:paraId="189631C2" w14:textId="77777777" w:rsidR="00781973" w:rsidRPr="00781973" w:rsidRDefault="00781973" w:rsidP="00DE0C89">
      <w:pPr>
        <w:spacing w:before="60" w:after="0" w:line="240" w:lineRule="auto"/>
        <w:jc w:val="both"/>
        <w:rPr>
          <w:rFonts w:ascii="Times New Roman" w:hAnsi="Times New Roman" w:cs="Times New Roman"/>
        </w:rPr>
      </w:pPr>
    </w:p>
    <w:p w14:paraId="54FF96EC" w14:textId="77777777" w:rsidR="00781973" w:rsidRPr="00781973" w:rsidRDefault="00781973" w:rsidP="00DE0C89">
      <w:pPr>
        <w:autoSpaceDE w:val="0"/>
        <w:spacing w:before="60" w:after="0" w:line="240" w:lineRule="auto"/>
        <w:jc w:val="both"/>
        <w:rPr>
          <w:rFonts w:ascii="Times New Roman" w:hAnsi="Times New Roman" w:cs="Times New Roman"/>
        </w:rPr>
      </w:pPr>
      <w:r w:rsidRPr="00781973">
        <w:rPr>
          <w:rFonts w:ascii="Times New Roman" w:hAnsi="Times New Roman" w:cs="Times New Roman"/>
          <w:b/>
          <w:bCs/>
          <w:iCs/>
        </w:rPr>
        <w:t xml:space="preserve">Podsumowanie: </w:t>
      </w:r>
      <w:r w:rsidRPr="00781973">
        <w:rPr>
          <w:rFonts w:ascii="Times New Roman" w:hAnsi="Times New Roman" w:cs="Times New Roman"/>
          <w:iCs/>
        </w:rPr>
        <w:t xml:space="preserve">na obszarze LGD „Południowa Warmia” występuje niski wskaźnik aktywności zawodowej ludności oraz stosunkowo wysoka stopa bezrobocia, dotykająca szczególnie mocno kobiety. Większość mieszkańców zatrudniona jest w </w:t>
      </w:r>
      <w:r w:rsidRPr="00C1740A">
        <w:rPr>
          <w:rFonts w:ascii="Times New Roman" w:hAnsi="Times New Roman" w:cs="Times New Roman"/>
          <w:iCs/>
        </w:rPr>
        <w:t xml:space="preserve">sektorze </w:t>
      </w:r>
      <w:r w:rsidR="00C1740A" w:rsidRPr="00C1740A">
        <w:rPr>
          <w:rFonts w:ascii="Times New Roman" w:hAnsi="Times New Roman" w:cs="Times New Roman"/>
          <w:bCs/>
          <w:iCs/>
        </w:rPr>
        <w:t>usług</w:t>
      </w:r>
      <w:r w:rsidRPr="00781973">
        <w:rPr>
          <w:rFonts w:ascii="Times New Roman" w:hAnsi="Times New Roman" w:cs="Times New Roman"/>
          <w:iCs/>
        </w:rPr>
        <w:t xml:space="preserve">. Poziom przedsiębiorczości mieszkańców obszaru jest niższy od wskaźników krajowych, a między poszczególnymi gminami występują znaczne różnice w tym zakresie. Za strategiczne gałęzie gospodarki na analizowanym obszarze należy uznać handel, budownictwo i </w:t>
      </w:r>
      <w:r w:rsidR="00C1740A">
        <w:rPr>
          <w:rFonts w:ascii="Times New Roman" w:hAnsi="Times New Roman" w:cs="Times New Roman"/>
          <w:iCs/>
        </w:rPr>
        <w:t xml:space="preserve">przetwórstwo przemysłowe. </w:t>
      </w:r>
      <w:r w:rsidRPr="00781973">
        <w:rPr>
          <w:rFonts w:ascii="Times New Roman" w:hAnsi="Times New Roman" w:cs="Times New Roman"/>
          <w:iCs/>
        </w:rPr>
        <w:t>Problemem są także niskie zarobki mieszkańców, odbiegające znacząco od średniej krajowej.</w:t>
      </w:r>
    </w:p>
    <w:p w14:paraId="2C48F9C4" w14:textId="77777777" w:rsidR="007962C2" w:rsidRPr="00781973" w:rsidRDefault="007962C2" w:rsidP="00DE0C89">
      <w:pPr>
        <w:autoSpaceDE w:val="0"/>
        <w:spacing w:before="60" w:after="0" w:line="240" w:lineRule="auto"/>
        <w:jc w:val="both"/>
        <w:rPr>
          <w:rFonts w:ascii="Times New Roman" w:hAnsi="Times New Roman" w:cs="Times New Roman"/>
        </w:rPr>
      </w:pPr>
    </w:p>
    <w:p w14:paraId="7E9CFEA7" w14:textId="77777777" w:rsidR="00781973" w:rsidRPr="00781973" w:rsidRDefault="00781973" w:rsidP="00DE0C89">
      <w:pPr>
        <w:spacing w:before="60" w:after="0" w:line="240" w:lineRule="auto"/>
        <w:jc w:val="both"/>
        <w:rPr>
          <w:rFonts w:ascii="Times New Roman" w:hAnsi="Times New Roman" w:cs="Times New Roman"/>
        </w:rPr>
      </w:pPr>
      <w:r w:rsidRPr="00781973">
        <w:rPr>
          <w:rFonts w:ascii="Times New Roman" w:hAnsi="Times New Roman" w:cs="Times New Roman"/>
          <w:b/>
          <w:bCs/>
        </w:rPr>
        <w:lastRenderedPageBreak/>
        <w:t>Turystyka</w:t>
      </w:r>
    </w:p>
    <w:p w14:paraId="67E25543" w14:textId="77777777" w:rsidR="00781973" w:rsidRPr="00781973" w:rsidRDefault="00781973" w:rsidP="00DE0C89">
      <w:pPr>
        <w:spacing w:before="60" w:after="0" w:line="240" w:lineRule="auto"/>
        <w:jc w:val="both"/>
        <w:rPr>
          <w:rFonts w:ascii="Times New Roman" w:hAnsi="Times New Roman" w:cs="Times New Roman"/>
        </w:rPr>
      </w:pPr>
    </w:p>
    <w:p w14:paraId="70EDCA45" w14:textId="77777777" w:rsidR="00781973" w:rsidRPr="00781973" w:rsidRDefault="00781973" w:rsidP="00DE0C89">
      <w:pPr>
        <w:autoSpaceDE w:val="0"/>
        <w:spacing w:before="60" w:after="0" w:line="240" w:lineRule="auto"/>
        <w:jc w:val="both"/>
        <w:rPr>
          <w:rFonts w:ascii="Times New Roman" w:hAnsi="Times New Roman" w:cs="Times New Roman"/>
          <w:sz w:val="20"/>
          <w:szCs w:val="20"/>
        </w:rPr>
      </w:pPr>
      <w:r w:rsidRPr="00781973">
        <w:rPr>
          <w:rFonts w:ascii="Times New Roman" w:hAnsi="Times New Roman" w:cs="Times New Roman"/>
          <w:iCs/>
        </w:rPr>
        <w:t>Turystyka jest jednym z potencjałów obszarów. Jedną z głównych przeszkód w jego wykorzystaniu jest silna konkurencja ze strony okolicznych obszarów i miasta Olsztyna.</w:t>
      </w:r>
    </w:p>
    <w:p w14:paraId="591D74B4" w14:textId="0E3D6084" w:rsidR="00C1740A" w:rsidRDefault="00C1740A" w:rsidP="00DE0C89">
      <w:pPr>
        <w:spacing w:before="60" w:after="0" w:line="240" w:lineRule="auto"/>
        <w:rPr>
          <w:rFonts w:ascii="Times New Roman" w:hAnsi="Times New Roman" w:cs="Times New Roman"/>
          <w:sz w:val="20"/>
          <w:szCs w:val="20"/>
        </w:rPr>
      </w:pPr>
    </w:p>
    <w:p w14:paraId="5A13131A" w14:textId="340A99C9" w:rsidR="00781973" w:rsidRPr="005C42A9" w:rsidRDefault="00781973" w:rsidP="005C42A9">
      <w:pPr>
        <w:autoSpaceDE w:val="0"/>
        <w:spacing w:before="60" w:after="0" w:line="240" w:lineRule="auto"/>
        <w:jc w:val="center"/>
        <w:rPr>
          <w:rFonts w:ascii="Times New Roman" w:hAnsi="Times New Roman" w:cs="Times New Roman"/>
        </w:rPr>
      </w:pPr>
      <w:r w:rsidRPr="005C42A9">
        <w:rPr>
          <w:rFonts w:ascii="Times New Roman" w:hAnsi="Times New Roman" w:cs="Times New Roman"/>
        </w:rPr>
        <w:t xml:space="preserve">Tabela 25. Liczba obiektów noclegowych i liczba noclegów udzielonych w tych obiektach na </w:t>
      </w:r>
      <w:r w:rsidR="00873886" w:rsidRPr="005C42A9">
        <w:rPr>
          <w:rFonts w:ascii="Times New Roman" w:hAnsi="Times New Roman" w:cs="Times New Roman"/>
        </w:rPr>
        <w:t>obszarze</w:t>
      </w:r>
      <w:r w:rsidRPr="005C42A9">
        <w:rPr>
          <w:rFonts w:ascii="Times New Roman" w:hAnsi="Times New Roman" w:cs="Times New Roman"/>
        </w:rPr>
        <w:t xml:space="preserve"> </w:t>
      </w:r>
      <w:r w:rsidR="005C42A9">
        <w:rPr>
          <w:rFonts w:ascii="Times New Roman" w:hAnsi="Times New Roman" w:cs="Times New Roman"/>
        </w:rPr>
        <w:br/>
      </w:r>
      <w:r w:rsidRPr="005C42A9">
        <w:rPr>
          <w:rFonts w:ascii="Times New Roman" w:hAnsi="Times New Roman" w:cs="Times New Roman"/>
          <w:bCs/>
        </w:rPr>
        <w:t>Lokalnej Grupy Działania Stowarzyszenie „Południowa Warmia”</w:t>
      </w:r>
      <w:r w:rsidRPr="005C42A9">
        <w:rPr>
          <w:rFonts w:ascii="Times New Roman" w:hAnsi="Times New Roman" w:cs="Times New Roman"/>
        </w:rPr>
        <w:t xml:space="preserve"> wg stanu na 31.12.2013 r.</w:t>
      </w:r>
    </w:p>
    <w:tbl>
      <w:tblPr>
        <w:tblW w:w="0" w:type="auto"/>
        <w:jc w:val="center"/>
        <w:tblLayout w:type="fixed"/>
        <w:tblLook w:val="0000" w:firstRow="0" w:lastRow="0" w:firstColumn="0" w:lastColumn="0" w:noHBand="0" w:noVBand="0"/>
      </w:tblPr>
      <w:tblGrid>
        <w:gridCol w:w="1535"/>
        <w:gridCol w:w="1535"/>
        <w:gridCol w:w="1535"/>
        <w:gridCol w:w="1535"/>
        <w:gridCol w:w="1539"/>
        <w:gridCol w:w="1606"/>
      </w:tblGrid>
      <w:tr w:rsidR="00781973" w:rsidRPr="00781973" w14:paraId="682D63D2" w14:textId="77777777" w:rsidTr="00873886">
        <w:trPr>
          <w:jc w:val="center"/>
        </w:trPr>
        <w:tc>
          <w:tcPr>
            <w:tcW w:w="1535" w:type="dxa"/>
            <w:vMerge w:val="restart"/>
            <w:tcBorders>
              <w:top w:val="single" w:sz="4" w:space="0" w:color="000000"/>
              <w:left w:val="single" w:sz="4" w:space="0" w:color="000000"/>
              <w:bottom w:val="single" w:sz="4" w:space="0" w:color="000000"/>
            </w:tcBorders>
            <w:shd w:val="clear" w:color="auto" w:fill="auto"/>
            <w:vAlign w:val="center"/>
          </w:tcPr>
          <w:p w14:paraId="28D0B3FF" w14:textId="77777777"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Gmina</w:t>
            </w:r>
          </w:p>
        </w:tc>
        <w:tc>
          <w:tcPr>
            <w:tcW w:w="1535" w:type="dxa"/>
            <w:vMerge w:val="restart"/>
            <w:tcBorders>
              <w:top w:val="single" w:sz="4" w:space="0" w:color="000000"/>
              <w:left w:val="single" w:sz="4" w:space="0" w:color="000000"/>
              <w:bottom w:val="single" w:sz="4" w:space="0" w:color="000000"/>
            </w:tcBorders>
            <w:shd w:val="clear" w:color="auto" w:fill="auto"/>
            <w:vAlign w:val="center"/>
          </w:tcPr>
          <w:p w14:paraId="69961886" w14:textId="77777777"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Liczba obiektów noclegowych</w:t>
            </w:r>
          </w:p>
        </w:tc>
        <w:tc>
          <w:tcPr>
            <w:tcW w:w="4609" w:type="dxa"/>
            <w:gridSpan w:val="3"/>
            <w:tcBorders>
              <w:top w:val="single" w:sz="4" w:space="0" w:color="000000"/>
              <w:left w:val="single" w:sz="4" w:space="0" w:color="000000"/>
              <w:bottom w:val="single" w:sz="4" w:space="0" w:color="000000"/>
            </w:tcBorders>
            <w:shd w:val="clear" w:color="auto" w:fill="auto"/>
            <w:vAlign w:val="center"/>
          </w:tcPr>
          <w:p w14:paraId="3E37B32F" w14:textId="77777777"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Liczba udzielonych noclegów</w:t>
            </w:r>
          </w:p>
        </w:tc>
        <w:tc>
          <w:tcPr>
            <w:tcW w:w="160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9E1D821"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Wskaźnik Schneidera</w:t>
            </w:r>
            <w:r w:rsidRPr="00781973">
              <w:rPr>
                <w:rStyle w:val="Znakiprzypiswdolnych"/>
                <w:rFonts w:ascii="Times New Roman" w:hAnsi="Times New Roman" w:cs="Times New Roman"/>
                <w:b/>
                <w:bCs/>
                <w:sz w:val="20"/>
                <w:szCs w:val="20"/>
              </w:rPr>
              <w:footnoteReference w:id="4"/>
            </w:r>
          </w:p>
        </w:tc>
      </w:tr>
      <w:tr w:rsidR="00781973" w:rsidRPr="00781973" w14:paraId="64E41845" w14:textId="77777777" w:rsidTr="00873886">
        <w:trPr>
          <w:jc w:val="center"/>
        </w:trPr>
        <w:tc>
          <w:tcPr>
            <w:tcW w:w="1535" w:type="dxa"/>
            <w:vMerge/>
            <w:tcBorders>
              <w:top w:val="single" w:sz="4" w:space="0" w:color="000000"/>
              <w:left w:val="single" w:sz="4" w:space="0" w:color="000000"/>
              <w:bottom w:val="single" w:sz="4" w:space="0" w:color="000000"/>
            </w:tcBorders>
            <w:shd w:val="clear" w:color="auto" w:fill="auto"/>
          </w:tcPr>
          <w:p w14:paraId="305B569E" w14:textId="77777777" w:rsidR="00781973" w:rsidRPr="00781973" w:rsidRDefault="00781973" w:rsidP="00DE0C89">
            <w:pPr>
              <w:autoSpaceDE w:val="0"/>
              <w:snapToGrid w:val="0"/>
              <w:spacing w:before="60" w:after="0" w:line="240" w:lineRule="auto"/>
              <w:rPr>
                <w:rFonts w:ascii="Times New Roman" w:hAnsi="Times New Roman" w:cs="Times New Roman"/>
                <w:sz w:val="20"/>
                <w:szCs w:val="20"/>
              </w:rPr>
            </w:pPr>
          </w:p>
        </w:tc>
        <w:tc>
          <w:tcPr>
            <w:tcW w:w="1535" w:type="dxa"/>
            <w:vMerge/>
            <w:tcBorders>
              <w:top w:val="single" w:sz="4" w:space="0" w:color="000000"/>
              <w:left w:val="single" w:sz="4" w:space="0" w:color="000000"/>
              <w:bottom w:val="single" w:sz="4" w:space="0" w:color="000000"/>
            </w:tcBorders>
            <w:shd w:val="clear" w:color="auto" w:fill="auto"/>
          </w:tcPr>
          <w:p w14:paraId="3B16B162" w14:textId="77777777" w:rsidR="00781973" w:rsidRPr="00781973" w:rsidRDefault="00781973" w:rsidP="00DE0C89">
            <w:pPr>
              <w:autoSpaceDE w:val="0"/>
              <w:snapToGrid w:val="0"/>
              <w:spacing w:before="60" w:after="0" w:line="240" w:lineRule="auto"/>
              <w:rPr>
                <w:rFonts w:ascii="Times New Roman" w:hAnsi="Times New Roman" w:cs="Times New Roman"/>
                <w:sz w:val="20"/>
                <w:szCs w:val="20"/>
              </w:rPr>
            </w:pPr>
          </w:p>
        </w:tc>
        <w:tc>
          <w:tcPr>
            <w:tcW w:w="1535" w:type="dxa"/>
            <w:tcBorders>
              <w:top w:val="single" w:sz="4" w:space="0" w:color="000000"/>
              <w:left w:val="single" w:sz="4" w:space="0" w:color="000000"/>
              <w:bottom w:val="single" w:sz="4" w:space="0" w:color="000000"/>
            </w:tcBorders>
            <w:shd w:val="clear" w:color="auto" w:fill="auto"/>
            <w:vAlign w:val="center"/>
          </w:tcPr>
          <w:p w14:paraId="709FC91A" w14:textId="77777777"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razem</w:t>
            </w:r>
          </w:p>
        </w:tc>
        <w:tc>
          <w:tcPr>
            <w:tcW w:w="1535" w:type="dxa"/>
            <w:tcBorders>
              <w:top w:val="single" w:sz="4" w:space="0" w:color="000000"/>
              <w:left w:val="single" w:sz="4" w:space="0" w:color="000000"/>
              <w:bottom w:val="single" w:sz="4" w:space="0" w:color="000000"/>
            </w:tcBorders>
            <w:shd w:val="clear" w:color="auto" w:fill="auto"/>
            <w:vAlign w:val="center"/>
          </w:tcPr>
          <w:p w14:paraId="3CF2D5BE" w14:textId="77777777"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w tym Polakom</w:t>
            </w:r>
          </w:p>
        </w:tc>
        <w:tc>
          <w:tcPr>
            <w:tcW w:w="1539" w:type="dxa"/>
            <w:tcBorders>
              <w:top w:val="single" w:sz="4" w:space="0" w:color="000000"/>
              <w:left w:val="single" w:sz="4" w:space="0" w:color="000000"/>
              <w:bottom w:val="single" w:sz="4" w:space="0" w:color="000000"/>
            </w:tcBorders>
            <w:shd w:val="clear" w:color="auto" w:fill="auto"/>
            <w:vAlign w:val="center"/>
          </w:tcPr>
          <w:p w14:paraId="4AFEB80F"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w tym turystom zagranicznym</w:t>
            </w:r>
          </w:p>
        </w:tc>
        <w:tc>
          <w:tcPr>
            <w:tcW w:w="1606" w:type="dxa"/>
            <w:vMerge/>
            <w:tcBorders>
              <w:top w:val="single" w:sz="4" w:space="0" w:color="000000"/>
              <w:left w:val="single" w:sz="4" w:space="0" w:color="000000"/>
              <w:bottom w:val="single" w:sz="4" w:space="0" w:color="000000"/>
              <w:right w:val="single" w:sz="4" w:space="0" w:color="000000"/>
            </w:tcBorders>
            <w:shd w:val="clear" w:color="auto" w:fill="auto"/>
          </w:tcPr>
          <w:p w14:paraId="28E7EFB7" w14:textId="77777777" w:rsidR="00781973" w:rsidRPr="00781973" w:rsidRDefault="00781973" w:rsidP="00DE0C89">
            <w:pPr>
              <w:autoSpaceDE w:val="0"/>
              <w:snapToGrid w:val="0"/>
              <w:spacing w:before="60" w:after="0" w:line="240" w:lineRule="auto"/>
              <w:rPr>
                <w:rFonts w:ascii="Times New Roman" w:hAnsi="Times New Roman" w:cs="Times New Roman"/>
                <w:sz w:val="20"/>
                <w:szCs w:val="20"/>
              </w:rPr>
            </w:pPr>
          </w:p>
        </w:tc>
      </w:tr>
      <w:tr w:rsidR="00781973" w:rsidRPr="00781973" w14:paraId="349B1A36" w14:textId="77777777" w:rsidTr="00873886">
        <w:trPr>
          <w:jc w:val="center"/>
        </w:trPr>
        <w:tc>
          <w:tcPr>
            <w:tcW w:w="1535" w:type="dxa"/>
            <w:tcBorders>
              <w:top w:val="single" w:sz="4" w:space="0" w:color="000000"/>
              <w:left w:val="single" w:sz="4" w:space="0" w:color="000000"/>
              <w:bottom w:val="single" w:sz="4" w:space="0" w:color="000000"/>
            </w:tcBorders>
            <w:shd w:val="clear" w:color="auto" w:fill="auto"/>
            <w:vAlign w:val="center"/>
          </w:tcPr>
          <w:p w14:paraId="1D83F246"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1535" w:type="dxa"/>
            <w:tcBorders>
              <w:top w:val="single" w:sz="4" w:space="0" w:color="000000"/>
              <w:left w:val="single" w:sz="4" w:space="0" w:color="000000"/>
              <w:bottom w:val="single" w:sz="4" w:space="0" w:color="000000"/>
            </w:tcBorders>
            <w:shd w:val="clear" w:color="auto" w:fill="auto"/>
            <w:vAlign w:val="center"/>
          </w:tcPr>
          <w:p w14:paraId="69F22DC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w:t>
            </w:r>
          </w:p>
        </w:tc>
        <w:tc>
          <w:tcPr>
            <w:tcW w:w="1535" w:type="dxa"/>
            <w:tcBorders>
              <w:top w:val="single" w:sz="4" w:space="0" w:color="000000"/>
              <w:left w:val="single" w:sz="4" w:space="0" w:color="000000"/>
              <w:bottom w:val="single" w:sz="4" w:space="0" w:color="000000"/>
            </w:tcBorders>
            <w:shd w:val="clear" w:color="auto" w:fill="auto"/>
            <w:vAlign w:val="center"/>
          </w:tcPr>
          <w:p w14:paraId="0AD3675E" w14:textId="77777777"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26.332</w:t>
            </w:r>
          </w:p>
        </w:tc>
        <w:tc>
          <w:tcPr>
            <w:tcW w:w="1535" w:type="dxa"/>
            <w:tcBorders>
              <w:top w:val="single" w:sz="4" w:space="0" w:color="000000"/>
              <w:left w:val="single" w:sz="4" w:space="0" w:color="000000"/>
              <w:bottom w:val="single" w:sz="4" w:space="0" w:color="000000"/>
            </w:tcBorders>
            <w:shd w:val="clear" w:color="auto" w:fill="auto"/>
            <w:vAlign w:val="center"/>
          </w:tcPr>
          <w:p w14:paraId="6B31317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25.698</w:t>
            </w:r>
          </w:p>
        </w:tc>
        <w:tc>
          <w:tcPr>
            <w:tcW w:w="1539" w:type="dxa"/>
            <w:tcBorders>
              <w:top w:val="single" w:sz="4" w:space="0" w:color="000000"/>
              <w:left w:val="single" w:sz="4" w:space="0" w:color="000000"/>
              <w:bottom w:val="single" w:sz="4" w:space="0" w:color="000000"/>
            </w:tcBorders>
            <w:shd w:val="clear" w:color="auto" w:fill="auto"/>
            <w:vAlign w:val="center"/>
          </w:tcPr>
          <w:p w14:paraId="5943F53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634</w:t>
            </w: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39F1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135,21</w:t>
            </w:r>
          </w:p>
        </w:tc>
      </w:tr>
      <w:tr w:rsidR="00781973" w:rsidRPr="00781973" w14:paraId="395C0613" w14:textId="77777777" w:rsidTr="00873886">
        <w:trPr>
          <w:jc w:val="center"/>
        </w:trPr>
        <w:tc>
          <w:tcPr>
            <w:tcW w:w="1535" w:type="dxa"/>
            <w:tcBorders>
              <w:top w:val="single" w:sz="4" w:space="0" w:color="000000"/>
              <w:left w:val="single" w:sz="4" w:space="0" w:color="000000"/>
              <w:bottom w:val="single" w:sz="4" w:space="0" w:color="000000"/>
            </w:tcBorders>
            <w:shd w:val="clear" w:color="auto" w:fill="auto"/>
            <w:vAlign w:val="center"/>
          </w:tcPr>
          <w:p w14:paraId="3D494FD3"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1535" w:type="dxa"/>
            <w:tcBorders>
              <w:top w:val="single" w:sz="4" w:space="0" w:color="000000"/>
              <w:left w:val="single" w:sz="4" w:space="0" w:color="000000"/>
              <w:bottom w:val="single" w:sz="4" w:space="0" w:color="000000"/>
            </w:tcBorders>
            <w:shd w:val="clear" w:color="auto" w:fill="auto"/>
            <w:vAlign w:val="center"/>
          </w:tcPr>
          <w:p w14:paraId="4088330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w:t>
            </w:r>
          </w:p>
        </w:tc>
        <w:tc>
          <w:tcPr>
            <w:tcW w:w="1535" w:type="dxa"/>
            <w:tcBorders>
              <w:top w:val="single" w:sz="4" w:space="0" w:color="000000"/>
              <w:left w:val="single" w:sz="4" w:space="0" w:color="000000"/>
              <w:bottom w:val="single" w:sz="4" w:space="0" w:color="000000"/>
            </w:tcBorders>
            <w:shd w:val="clear" w:color="auto" w:fill="auto"/>
            <w:vAlign w:val="center"/>
          </w:tcPr>
          <w:p w14:paraId="441BA56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11.861</w:t>
            </w:r>
          </w:p>
        </w:tc>
        <w:tc>
          <w:tcPr>
            <w:tcW w:w="1535" w:type="dxa"/>
            <w:tcBorders>
              <w:top w:val="single" w:sz="4" w:space="0" w:color="000000"/>
              <w:left w:val="single" w:sz="4" w:space="0" w:color="000000"/>
              <w:bottom w:val="single" w:sz="4" w:space="0" w:color="000000"/>
            </w:tcBorders>
            <w:shd w:val="clear" w:color="auto" w:fill="auto"/>
            <w:vAlign w:val="center"/>
          </w:tcPr>
          <w:p w14:paraId="73A47FC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10.307</w:t>
            </w:r>
          </w:p>
        </w:tc>
        <w:tc>
          <w:tcPr>
            <w:tcW w:w="1539" w:type="dxa"/>
            <w:tcBorders>
              <w:top w:val="single" w:sz="4" w:space="0" w:color="000000"/>
              <w:left w:val="single" w:sz="4" w:space="0" w:color="000000"/>
              <w:bottom w:val="single" w:sz="4" w:space="0" w:color="000000"/>
            </w:tcBorders>
            <w:shd w:val="clear" w:color="auto" w:fill="auto"/>
            <w:vAlign w:val="center"/>
          </w:tcPr>
          <w:p w14:paraId="08C6298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1.554</w:t>
            </w: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47AE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19,03</w:t>
            </w:r>
          </w:p>
        </w:tc>
      </w:tr>
      <w:tr w:rsidR="00781973" w:rsidRPr="00781973" w14:paraId="5D055B91" w14:textId="77777777" w:rsidTr="00873886">
        <w:trPr>
          <w:jc w:val="center"/>
        </w:trPr>
        <w:tc>
          <w:tcPr>
            <w:tcW w:w="1535" w:type="dxa"/>
            <w:tcBorders>
              <w:top w:val="single" w:sz="4" w:space="0" w:color="000000"/>
              <w:left w:val="single" w:sz="4" w:space="0" w:color="000000"/>
              <w:bottom w:val="single" w:sz="4" w:space="0" w:color="000000"/>
            </w:tcBorders>
            <w:shd w:val="clear" w:color="auto" w:fill="auto"/>
            <w:vAlign w:val="center"/>
          </w:tcPr>
          <w:p w14:paraId="1A61E10B"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1535" w:type="dxa"/>
            <w:tcBorders>
              <w:top w:val="single" w:sz="4" w:space="0" w:color="000000"/>
              <w:left w:val="single" w:sz="4" w:space="0" w:color="000000"/>
              <w:bottom w:val="single" w:sz="4" w:space="0" w:color="000000"/>
            </w:tcBorders>
            <w:shd w:val="clear" w:color="auto" w:fill="auto"/>
            <w:vAlign w:val="center"/>
          </w:tcPr>
          <w:p w14:paraId="38032A2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w:t>
            </w:r>
          </w:p>
        </w:tc>
        <w:tc>
          <w:tcPr>
            <w:tcW w:w="1535" w:type="dxa"/>
            <w:tcBorders>
              <w:top w:val="single" w:sz="4" w:space="0" w:color="000000"/>
              <w:left w:val="single" w:sz="4" w:space="0" w:color="000000"/>
              <w:bottom w:val="single" w:sz="4" w:space="0" w:color="000000"/>
            </w:tcBorders>
            <w:shd w:val="clear" w:color="auto" w:fill="auto"/>
            <w:vAlign w:val="center"/>
          </w:tcPr>
          <w:p w14:paraId="6C75EF9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14.867</w:t>
            </w:r>
          </w:p>
        </w:tc>
        <w:tc>
          <w:tcPr>
            <w:tcW w:w="1535" w:type="dxa"/>
            <w:tcBorders>
              <w:top w:val="single" w:sz="4" w:space="0" w:color="000000"/>
              <w:left w:val="single" w:sz="4" w:space="0" w:color="000000"/>
              <w:bottom w:val="single" w:sz="4" w:space="0" w:color="000000"/>
            </w:tcBorders>
            <w:shd w:val="clear" w:color="auto" w:fill="auto"/>
            <w:vAlign w:val="center"/>
          </w:tcPr>
          <w:p w14:paraId="0376502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11.252</w:t>
            </w:r>
          </w:p>
        </w:tc>
        <w:tc>
          <w:tcPr>
            <w:tcW w:w="1539" w:type="dxa"/>
            <w:tcBorders>
              <w:top w:val="single" w:sz="4" w:space="0" w:color="000000"/>
              <w:left w:val="single" w:sz="4" w:space="0" w:color="000000"/>
              <w:bottom w:val="single" w:sz="4" w:space="0" w:color="000000"/>
            </w:tcBorders>
            <w:shd w:val="clear" w:color="auto" w:fill="auto"/>
            <w:vAlign w:val="center"/>
          </w:tcPr>
          <w:p w14:paraId="6CEC994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3.615</w:t>
            </w: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1988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149,86</w:t>
            </w:r>
          </w:p>
        </w:tc>
      </w:tr>
      <w:tr w:rsidR="00781973" w:rsidRPr="00781973" w14:paraId="39199EF3" w14:textId="77777777" w:rsidTr="00873886">
        <w:trPr>
          <w:jc w:val="center"/>
        </w:trPr>
        <w:tc>
          <w:tcPr>
            <w:tcW w:w="1535" w:type="dxa"/>
            <w:tcBorders>
              <w:top w:val="single" w:sz="4" w:space="0" w:color="000000"/>
              <w:left w:val="single" w:sz="4" w:space="0" w:color="000000"/>
              <w:bottom w:val="single" w:sz="4" w:space="0" w:color="000000"/>
            </w:tcBorders>
            <w:shd w:val="clear" w:color="auto" w:fill="auto"/>
            <w:vAlign w:val="center"/>
          </w:tcPr>
          <w:p w14:paraId="3196B26D"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1535" w:type="dxa"/>
            <w:tcBorders>
              <w:top w:val="single" w:sz="4" w:space="0" w:color="000000"/>
              <w:left w:val="single" w:sz="4" w:space="0" w:color="000000"/>
              <w:bottom w:val="single" w:sz="4" w:space="0" w:color="000000"/>
            </w:tcBorders>
            <w:shd w:val="clear" w:color="auto" w:fill="auto"/>
            <w:vAlign w:val="center"/>
          </w:tcPr>
          <w:p w14:paraId="7D47D6E3" w14:textId="77777777"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c>
          <w:tcPr>
            <w:tcW w:w="1535" w:type="dxa"/>
            <w:tcBorders>
              <w:top w:val="single" w:sz="4" w:space="0" w:color="000000"/>
              <w:left w:val="single" w:sz="4" w:space="0" w:color="000000"/>
              <w:bottom w:val="single" w:sz="4" w:space="0" w:color="000000"/>
            </w:tcBorders>
            <w:shd w:val="clear" w:color="auto" w:fill="auto"/>
            <w:vAlign w:val="center"/>
          </w:tcPr>
          <w:p w14:paraId="480BB3C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2.448</w:t>
            </w:r>
          </w:p>
        </w:tc>
        <w:tc>
          <w:tcPr>
            <w:tcW w:w="1535" w:type="dxa"/>
            <w:tcBorders>
              <w:top w:val="single" w:sz="4" w:space="0" w:color="000000"/>
              <w:left w:val="single" w:sz="4" w:space="0" w:color="000000"/>
              <w:bottom w:val="single" w:sz="4" w:space="0" w:color="000000"/>
            </w:tcBorders>
            <w:shd w:val="clear" w:color="auto" w:fill="auto"/>
            <w:vAlign w:val="center"/>
          </w:tcPr>
          <w:p w14:paraId="03FBE58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1.992</w:t>
            </w:r>
          </w:p>
        </w:tc>
        <w:tc>
          <w:tcPr>
            <w:tcW w:w="1539" w:type="dxa"/>
            <w:tcBorders>
              <w:top w:val="single" w:sz="4" w:space="0" w:color="000000"/>
              <w:left w:val="single" w:sz="4" w:space="0" w:color="000000"/>
              <w:bottom w:val="single" w:sz="4" w:space="0" w:color="000000"/>
            </w:tcBorders>
            <w:shd w:val="clear" w:color="auto" w:fill="auto"/>
            <w:vAlign w:val="center"/>
          </w:tcPr>
          <w:p w14:paraId="71A153E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456</w:t>
            </w: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C489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150,48</w:t>
            </w:r>
          </w:p>
        </w:tc>
      </w:tr>
      <w:tr w:rsidR="00781973" w:rsidRPr="00781973" w14:paraId="2AC84E42" w14:textId="77777777" w:rsidTr="00873886">
        <w:trPr>
          <w:jc w:val="center"/>
        </w:trPr>
        <w:tc>
          <w:tcPr>
            <w:tcW w:w="1535" w:type="dxa"/>
            <w:tcBorders>
              <w:top w:val="single" w:sz="4" w:space="0" w:color="000000"/>
              <w:left w:val="single" w:sz="4" w:space="0" w:color="000000"/>
              <w:bottom w:val="single" w:sz="4" w:space="0" w:color="000000"/>
            </w:tcBorders>
            <w:shd w:val="clear" w:color="auto" w:fill="auto"/>
            <w:vAlign w:val="center"/>
          </w:tcPr>
          <w:p w14:paraId="26F39ECE"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1535" w:type="dxa"/>
            <w:tcBorders>
              <w:top w:val="single" w:sz="4" w:space="0" w:color="000000"/>
              <w:left w:val="single" w:sz="4" w:space="0" w:color="000000"/>
              <w:bottom w:val="single" w:sz="4" w:space="0" w:color="000000"/>
            </w:tcBorders>
            <w:shd w:val="clear" w:color="auto" w:fill="auto"/>
            <w:vAlign w:val="center"/>
          </w:tcPr>
          <w:p w14:paraId="6B200619" w14:textId="77777777"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w:t>
            </w:r>
          </w:p>
        </w:tc>
        <w:tc>
          <w:tcPr>
            <w:tcW w:w="1535" w:type="dxa"/>
            <w:tcBorders>
              <w:top w:val="single" w:sz="4" w:space="0" w:color="000000"/>
              <w:left w:val="single" w:sz="4" w:space="0" w:color="000000"/>
              <w:bottom w:val="single" w:sz="4" w:space="0" w:color="000000"/>
            </w:tcBorders>
            <w:shd w:val="clear" w:color="auto" w:fill="auto"/>
            <w:vAlign w:val="center"/>
          </w:tcPr>
          <w:p w14:paraId="4696CEF0" w14:textId="77777777"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38</w:t>
            </w:r>
          </w:p>
        </w:tc>
        <w:tc>
          <w:tcPr>
            <w:tcW w:w="1535" w:type="dxa"/>
            <w:tcBorders>
              <w:top w:val="single" w:sz="4" w:space="0" w:color="000000"/>
              <w:left w:val="single" w:sz="4" w:space="0" w:color="000000"/>
              <w:bottom w:val="single" w:sz="4" w:space="0" w:color="000000"/>
            </w:tcBorders>
            <w:shd w:val="clear" w:color="auto" w:fill="auto"/>
            <w:vAlign w:val="center"/>
          </w:tcPr>
          <w:p w14:paraId="228DAFB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w:t>
            </w:r>
          </w:p>
        </w:tc>
        <w:tc>
          <w:tcPr>
            <w:tcW w:w="1539" w:type="dxa"/>
            <w:tcBorders>
              <w:top w:val="single" w:sz="4" w:space="0" w:color="000000"/>
              <w:left w:val="single" w:sz="4" w:space="0" w:color="000000"/>
              <w:bottom w:val="single" w:sz="4" w:space="0" w:color="000000"/>
            </w:tcBorders>
            <w:shd w:val="clear" w:color="auto" w:fill="auto"/>
            <w:vAlign w:val="center"/>
          </w:tcPr>
          <w:p w14:paraId="309AFA3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38</w:t>
            </w: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DD7B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89,86</w:t>
            </w:r>
          </w:p>
        </w:tc>
      </w:tr>
      <w:tr w:rsidR="00781973" w:rsidRPr="00781973" w14:paraId="7201169F" w14:textId="77777777" w:rsidTr="00873886">
        <w:trPr>
          <w:jc w:val="center"/>
        </w:trPr>
        <w:tc>
          <w:tcPr>
            <w:tcW w:w="1535" w:type="dxa"/>
            <w:tcBorders>
              <w:top w:val="single" w:sz="4" w:space="0" w:color="000000"/>
              <w:left w:val="single" w:sz="4" w:space="0" w:color="000000"/>
              <w:bottom w:val="single" w:sz="4" w:space="0" w:color="000000"/>
            </w:tcBorders>
            <w:shd w:val="clear" w:color="auto" w:fill="auto"/>
            <w:vAlign w:val="center"/>
          </w:tcPr>
          <w:p w14:paraId="616F1337"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1535" w:type="dxa"/>
            <w:tcBorders>
              <w:top w:val="single" w:sz="4" w:space="0" w:color="000000"/>
              <w:left w:val="single" w:sz="4" w:space="0" w:color="000000"/>
              <w:bottom w:val="single" w:sz="4" w:space="0" w:color="000000"/>
            </w:tcBorders>
            <w:shd w:val="clear" w:color="auto" w:fill="auto"/>
            <w:vAlign w:val="center"/>
          </w:tcPr>
          <w:p w14:paraId="7D410BA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1535" w:type="dxa"/>
            <w:tcBorders>
              <w:top w:val="single" w:sz="4" w:space="0" w:color="000000"/>
              <w:left w:val="single" w:sz="4" w:space="0" w:color="000000"/>
              <w:bottom w:val="single" w:sz="4" w:space="0" w:color="000000"/>
            </w:tcBorders>
            <w:shd w:val="clear" w:color="auto" w:fill="auto"/>
            <w:vAlign w:val="center"/>
          </w:tcPr>
          <w:p w14:paraId="436819D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587</w:t>
            </w:r>
          </w:p>
        </w:tc>
        <w:tc>
          <w:tcPr>
            <w:tcW w:w="1535" w:type="dxa"/>
            <w:tcBorders>
              <w:top w:val="single" w:sz="4" w:space="0" w:color="000000"/>
              <w:left w:val="single" w:sz="4" w:space="0" w:color="000000"/>
              <w:bottom w:val="single" w:sz="4" w:space="0" w:color="000000"/>
            </w:tcBorders>
            <w:shd w:val="clear" w:color="auto" w:fill="auto"/>
            <w:vAlign w:val="center"/>
          </w:tcPr>
          <w:p w14:paraId="0BB4652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w:t>
            </w:r>
          </w:p>
        </w:tc>
        <w:tc>
          <w:tcPr>
            <w:tcW w:w="1539" w:type="dxa"/>
            <w:tcBorders>
              <w:top w:val="single" w:sz="4" w:space="0" w:color="000000"/>
              <w:left w:val="single" w:sz="4" w:space="0" w:color="000000"/>
              <w:bottom w:val="single" w:sz="4" w:space="0" w:color="000000"/>
            </w:tcBorders>
            <w:shd w:val="clear" w:color="auto" w:fill="auto"/>
            <w:vAlign w:val="center"/>
          </w:tcPr>
          <w:p w14:paraId="2298B83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587</w:t>
            </w: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11C2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161,16</w:t>
            </w:r>
          </w:p>
        </w:tc>
      </w:tr>
      <w:tr w:rsidR="00781973" w:rsidRPr="00781973" w14:paraId="29158FD7" w14:textId="77777777" w:rsidTr="00873886">
        <w:trPr>
          <w:jc w:val="center"/>
        </w:trPr>
        <w:tc>
          <w:tcPr>
            <w:tcW w:w="1535" w:type="dxa"/>
            <w:tcBorders>
              <w:top w:val="single" w:sz="4" w:space="0" w:color="000000"/>
              <w:left w:val="single" w:sz="4" w:space="0" w:color="000000"/>
              <w:bottom w:val="single" w:sz="4" w:space="0" w:color="000000"/>
            </w:tcBorders>
            <w:shd w:val="clear" w:color="auto" w:fill="auto"/>
            <w:vAlign w:val="center"/>
          </w:tcPr>
          <w:p w14:paraId="2ECDBC89"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1535" w:type="dxa"/>
            <w:tcBorders>
              <w:top w:val="single" w:sz="4" w:space="0" w:color="000000"/>
              <w:left w:val="single" w:sz="4" w:space="0" w:color="000000"/>
              <w:bottom w:val="single" w:sz="4" w:space="0" w:color="000000"/>
            </w:tcBorders>
            <w:shd w:val="clear" w:color="auto" w:fill="auto"/>
            <w:vAlign w:val="center"/>
          </w:tcPr>
          <w:p w14:paraId="25C6A77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w:t>
            </w:r>
          </w:p>
        </w:tc>
        <w:tc>
          <w:tcPr>
            <w:tcW w:w="1535" w:type="dxa"/>
            <w:tcBorders>
              <w:top w:val="single" w:sz="4" w:space="0" w:color="000000"/>
              <w:left w:val="single" w:sz="4" w:space="0" w:color="000000"/>
              <w:bottom w:val="single" w:sz="4" w:space="0" w:color="000000"/>
            </w:tcBorders>
            <w:shd w:val="clear" w:color="auto" w:fill="auto"/>
            <w:vAlign w:val="center"/>
          </w:tcPr>
          <w:p w14:paraId="511355F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7.917</w:t>
            </w:r>
          </w:p>
        </w:tc>
        <w:tc>
          <w:tcPr>
            <w:tcW w:w="1535" w:type="dxa"/>
            <w:tcBorders>
              <w:top w:val="single" w:sz="4" w:space="0" w:color="000000"/>
              <w:left w:val="single" w:sz="4" w:space="0" w:color="000000"/>
              <w:bottom w:val="single" w:sz="4" w:space="0" w:color="000000"/>
            </w:tcBorders>
            <w:shd w:val="clear" w:color="auto" w:fill="auto"/>
            <w:vAlign w:val="center"/>
          </w:tcPr>
          <w:p w14:paraId="6DD51D5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6.800</w:t>
            </w:r>
          </w:p>
        </w:tc>
        <w:tc>
          <w:tcPr>
            <w:tcW w:w="1539" w:type="dxa"/>
            <w:tcBorders>
              <w:top w:val="single" w:sz="4" w:space="0" w:color="000000"/>
              <w:left w:val="single" w:sz="4" w:space="0" w:color="000000"/>
              <w:bottom w:val="single" w:sz="4" w:space="0" w:color="000000"/>
            </w:tcBorders>
            <w:shd w:val="clear" w:color="auto" w:fill="auto"/>
            <w:vAlign w:val="center"/>
          </w:tcPr>
          <w:p w14:paraId="23D2CF0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1.117</w:t>
            </w: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CD2F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101,18</w:t>
            </w:r>
          </w:p>
        </w:tc>
      </w:tr>
      <w:tr w:rsidR="00781973" w:rsidRPr="00781973" w14:paraId="7AF8A118" w14:textId="77777777" w:rsidTr="00873886">
        <w:trPr>
          <w:jc w:val="center"/>
        </w:trPr>
        <w:tc>
          <w:tcPr>
            <w:tcW w:w="1535" w:type="dxa"/>
            <w:tcBorders>
              <w:top w:val="single" w:sz="4" w:space="0" w:color="000000"/>
              <w:left w:val="single" w:sz="4" w:space="0" w:color="000000"/>
              <w:bottom w:val="single" w:sz="4" w:space="0" w:color="000000"/>
            </w:tcBorders>
            <w:shd w:val="clear" w:color="auto" w:fill="auto"/>
            <w:vAlign w:val="center"/>
          </w:tcPr>
          <w:p w14:paraId="3B3C0399"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1535" w:type="dxa"/>
            <w:tcBorders>
              <w:top w:val="single" w:sz="4" w:space="0" w:color="000000"/>
              <w:left w:val="single" w:sz="4" w:space="0" w:color="000000"/>
              <w:bottom w:val="single" w:sz="4" w:space="0" w:color="000000"/>
            </w:tcBorders>
            <w:shd w:val="clear" w:color="auto" w:fill="auto"/>
            <w:vAlign w:val="center"/>
          </w:tcPr>
          <w:p w14:paraId="0862CBE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w:t>
            </w:r>
          </w:p>
        </w:tc>
        <w:tc>
          <w:tcPr>
            <w:tcW w:w="1535" w:type="dxa"/>
            <w:tcBorders>
              <w:top w:val="single" w:sz="4" w:space="0" w:color="000000"/>
              <w:left w:val="single" w:sz="4" w:space="0" w:color="000000"/>
              <w:bottom w:val="single" w:sz="4" w:space="0" w:color="000000"/>
            </w:tcBorders>
            <w:shd w:val="clear" w:color="auto" w:fill="auto"/>
            <w:vAlign w:val="center"/>
          </w:tcPr>
          <w:p w14:paraId="5135A6D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18.985</w:t>
            </w:r>
          </w:p>
        </w:tc>
        <w:tc>
          <w:tcPr>
            <w:tcW w:w="1535" w:type="dxa"/>
            <w:tcBorders>
              <w:top w:val="single" w:sz="4" w:space="0" w:color="000000"/>
              <w:left w:val="single" w:sz="4" w:space="0" w:color="000000"/>
              <w:bottom w:val="single" w:sz="4" w:space="0" w:color="000000"/>
            </w:tcBorders>
            <w:shd w:val="clear" w:color="auto" w:fill="auto"/>
            <w:vAlign w:val="center"/>
          </w:tcPr>
          <w:p w14:paraId="124EC0A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17.800</w:t>
            </w:r>
          </w:p>
        </w:tc>
        <w:tc>
          <w:tcPr>
            <w:tcW w:w="1539" w:type="dxa"/>
            <w:tcBorders>
              <w:top w:val="single" w:sz="4" w:space="0" w:color="000000"/>
              <w:left w:val="single" w:sz="4" w:space="0" w:color="000000"/>
              <w:bottom w:val="single" w:sz="4" w:space="0" w:color="000000"/>
            </w:tcBorders>
            <w:shd w:val="clear" w:color="auto" w:fill="auto"/>
            <w:vAlign w:val="center"/>
          </w:tcPr>
          <w:p w14:paraId="724291A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1.185</w:t>
            </w: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98CB9"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sz w:val="20"/>
                <w:szCs w:val="20"/>
              </w:rPr>
              <w:t>212,60</w:t>
            </w:r>
          </w:p>
        </w:tc>
      </w:tr>
      <w:tr w:rsidR="00781973" w:rsidRPr="00781973" w14:paraId="1B3EA2FA" w14:textId="77777777" w:rsidTr="00873886">
        <w:trPr>
          <w:jc w:val="center"/>
        </w:trPr>
        <w:tc>
          <w:tcPr>
            <w:tcW w:w="1535" w:type="dxa"/>
            <w:tcBorders>
              <w:top w:val="single" w:sz="4" w:space="0" w:color="000000"/>
              <w:left w:val="single" w:sz="4" w:space="0" w:color="000000"/>
              <w:bottom w:val="single" w:sz="4" w:space="0" w:color="000000"/>
            </w:tcBorders>
            <w:shd w:val="clear" w:color="auto" w:fill="auto"/>
            <w:vAlign w:val="center"/>
          </w:tcPr>
          <w:p w14:paraId="2F491AB8" w14:textId="77777777" w:rsidR="00781973" w:rsidRPr="00781973" w:rsidRDefault="00781973" w:rsidP="00DE0C89">
            <w:pPr>
              <w:autoSpaceDE w:val="0"/>
              <w:spacing w:before="60" w:after="0" w:line="240" w:lineRule="auto"/>
              <w:jc w:val="right"/>
              <w:rPr>
                <w:rFonts w:ascii="Times New Roman" w:hAnsi="Times New Roman" w:cs="Times New Roman"/>
                <w:b/>
                <w:sz w:val="20"/>
                <w:szCs w:val="20"/>
              </w:rPr>
            </w:pPr>
            <w:r w:rsidRPr="00781973">
              <w:rPr>
                <w:rFonts w:ascii="Times New Roman" w:hAnsi="Times New Roman" w:cs="Times New Roman"/>
                <w:b/>
                <w:bCs/>
                <w:sz w:val="20"/>
                <w:szCs w:val="20"/>
              </w:rPr>
              <w:t>RAZEM</w:t>
            </w:r>
          </w:p>
        </w:tc>
        <w:tc>
          <w:tcPr>
            <w:tcW w:w="1535" w:type="dxa"/>
            <w:tcBorders>
              <w:top w:val="single" w:sz="4" w:space="0" w:color="000000"/>
              <w:left w:val="single" w:sz="4" w:space="0" w:color="000000"/>
              <w:bottom w:val="single" w:sz="4" w:space="0" w:color="000000"/>
            </w:tcBorders>
            <w:shd w:val="clear" w:color="auto" w:fill="auto"/>
            <w:vAlign w:val="center"/>
          </w:tcPr>
          <w:p w14:paraId="2292C835"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52</w:t>
            </w:r>
          </w:p>
        </w:tc>
        <w:tc>
          <w:tcPr>
            <w:tcW w:w="1535" w:type="dxa"/>
            <w:tcBorders>
              <w:top w:val="single" w:sz="4" w:space="0" w:color="000000"/>
              <w:left w:val="single" w:sz="4" w:space="0" w:color="000000"/>
              <w:bottom w:val="single" w:sz="4" w:space="0" w:color="000000"/>
            </w:tcBorders>
            <w:shd w:val="clear" w:color="auto" w:fill="auto"/>
            <w:vAlign w:val="center"/>
          </w:tcPr>
          <w:p w14:paraId="7417580A"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83.035</w:t>
            </w:r>
          </w:p>
        </w:tc>
        <w:tc>
          <w:tcPr>
            <w:tcW w:w="1535" w:type="dxa"/>
            <w:tcBorders>
              <w:top w:val="single" w:sz="4" w:space="0" w:color="000000"/>
              <w:left w:val="single" w:sz="4" w:space="0" w:color="000000"/>
              <w:bottom w:val="single" w:sz="4" w:space="0" w:color="000000"/>
            </w:tcBorders>
            <w:shd w:val="clear" w:color="auto" w:fill="auto"/>
            <w:vAlign w:val="center"/>
          </w:tcPr>
          <w:p w14:paraId="3E998014"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73.849</w:t>
            </w:r>
          </w:p>
        </w:tc>
        <w:tc>
          <w:tcPr>
            <w:tcW w:w="1539" w:type="dxa"/>
            <w:tcBorders>
              <w:top w:val="single" w:sz="4" w:space="0" w:color="000000"/>
              <w:left w:val="single" w:sz="4" w:space="0" w:color="000000"/>
              <w:bottom w:val="single" w:sz="4" w:space="0" w:color="000000"/>
            </w:tcBorders>
            <w:shd w:val="clear" w:color="auto" w:fill="auto"/>
            <w:vAlign w:val="center"/>
          </w:tcPr>
          <w:p w14:paraId="21D35044"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9.186</w:t>
            </w: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B01BE" w14:textId="77777777"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b/>
                <w:sz w:val="20"/>
                <w:szCs w:val="20"/>
              </w:rPr>
              <w:t>107,05</w:t>
            </w:r>
          </w:p>
        </w:tc>
      </w:tr>
    </w:tbl>
    <w:p w14:paraId="4CFF1933" w14:textId="77777777" w:rsidR="00781973" w:rsidRPr="005C42A9" w:rsidRDefault="00781973" w:rsidP="005C42A9">
      <w:pPr>
        <w:autoSpaceDE w:val="0"/>
        <w:spacing w:before="60" w:after="0" w:line="240" w:lineRule="auto"/>
        <w:ind w:right="565"/>
        <w:jc w:val="right"/>
        <w:rPr>
          <w:rFonts w:ascii="Times New Roman" w:hAnsi="Times New Roman" w:cs="Times New Roman"/>
          <w:sz w:val="16"/>
          <w:szCs w:val="16"/>
        </w:rPr>
      </w:pPr>
      <w:r w:rsidRPr="005C42A9">
        <w:rPr>
          <w:rFonts w:ascii="Times New Roman" w:hAnsi="Times New Roman" w:cs="Times New Roman"/>
          <w:i/>
          <w:iCs/>
          <w:sz w:val="16"/>
          <w:szCs w:val="16"/>
        </w:rPr>
        <w:t>Źródło: opracowanie własne na podstawie Banku Danych Lokalnych GUS.</w:t>
      </w:r>
    </w:p>
    <w:p w14:paraId="7176A532" w14:textId="77777777" w:rsidR="00781973" w:rsidRPr="00781973" w:rsidRDefault="00781973" w:rsidP="00DE0C89">
      <w:pPr>
        <w:autoSpaceDE w:val="0"/>
        <w:spacing w:before="60" w:after="0" w:line="240" w:lineRule="auto"/>
        <w:rPr>
          <w:rFonts w:ascii="Times New Roman" w:hAnsi="Times New Roman" w:cs="Times New Roman"/>
          <w:sz w:val="20"/>
          <w:szCs w:val="20"/>
        </w:rPr>
      </w:pPr>
    </w:p>
    <w:p w14:paraId="6FAC700A" w14:textId="77777777" w:rsidR="00781973" w:rsidRPr="00781973" w:rsidRDefault="00781973" w:rsidP="00DE0C89">
      <w:pPr>
        <w:spacing w:before="60" w:after="0" w:line="240" w:lineRule="auto"/>
        <w:jc w:val="both"/>
        <w:rPr>
          <w:rFonts w:ascii="Times New Roman" w:hAnsi="Times New Roman" w:cs="Times New Roman"/>
        </w:rPr>
      </w:pPr>
      <w:r w:rsidRPr="00873886">
        <w:rPr>
          <w:rFonts w:ascii="Times New Roman" w:hAnsi="Times New Roman" w:cs="Times New Roman"/>
        </w:rPr>
        <w:t>Według danych na koniec 2013 r. na obszarze LGD „Południowa Warmia” funkcjonowały 52 obiekty noclegowe,</w:t>
      </w:r>
      <w:r w:rsidRPr="00781973">
        <w:rPr>
          <w:rFonts w:ascii="Times New Roman" w:hAnsi="Times New Roman" w:cs="Times New Roman"/>
          <w:b/>
        </w:rPr>
        <w:t xml:space="preserve"> </w:t>
      </w:r>
      <w:r w:rsidRPr="00781973">
        <w:rPr>
          <w:rFonts w:ascii="Times New Roman" w:hAnsi="Times New Roman" w:cs="Times New Roman"/>
        </w:rPr>
        <w:t>w tym najwięcej (11)</w:t>
      </w:r>
      <w:r w:rsidRPr="00781973">
        <w:rPr>
          <w:rFonts w:ascii="Times New Roman" w:hAnsi="Times New Roman" w:cs="Times New Roman"/>
          <w:b/>
        </w:rPr>
        <w:t xml:space="preserve"> </w:t>
      </w:r>
      <w:r w:rsidRPr="00781973">
        <w:rPr>
          <w:rFonts w:ascii="Times New Roman" w:hAnsi="Times New Roman" w:cs="Times New Roman"/>
        </w:rPr>
        <w:t xml:space="preserve">w gminie Olsztynek. Z noclegów na analizowanym obszarze korzystają w przeważającej części Polacy – noclegi udzielone turystom zagranicznym stanowiły w 2013 r. 11%). Co ciekawe, w gminie Olsztynek pomimo dużej liczby obiektów </w:t>
      </w:r>
      <w:r w:rsidRPr="007962C2">
        <w:rPr>
          <w:rFonts w:ascii="Times New Roman" w:hAnsi="Times New Roman" w:cs="Times New Roman"/>
        </w:rPr>
        <w:t>udzielono zaledwie 38 noclegów</w:t>
      </w:r>
      <w:r w:rsidRPr="00781973">
        <w:rPr>
          <w:rFonts w:ascii="Times New Roman" w:hAnsi="Times New Roman" w:cs="Times New Roman"/>
        </w:rPr>
        <w:t>, zaś najwięcej zrealizowano w gminie Barczewo (31%).</w:t>
      </w:r>
    </w:p>
    <w:p w14:paraId="455319A8" w14:textId="77777777" w:rsidR="00781973" w:rsidRPr="00781973" w:rsidRDefault="00781973" w:rsidP="00DE0C89">
      <w:pPr>
        <w:spacing w:before="60" w:after="0" w:line="240" w:lineRule="auto"/>
        <w:jc w:val="both"/>
        <w:rPr>
          <w:rFonts w:ascii="Times New Roman" w:hAnsi="Times New Roman" w:cs="Times New Roman"/>
        </w:rPr>
      </w:pPr>
    </w:p>
    <w:p w14:paraId="200C1CC6" w14:textId="77777777" w:rsidR="00781973" w:rsidRPr="00781973" w:rsidRDefault="00781973" w:rsidP="00DE0C89">
      <w:pPr>
        <w:spacing w:before="60" w:after="0" w:line="240" w:lineRule="auto"/>
        <w:jc w:val="both"/>
        <w:rPr>
          <w:rFonts w:ascii="Times New Roman" w:hAnsi="Times New Roman" w:cs="Times New Roman"/>
        </w:rPr>
      </w:pPr>
      <w:r w:rsidRPr="00781973">
        <w:rPr>
          <w:rFonts w:ascii="Times New Roman" w:hAnsi="Times New Roman" w:cs="Times New Roman"/>
        </w:rPr>
        <w:t xml:space="preserve">Niewielka liczba </w:t>
      </w:r>
      <w:r w:rsidRPr="00873886">
        <w:rPr>
          <w:rFonts w:ascii="Times New Roman" w:hAnsi="Times New Roman" w:cs="Times New Roman"/>
        </w:rPr>
        <w:t>obiektów zbiorowego zakwaterowania skutkuje skrajnie niskim wskaźnikiem natężenia ruchu turystycznego. Podczas, gdy wartość wskaźnika Schneidera dla województwa warmińsko-mazurskiego wyniosła w 2013 r. 727,31, a dla Polski 607,78, na analizowanym obszarze wskaźnik osiągnął wartość zaledwie 107,05 (sześciokrotnie mniej niż w kraju i siedmiokrotnie mniej niż w województwie).</w:t>
      </w:r>
    </w:p>
    <w:p w14:paraId="0BB88A23" w14:textId="77777777" w:rsidR="00781973" w:rsidRPr="00781973" w:rsidRDefault="00781973" w:rsidP="00DE0C89">
      <w:pPr>
        <w:spacing w:before="60" w:after="0" w:line="240" w:lineRule="auto"/>
        <w:jc w:val="both"/>
        <w:rPr>
          <w:rFonts w:ascii="Times New Roman" w:hAnsi="Times New Roman" w:cs="Times New Roman"/>
        </w:rPr>
      </w:pPr>
    </w:p>
    <w:p w14:paraId="419808A7" w14:textId="77777777" w:rsidR="00781973" w:rsidRPr="00781973" w:rsidRDefault="00781973" w:rsidP="00DE0C89">
      <w:pPr>
        <w:autoSpaceDE w:val="0"/>
        <w:spacing w:before="60" w:after="0" w:line="240" w:lineRule="auto"/>
        <w:jc w:val="both"/>
        <w:rPr>
          <w:rFonts w:ascii="Times New Roman" w:hAnsi="Times New Roman" w:cs="Times New Roman"/>
          <w:sz w:val="20"/>
          <w:szCs w:val="20"/>
        </w:rPr>
      </w:pPr>
      <w:r w:rsidRPr="00781973">
        <w:rPr>
          <w:rFonts w:ascii="Times New Roman" w:hAnsi="Times New Roman" w:cs="Times New Roman"/>
        </w:rPr>
        <w:t xml:space="preserve">Na analizowanym terenie występują liczne obiekty zabytkowe, będące elementem potencjału turystycznego tego regionu. </w:t>
      </w:r>
    </w:p>
    <w:p w14:paraId="0090C165" w14:textId="77777777" w:rsidR="00781973" w:rsidRPr="00781973" w:rsidRDefault="00781973" w:rsidP="00DE0C89">
      <w:pPr>
        <w:autoSpaceDE w:val="0"/>
        <w:spacing w:before="60" w:after="0" w:line="240" w:lineRule="auto"/>
        <w:rPr>
          <w:rFonts w:ascii="Times New Roman" w:hAnsi="Times New Roman" w:cs="Times New Roman"/>
          <w:sz w:val="20"/>
          <w:szCs w:val="20"/>
        </w:rPr>
      </w:pPr>
    </w:p>
    <w:p w14:paraId="4C57E12F" w14:textId="2078B891" w:rsidR="00781973" w:rsidRPr="005C42A9" w:rsidRDefault="00781973" w:rsidP="005C42A9">
      <w:pPr>
        <w:autoSpaceDE w:val="0"/>
        <w:spacing w:before="60" w:after="0" w:line="240" w:lineRule="auto"/>
        <w:jc w:val="center"/>
        <w:rPr>
          <w:rFonts w:ascii="Times New Roman" w:hAnsi="Times New Roman" w:cs="Times New Roman"/>
          <w:b/>
          <w:bCs/>
        </w:rPr>
      </w:pPr>
      <w:r w:rsidRPr="005C42A9">
        <w:rPr>
          <w:rFonts w:ascii="Times New Roman" w:hAnsi="Times New Roman" w:cs="Times New Roman"/>
        </w:rPr>
        <w:t xml:space="preserve">Tabela 26. Liczba obiektów zabytkowych wpisanych do rejestru zabytków na obszarze </w:t>
      </w:r>
      <w:r w:rsidRPr="005C42A9">
        <w:rPr>
          <w:rFonts w:ascii="Times New Roman" w:hAnsi="Times New Roman" w:cs="Times New Roman"/>
          <w:bCs/>
        </w:rPr>
        <w:t xml:space="preserve">Lokalnej </w:t>
      </w:r>
      <w:r w:rsidR="005C42A9">
        <w:rPr>
          <w:rFonts w:ascii="Times New Roman" w:hAnsi="Times New Roman" w:cs="Times New Roman"/>
          <w:bCs/>
        </w:rPr>
        <w:br/>
      </w:r>
      <w:r w:rsidRPr="005C42A9">
        <w:rPr>
          <w:rFonts w:ascii="Times New Roman" w:hAnsi="Times New Roman" w:cs="Times New Roman"/>
          <w:bCs/>
        </w:rPr>
        <w:t>Grupy Działania Stowarzyszenie „Południowa Warmia”</w:t>
      </w:r>
    </w:p>
    <w:tbl>
      <w:tblPr>
        <w:tblW w:w="0" w:type="auto"/>
        <w:jc w:val="center"/>
        <w:tblLayout w:type="fixed"/>
        <w:tblLook w:val="0000" w:firstRow="0" w:lastRow="0" w:firstColumn="0" w:lastColumn="0" w:noHBand="0" w:noVBand="0"/>
      </w:tblPr>
      <w:tblGrid>
        <w:gridCol w:w="2802"/>
        <w:gridCol w:w="6480"/>
      </w:tblGrid>
      <w:tr w:rsidR="00781973" w:rsidRPr="00781973" w14:paraId="647C2EFD" w14:textId="77777777" w:rsidTr="00873886">
        <w:trPr>
          <w:jc w:val="center"/>
        </w:trPr>
        <w:tc>
          <w:tcPr>
            <w:tcW w:w="2802" w:type="dxa"/>
            <w:tcBorders>
              <w:top w:val="single" w:sz="4" w:space="0" w:color="000000"/>
              <w:left w:val="single" w:sz="4" w:space="0" w:color="000000"/>
              <w:bottom w:val="single" w:sz="4" w:space="0" w:color="000000"/>
            </w:tcBorders>
            <w:shd w:val="clear" w:color="auto" w:fill="auto"/>
          </w:tcPr>
          <w:p w14:paraId="6266A955" w14:textId="77777777" w:rsidR="00781973" w:rsidRPr="00781973" w:rsidRDefault="00781973" w:rsidP="00DE0C89">
            <w:pPr>
              <w:autoSpaceDE w:val="0"/>
              <w:spacing w:before="60"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Gmina</w:t>
            </w:r>
          </w:p>
        </w:tc>
        <w:tc>
          <w:tcPr>
            <w:tcW w:w="6480" w:type="dxa"/>
            <w:tcBorders>
              <w:top w:val="single" w:sz="4" w:space="0" w:color="000000"/>
              <w:left w:val="single" w:sz="4" w:space="0" w:color="000000"/>
              <w:bottom w:val="single" w:sz="4" w:space="0" w:color="000000"/>
              <w:right w:val="single" w:sz="4" w:space="0" w:color="000000"/>
            </w:tcBorders>
            <w:shd w:val="clear" w:color="auto" w:fill="auto"/>
          </w:tcPr>
          <w:p w14:paraId="177AFE58" w14:textId="77777777" w:rsidR="00781973" w:rsidRPr="00781973" w:rsidRDefault="00781973" w:rsidP="00DE0C89">
            <w:pPr>
              <w:autoSpaceDE w:val="0"/>
              <w:spacing w:before="60" w:after="0" w:line="240" w:lineRule="auto"/>
              <w:rPr>
                <w:rFonts w:ascii="Times New Roman" w:hAnsi="Times New Roman" w:cs="Times New Roman"/>
                <w:sz w:val="20"/>
                <w:szCs w:val="20"/>
              </w:rPr>
            </w:pPr>
            <w:r w:rsidRPr="00781973">
              <w:rPr>
                <w:rFonts w:ascii="Times New Roman" w:hAnsi="Times New Roman" w:cs="Times New Roman"/>
                <w:b/>
                <w:bCs/>
                <w:sz w:val="20"/>
                <w:szCs w:val="20"/>
              </w:rPr>
              <w:t>Liczba obiektów zabytkowych wpisanych do rejestru zabytków</w:t>
            </w:r>
          </w:p>
        </w:tc>
      </w:tr>
      <w:tr w:rsidR="00781973" w:rsidRPr="00781973" w14:paraId="420049D5" w14:textId="77777777" w:rsidTr="00873886">
        <w:trPr>
          <w:jc w:val="center"/>
        </w:trPr>
        <w:tc>
          <w:tcPr>
            <w:tcW w:w="2802" w:type="dxa"/>
            <w:tcBorders>
              <w:top w:val="single" w:sz="4" w:space="0" w:color="000000"/>
              <w:left w:val="single" w:sz="4" w:space="0" w:color="000000"/>
              <w:bottom w:val="single" w:sz="4" w:space="0" w:color="000000"/>
            </w:tcBorders>
            <w:shd w:val="clear" w:color="auto" w:fill="auto"/>
            <w:vAlign w:val="center"/>
          </w:tcPr>
          <w:p w14:paraId="0B238285" w14:textId="77777777" w:rsidR="00781973" w:rsidRPr="00781973" w:rsidRDefault="00781973" w:rsidP="00DE0C89">
            <w:pPr>
              <w:spacing w:before="60" w:after="0" w:line="240" w:lineRule="auto"/>
              <w:rPr>
                <w:rFonts w:ascii="Times New Roman" w:hAnsi="Times New Roman" w:cs="Times New Roman"/>
                <w:color w:val="000000"/>
                <w:sz w:val="20"/>
                <w:szCs w:val="20"/>
              </w:rPr>
            </w:pPr>
            <w:r w:rsidRPr="00781973">
              <w:rPr>
                <w:rFonts w:ascii="Times New Roman" w:hAnsi="Times New Roman" w:cs="Times New Roman"/>
                <w:sz w:val="20"/>
                <w:szCs w:val="20"/>
              </w:rPr>
              <w:t>Barczewo</w:t>
            </w:r>
          </w:p>
        </w:tc>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2DD4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color w:val="000000"/>
                <w:sz w:val="20"/>
                <w:szCs w:val="20"/>
              </w:rPr>
              <w:t>126</w:t>
            </w:r>
          </w:p>
        </w:tc>
      </w:tr>
      <w:tr w:rsidR="00781973" w:rsidRPr="00781973" w14:paraId="2E661397" w14:textId="77777777" w:rsidTr="00873886">
        <w:trPr>
          <w:jc w:val="center"/>
        </w:trPr>
        <w:tc>
          <w:tcPr>
            <w:tcW w:w="2802" w:type="dxa"/>
            <w:tcBorders>
              <w:top w:val="single" w:sz="4" w:space="0" w:color="000000"/>
              <w:left w:val="single" w:sz="4" w:space="0" w:color="000000"/>
              <w:bottom w:val="single" w:sz="4" w:space="0" w:color="000000"/>
            </w:tcBorders>
            <w:shd w:val="clear" w:color="auto" w:fill="auto"/>
            <w:vAlign w:val="center"/>
          </w:tcPr>
          <w:p w14:paraId="201D443A" w14:textId="77777777" w:rsidR="00781973" w:rsidRPr="00781973" w:rsidRDefault="00781973" w:rsidP="00DE0C89">
            <w:pPr>
              <w:spacing w:before="60" w:after="0" w:line="240" w:lineRule="auto"/>
              <w:rPr>
                <w:rFonts w:ascii="Times New Roman" w:hAnsi="Times New Roman" w:cs="Times New Roman"/>
                <w:color w:val="000000"/>
                <w:sz w:val="20"/>
                <w:szCs w:val="20"/>
              </w:rPr>
            </w:pPr>
            <w:r w:rsidRPr="00781973">
              <w:rPr>
                <w:rFonts w:ascii="Times New Roman" w:hAnsi="Times New Roman" w:cs="Times New Roman"/>
                <w:sz w:val="20"/>
                <w:szCs w:val="20"/>
              </w:rPr>
              <w:t>Biskupiec</w:t>
            </w:r>
          </w:p>
        </w:tc>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F225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color w:val="000000"/>
                <w:sz w:val="20"/>
                <w:szCs w:val="20"/>
              </w:rPr>
              <w:t>94</w:t>
            </w:r>
          </w:p>
        </w:tc>
      </w:tr>
      <w:tr w:rsidR="00781973" w:rsidRPr="00781973" w14:paraId="2515E256" w14:textId="77777777" w:rsidTr="00873886">
        <w:trPr>
          <w:jc w:val="center"/>
        </w:trPr>
        <w:tc>
          <w:tcPr>
            <w:tcW w:w="2802" w:type="dxa"/>
            <w:tcBorders>
              <w:top w:val="single" w:sz="4" w:space="0" w:color="000000"/>
              <w:left w:val="single" w:sz="4" w:space="0" w:color="000000"/>
              <w:bottom w:val="single" w:sz="4" w:space="0" w:color="000000"/>
            </w:tcBorders>
            <w:shd w:val="clear" w:color="auto" w:fill="auto"/>
            <w:vAlign w:val="center"/>
          </w:tcPr>
          <w:p w14:paraId="1D0A5E7A" w14:textId="77777777" w:rsidR="00781973" w:rsidRPr="00781973" w:rsidRDefault="00781973" w:rsidP="00DE0C89">
            <w:pPr>
              <w:spacing w:before="60" w:after="0" w:line="240" w:lineRule="auto"/>
              <w:rPr>
                <w:rFonts w:ascii="Times New Roman" w:hAnsi="Times New Roman" w:cs="Times New Roman"/>
                <w:color w:val="000000"/>
                <w:sz w:val="20"/>
                <w:szCs w:val="20"/>
              </w:rPr>
            </w:pPr>
            <w:r w:rsidRPr="00781973">
              <w:rPr>
                <w:rFonts w:ascii="Times New Roman" w:hAnsi="Times New Roman" w:cs="Times New Roman"/>
                <w:sz w:val="20"/>
                <w:szCs w:val="20"/>
              </w:rPr>
              <w:t>Gietrzwałd</w:t>
            </w:r>
          </w:p>
        </w:tc>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720E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color w:val="000000"/>
                <w:sz w:val="20"/>
                <w:szCs w:val="20"/>
              </w:rPr>
              <w:t>54</w:t>
            </w:r>
          </w:p>
        </w:tc>
      </w:tr>
      <w:tr w:rsidR="00781973" w:rsidRPr="00781973" w14:paraId="4F85E1D1" w14:textId="77777777" w:rsidTr="00873886">
        <w:trPr>
          <w:jc w:val="center"/>
        </w:trPr>
        <w:tc>
          <w:tcPr>
            <w:tcW w:w="2802" w:type="dxa"/>
            <w:tcBorders>
              <w:top w:val="single" w:sz="4" w:space="0" w:color="000000"/>
              <w:left w:val="single" w:sz="4" w:space="0" w:color="000000"/>
              <w:bottom w:val="single" w:sz="4" w:space="0" w:color="000000"/>
            </w:tcBorders>
            <w:shd w:val="clear" w:color="auto" w:fill="auto"/>
            <w:vAlign w:val="center"/>
          </w:tcPr>
          <w:p w14:paraId="5398BB5B" w14:textId="77777777" w:rsidR="00781973" w:rsidRPr="00781973" w:rsidRDefault="00781973" w:rsidP="00DE0C89">
            <w:pPr>
              <w:spacing w:before="60" w:after="0" w:line="240" w:lineRule="auto"/>
              <w:rPr>
                <w:rFonts w:ascii="Times New Roman" w:hAnsi="Times New Roman" w:cs="Times New Roman"/>
                <w:color w:val="000000"/>
                <w:sz w:val="20"/>
                <w:szCs w:val="20"/>
              </w:rPr>
            </w:pPr>
            <w:r w:rsidRPr="00781973">
              <w:rPr>
                <w:rFonts w:ascii="Times New Roman" w:hAnsi="Times New Roman" w:cs="Times New Roman"/>
                <w:sz w:val="20"/>
                <w:szCs w:val="20"/>
              </w:rPr>
              <w:t>Kolno</w:t>
            </w:r>
          </w:p>
        </w:tc>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8822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color w:val="000000"/>
                <w:sz w:val="20"/>
                <w:szCs w:val="20"/>
              </w:rPr>
              <w:t>24</w:t>
            </w:r>
          </w:p>
        </w:tc>
      </w:tr>
      <w:tr w:rsidR="00781973" w:rsidRPr="00781973" w14:paraId="6147CC10" w14:textId="77777777" w:rsidTr="00873886">
        <w:trPr>
          <w:jc w:val="center"/>
        </w:trPr>
        <w:tc>
          <w:tcPr>
            <w:tcW w:w="2802" w:type="dxa"/>
            <w:tcBorders>
              <w:top w:val="single" w:sz="4" w:space="0" w:color="000000"/>
              <w:left w:val="single" w:sz="4" w:space="0" w:color="000000"/>
              <w:bottom w:val="single" w:sz="4" w:space="0" w:color="000000"/>
            </w:tcBorders>
            <w:shd w:val="clear" w:color="auto" w:fill="auto"/>
            <w:vAlign w:val="center"/>
          </w:tcPr>
          <w:p w14:paraId="5E34EBFC" w14:textId="77777777" w:rsidR="00781973" w:rsidRPr="00781973" w:rsidRDefault="00781973" w:rsidP="00DE0C89">
            <w:pPr>
              <w:spacing w:before="60" w:after="0" w:line="240" w:lineRule="auto"/>
              <w:rPr>
                <w:rFonts w:ascii="Times New Roman" w:hAnsi="Times New Roman" w:cs="Times New Roman"/>
                <w:color w:val="000000"/>
                <w:sz w:val="20"/>
                <w:szCs w:val="20"/>
              </w:rPr>
            </w:pPr>
            <w:r w:rsidRPr="00781973">
              <w:rPr>
                <w:rFonts w:ascii="Times New Roman" w:hAnsi="Times New Roman" w:cs="Times New Roman"/>
                <w:sz w:val="20"/>
                <w:szCs w:val="20"/>
              </w:rPr>
              <w:t>Olsztynek</w:t>
            </w:r>
          </w:p>
        </w:tc>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E135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color w:val="000000"/>
                <w:sz w:val="20"/>
                <w:szCs w:val="20"/>
              </w:rPr>
              <w:t>52</w:t>
            </w:r>
          </w:p>
        </w:tc>
      </w:tr>
      <w:tr w:rsidR="00781973" w:rsidRPr="00781973" w14:paraId="11AC9F70" w14:textId="77777777" w:rsidTr="00873886">
        <w:trPr>
          <w:jc w:val="center"/>
        </w:trPr>
        <w:tc>
          <w:tcPr>
            <w:tcW w:w="2802" w:type="dxa"/>
            <w:tcBorders>
              <w:top w:val="single" w:sz="4" w:space="0" w:color="000000"/>
              <w:left w:val="single" w:sz="4" w:space="0" w:color="000000"/>
              <w:bottom w:val="single" w:sz="4" w:space="0" w:color="000000"/>
            </w:tcBorders>
            <w:shd w:val="clear" w:color="auto" w:fill="auto"/>
            <w:vAlign w:val="center"/>
          </w:tcPr>
          <w:p w14:paraId="1A6C6026" w14:textId="77777777" w:rsidR="00781973" w:rsidRPr="00781973" w:rsidRDefault="00781973" w:rsidP="00DE0C89">
            <w:pPr>
              <w:spacing w:before="60" w:after="0" w:line="240" w:lineRule="auto"/>
              <w:rPr>
                <w:rFonts w:ascii="Times New Roman" w:hAnsi="Times New Roman" w:cs="Times New Roman"/>
                <w:color w:val="000000"/>
                <w:sz w:val="20"/>
                <w:szCs w:val="20"/>
              </w:rPr>
            </w:pPr>
            <w:r w:rsidRPr="00781973">
              <w:rPr>
                <w:rFonts w:ascii="Times New Roman" w:hAnsi="Times New Roman" w:cs="Times New Roman"/>
                <w:sz w:val="20"/>
                <w:szCs w:val="20"/>
              </w:rPr>
              <w:t>Pasym</w:t>
            </w:r>
          </w:p>
        </w:tc>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15F9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color w:val="000000"/>
                <w:sz w:val="20"/>
                <w:szCs w:val="20"/>
              </w:rPr>
              <w:t>35</w:t>
            </w:r>
          </w:p>
        </w:tc>
      </w:tr>
      <w:tr w:rsidR="00781973" w:rsidRPr="00781973" w14:paraId="11752100" w14:textId="77777777" w:rsidTr="00873886">
        <w:trPr>
          <w:jc w:val="center"/>
        </w:trPr>
        <w:tc>
          <w:tcPr>
            <w:tcW w:w="2802" w:type="dxa"/>
            <w:tcBorders>
              <w:top w:val="single" w:sz="4" w:space="0" w:color="000000"/>
              <w:left w:val="single" w:sz="4" w:space="0" w:color="000000"/>
              <w:bottom w:val="single" w:sz="4" w:space="0" w:color="000000"/>
            </w:tcBorders>
            <w:shd w:val="clear" w:color="auto" w:fill="auto"/>
            <w:vAlign w:val="center"/>
          </w:tcPr>
          <w:p w14:paraId="266D4A08" w14:textId="77777777" w:rsidR="00781973" w:rsidRPr="00781973" w:rsidRDefault="00781973" w:rsidP="00DE0C89">
            <w:pPr>
              <w:spacing w:before="60" w:after="0" w:line="240" w:lineRule="auto"/>
              <w:rPr>
                <w:rFonts w:ascii="Times New Roman" w:hAnsi="Times New Roman" w:cs="Times New Roman"/>
                <w:color w:val="000000"/>
                <w:sz w:val="20"/>
                <w:szCs w:val="20"/>
              </w:rPr>
            </w:pPr>
            <w:r w:rsidRPr="00781973">
              <w:rPr>
                <w:rFonts w:ascii="Times New Roman" w:hAnsi="Times New Roman" w:cs="Times New Roman"/>
                <w:sz w:val="20"/>
                <w:szCs w:val="20"/>
              </w:rPr>
              <w:t>Purda</w:t>
            </w:r>
          </w:p>
        </w:tc>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DCD2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color w:val="000000"/>
                <w:sz w:val="20"/>
                <w:szCs w:val="20"/>
              </w:rPr>
              <w:t>60</w:t>
            </w:r>
          </w:p>
        </w:tc>
      </w:tr>
      <w:tr w:rsidR="00781973" w:rsidRPr="00781973" w14:paraId="455A2C52" w14:textId="77777777" w:rsidTr="00873886">
        <w:trPr>
          <w:jc w:val="center"/>
        </w:trPr>
        <w:tc>
          <w:tcPr>
            <w:tcW w:w="2802" w:type="dxa"/>
            <w:tcBorders>
              <w:top w:val="single" w:sz="4" w:space="0" w:color="000000"/>
              <w:left w:val="single" w:sz="4" w:space="0" w:color="000000"/>
              <w:bottom w:val="single" w:sz="4" w:space="0" w:color="000000"/>
            </w:tcBorders>
            <w:shd w:val="clear" w:color="auto" w:fill="auto"/>
            <w:vAlign w:val="center"/>
          </w:tcPr>
          <w:p w14:paraId="557FB4D2" w14:textId="77777777" w:rsidR="00781973" w:rsidRPr="00781973" w:rsidRDefault="00781973" w:rsidP="00DE0C89">
            <w:pPr>
              <w:spacing w:before="60" w:after="0" w:line="240" w:lineRule="auto"/>
              <w:rPr>
                <w:rFonts w:ascii="Times New Roman" w:hAnsi="Times New Roman" w:cs="Times New Roman"/>
                <w:color w:val="000000"/>
                <w:sz w:val="20"/>
                <w:szCs w:val="20"/>
              </w:rPr>
            </w:pPr>
            <w:r w:rsidRPr="00781973">
              <w:rPr>
                <w:rFonts w:ascii="Times New Roman" w:hAnsi="Times New Roman" w:cs="Times New Roman"/>
                <w:sz w:val="20"/>
                <w:szCs w:val="20"/>
              </w:rPr>
              <w:t>Stawiguda</w:t>
            </w:r>
          </w:p>
        </w:tc>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8C27E"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color w:val="000000"/>
                <w:sz w:val="20"/>
                <w:szCs w:val="20"/>
              </w:rPr>
              <w:t>39</w:t>
            </w:r>
          </w:p>
        </w:tc>
      </w:tr>
      <w:tr w:rsidR="00781973" w:rsidRPr="00781973" w14:paraId="1E431687" w14:textId="77777777" w:rsidTr="00873886">
        <w:trPr>
          <w:jc w:val="center"/>
        </w:trPr>
        <w:tc>
          <w:tcPr>
            <w:tcW w:w="2802" w:type="dxa"/>
            <w:tcBorders>
              <w:top w:val="single" w:sz="4" w:space="0" w:color="000000"/>
              <w:left w:val="single" w:sz="4" w:space="0" w:color="000000"/>
              <w:bottom w:val="single" w:sz="4" w:space="0" w:color="000000"/>
            </w:tcBorders>
            <w:shd w:val="clear" w:color="auto" w:fill="auto"/>
            <w:vAlign w:val="center"/>
          </w:tcPr>
          <w:p w14:paraId="2F6329BF" w14:textId="77777777" w:rsidR="00781973" w:rsidRPr="00781973" w:rsidRDefault="00781973" w:rsidP="00DE0C89">
            <w:pPr>
              <w:autoSpaceDE w:val="0"/>
              <w:spacing w:before="60" w:after="0" w:line="240" w:lineRule="auto"/>
              <w:jc w:val="right"/>
              <w:rPr>
                <w:rFonts w:ascii="Times New Roman" w:hAnsi="Times New Roman" w:cs="Times New Roman"/>
                <w:b/>
                <w:color w:val="000000"/>
                <w:sz w:val="20"/>
                <w:szCs w:val="20"/>
              </w:rPr>
            </w:pPr>
            <w:r w:rsidRPr="00781973">
              <w:rPr>
                <w:rFonts w:ascii="Times New Roman" w:hAnsi="Times New Roman" w:cs="Times New Roman"/>
                <w:b/>
                <w:bCs/>
                <w:sz w:val="20"/>
                <w:szCs w:val="20"/>
              </w:rPr>
              <w:t>RAZEM</w:t>
            </w:r>
          </w:p>
        </w:tc>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543B4" w14:textId="77777777"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b/>
                <w:color w:val="000000"/>
                <w:sz w:val="20"/>
                <w:szCs w:val="20"/>
              </w:rPr>
              <w:t>484</w:t>
            </w:r>
          </w:p>
        </w:tc>
      </w:tr>
    </w:tbl>
    <w:p w14:paraId="0EC3ED1F" w14:textId="77777777" w:rsidR="00781973" w:rsidRPr="005C42A9" w:rsidRDefault="00781973" w:rsidP="005C42A9">
      <w:pPr>
        <w:autoSpaceDE w:val="0"/>
        <w:spacing w:before="60" w:after="0" w:line="240" w:lineRule="auto"/>
        <w:ind w:right="565"/>
        <w:jc w:val="right"/>
        <w:rPr>
          <w:rFonts w:ascii="Times New Roman" w:hAnsi="Times New Roman" w:cs="Times New Roman"/>
          <w:i/>
          <w:iCs/>
          <w:sz w:val="16"/>
          <w:szCs w:val="16"/>
        </w:rPr>
      </w:pPr>
      <w:r w:rsidRPr="005C42A9">
        <w:rPr>
          <w:rFonts w:ascii="Times New Roman" w:hAnsi="Times New Roman" w:cs="Times New Roman"/>
          <w:i/>
          <w:iCs/>
          <w:sz w:val="16"/>
          <w:szCs w:val="16"/>
        </w:rPr>
        <w:t>Źródło: opracowanie własne na podstawie danych Wojewódzkiego Urzędu Ochrony Zabytków w Olsztynie.</w:t>
      </w:r>
    </w:p>
    <w:p w14:paraId="0D6C7AF5" w14:textId="77777777" w:rsidR="00781973" w:rsidRPr="00781973" w:rsidRDefault="00781973" w:rsidP="00DE0C89">
      <w:pPr>
        <w:autoSpaceDE w:val="0"/>
        <w:spacing w:before="60" w:after="0" w:line="240" w:lineRule="auto"/>
        <w:jc w:val="both"/>
        <w:rPr>
          <w:rFonts w:ascii="Times New Roman" w:hAnsi="Times New Roman" w:cs="Times New Roman"/>
          <w:i/>
          <w:iCs/>
          <w:sz w:val="20"/>
          <w:szCs w:val="20"/>
        </w:rPr>
      </w:pPr>
    </w:p>
    <w:p w14:paraId="15B5C16E" w14:textId="77777777" w:rsidR="00781973" w:rsidRPr="00781973" w:rsidRDefault="00781973" w:rsidP="00DE0C89">
      <w:pPr>
        <w:spacing w:before="60" w:after="0" w:line="240" w:lineRule="auto"/>
        <w:jc w:val="both"/>
        <w:rPr>
          <w:rFonts w:ascii="Times New Roman" w:hAnsi="Times New Roman" w:cs="Times New Roman"/>
        </w:rPr>
      </w:pPr>
      <w:r w:rsidRPr="00873886">
        <w:rPr>
          <w:rFonts w:ascii="Times New Roman" w:hAnsi="Times New Roman" w:cs="Times New Roman"/>
        </w:rPr>
        <w:lastRenderedPageBreak/>
        <w:t xml:space="preserve">Na obszarze LGD „Południowa Warmia” funkcjonują </w:t>
      </w:r>
      <w:r w:rsidR="00873886" w:rsidRPr="00873886">
        <w:rPr>
          <w:rFonts w:ascii="Times New Roman" w:hAnsi="Times New Roman" w:cs="Times New Roman"/>
        </w:rPr>
        <w:t xml:space="preserve">aż </w:t>
      </w:r>
      <w:r w:rsidRPr="00873886">
        <w:rPr>
          <w:rFonts w:ascii="Times New Roman" w:hAnsi="Times New Roman" w:cs="Times New Roman"/>
        </w:rPr>
        <w:t>484 obiekty objęte opieką konserwatorską.</w:t>
      </w:r>
      <w:r w:rsidRPr="00781973">
        <w:rPr>
          <w:rFonts w:ascii="Times New Roman" w:hAnsi="Times New Roman" w:cs="Times New Roman"/>
        </w:rPr>
        <w:t xml:space="preserve"> Największa liczba zabytków zlokalizowana jest na terenie gmin Barczewo (126) i Biskupiec (94 obiekty), najmniej zaś w gminie Kolno (</w:t>
      </w:r>
      <w:r w:rsidR="00873886">
        <w:rPr>
          <w:rFonts w:ascii="Times New Roman" w:hAnsi="Times New Roman" w:cs="Times New Roman"/>
        </w:rPr>
        <w:t xml:space="preserve">24 obiekty). Dane te pokazują, </w:t>
      </w:r>
      <w:r w:rsidRPr="00781973">
        <w:rPr>
          <w:rFonts w:ascii="Times New Roman" w:hAnsi="Times New Roman" w:cs="Times New Roman"/>
        </w:rPr>
        <w:t>że obiekty o dużej wartości historycznej są stosunkowo równo rozłożone na obszarze.</w:t>
      </w:r>
    </w:p>
    <w:p w14:paraId="78CA43D1" w14:textId="77777777" w:rsidR="00781973" w:rsidRPr="00781973" w:rsidRDefault="00781973" w:rsidP="00DE0C89">
      <w:pPr>
        <w:spacing w:before="60" w:after="0" w:line="240" w:lineRule="auto"/>
        <w:jc w:val="both"/>
        <w:rPr>
          <w:rFonts w:ascii="Times New Roman" w:hAnsi="Times New Roman" w:cs="Times New Roman"/>
        </w:rPr>
      </w:pPr>
    </w:p>
    <w:p w14:paraId="0298A53C" w14:textId="77777777" w:rsidR="00781973" w:rsidRPr="00781973" w:rsidRDefault="00781973" w:rsidP="00DE0C89">
      <w:pPr>
        <w:spacing w:before="60" w:after="0" w:line="240" w:lineRule="auto"/>
        <w:jc w:val="both"/>
        <w:rPr>
          <w:rFonts w:ascii="Times New Roman" w:hAnsi="Times New Roman" w:cs="Times New Roman"/>
        </w:rPr>
      </w:pPr>
      <w:r w:rsidRPr="00781973">
        <w:rPr>
          <w:rFonts w:ascii="Times New Roman" w:hAnsi="Times New Roman" w:cs="Times New Roman"/>
        </w:rPr>
        <w:t xml:space="preserve">Przez obszar LGD „Południowa Warmia” </w:t>
      </w:r>
      <w:r w:rsidRPr="00873886">
        <w:rPr>
          <w:rFonts w:ascii="Times New Roman" w:hAnsi="Times New Roman" w:cs="Times New Roman"/>
        </w:rPr>
        <w:t xml:space="preserve">przebiega </w:t>
      </w:r>
      <w:r w:rsidRPr="00873886">
        <w:rPr>
          <w:rFonts w:ascii="Times New Roman" w:hAnsi="Times New Roman" w:cs="Times New Roman"/>
          <w:bCs/>
        </w:rPr>
        <w:t>8</w:t>
      </w:r>
      <w:r w:rsidRPr="00873886">
        <w:rPr>
          <w:rFonts w:ascii="Times New Roman" w:hAnsi="Times New Roman" w:cs="Times New Roman"/>
        </w:rPr>
        <w:t xml:space="preserve"> szlaków pieszych i narciarskich, 6 szlaków konnych, </w:t>
      </w:r>
      <w:r w:rsidRPr="00873886">
        <w:rPr>
          <w:rFonts w:ascii="Times New Roman" w:hAnsi="Times New Roman" w:cs="Times New Roman"/>
          <w:bCs/>
        </w:rPr>
        <w:t>34</w:t>
      </w:r>
      <w:r w:rsidRPr="00873886">
        <w:rPr>
          <w:rFonts w:ascii="Times New Roman" w:hAnsi="Times New Roman" w:cs="Times New Roman"/>
        </w:rPr>
        <w:t xml:space="preserve"> rowerowe (na terenie gmin: Barczewo – 4, Biskupiec – 4, Gietrzwałd – 2 trasy, Kolno – 2, Olsztynek – 8, Purda – 10, Stawiguda – 4), </w:t>
      </w:r>
      <w:r w:rsidRPr="00873886">
        <w:rPr>
          <w:rFonts w:ascii="Times New Roman" w:hAnsi="Times New Roman" w:cs="Times New Roman"/>
          <w:bCs/>
        </w:rPr>
        <w:t>6 szlaków kajakowych</w:t>
      </w:r>
      <w:r w:rsidRPr="00873886">
        <w:rPr>
          <w:rFonts w:ascii="Times New Roman" w:hAnsi="Times New Roman" w:cs="Times New Roman"/>
        </w:rPr>
        <w:t xml:space="preserve">, </w:t>
      </w:r>
      <w:r w:rsidRPr="00873886">
        <w:rPr>
          <w:rFonts w:ascii="Times New Roman" w:hAnsi="Times New Roman" w:cs="Times New Roman"/>
          <w:bCs/>
        </w:rPr>
        <w:t>5 leśnych ścieżek przyrodniczych</w:t>
      </w:r>
      <w:r w:rsidRPr="00873886">
        <w:rPr>
          <w:rFonts w:ascii="Times New Roman" w:hAnsi="Times New Roman" w:cs="Times New Roman"/>
        </w:rPr>
        <w:t xml:space="preserve"> oraz </w:t>
      </w:r>
      <w:r w:rsidRPr="00873886">
        <w:rPr>
          <w:rFonts w:ascii="Times New Roman" w:hAnsi="Times New Roman" w:cs="Times New Roman"/>
          <w:bCs/>
        </w:rPr>
        <w:t>3 szlaki samochodowe</w:t>
      </w:r>
      <w:r w:rsidRPr="00873886">
        <w:rPr>
          <w:rFonts w:ascii="Times New Roman" w:hAnsi="Times New Roman" w:cs="Times New Roman"/>
        </w:rPr>
        <w:t xml:space="preserve"> (Kopernikowski, Grunwaldzki i Mazurski).</w:t>
      </w:r>
    </w:p>
    <w:p w14:paraId="3507AF76" w14:textId="77777777" w:rsidR="00781973" w:rsidRPr="00781973" w:rsidRDefault="00781973" w:rsidP="00DE0C89">
      <w:pPr>
        <w:autoSpaceDE w:val="0"/>
        <w:spacing w:before="60" w:after="0" w:line="240" w:lineRule="auto"/>
        <w:jc w:val="both"/>
        <w:rPr>
          <w:rFonts w:ascii="Times New Roman" w:hAnsi="Times New Roman" w:cs="Times New Roman"/>
          <w:i/>
          <w:iCs/>
          <w:sz w:val="20"/>
          <w:szCs w:val="20"/>
        </w:rPr>
      </w:pPr>
    </w:p>
    <w:p w14:paraId="02E31259" w14:textId="15CDD068" w:rsidR="00781973" w:rsidRPr="005C42A9" w:rsidRDefault="00781973" w:rsidP="005C42A9">
      <w:pPr>
        <w:autoSpaceDE w:val="0"/>
        <w:spacing w:before="60" w:after="0" w:line="240" w:lineRule="auto"/>
        <w:jc w:val="center"/>
        <w:rPr>
          <w:rFonts w:ascii="Times New Roman" w:hAnsi="Times New Roman" w:cs="Times New Roman"/>
          <w:b/>
          <w:bCs/>
        </w:rPr>
      </w:pPr>
      <w:r w:rsidRPr="005C42A9">
        <w:rPr>
          <w:rFonts w:ascii="Times New Roman" w:hAnsi="Times New Roman" w:cs="Times New Roman"/>
        </w:rPr>
        <w:t xml:space="preserve">Tabela 27. Ścieżki rowerowe na obszarze </w:t>
      </w:r>
      <w:r w:rsidRPr="005C42A9">
        <w:rPr>
          <w:rFonts w:ascii="Times New Roman" w:hAnsi="Times New Roman" w:cs="Times New Roman"/>
          <w:bCs/>
        </w:rPr>
        <w:t xml:space="preserve">Lokalnej Grupy Działania Stowarzyszenie </w:t>
      </w:r>
      <w:r w:rsidR="005C42A9">
        <w:rPr>
          <w:rFonts w:ascii="Times New Roman" w:hAnsi="Times New Roman" w:cs="Times New Roman"/>
          <w:bCs/>
        </w:rPr>
        <w:br/>
      </w:r>
      <w:r w:rsidRPr="005C42A9">
        <w:rPr>
          <w:rFonts w:ascii="Times New Roman" w:hAnsi="Times New Roman" w:cs="Times New Roman"/>
          <w:bCs/>
        </w:rPr>
        <w:t xml:space="preserve">„Południowa Warmia” </w:t>
      </w:r>
      <w:r w:rsidRPr="005C42A9">
        <w:rPr>
          <w:rFonts w:ascii="Times New Roman" w:hAnsi="Times New Roman" w:cs="Times New Roman"/>
        </w:rPr>
        <w:t>w latach 2011-2013.</w:t>
      </w:r>
    </w:p>
    <w:tbl>
      <w:tblPr>
        <w:tblW w:w="0" w:type="auto"/>
        <w:jc w:val="center"/>
        <w:tblLayout w:type="fixed"/>
        <w:tblLook w:val="0000" w:firstRow="0" w:lastRow="0" w:firstColumn="0" w:lastColumn="0" w:noHBand="0" w:noVBand="0"/>
      </w:tblPr>
      <w:tblGrid>
        <w:gridCol w:w="2802"/>
        <w:gridCol w:w="2136"/>
        <w:gridCol w:w="2137"/>
        <w:gridCol w:w="2207"/>
      </w:tblGrid>
      <w:tr w:rsidR="00781973" w:rsidRPr="00781973" w14:paraId="469F183A" w14:textId="77777777" w:rsidTr="00873886">
        <w:trPr>
          <w:jc w:val="center"/>
        </w:trPr>
        <w:tc>
          <w:tcPr>
            <w:tcW w:w="2802" w:type="dxa"/>
            <w:tcBorders>
              <w:top w:val="single" w:sz="4" w:space="0" w:color="000000"/>
              <w:left w:val="single" w:sz="4" w:space="0" w:color="000000"/>
              <w:bottom w:val="single" w:sz="4" w:space="0" w:color="000000"/>
            </w:tcBorders>
            <w:shd w:val="clear" w:color="auto" w:fill="auto"/>
          </w:tcPr>
          <w:p w14:paraId="5C438798" w14:textId="77777777" w:rsidR="00781973" w:rsidRPr="00781973" w:rsidRDefault="00781973" w:rsidP="00DE0C89">
            <w:pPr>
              <w:autoSpaceDE w:val="0"/>
              <w:spacing w:before="60" w:after="0" w:line="240" w:lineRule="auto"/>
              <w:rPr>
                <w:rFonts w:ascii="Times New Roman" w:hAnsi="Times New Roman" w:cs="Times New Roman"/>
                <w:b/>
                <w:bCs/>
                <w:sz w:val="20"/>
                <w:szCs w:val="20"/>
              </w:rPr>
            </w:pPr>
            <w:r w:rsidRPr="00781973">
              <w:rPr>
                <w:rFonts w:ascii="Times New Roman" w:hAnsi="Times New Roman" w:cs="Times New Roman"/>
                <w:b/>
                <w:bCs/>
                <w:sz w:val="20"/>
                <w:szCs w:val="20"/>
              </w:rPr>
              <w:t>Gmina</w:t>
            </w:r>
          </w:p>
        </w:tc>
        <w:tc>
          <w:tcPr>
            <w:tcW w:w="64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5B5B2F5"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ścieżki rowerowe ogółem w km</w:t>
            </w:r>
          </w:p>
        </w:tc>
      </w:tr>
      <w:tr w:rsidR="00781973" w:rsidRPr="00781973" w14:paraId="5C450FF0" w14:textId="77777777" w:rsidTr="00873886">
        <w:trPr>
          <w:jc w:val="center"/>
        </w:trPr>
        <w:tc>
          <w:tcPr>
            <w:tcW w:w="2802" w:type="dxa"/>
            <w:tcBorders>
              <w:top w:val="single" w:sz="4" w:space="0" w:color="000000"/>
              <w:left w:val="single" w:sz="4" w:space="0" w:color="000000"/>
              <w:bottom w:val="single" w:sz="4" w:space="0" w:color="000000"/>
            </w:tcBorders>
            <w:shd w:val="clear" w:color="auto" w:fill="auto"/>
            <w:vAlign w:val="center"/>
          </w:tcPr>
          <w:p w14:paraId="60713DE3" w14:textId="77777777" w:rsidR="00781973" w:rsidRPr="00781973" w:rsidRDefault="00781973" w:rsidP="00DE0C89">
            <w:pPr>
              <w:snapToGrid w:val="0"/>
              <w:spacing w:before="60" w:after="0" w:line="240" w:lineRule="auto"/>
              <w:rPr>
                <w:rFonts w:ascii="Times New Roman" w:hAnsi="Times New Roman" w:cs="Times New Roman"/>
                <w:sz w:val="20"/>
                <w:szCs w:val="20"/>
              </w:rPr>
            </w:pPr>
          </w:p>
        </w:tc>
        <w:tc>
          <w:tcPr>
            <w:tcW w:w="2136" w:type="dxa"/>
            <w:tcBorders>
              <w:top w:val="single" w:sz="4" w:space="0" w:color="000000"/>
              <w:left w:val="single" w:sz="4" w:space="0" w:color="000000"/>
              <w:bottom w:val="single" w:sz="4" w:space="0" w:color="000000"/>
            </w:tcBorders>
            <w:shd w:val="clear" w:color="auto" w:fill="auto"/>
            <w:vAlign w:val="center"/>
          </w:tcPr>
          <w:p w14:paraId="73601EFA" w14:textId="77777777"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2011</w:t>
            </w:r>
          </w:p>
        </w:tc>
        <w:tc>
          <w:tcPr>
            <w:tcW w:w="2137" w:type="dxa"/>
            <w:tcBorders>
              <w:top w:val="single" w:sz="4" w:space="0" w:color="000000"/>
              <w:left w:val="single" w:sz="4" w:space="0" w:color="000000"/>
              <w:bottom w:val="single" w:sz="4" w:space="0" w:color="000000"/>
            </w:tcBorders>
            <w:shd w:val="clear" w:color="auto" w:fill="auto"/>
            <w:vAlign w:val="center"/>
          </w:tcPr>
          <w:p w14:paraId="49916424" w14:textId="77777777"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2012</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B94B7"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sz w:val="20"/>
                <w:szCs w:val="20"/>
              </w:rPr>
              <w:t>2013</w:t>
            </w:r>
          </w:p>
        </w:tc>
      </w:tr>
      <w:tr w:rsidR="00781973" w:rsidRPr="00781973" w14:paraId="088C54E8" w14:textId="77777777" w:rsidTr="00873886">
        <w:trPr>
          <w:jc w:val="center"/>
        </w:trPr>
        <w:tc>
          <w:tcPr>
            <w:tcW w:w="2802" w:type="dxa"/>
            <w:tcBorders>
              <w:top w:val="single" w:sz="4" w:space="0" w:color="000000"/>
              <w:left w:val="single" w:sz="4" w:space="0" w:color="000000"/>
              <w:bottom w:val="single" w:sz="4" w:space="0" w:color="000000"/>
            </w:tcBorders>
            <w:shd w:val="clear" w:color="auto" w:fill="auto"/>
            <w:vAlign w:val="center"/>
          </w:tcPr>
          <w:p w14:paraId="608153C3" w14:textId="77777777" w:rsidR="00781973" w:rsidRPr="00781973" w:rsidRDefault="00781973" w:rsidP="00DE0C89">
            <w:pPr>
              <w:spacing w:before="60" w:after="0" w:line="240" w:lineRule="auto"/>
              <w:rPr>
                <w:rFonts w:ascii="Times New Roman" w:hAnsi="Times New Roman" w:cs="Times New Roman"/>
                <w:color w:val="000000"/>
                <w:sz w:val="20"/>
                <w:szCs w:val="20"/>
              </w:rPr>
            </w:pPr>
            <w:r w:rsidRPr="00781973">
              <w:rPr>
                <w:rFonts w:ascii="Times New Roman" w:hAnsi="Times New Roman" w:cs="Times New Roman"/>
                <w:sz w:val="20"/>
                <w:szCs w:val="20"/>
              </w:rPr>
              <w:t>Barczewo</w:t>
            </w:r>
          </w:p>
        </w:tc>
        <w:tc>
          <w:tcPr>
            <w:tcW w:w="2136" w:type="dxa"/>
            <w:tcBorders>
              <w:top w:val="single" w:sz="4" w:space="0" w:color="000000"/>
              <w:left w:val="single" w:sz="4" w:space="0" w:color="000000"/>
              <w:bottom w:val="single" w:sz="4" w:space="0" w:color="000000"/>
            </w:tcBorders>
            <w:shd w:val="clear" w:color="auto" w:fill="auto"/>
            <w:vAlign w:val="center"/>
          </w:tcPr>
          <w:p w14:paraId="5C77370E" w14:textId="77777777" w:rsidR="00781973" w:rsidRPr="00781973" w:rsidRDefault="00781973" w:rsidP="00DE0C89">
            <w:pPr>
              <w:spacing w:before="60" w:after="0" w:line="240" w:lineRule="auto"/>
              <w:jc w:val="center"/>
              <w:rPr>
                <w:rFonts w:ascii="Times New Roman" w:hAnsi="Times New Roman" w:cs="Times New Roman"/>
                <w:color w:val="000000"/>
                <w:sz w:val="20"/>
                <w:szCs w:val="20"/>
              </w:rPr>
            </w:pPr>
            <w:r w:rsidRPr="00781973">
              <w:rPr>
                <w:rFonts w:ascii="Times New Roman" w:hAnsi="Times New Roman" w:cs="Times New Roman"/>
                <w:color w:val="000000"/>
                <w:sz w:val="20"/>
                <w:szCs w:val="20"/>
              </w:rPr>
              <w:t>0,0</w:t>
            </w:r>
          </w:p>
        </w:tc>
        <w:tc>
          <w:tcPr>
            <w:tcW w:w="2137" w:type="dxa"/>
            <w:tcBorders>
              <w:top w:val="single" w:sz="4" w:space="0" w:color="000000"/>
              <w:left w:val="single" w:sz="4" w:space="0" w:color="000000"/>
              <w:bottom w:val="single" w:sz="4" w:space="0" w:color="000000"/>
            </w:tcBorders>
            <w:shd w:val="clear" w:color="auto" w:fill="auto"/>
            <w:vAlign w:val="center"/>
          </w:tcPr>
          <w:p w14:paraId="6487FE68" w14:textId="77777777" w:rsidR="00781973" w:rsidRPr="00781973" w:rsidRDefault="00781973" w:rsidP="00DE0C89">
            <w:pPr>
              <w:spacing w:before="60" w:after="0" w:line="240" w:lineRule="auto"/>
              <w:jc w:val="center"/>
              <w:rPr>
                <w:rFonts w:ascii="Times New Roman" w:hAnsi="Times New Roman" w:cs="Times New Roman"/>
                <w:color w:val="000000"/>
                <w:sz w:val="20"/>
                <w:szCs w:val="20"/>
              </w:rPr>
            </w:pPr>
            <w:r w:rsidRPr="00781973">
              <w:rPr>
                <w:rFonts w:ascii="Times New Roman" w:hAnsi="Times New Roman" w:cs="Times New Roman"/>
                <w:color w:val="000000"/>
                <w:sz w:val="20"/>
                <w:szCs w:val="20"/>
              </w:rPr>
              <w:t>0,0</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7D25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color w:val="000000"/>
                <w:sz w:val="20"/>
                <w:szCs w:val="20"/>
              </w:rPr>
              <w:t>0,0</w:t>
            </w:r>
          </w:p>
        </w:tc>
      </w:tr>
      <w:tr w:rsidR="00781973" w:rsidRPr="00781973" w14:paraId="787B86EE" w14:textId="77777777" w:rsidTr="00873886">
        <w:trPr>
          <w:jc w:val="center"/>
        </w:trPr>
        <w:tc>
          <w:tcPr>
            <w:tcW w:w="2802" w:type="dxa"/>
            <w:tcBorders>
              <w:top w:val="single" w:sz="4" w:space="0" w:color="000000"/>
              <w:left w:val="single" w:sz="4" w:space="0" w:color="000000"/>
              <w:bottom w:val="single" w:sz="4" w:space="0" w:color="000000"/>
            </w:tcBorders>
            <w:shd w:val="clear" w:color="auto" w:fill="auto"/>
            <w:vAlign w:val="center"/>
          </w:tcPr>
          <w:p w14:paraId="0AA1F5D7" w14:textId="77777777" w:rsidR="00781973" w:rsidRPr="00781973" w:rsidRDefault="00781973" w:rsidP="00DE0C89">
            <w:pPr>
              <w:spacing w:before="60" w:after="0" w:line="240" w:lineRule="auto"/>
              <w:rPr>
                <w:rFonts w:ascii="Times New Roman" w:hAnsi="Times New Roman" w:cs="Times New Roman"/>
                <w:color w:val="000000"/>
                <w:sz w:val="20"/>
                <w:szCs w:val="20"/>
              </w:rPr>
            </w:pPr>
            <w:r w:rsidRPr="00781973">
              <w:rPr>
                <w:rFonts w:ascii="Times New Roman" w:hAnsi="Times New Roman" w:cs="Times New Roman"/>
                <w:sz w:val="20"/>
                <w:szCs w:val="20"/>
              </w:rPr>
              <w:t>Biskupiec</w:t>
            </w:r>
          </w:p>
        </w:tc>
        <w:tc>
          <w:tcPr>
            <w:tcW w:w="2136" w:type="dxa"/>
            <w:tcBorders>
              <w:top w:val="single" w:sz="4" w:space="0" w:color="000000"/>
              <w:left w:val="single" w:sz="4" w:space="0" w:color="000000"/>
              <w:bottom w:val="single" w:sz="4" w:space="0" w:color="000000"/>
            </w:tcBorders>
            <w:shd w:val="clear" w:color="auto" w:fill="auto"/>
            <w:vAlign w:val="center"/>
          </w:tcPr>
          <w:p w14:paraId="0260FD5F" w14:textId="77777777" w:rsidR="00781973" w:rsidRPr="00781973" w:rsidRDefault="00781973" w:rsidP="00DE0C89">
            <w:pPr>
              <w:spacing w:before="60" w:after="0" w:line="240" w:lineRule="auto"/>
              <w:jc w:val="center"/>
              <w:rPr>
                <w:rFonts w:ascii="Times New Roman" w:hAnsi="Times New Roman" w:cs="Times New Roman"/>
                <w:color w:val="000000"/>
                <w:sz w:val="20"/>
                <w:szCs w:val="20"/>
              </w:rPr>
            </w:pPr>
            <w:r w:rsidRPr="00781973">
              <w:rPr>
                <w:rFonts w:ascii="Times New Roman" w:hAnsi="Times New Roman" w:cs="Times New Roman"/>
                <w:color w:val="000000"/>
                <w:sz w:val="20"/>
                <w:szCs w:val="20"/>
              </w:rPr>
              <w:t>5,6</w:t>
            </w:r>
          </w:p>
        </w:tc>
        <w:tc>
          <w:tcPr>
            <w:tcW w:w="2137" w:type="dxa"/>
            <w:tcBorders>
              <w:top w:val="single" w:sz="4" w:space="0" w:color="000000"/>
              <w:left w:val="single" w:sz="4" w:space="0" w:color="000000"/>
              <w:bottom w:val="single" w:sz="4" w:space="0" w:color="000000"/>
            </w:tcBorders>
            <w:shd w:val="clear" w:color="auto" w:fill="auto"/>
            <w:vAlign w:val="center"/>
          </w:tcPr>
          <w:p w14:paraId="5DE4C4D5" w14:textId="77777777" w:rsidR="00781973" w:rsidRPr="00781973" w:rsidRDefault="00781973" w:rsidP="00DE0C89">
            <w:pPr>
              <w:spacing w:before="60" w:after="0" w:line="240" w:lineRule="auto"/>
              <w:jc w:val="center"/>
              <w:rPr>
                <w:rFonts w:ascii="Times New Roman" w:hAnsi="Times New Roman" w:cs="Times New Roman"/>
                <w:color w:val="000000"/>
                <w:sz w:val="20"/>
                <w:szCs w:val="20"/>
              </w:rPr>
            </w:pPr>
            <w:r w:rsidRPr="00781973">
              <w:rPr>
                <w:rFonts w:ascii="Times New Roman" w:hAnsi="Times New Roman" w:cs="Times New Roman"/>
                <w:color w:val="000000"/>
                <w:sz w:val="20"/>
                <w:szCs w:val="20"/>
              </w:rPr>
              <w:t>5,6</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FF66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color w:val="000000"/>
                <w:sz w:val="20"/>
                <w:szCs w:val="20"/>
              </w:rPr>
              <w:t>5,6</w:t>
            </w:r>
          </w:p>
        </w:tc>
      </w:tr>
      <w:tr w:rsidR="00781973" w:rsidRPr="00781973" w14:paraId="29F3F559" w14:textId="77777777" w:rsidTr="00873886">
        <w:trPr>
          <w:jc w:val="center"/>
        </w:trPr>
        <w:tc>
          <w:tcPr>
            <w:tcW w:w="2802" w:type="dxa"/>
            <w:tcBorders>
              <w:top w:val="single" w:sz="4" w:space="0" w:color="000000"/>
              <w:left w:val="single" w:sz="4" w:space="0" w:color="000000"/>
              <w:bottom w:val="single" w:sz="4" w:space="0" w:color="000000"/>
            </w:tcBorders>
            <w:shd w:val="clear" w:color="auto" w:fill="auto"/>
            <w:vAlign w:val="center"/>
          </w:tcPr>
          <w:p w14:paraId="35F4524C" w14:textId="77777777" w:rsidR="00781973" w:rsidRPr="00781973" w:rsidRDefault="00781973" w:rsidP="00DE0C89">
            <w:pPr>
              <w:spacing w:before="60" w:after="0" w:line="240" w:lineRule="auto"/>
              <w:rPr>
                <w:rFonts w:ascii="Times New Roman" w:hAnsi="Times New Roman" w:cs="Times New Roman"/>
                <w:color w:val="000000"/>
                <w:sz w:val="20"/>
                <w:szCs w:val="20"/>
              </w:rPr>
            </w:pPr>
            <w:r w:rsidRPr="00781973">
              <w:rPr>
                <w:rFonts w:ascii="Times New Roman" w:hAnsi="Times New Roman" w:cs="Times New Roman"/>
                <w:sz w:val="20"/>
                <w:szCs w:val="20"/>
              </w:rPr>
              <w:t>Gietrzwałd</w:t>
            </w:r>
          </w:p>
        </w:tc>
        <w:tc>
          <w:tcPr>
            <w:tcW w:w="2136" w:type="dxa"/>
            <w:tcBorders>
              <w:top w:val="single" w:sz="4" w:space="0" w:color="000000"/>
              <w:left w:val="single" w:sz="4" w:space="0" w:color="000000"/>
              <w:bottom w:val="single" w:sz="4" w:space="0" w:color="000000"/>
            </w:tcBorders>
            <w:shd w:val="clear" w:color="auto" w:fill="auto"/>
            <w:vAlign w:val="center"/>
          </w:tcPr>
          <w:p w14:paraId="7905EE92" w14:textId="77777777" w:rsidR="00781973" w:rsidRPr="00781973" w:rsidRDefault="00781973" w:rsidP="00DE0C89">
            <w:pPr>
              <w:spacing w:before="60" w:after="0" w:line="240" w:lineRule="auto"/>
              <w:jc w:val="center"/>
              <w:rPr>
                <w:rFonts w:ascii="Times New Roman" w:hAnsi="Times New Roman" w:cs="Times New Roman"/>
                <w:color w:val="000000"/>
                <w:sz w:val="20"/>
                <w:szCs w:val="20"/>
              </w:rPr>
            </w:pPr>
            <w:r w:rsidRPr="00781973">
              <w:rPr>
                <w:rFonts w:ascii="Times New Roman" w:hAnsi="Times New Roman" w:cs="Times New Roman"/>
                <w:color w:val="000000"/>
                <w:sz w:val="20"/>
                <w:szCs w:val="20"/>
              </w:rPr>
              <w:t>0,0</w:t>
            </w:r>
          </w:p>
        </w:tc>
        <w:tc>
          <w:tcPr>
            <w:tcW w:w="2137" w:type="dxa"/>
            <w:tcBorders>
              <w:top w:val="single" w:sz="4" w:space="0" w:color="000000"/>
              <w:left w:val="single" w:sz="4" w:space="0" w:color="000000"/>
              <w:bottom w:val="single" w:sz="4" w:space="0" w:color="000000"/>
            </w:tcBorders>
            <w:shd w:val="clear" w:color="auto" w:fill="auto"/>
            <w:vAlign w:val="center"/>
          </w:tcPr>
          <w:p w14:paraId="739E4362" w14:textId="77777777" w:rsidR="00781973" w:rsidRPr="00781973" w:rsidRDefault="00781973" w:rsidP="00DE0C89">
            <w:pPr>
              <w:spacing w:before="60" w:after="0" w:line="240" w:lineRule="auto"/>
              <w:jc w:val="center"/>
              <w:rPr>
                <w:rFonts w:ascii="Times New Roman" w:hAnsi="Times New Roman" w:cs="Times New Roman"/>
                <w:color w:val="000000"/>
                <w:sz w:val="20"/>
                <w:szCs w:val="20"/>
              </w:rPr>
            </w:pPr>
            <w:r w:rsidRPr="00781973">
              <w:rPr>
                <w:rFonts w:ascii="Times New Roman" w:hAnsi="Times New Roman" w:cs="Times New Roman"/>
                <w:color w:val="000000"/>
                <w:sz w:val="20"/>
                <w:szCs w:val="20"/>
              </w:rPr>
              <w:t>0,0</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BF99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color w:val="000000"/>
                <w:sz w:val="20"/>
                <w:szCs w:val="20"/>
              </w:rPr>
              <w:t>0,0</w:t>
            </w:r>
          </w:p>
        </w:tc>
      </w:tr>
      <w:tr w:rsidR="00781973" w:rsidRPr="00781973" w14:paraId="4B2F3A16" w14:textId="77777777" w:rsidTr="00873886">
        <w:trPr>
          <w:jc w:val="center"/>
        </w:trPr>
        <w:tc>
          <w:tcPr>
            <w:tcW w:w="2802" w:type="dxa"/>
            <w:tcBorders>
              <w:top w:val="single" w:sz="4" w:space="0" w:color="000000"/>
              <w:left w:val="single" w:sz="4" w:space="0" w:color="000000"/>
              <w:bottom w:val="single" w:sz="4" w:space="0" w:color="000000"/>
            </w:tcBorders>
            <w:shd w:val="clear" w:color="auto" w:fill="auto"/>
            <w:vAlign w:val="center"/>
          </w:tcPr>
          <w:p w14:paraId="0F180DBC" w14:textId="77777777" w:rsidR="00781973" w:rsidRPr="00781973" w:rsidRDefault="00781973" w:rsidP="00DE0C89">
            <w:pPr>
              <w:spacing w:before="60" w:after="0" w:line="240" w:lineRule="auto"/>
              <w:rPr>
                <w:rFonts w:ascii="Times New Roman" w:hAnsi="Times New Roman" w:cs="Times New Roman"/>
                <w:color w:val="000000"/>
                <w:sz w:val="20"/>
                <w:szCs w:val="20"/>
              </w:rPr>
            </w:pPr>
            <w:r w:rsidRPr="00781973">
              <w:rPr>
                <w:rFonts w:ascii="Times New Roman" w:hAnsi="Times New Roman" w:cs="Times New Roman"/>
                <w:sz w:val="20"/>
                <w:szCs w:val="20"/>
              </w:rPr>
              <w:t>Kolno</w:t>
            </w:r>
          </w:p>
        </w:tc>
        <w:tc>
          <w:tcPr>
            <w:tcW w:w="2136" w:type="dxa"/>
            <w:tcBorders>
              <w:top w:val="single" w:sz="4" w:space="0" w:color="000000"/>
              <w:left w:val="single" w:sz="4" w:space="0" w:color="000000"/>
              <w:bottom w:val="single" w:sz="4" w:space="0" w:color="000000"/>
            </w:tcBorders>
            <w:shd w:val="clear" w:color="auto" w:fill="auto"/>
            <w:vAlign w:val="center"/>
          </w:tcPr>
          <w:p w14:paraId="28D393D4" w14:textId="77777777" w:rsidR="00781973" w:rsidRPr="00781973" w:rsidRDefault="00781973" w:rsidP="00DE0C89">
            <w:pPr>
              <w:spacing w:before="60" w:after="0" w:line="240" w:lineRule="auto"/>
              <w:jc w:val="center"/>
              <w:rPr>
                <w:rFonts w:ascii="Times New Roman" w:hAnsi="Times New Roman" w:cs="Times New Roman"/>
                <w:color w:val="000000"/>
                <w:sz w:val="20"/>
                <w:szCs w:val="20"/>
              </w:rPr>
            </w:pPr>
            <w:r w:rsidRPr="00781973">
              <w:rPr>
                <w:rFonts w:ascii="Times New Roman" w:hAnsi="Times New Roman" w:cs="Times New Roman"/>
                <w:color w:val="000000"/>
                <w:sz w:val="20"/>
                <w:szCs w:val="20"/>
              </w:rPr>
              <w:t>0,0</w:t>
            </w:r>
          </w:p>
        </w:tc>
        <w:tc>
          <w:tcPr>
            <w:tcW w:w="2137" w:type="dxa"/>
            <w:tcBorders>
              <w:top w:val="single" w:sz="4" w:space="0" w:color="000000"/>
              <w:left w:val="single" w:sz="4" w:space="0" w:color="000000"/>
              <w:bottom w:val="single" w:sz="4" w:space="0" w:color="000000"/>
            </w:tcBorders>
            <w:shd w:val="clear" w:color="auto" w:fill="auto"/>
            <w:vAlign w:val="center"/>
          </w:tcPr>
          <w:p w14:paraId="57DAFE23" w14:textId="77777777" w:rsidR="00781973" w:rsidRPr="00781973" w:rsidRDefault="00781973" w:rsidP="00DE0C89">
            <w:pPr>
              <w:spacing w:before="60" w:after="0" w:line="240" w:lineRule="auto"/>
              <w:jc w:val="center"/>
              <w:rPr>
                <w:rFonts w:ascii="Times New Roman" w:hAnsi="Times New Roman" w:cs="Times New Roman"/>
                <w:color w:val="000000"/>
                <w:sz w:val="20"/>
                <w:szCs w:val="20"/>
              </w:rPr>
            </w:pPr>
            <w:r w:rsidRPr="00781973">
              <w:rPr>
                <w:rFonts w:ascii="Times New Roman" w:hAnsi="Times New Roman" w:cs="Times New Roman"/>
                <w:color w:val="000000"/>
                <w:sz w:val="20"/>
                <w:szCs w:val="20"/>
              </w:rPr>
              <w:t>0,0</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4618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color w:val="000000"/>
                <w:sz w:val="20"/>
                <w:szCs w:val="20"/>
              </w:rPr>
              <w:t>0,0</w:t>
            </w:r>
          </w:p>
        </w:tc>
      </w:tr>
      <w:tr w:rsidR="00781973" w:rsidRPr="00781973" w14:paraId="72EA8A29" w14:textId="77777777" w:rsidTr="00873886">
        <w:trPr>
          <w:jc w:val="center"/>
        </w:trPr>
        <w:tc>
          <w:tcPr>
            <w:tcW w:w="2802" w:type="dxa"/>
            <w:tcBorders>
              <w:top w:val="single" w:sz="4" w:space="0" w:color="000000"/>
              <w:left w:val="single" w:sz="4" w:space="0" w:color="000000"/>
              <w:bottom w:val="single" w:sz="4" w:space="0" w:color="000000"/>
            </w:tcBorders>
            <w:shd w:val="clear" w:color="auto" w:fill="auto"/>
            <w:vAlign w:val="center"/>
          </w:tcPr>
          <w:p w14:paraId="6DD42BFD" w14:textId="77777777" w:rsidR="00781973" w:rsidRPr="00781973" w:rsidRDefault="00781973" w:rsidP="00DE0C89">
            <w:pPr>
              <w:spacing w:before="60" w:after="0" w:line="240" w:lineRule="auto"/>
              <w:rPr>
                <w:rFonts w:ascii="Times New Roman" w:hAnsi="Times New Roman" w:cs="Times New Roman"/>
                <w:color w:val="000000"/>
                <w:sz w:val="20"/>
                <w:szCs w:val="20"/>
              </w:rPr>
            </w:pPr>
            <w:r w:rsidRPr="00781973">
              <w:rPr>
                <w:rFonts w:ascii="Times New Roman" w:hAnsi="Times New Roman" w:cs="Times New Roman"/>
                <w:sz w:val="20"/>
                <w:szCs w:val="20"/>
              </w:rPr>
              <w:t>Olsztynek</w:t>
            </w:r>
          </w:p>
        </w:tc>
        <w:tc>
          <w:tcPr>
            <w:tcW w:w="2136" w:type="dxa"/>
            <w:tcBorders>
              <w:top w:val="single" w:sz="4" w:space="0" w:color="000000"/>
              <w:left w:val="single" w:sz="4" w:space="0" w:color="000000"/>
              <w:bottom w:val="single" w:sz="4" w:space="0" w:color="000000"/>
            </w:tcBorders>
            <w:shd w:val="clear" w:color="auto" w:fill="auto"/>
            <w:vAlign w:val="center"/>
          </w:tcPr>
          <w:p w14:paraId="7FA88C7B" w14:textId="77777777" w:rsidR="00781973" w:rsidRPr="00781973" w:rsidRDefault="00781973" w:rsidP="00DE0C89">
            <w:pPr>
              <w:spacing w:before="60" w:after="0" w:line="240" w:lineRule="auto"/>
              <w:jc w:val="center"/>
              <w:rPr>
                <w:rFonts w:ascii="Times New Roman" w:hAnsi="Times New Roman" w:cs="Times New Roman"/>
                <w:color w:val="000000"/>
                <w:sz w:val="20"/>
                <w:szCs w:val="20"/>
              </w:rPr>
            </w:pPr>
            <w:r w:rsidRPr="00781973">
              <w:rPr>
                <w:rFonts w:ascii="Times New Roman" w:hAnsi="Times New Roman" w:cs="Times New Roman"/>
                <w:color w:val="000000"/>
                <w:sz w:val="20"/>
                <w:szCs w:val="20"/>
              </w:rPr>
              <w:t>2,3</w:t>
            </w:r>
          </w:p>
        </w:tc>
        <w:tc>
          <w:tcPr>
            <w:tcW w:w="2137" w:type="dxa"/>
            <w:tcBorders>
              <w:top w:val="single" w:sz="4" w:space="0" w:color="000000"/>
              <w:left w:val="single" w:sz="4" w:space="0" w:color="000000"/>
              <w:bottom w:val="single" w:sz="4" w:space="0" w:color="000000"/>
            </w:tcBorders>
            <w:shd w:val="clear" w:color="auto" w:fill="auto"/>
            <w:vAlign w:val="center"/>
          </w:tcPr>
          <w:p w14:paraId="00224964" w14:textId="77777777" w:rsidR="00781973" w:rsidRPr="00781973" w:rsidRDefault="00781973" w:rsidP="00DE0C89">
            <w:pPr>
              <w:spacing w:before="60" w:after="0" w:line="240" w:lineRule="auto"/>
              <w:jc w:val="center"/>
              <w:rPr>
                <w:rFonts w:ascii="Times New Roman" w:hAnsi="Times New Roman" w:cs="Times New Roman"/>
                <w:color w:val="000000"/>
                <w:sz w:val="20"/>
                <w:szCs w:val="20"/>
              </w:rPr>
            </w:pPr>
            <w:r w:rsidRPr="00781973">
              <w:rPr>
                <w:rFonts w:ascii="Times New Roman" w:hAnsi="Times New Roman" w:cs="Times New Roman"/>
                <w:color w:val="000000"/>
                <w:sz w:val="20"/>
                <w:szCs w:val="20"/>
              </w:rPr>
              <w:t>2,3</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63AC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color w:val="000000"/>
                <w:sz w:val="20"/>
                <w:szCs w:val="20"/>
              </w:rPr>
              <w:t>2,3</w:t>
            </w:r>
          </w:p>
        </w:tc>
      </w:tr>
      <w:tr w:rsidR="00781973" w:rsidRPr="00781973" w14:paraId="582573C5" w14:textId="77777777" w:rsidTr="00873886">
        <w:trPr>
          <w:jc w:val="center"/>
        </w:trPr>
        <w:tc>
          <w:tcPr>
            <w:tcW w:w="2802" w:type="dxa"/>
            <w:tcBorders>
              <w:top w:val="single" w:sz="4" w:space="0" w:color="000000"/>
              <w:left w:val="single" w:sz="4" w:space="0" w:color="000000"/>
              <w:bottom w:val="single" w:sz="4" w:space="0" w:color="000000"/>
            </w:tcBorders>
            <w:shd w:val="clear" w:color="auto" w:fill="auto"/>
            <w:vAlign w:val="center"/>
          </w:tcPr>
          <w:p w14:paraId="2AC33E42" w14:textId="77777777" w:rsidR="00781973" w:rsidRPr="00781973" w:rsidRDefault="00781973" w:rsidP="00DE0C89">
            <w:pPr>
              <w:spacing w:before="60" w:after="0" w:line="240" w:lineRule="auto"/>
              <w:rPr>
                <w:rFonts w:ascii="Times New Roman" w:hAnsi="Times New Roman" w:cs="Times New Roman"/>
                <w:color w:val="000000"/>
                <w:sz w:val="20"/>
                <w:szCs w:val="20"/>
              </w:rPr>
            </w:pPr>
            <w:r w:rsidRPr="00781973">
              <w:rPr>
                <w:rFonts w:ascii="Times New Roman" w:hAnsi="Times New Roman" w:cs="Times New Roman"/>
                <w:sz w:val="20"/>
                <w:szCs w:val="20"/>
              </w:rPr>
              <w:t>Pasym</w:t>
            </w:r>
          </w:p>
        </w:tc>
        <w:tc>
          <w:tcPr>
            <w:tcW w:w="2136" w:type="dxa"/>
            <w:tcBorders>
              <w:top w:val="single" w:sz="4" w:space="0" w:color="000000"/>
              <w:left w:val="single" w:sz="4" w:space="0" w:color="000000"/>
              <w:bottom w:val="single" w:sz="4" w:space="0" w:color="000000"/>
            </w:tcBorders>
            <w:shd w:val="clear" w:color="auto" w:fill="auto"/>
            <w:vAlign w:val="center"/>
          </w:tcPr>
          <w:p w14:paraId="1F382B17" w14:textId="77777777" w:rsidR="00781973" w:rsidRPr="00781973" w:rsidRDefault="00781973" w:rsidP="00DE0C89">
            <w:pPr>
              <w:spacing w:before="60" w:after="0" w:line="240" w:lineRule="auto"/>
              <w:jc w:val="center"/>
              <w:rPr>
                <w:rFonts w:ascii="Times New Roman" w:hAnsi="Times New Roman" w:cs="Times New Roman"/>
                <w:color w:val="000000"/>
                <w:sz w:val="20"/>
                <w:szCs w:val="20"/>
              </w:rPr>
            </w:pPr>
            <w:r w:rsidRPr="00781973">
              <w:rPr>
                <w:rFonts w:ascii="Times New Roman" w:hAnsi="Times New Roman" w:cs="Times New Roman"/>
                <w:color w:val="000000"/>
                <w:sz w:val="20"/>
                <w:szCs w:val="20"/>
              </w:rPr>
              <w:t>5,7</w:t>
            </w:r>
          </w:p>
        </w:tc>
        <w:tc>
          <w:tcPr>
            <w:tcW w:w="2137" w:type="dxa"/>
            <w:tcBorders>
              <w:top w:val="single" w:sz="4" w:space="0" w:color="000000"/>
              <w:left w:val="single" w:sz="4" w:space="0" w:color="000000"/>
              <w:bottom w:val="single" w:sz="4" w:space="0" w:color="000000"/>
            </w:tcBorders>
            <w:shd w:val="clear" w:color="auto" w:fill="auto"/>
            <w:vAlign w:val="center"/>
          </w:tcPr>
          <w:p w14:paraId="48D9E546" w14:textId="77777777" w:rsidR="00781973" w:rsidRPr="00781973" w:rsidRDefault="00781973" w:rsidP="00DE0C89">
            <w:pPr>
              <w:spacing w:before="60" w:after="0" w:line="240" w:lineRule="auto"/>
              <w:jc w:val="center"/>
              <w:rPr>
                <w:rFonts w:ascii="Times New Roman" w:hAnsi="Times New Roman" w:cs="Times New Roman"/>
                <w:color w:val="000000"/>
                <w:sz w:val="20"/>
                <w:szCs w:val="20"/>
              </w:rPr>
            </w:pPr>
            <w:r w:rsidRPr="00781973">
              <w:rPr>
                <w:rFonts w:ascii="Times New Roman" w:hAnsi="Times New Roman" w:cs="Times New Roman"/>
                <w:color w:val="000000"/>
                <w:sz w:val="20"/>
                <w:szCs w:val="20"/>
              </w:rPr>
              <w:t>6,2</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D990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color w:val="000000"/>
                <w:sz w:val="20"/>
                <w:szCs w:val="20"/>
              </w:rPr>
              <w:t>6,2</w:t>
            </w:r>
          </w:p>
        </w:tc>
      </w:tr>
      <w:tr w:rsidR="00781973" w:rsidRPr="00781973" w14:paraId="04916975" w14:textId="77777777" w:rsidTr="00873886">
        <w:trPr>
          <w:jc w:val="center"/>
        </w:trPr>
        <w:tc>
          <w:tcPr>
            <w:tcW w:w="2802" w:type="dxa"/>
            <w:tcBorders>
              <w:top w:val="single" w:sz="4" w:space="0" w:color="000000"/>
              <w:left w:val="single" w:sz="4" w:space="0" w:color="000000"/>
              <w:bottom w:val="single" w:sz="4" w:space="0" w:color="000000"/>
            </w:tcBorders>
            <w:shd w:val="clear" w:color="auto" w:fill="auto"/>
            <w:vAlign w:val="center"/>
          </w:tcPr>
          <w:p w14:paraId="2FD7238F" w14:textId="77777777" w:rsidR="00781973" w:rsidRPr="00781973" w:rsidRDefault="00781973" w:rsidP="00DE0C89">
            <w:pPr>
              <w:spacing w:before="60" w:after="0" w:line="240" w:lineRule="auto"/>
              <w:rPr>
                <w:rFonts w:ascii="Times New Roman" w:hAnsi="Times New Roman" w:cs="Times New Roman"/>
                <w:color w:val="000000"/>
                <w:sz w:val="20"/>
                <w:szCs w:val="20"/>
              </w:rPr>
            </w:pPr>
            <w:r w:rsidRPr="00781973">
              <w:rPr>
                <w:rFonts w:ascii="Times New Roman" w:hAnsi="Times New Roman" w:cs="Times New Roman"/>
                <w:sz w:val="20"/>
                <w:szCs w:val="20"/>
              </w:rPr>
              <w:t>Purda</w:t>
            </w:r>
          </w:p>
        </w:tc>
        <w:tc>
          <w:tcPr>
            <w:tcW w:w="2136" w:type="dxa"/>
            <w:tcBorders>
              <w:top w:val="single" w:sz="4" w:space="0" w:color="000000"/>
              <w:left w:val="single" w:sz="4" w:space="0" w:color="000000"/>
              <w:bottom w:val="single" w:sz="4" w:space="0" w:color="000000"/>
            </w:tcBorders>
            <w:shd w:val="clear" w:color="auto" w:fill="auto"/>
            <w:vAlign w:val="center"/>
          </w:tcPr>
          <w:p w14:paraId="6B7BFA5D" w14:textId="77777777" w:rsidR="00781973" w:rsidRPr="00781973" w:rsidRDefault="00781973" w:rsidP="00DE0C89">
            <w:pPr>
              <w:spacing w:before="60" w:after="0" w:line="240" w:lineRule="auto"/>
              <w:jc w:val="center"/>
              <w:rPr>
                <w:rFonts w:ascii="Times New Roman" w:hAnsi="Times New Roman" w:cs="Times New Roman"/>
                <w:color w:val="000000"/>
                <w:sz w:val="20"/>
                <w:szCs w:val="20"/>
              </w:rPr>
            </w:pPr>
            <w:r w:rsidRPr="00781973">
              <w:rPr>
                <w:rFonts w:ascii="Times New Roman" w:hAnsi="Times New Roman" w:cs="Times New Roman"/>
                <w:color w:val="000000"/>
                <w:sz w:val="20"/>
                <w:szCs w:val="20"/>
              </w:rPr>
              <w:t>0,5</w:t>
            </w:r>
          </w:p>
        </w:tc>
        <w:tc>
          <w:tcPr>
            <w:tcW w:w="2137" w:type="dxa"/>
            <w:tcBorders>
              <w:top w:val="single" w:sz="4" w:space="0" w:color="000000"/>
              <w:left w:val="single" w:sz="4" w:space="0" w:color="000000"/>
              <w:bottom w:val="single" w:sz="4" w:space="0" w:color="000000"/>
            </w:tcBorders>
            <w:shd w:val="clear" w:color="auto" w:fill="auto"/>
            <w:vAlign w:val="center"/>
          </w:tcPr>
          <w:p w14:paraId="0E40C4B0" w14:textId="77777777" w:rsidR="00781973" w:rsidRPr="00781973" w:rsidRDefault="00781973" w:rsidP="00DE0C89">
            <w:pPr>
              <w:spacing w:before="60" w:after="0" w:line="240" w:lineRule="auto"/>
              <w:jc w:val="center"/>
              <w:rPr>
                <w:rFonts w:ascii="Times New Roman" w:hAnsi="Times New Roman" w:cs="Times New Roman"/>
                <w:color w:val="000000"/>
                <w:sz w:val="20"/>
                <w:szCs w:val="20"/>
              </w:rPr>
            </w:pPr>
            <w:r w:rsidRPr="00781973">
              <w:rPr>
                <w:rFonts w:ascii="Times New Roman" w:hAnsi="Times New Roman" w:cs="Times New Roman"/>
                <w:color w:val="000000"/>
                <w:sz w:val="20"/>
                <w:szCs w:val="20"/>
              </w:rPr>
              <w:t>0,5</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6540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color w:val="000000"/>
                <w:sz w:val="20"/>
                <w:szCs w:val="20"/>
              </w:rPr>
              <w:t>0,5</w:t>
            </w:r>
          </w:p>
        </w:tc>
      </w:tr>
      <w:tr w:rsidR="00781973" w:rsidRPr="00781973" w14:paraId="0DE63B8D" w14:textId="77777777" w:rsidTr="00873886">
        <w:trPr>
          <w:jc w:val="center"/>
        </w:trPr>
        <w:tc>
          <w:tcPr>
            <w:tcW w:w="2802" w:type="dxa"/>
            <w:tcBorders>
              <w:top w:val="single" w:sz="4" w:space="0" w:color="000000"/>
              <w:left w:val="single" w:sz="4" w:space="0" w:color="000000"/>
              <w:bottom w:val="single" w:sz="4" w:space="0" w:color="000000"/>
            </w:tcBorders>
            <w:shd w:val="clear" w:color="auto" w:fill="auto"/>
            <w:vAlign w:val="center"/>
          </w:tcPr>
          <w:p w14:paraId="59875EBB" w14:textId="77777777" w:rsidR="00781973" w:rsidRPr="00781973" w:rsidRDefault="00781973" w:rsidP="00DE0C89">
            <w:pPr>
              <w:spacing w:before="60" w:after="0" w:line="240" w:lineRule="auto"/>
              <w:rPr>
                <w:rFonts w:ascii="Times New Roman" w:hAnsi="Times New Roman" w:cs="Times New Roman"/>
                <w:color w:val="000000"/>
                <w:sz w:val="20"/>
                <w:szCs w:val="20"/>
              </w:rPr>
            </w:pPr>
            <w:r w:rsidRPr="00781973">
              <w:rPr>
                <w:rFonts w:ascii="Times New Roman" w:hAnsi="Times New Roman" w:cs="Times New Roman"/>
                <w:sz w:val="20"/>
                <w:szCs w:val="20"/>
              </w:rPr>
              <w:t>Stawiguda</w:t>
            </w:r>
          </w:p>
        </w:tc>
        <w:tc>
          <w:tcPr>
            <w:tcW w:w="2136" w:type="dxa"/>
            <w:tcBorders>
              <w:top w:val="single" w:sz="4" w:space="0" w:color="000000"/>
              <w:left w:val="single" w:sz="4" w:space="0" w:color="000000"/>
              <w:bottom w:val="single" w:sz="4" w:space="0" w:color="000000"/>
            </w:tcBorders>
            <w:shd w:val="clear" w:color="auto" w:fill="auto"/>
            <w:vAlign w:val="center"/>
          </w:tcPr>
          <w:p w14:paraId="394A12BC" w14:textId="77777777" w:rsidR="00781973" w:rsidRPr="00781973" w:rsidRDefault="00781973" w:rsidP="00DE0C89">
            <w:pPr>
              <w:spacing w:before="60" w:after="0" w:line="240" w:lineRule="auto"/>
              <w:jc w:val="center"/>
              <w:rPr>
                <w:rFonts w:ascii="Times New Roman" w:hAnsi="Times New Roman" w:cs="Times New Roman"/>
                <w:color w:val="000000"/>
                <w:sz w:val="20"/>
                <w:szCs w:val="20"/>
              </w:rPr>
            </w:pPr>
            <w:r w:rsidRPr="00781973">
              <w:rPr>
                <w:rFonts w:ascii="Times New Roman" w:hAnsi="Times New Roman" w:cs="Times New Roman"/>
                <w:color w:val="000000"/>
                <w:sz w:val="20"/>
                <w:szCs w:val="20"/>
              </w:rPr>
              <w:t>0,0</w:t>
            </w:r>
          </w:p>
        </w:tc>
        <w:tc>
          <w:tcPr>
            <w:tcW w:w="2137" w:type="dxa"/>
            <w:tcBorders>
              <w:top w:val="single" w:sz="4" w:space="0" w:color="000000"/>
              <w:left w:val="single" w:sz="4" w:space="0" w:color="000000"/>
              <w:bottom w:val="single" w:sz="4" w:space="0" w:color="000000"/>
            </w:tcBorders>
            <w:shd w:val="clear" w:color="auto" w:fill="auto"/>
            <w:vAlign w:val="center"/>
          </w:tcPr>
          <w:p w14:paraId="69BD983A" w14:textId="77777777" w:rsidR="00781973" w:rsidRPr="00781973" w:rsidRDefault="00781973" w:rsidP="00DE0C89">
            <w:pPr>
              <w:spacing w:before="60" w:after="0" w:line="240" w:lineRule="auto"/>
              <w:jc w:val="center"/>
              <w:rPr>
                <w:rFonts w:ascii="Times New Roman" w:hAnsi="Times New Roman" w:cs="Times New Roman"/>
                <w:color w:val="000000"/>
                <w:sz w:val="20"/>
                <w:szCs w:val="20"/>
              </w:rPr>
            </w:pPr>
            <w:r w:rsidRPr="00781973">
              <w:rPr>
                <w:rFonts w:ascii="Times New Roman" w:hAnsi="Times New Roman" w:cs="Times New Roman"/>
                <w:color w:val="000000"/>
                <w:sz w:val="20"/>
                <w:szCs w:val="20"/>
              </w:rPr>
              <w:t>0,0</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5D26C" w14:textId="77777777" w:rsidR="00781973" w:rsidRPr="00781973" w:rsidRDefault="00781973" w:rsidP="00DE0C89">
            <w:pPr>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color w:val="000000"/>
                <w:sz w:val="20"/>
                <w:szCs w:val="20"/>
              </w:rPr>
              <w:t>0,0</w:t>
            </w:r>
          </w:p>
        </w:tc>
      </w:tr>
      <w:tr w:rsidR="00781973" w:rsidRPr="00781973" w14:paraId="5D14C0F8" w14:textId="77777777" w:rsidTr="00873886">
        <w:trPr>
          <w:jc w:val="center"/>
        </w:trPr>
        <w:tc>
          <w:tcPr>
            <w:tcW w:w="2802" w:type="dxa"/>
            <w:tcBorders>
              <w:top w:val="single" w:sz="4" w:space="0" w:color="000000"/>
              <w:left w:val="single" w:sz="4" w:space="0" w:color="000000"/>
              <w:bottom w:val="single" w:sz="4" w:space="0" w:color="000000"/>
            </w:tcBorders>
            <w:shd w:val="clear" w:color="auto" w:fill="auto"/>
            <w:vAlign w:val="center"/>
          </w:tcPr>
          <w:p w14:paraId="54873A2E" w14:textId="77777777" w:rsidR="00781973" w:rsidRPr="00781973" w:rsidRDefault="00781973" w:rsidP="00DE0C89">
            <w:pPr>
              <w:autoSpaceDE w:val="0"/>
              <w:spacing w:before="60" w:after="0" w:line="240" w:lineRule="auto"/>
              <w:jc w:val="right"/>
              <w:rPr>
                <w:rFonts w:ascii="Times New Roman" w:hAnsi="Times New Roman" w:cs="Times New Roman"/>
                <w:b/>
                <w:color w:val="000000"/>
                <w:sz w:val="20"/>
                <w:szCs w:val="20"/>
              </w:rPr>
            </w:pPr>
            <w:r w:rsidRPr="00781973">
              <w:rPr>
                <w:rFonts w:ascii="Times New Roman" w:hAnsi="Times New Roman" w:cs="Times New Roman"/>
                <w:b/>
                <w:bCs/>
                <w:sz w:val="20"/>
                <w:szCs w:val="20"/>
              </w:rPr>
              <w:t>RAZEM</w:t>
            </w:r>
          </w:p>
        </w:tc>
        <w:tc>
          <w:tcPr>
            <w:tcW w:w="2136" w:type="dxa"/>
            <w:tcBorders>
              <w:top w:val="single" w:sz="4" w:space="0" w:color="000000"/>
              <w:left w:val="single" w:sz="4" w:space="0" w:color="000000"/>
              <w:bottom w:val="single" w:sz="4" w:space="0" w:color="000000"/>
            </w:tcBorders>
            <w:shd w:val="clear" w:color="auto" w:fill="auto"/>
            <w:vAlign w:val="center"/>
          </w:tcPr>
          <w:p w14:paraId="62CFEC1F" w14:textId="77777777" w:rsidR="00781973" w:rsidRPr="00781973" w:rsidRDefault="00781973" w:rsidP="00DE0C89">
            <w:pPr>
              <w:spacing w:before="60" w:after="0" w:line="240" w:lineRule="auto"/>
              <w:jc w:val="center"/>
              <w:rPr>
                <w:rFonts w:ascii="Times New Roman" w:hAnsi="Times New Roman" w:cs="Times New Roman"/>
                <w:b/>
                <w:color w:val="000000"/>
                <w:sz w:val="20"/>
                <w:szCs w:val="20"/>
              </w:rPr>
            </w:pPr>
            <w:r w:rsidRPr="00781973">
              <w:rPr>
                <w:rFonts w:ascii="Times New Roman" w:hAnsi="Times New Roman" w:cs="Times New Roman"/>
                <w:b/>
                <w:color w:val="000000"/>
                <w:sz w:val="20"/>
                <w:szCs w:val="20"/>
              </w:rPr>
              <w:t>14,1</w:t>
            </w:r>
          </w:p>
        </w:tc>
        <w:tc>
          <w:tcPr>
            <w:tcW w:w="2137" w:type="dxa"/>
            <w:tcBorders>
              <w:top w:val="single" w:sz="4" w:space="0" w:color="000000"/>
              <w:left w:val="single" w:sz="4" w:space="0" w:color="000000"/>
              <w:bottom w:val="single" w:sz="4" w:space="0" w:color="000000"/>
            </w:tcBorders>
            <w:shd w:val="clear" w:color="auto" w:fill="auto"/>
            <w:vAlign w:val="center"/>
          </w:tcPr>
          <w:p w14:paraId="5DA2534D" w14:textId="77777777" w:rsidR="00781973" w:rsidRPr="00781973" w:rsidRDefault="00781973" w:rsidP="00DE0C89">
            <w:pPr>
              <w:spacing w:before="60" w:after="0" w:line="240" w:lineRule="auto"/>
              <w:jc w:val="center"/>
              <w:rPr>
                <w:rFonts w:ascii="Times New Roman" w:hAnsi="Times New Roman" w:cs="Times New Roman"/>
                <w:b/>
                <w:color w:val="000000"/>
                <w:sz w:val="20"/>
                <w:szCs w:val="20"/>
              </w:rPr>
            </w:pPr>
            <w:r w:rsidRPr="00781973">
              <w:rPr>
                <w:rFonts w:ascii="Times New Roman" w:hAnsi="Times New Roman" w:cs="Times New Roman"/>
                <w:b/>
                <w:color w:val="000000"/>
                <w:sz w:val="20"/>
                <w:szCs w:val="20"/>
              </w:rPr>
              <w:t>14,6</w:t>
            </w:r>
          </w:p>
        </w:tc>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29C59" w14:textId="77777777"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b/>
                <w:color w:val="000000"/>
                <w:sz w:val="20"/>
                <w:szCs w:val="20"/>
              </w:rPr>
              <w:t>14,6</w:t>
            </w:r>
          </w:p>
        </w:tc>
      </w:tr>
    </w:tbl>
    <w:p w14:paraId="003BE49B" w14:textId="77777777" w:rsidR="00781973" w:rsidRPr="005C42A9" w:rsidRDefault="00781973" w:rsidP="005C42A9">
      <w:pPr>
        <w:autoSpaceDE w:val="0"/>
        <w:spacing w:before="60" w:after="0" w:line="240" w:lineRule="auto"/>
        <w:ind w:right="565"/>
        <w:jc w:val="right"/>
        <w:rPr>
          <w:rFonts w:ascii="Times New Roman" w:hAnsi="Times New Roman" w:cs="Times New Roman"/>
          <w:i/>
          <w:iCs/>
          <w:sz w:val="16"/>
          <w:szCs w:val="16"/>
        </w:rPr>
      </w:pPr>
      <w:r w:rsidRPr="005C42A9">
        <w:rPr>
          <w:rFonts w:ascii="Times New Roman" w:hAnsi="Times New Roman" w:cs="Times New Roman"/>
          <w:i/>
          <w:iCs/>
          <w:sz w:val="16"/>
          <w:szCs w:val="16"/>
        </w:rPr>
        <w:t>Źródło: opracowanie własne na podstawie Banku Danych Lokalnych GUS.</w:t>
      </w:r>
    </w:p>
    <w:p w14:paraId="14BDC11D" w14:textId="77777777" w:rsidR="00781973" w:rsidRPr="00781973" w:rsidRDefault="00781973" w:rsidP="00DE0C89">
      <w:pPr>
        <w:autoSpaceDE w:val="0"/>
        <w:spacing w:before="60" w:after="0" w:line="240" w:lineRule="auto"/>
        <w:jc w:val="both"/>
        <w:rPr>
          <w:rFonts w:ascii="Times New Roman" w:hAnsi="Times New Roman" w:cs="Times New Roman"/>
          <w:i/>
          <w:iCs/>
          <w:sz w:val="20"/>
          <w:szCs w:val="20"/>
        </w:rPr>
      </w:pPr>
    </w:p>
    <w:p w14:paraId="4EA62EDB" w14:textId="4CE0485A" w:rsidR="00781973" w:rsidRPr="003F1664" w:rsidRDefault="00781973" w:rsidP="00DE0C89">
      <w:pPr>
        <w:spacing w:before="60" w:after="0" w:line="240" w:lineRule="auto"/>
        <w:jc w:val="both"/>
        <w:rPr>
          <w:rFonts w:ascii="Times New Roman" w:hAnsi="Times New Roman" w:cs="Times New Roman"/>
        </w:rPr>
      </w:pPr>
      <w:r w:rsidRPr="00781973">
        <w:rPr>
          <w:rFonts w:ascii="Times New Roman" w:hAnsi="Times New Roman" w:cs="Times New Roman"/>
        </w:rPr>
        <w:t xml:space="preserve">Mimo licznych szlaków </w:t>
      </w:r>
      <w:r w:rsidRPr="003F1664">
        <w:rPr>
          <w:rFonts w:ascii="Times New Roman" w:hAnsi="Times New Roman" w:cs="Times New Roman"/>
        </w:rPr>
        <w:t xml:space="preserve">dla miłośników turystyki rowerowej, obszar LGD „Południowa Warmia” charakteryzuje bardzo niewielka liczba istniejących </w:t>
      </w:r>
      <w:r w:rsidR="00B531A2">
        <w:rPr>
          <w:rFonts w:ascii="Times New Roman" w:hAnsi="Times New Roman" w:cs="Times New Roman"/>
        </w:rPr>
        <w:t>ścieżek rowerowych. Obiekty te</w:t>
      </w:r>
      <w:r w:rsidRPr="003F1664">
        <w:rPr>
          <w:rFonts w:ascii="Times New Roman" w:hAnsi="Times New Roman" w:cs="Times New Roman"/>
        </w:rPr>
        <w:t xml:space="preserve"> były tworzone/zgłaszane w analizowanym okresie, a łączna długość ścieżek rowerowych to zaledwie 14,6 kilometrów.</w:t>
      </w:r>
    </w:p>
    <w:p w14:paraId="58606E0A" w14:textId="77777777" w:rsidR="00781973" w:rsidRPr="00781973" w:rsidRDefault="00781973" w:rsidP="00DE0C89">
      <w:pPr>
        <w:spacing w:before="60" w:after="0" w:line="240" w:lineRule="auto"/>
        <w:jc w:val="both"/>
        <w:rPr>
          <w:rFonts w:ascii="Times New Roman" w:hAnsi="Times New Roman" w:cs="Times New Roman"/>
        </w:rPr>
      </w:pPr>
    </w:p>
    <w:p w14:paraId="066A69ED" w14:textId="0EB03215" w:rsidR="00781973" w:rsidRDefault="00781973" w:rsidP="00DE0C89">
      <w:pPr>
        <w:autoSpaceDE w:val="0"/>
        <w:spacing w:before="60" w:after="0" w:line="240" w:lineRule="auto"/>
        <w:jc w:val="both"/>
        <w:rPr>
          <w:rFonts w:ascii="Times New Roman" w:hAnsi="Times New Roman" w:cs="Times New Roman"/>
        </w:rPr>
      </w:pPr>
      <w:r w:rsidRPr="00781973">
        <w:rPr>
          <w:rFonts w:ascii="Times New Roman" w:hAnsi="Times New Roman" w:cs="Times New Roman"/>
          <w:b/>
          <w:bCs/>
        </w:rPr>
        <w:t>Podsumowanie</w:t>
      </w:r>
      <w:r w:rsidRPr="00781973">
        <w:rPr>
          <w:rFonts w:ascii="Times New Roman" w:hAnsi="Times New Roman" w:cs="Times New Roman"/>
        </w:rPr>
        <w:t xml:space="preserve">: ruch turystyczny na obszarze LGD „Południowa Warmia” pomimo potencjału przyrodniczego i turystycznego jest znacznie mniejszy niż średnia w województwie warmińsko-mazurskim i Polsce. Skromna baza noclegowa i nieliczne ścieżki rowerowe stanowią ograniczenie ww. potencjału. Dodatkowo sytuacją pogarsza fakt, że LGD </w:t>
      </w:r>
      <w:r w:rsidR="00B531A2">
        <w:rPr>
          <w:rFonts w:ascii="Times New Roman" w:hAnsi="Times New Roman" w:cs="Times New Roman"/>
        </w:rPr>
        <w:t>„</w:t>
      </w:r>
      <w:r w:rsidRPr="00781973">
        <w:rPr>
          <w:rFonts w:ascii="Times New Roman" w:hAnsi="Times New Roman" w:cs="Times New Roman"/>
        </w:rPr>
        <w:t xml:space="preserve">Południowa </w:t>
      </w:r>
      <w:r w:rsidR="00B531A2">
        <w:rPr>
          <w:rFonts w:ascii="Times New Roman" w:hAnsi="Times New Roman" w:cs="Times New Roman"/>
        </w:rPr>
        <w:t xml:space="preserve">Warmia” </w:t>
      </w:r>
      <w:r w:rsidRPr="00781973">
        <w:rPr>
          <w:rFonts w:ascii="Times New Roman" w:hAnsi="Times New Roman" w:cs="Times New Roman"/>
        </w:rPr>
        <w:t>musi konkurować o turystów z pobliskimi obszarami oraz miastem Olsztynem.</w:t>
      </w:r>
    </w:p>
    <w:p w14:paraId="37E1F69B" w14:textId="77777777" w:rsidR="00B531A2" w:rsidRPr="003F774E" w:rsidRDefault="00B531A2" w:rsidP="00B531A2">
      <w:pPr>
        <w:autoSpaceDE w:val="0"/>
        <w:autoSpaceDN w:val="0"/>
        <w:adjustRightInd w:val="0"/>
        <w:spacing w:after="0"/>
        <w:ind w:firstLine="708"/>
        <w:jc w:val="both"/>
        <w:rPr>
          <w:rFonts w:ascii="Times New Roman" w:hAnsi="Times New Roman" w:cs="Times New Roman"/>
        </w:rPr>
      </w:pPr>
      <w:r w:rsidRPr="003F774E">
        <w:rPr>
          <w:rFonts w:ascii="Times New Roman" w:hAnsi="Times New Roman" w:cs="Times New Roman"/>
        </w:rPr>
        <w:t xml:space="preserve">Analizując gospodarkę rybacką pod kątem kierunków jej rozwoju należy wspomnieć o coraz większym znaczeniu turystyki i ukierunkowaniu działań pod kątem turystów zarówno tych zainteresowanych wędkarstwem i łowiskami specjalnymi, jak również ofertą gotowych produktów rybnych (m.in. ryby wędzone i smażone). </w:t>
      </w:r>
      <w:r>
        <w:rPr>
          <w:rFonts w:ascii="Times New Roman" w:hAnsi="Times New Roman" w:cs="Times New Roman"/>
        </w:rPr>
        <w:t>Jest to jeden ze sposobów na różnicowanie działalności rybackiej zwłaszcza</w:t>
      </w:r>
      <w:r w:rsidRPr="003F774E">
        <w:rPr>
          <w:rFonts w:ascii="Times New Roman" w:hAnsi="Times New Roman" w:cs="Times New Roman"/>
        </w:rPr>
        <w:t>.</w:t>
      </w:r>
    </w:p>
    <w:p w14:paraId="3B6E58FA" w14:textId="77777777" w:rsidR="00781973" w:rsidRPr="00781973" w:rsidRDefault="00781973" w:rsidP="00DE0C89">
      <w:pPr>
        <w:autoSpaceDE w:val="0"/>
        <w:spacing w:before="60" w:after="0" w:line="240" w:lineRule="auto"/>
        <w:jc w:val="both"/>
        <w:rPr>
          <w:rFonts w:ascii="Times New Roman" w:hAnsi="Times New Roman" w:cs="Times New Roman"/>
        </w:rPr>
      </w:pPr>
    </w:p>
    <w:p w14:paraId="13584B49" w14:textId="77777777" w:rsidR="00781973" w:rsidRPr="00781973" w:rsidRDefault="00781973" w:rsidP="00DE0C89">
      <w:pPr>
        <w:spacing w:before="60" w:after="0" w:line="240" w:lineRule="auto"/>
        <w:jc w:val="both"/>
        <w:rPr>
          <w:rFonts w:ascii="Times New Roman" w:hAnsi="Times New Roman" w:cs="Times New Roman"/>
          <w:b/>
          <w:bCs/>
        </w:rPr>
      </w:pPr>
      <w:r w:rsidRPr="00781973">
        <w:rPr>
          <w:rFonts w:ascii="Times New Roman" w:hAnsi="Times New Roman" w:cs="Times New Roman"/>
          <w:b/>
          <w:bCs/>
        </w:rPr>
        <w:t>Organizacje pozarządowe</w:t>
      </w:r>
      <w:r w:rsidRPr="00781973">
        <w:rPr>
          <w:rFonts w:ascii="Times New Roman" w:hAnsi="Times New Roman" w:cs="Times New Roman"/>
        </w:rPr>
        <w:t xml:space="preserve"> </w:t>
      </w:r>
    </w:p>
    <w:p w14:paraId="3D4CE88A" w14:textId="77777777" w:rsidR="00781973" w:rsidRPr="00781973" w:rsidRDefault="00781973" w:rsidP="00DE0C89">
      <w:pPr>
        <w:spacing w:before="60" w:after="0" w:line="240" w:lineRule="auto"/>
        <w:jc w:val="both"/>
        <w:rPr>
          <w:rFonts w:ascii="Times New Roman" w:hAnsi="Times New Roman" w:cs="Times New Roman"/>
          <w:b/>
          <w:bCs/>
        </w:rPr>
      </w:pPr>
    </w:p>
    <w:p w14:paraId="4A81D8BD" w14:textId="77777777" w:rsidR="00781973" w:rsidRPr="00781973" w:rsidRDefault="00781973" w:rsidP="00DE0C89">
      <w:pPr>
        <w:autoSpaceDE w:val="0"/>
        <w:spacing w:before="60" w:after="0" w:line="240" w:lineRule="auto"/>
        <w:jc w:val="both"/>
        <w:rPr>
          <w:rFonts w:ascii="Times New Roman" w:hAnsi="Times New Roman" w:cs="Times New Roman"/>
          <w:i/>
          <w:iCs/>
          <w:sz w:val="20"/>
          <w:szCs w:val="20"/>
        </w:rPr>
      </w:pPr>
      <w:r w:rsidRPr="003F1664">
        <w:rPr>
          <w:rFonts w:ascii="Times New Roman" w:hAnsi="Times New Roman" w:cs="Times New Roman"/>
          <w:bCs/>
        </w:rPr>
        <w:t>Na obszarze LGD „Południowa Warmia” występuje stosunkowo wysoki poziom aktywności organizacji pozarządowych.</w:t>
      </w:r>
      <w:r w:rsidRPr="00781973">
        <w:rPr>
          <w:rFonts w:ascii="Times New Roman" w:hAnsi="Times New Roman" w:cs="Times New Roman"/>
        </w:rPr>
        <w:t xml:space="preserve"> Na terenie wszystkich analizowanych gmin występują stowarzyszenia i fundacje, prowadzące szeroki zakres działań społecznych i charytatywnych.</w:t>
      </w:r>
    </w:p>
    <w:p w14:paraId="7264A5FF" w14:textId="31AF974A" w:rsidR="0006219B" w:rsidRDefault="0006219B">
      <w:pPr>
        <w:rPr>
          <w:rFonts w:ascii="Times New Roman" w:hAnsi="Times New Roman" w:cs="Times New Roman"/>
          <w:i/>
          <w:iCs/>
          <w:sz w:val="20"/>
          <w:szCs w:val="20"/>
        </w:rPr>
      </w:pPr>
      <w:r>
        <w:rPr>
          <w:rFonts w:ascii="Times New Roman" w:hAnsi="Times New Roman" w:cs="Times New Roman"/>
          <w:i/>
          <w:iCs/>
          <w:sz w:val="20"/>
          <w:szCs w:val="20"/>
        </w:rPr>
        <w:br w:type="page"/>
      </w:r>
    </w:p>
    <w:p w14:paraId="384BB9D1" w14:textId="77777777" w:rsidR="00781973" w:rsidRPr="00781973" w:rsidRDefault="00781973" w:rsidP="00DE0C89">
      <w:pPr>
        <w:autoSpaceDE w:val="0"/>
        <w:spacing w:before="60" w:after="0" w:line="240" w:lineRule="auto"/>
        <w:jc w:val="both"/>
        <w:rPr>
          <w:rFonts w:ascii="Times New Roman" w:hAnsi="Times New Roman" w:cs="Times New Roman"/>
          <w:i/>
          <w:iCs/>
          <w:sz w:val="20"/>
          <w:szCs w:val="20"/>
        </w:rPr>
      </w:pPr>
    </w:p>
    <w:p w14:paraId="1A411197" w14:textId="2EA70070" w:rsidR="00781973" w:rsidRPr="005C42A9" w:rsidRDefault="00781973" w:rsidP="005C42A9">
      <w:pPr>
        <w:autoSpaceDE w:val="0"/>
        <w:spacing w:before="60" w:after="0" w:line="240" w:lineRule="auto"/>
        <w:jc w:val="center"/>
        <w:rPr>
          <w:rFonts w:ascii="Times New Roman" w:hAnsi="Times New Roman" w:cs="Times New Roman"/>
          <w:b/>
          <w:bCs/>
        </w:rPr>
      </w:pPr>
      <w:r w:rsidRPr="005C42A9">
        <w:rPr>
          <w:rFonts w:ascii="Times New Roman" w:hAnsi="Times New Roman" w:cs="Times New Roman"/>
        </w:rPr>
        <w:t xml:space="preserve">Tabela 28. Liczba organizacji pozarządowych posiadających siedzibę na terenie danej gminy wg danych </w:t>
      </w:r>
      <w:r w:rsidR="005C42A9">
        <w:rPr>
          <w:rFonts w:ascii="Times New Roman" w:hAnsi="Times New Roman" w:cs="Times New Roman"/>
        </w:rPr>
        <w:br/>
      </w:r>
      <w:r w:rsidRPr="005C42A9">
        <w:rPr>
          <w:rFonts w:ascii="Times New Roman" w:hAnsi="Times New Roman" w:cs="Times New Roman"/>
        </w:rPr>
        <w:t>Krajowego Rejestru Sądowego wg stanu na 04.2015 r.</w:t>
      </w:r>
    </w:p>
    <w:tbl>
      <w:tblPr>
        <w:tblW w:w="0" w:type="auto"/>
        <w:jc w:val="center"/>
        <w:tblLayout w:type="fixed"/>
        <w:tblLook w:val="0000" w:firstRow="0" w:lastRow="0" w:firstColumn="0" w:lastColumn="0" w:noHBand="0" w:noVBand="0"/>
      </w:tblPr>
      <w:tblGrid>
        <w:gridCol w:w="2802"/>
        <w:gridCol w:w="6480"/>
      </w:tblGrid>
      <w:tr w:rsidR="00781973" w:rsidRPr="00781973" w14:paraId="33CBC25C" w14:textId="77777777" w:rsidTr="003F1664">
        <w:trPr>
          <w:jc w:val="center"/>
        </w:trPr>
        <w:tc>
          <w:tcPr>
            <w:tcW w:w="2802" w:type="dxa"/>
            <w:tcBorders>
              <w:top w:val="single" w:sz="4" w:space="0" w:color="000000"/>
              <w:left w:val="single" w:sz="4" w:space="0" w:color="000000"/>
              <w:bottom w:val="single" w:sz="4" w:space="0" w:color="000000"/>
            </w:tcBorders>
            <w:shd w:val="clear" w:color="auto" w:fill="auto"/>
            <w:vAlign w:val="center"/>
          </w:tcPr>
          <w:p w14:paraId="4D4C7B56" w14:textId="77777777"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bCs/>
                <w:sz w:val="20"/>
                <w:szCs w:val="20"/>
              </w:rPr>
              <w:t>Gmina</w:t>
            </w:r>
          </w:p>
        </w:tc>
        <w:tc>
          <w:tcPr>
            <w:tcW w:w="6480" w:type="dxa"/>
            <w:tcBorders>
              <w:top w:val="single" w:sz="4" w:space="0" w:color="000000"/>
              <w:left w:val="single" w:sz="4" w:space="0" w:color="000000"/>
              <w:bottom w:val="single" w:sz="4" w:space="0" w:color="000000"/>
              <w:right w:val="single" w:sz="4" w:space="0" w:color="000000"/>
            </w:tcBorders>
            <w:shd w:val="clear" w:color="auto" w:fill="auto"/>
          </w:tcPr>
          <w:p w14:paraId="0A2475E7"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bCs/>
                <w:sz w:val="20"/>
                <w:szCs w:val="20"/>
              </w:rPr>
              <w:t>Liczba organizacji pozarządowych posiadających siedzibę na terenie danej gminy wg Krajowego Rejestru Sądowego</w:t>
            </w:r>
          </w:p>
        </w:tc>
      </w:tr>
      <w:tr w:rsidR="00781973" w:rsidRPr="00781973" w14:paraId="78FB342D" w14:textId="77777777" w:rsidTr="003F1664">
        <w:trPr>
          <w:jc w:val="center"/>
        </w:trPr>
        <w:tc>
          <w:tcPr>
            <w:tcW w:w="2802" w:type="dxa"/>
            <w:tcBorders>
              <w:top w:val="single" w:sz="4" w:space="0" w:color="000000"/>
              <w:left w:val="single" w:sz="4" w:space="0" w:color="000000"/>
              <w:bottom w:val="single" w:sz="4" w:space="0" w:color="000000"/>
            </w:tcBorders>
            <w:shd w:val="clear" w:color="auto" w:fill="auto"/>
            <w:vAlign w:val="center"/>
          </w:tcPr>
          <w:p w14:paraId="2AEC1A0A"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FCA93"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42</w:t>
            </w:r>
          </w:p>
        </w:tc>
      </w:tr>
      <w:tr w:rsidR="00781973" w:rsidRPr="00781973" w14:paraId="3CCFE2ED" w14:textId="77777777" w:rsidTr="003F1664">
        <w:trPr>
          <w:jc w:val="center"/>
        </w:trPr>
        <w:tc>
          <w:tcPr>
            <w:tcW w:w="2802" w:type="dxa"/>
            <w:tcBorders>
              <w:top w:val="single" w:sz="4" w:space="0" w:color="000000"/>
              <w:left w:val="single" w:sz="4" w:space="0" w:color="000000"/>
              <w:bottom w:val="single" w:sz="4" w:space="0" w:color="000000"/>
            </w:tcBorders>
            <w:shd w:val="clear" w:color="auto" w:fill="auto"/>
            <w:vAlign w:val="center"/>
          </w:tcPr>
          <w:p w14:paraId="580DAD30"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9FA9C" w14:textId="77777777" w:rsidR="00781973" w:rsidRPr="00781973" w:rsidRDefault="00781973" w:rsidP="00DE0C89">
            <w:pPr>
              <w:shd w:val="clear" w:color="auto" w:fill="94BD5E"/>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w:t>
            </w:r>
          </w:p>
        </w:tc>
      </w:tr>
      <w:tr w:rsidR="00781973" w:rsidRPr="00781973" w14:paraId="5D8AF19F" w14:textId="77777777" w:rsidTr="003F1664">
        <w:trPr>
          <w:jc w:val="center"/>
        </w:trPr>
        <w:tc>
          <w:tcPr>
            <w:tcW w:w="2802" w:type="dxa"/>
            <w:tcBorders>
              <w:top w:val="single" w:sz="4" w:space="0" w:color="000000"/>
              <w:left w:val="single" w:sz="4" w:space="0" w:color="000000"/>
              <w:bottom w:val="single" w:sz="4" w:space="0" w:color="000000"/>
            </w:tcBorders>
            <w:shd w:val="clear" w:color="auto" w:fill="auto"/>
            <w:vAlign w:val="center"/>
          </w:tcPr>
          <w:p w14:paraId="0E41770A"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0856A"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30</w:t>
            </w:r>
          </w:p>
        </w:tc>
      </w:tr>
      <w:tr w:rsidR="00781973" w:rsidRPr="00781973" w14:paraId="3618E787" w14:textId="77777777" w:rsidTr="003F1664">
        <w:trPr>
          <w:jc w:val="center"/>
        </w:trPr>
        <w:tc>
          <w:tcPr>
            <w:tcW w:w="2802" w:type="dxa"/>
            <w:tcBorders>
              <w:top w:val="single" w:sz="4" w:space="0" w:color="000000"/>
              <w:left w:val="single" w:sz="4" w:space="0" w:color="000000"/>
              <w:bottom w:val="single" w:sz="4" w:space="0" w:color="000000"/>
            </w:tcBorders>
            <w:shd w:val="clear" w:color="auto" w:fill="auto"/>
            <w:vAlign w:val="center"/>
          </w:tcPr>
          <w:p w14:paraId="366450DB"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EBCAC" w14:textId="77777777" w:rsidR="00781973" w:rsidRPr="00781973" w:rsidRDefault="00781973" w:rsidP="00DE0C89">
            <w:pPr>
              <w:shd w:val="clear" w:color="auto" w:fill="FFCC99"/>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w:t>
            </w:r>
          </w:p>
        </w:tc>
      </w:tr>
      <w:tr w:rsidR="00781973" w:rsidRPr="00781973" w14:paraId="369FA452" w14:textId="77777777" w:rsidTr="003F1664">
        <w:trPr>
          <w:jc w:val="center"/>
        </w:trPr>
        <w:tc>
          <w:tcPr>
            <w:tcW w:w="2802" w:type="dxa"/>
            <w:tcBorders>
              <w:top w:val="single" w:sz="4" w:space="0" w:color="000000"/>
              <w:left w:val="single" w:sz="4" w:space="0" w:color="000000"/>
              <w:bottom w:val="single" w:sz="4" w:space="0" w:color="000000"/>
            </w:tcBorders>
            <w:shd w:val="clear" w:color="auto" w:fill="auto"/>
            <w:vAlign w:val="center"/>
          </w:tcPr>
          <w:p w14:paraId="74770619"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1E80B"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40</w:t>
            </w:r>
          </w:p>
        </w:tc>
      </w:tr>
      <w:tr w:rsidR="00781973" w:rsidRPr="00781973" w14:paraId="5D80D2AB" w14:textId="77777777" w:rsidTr="003F1664">
        <w:trPr>
          <w:jc w:val="center"/>
        </w:trPr>
        <w:tc>
          <w:tcPr>
            <w:tcW w:w="2802" w:type="dxa"/>
            <w:tcBorders>
              <w:top w:val="single" w:sz="4" w:space="0" w:color="000000"/>
              <w:left w:val="single" w:sz="4" w:space="0" w:color="000000"/>
              <w:bottom w:val="single" w:sz="4" w:space="0" w:color="000000"/>
            </w:tcBorders>
            <w:shd w:val="clear" w:color="auto" w:fill="auto"/>
            <w:vAlign w:val="center"/>
          </w:tcPr>
          <w:p w14:paraId="256FABB7"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B61B9"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w:t>
            </w:r>
          </w:p>
        </w:tc>
      </w:tr>
      <w:tr w:rsidR="00781973" w:rsidRPr="00781973" w14:paraId="498DA2EE" w14:textId="77777777" w:rsidTr="003F1664">
        <w:trPr>
          <w:jc w:val="center"/>
        </w:trPr>
        <w:tc>
          <w:tcPr>
            <w:tcW w:w="2802" w:type="dxa"/>
            <w:tcBorders>
              <w:top w:val="single" w:sz="4" w:space="0" w:color="000000"/>
              <w:left w:val="single" w:sz="4" w:space="0" w:color="000000"/>
              <w:bottom w:val="single" w:sz="4" w:space="0" w:color="000000"/>
            </w:tcBorders>
            <w:shd w:val="clear" w:color="auto" w:fill="auto"/>
            <w:vAlign w:val="center"/>
          </w:tcPr>
          <w:p w14:paraId="321EC982"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53C78"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32</w:t>
            </w:r>
          </w:p>
        </w:tc>
      </w:tr>
      <w:tr w:rsidR="00781973" w:rsidRPr="00781973" w14:paraId="70835ED2" w14:textId="77777777" w:rsidTr="003F1664">
        <w:trPr>
          <w:jc w:val="center"/>
        </w:trPr>
        <w:tc>
          <w:tcPr>
            <w:tcW w:w="2802" w:type="dxa"/>
            <w:tcBorders>
              <w:top w:val="single" w:sz="4" w:space="0" w:color="000000"/>
              <w:left w:val="single" w:sz="4" w:space="0" w:color="000000"/>
              <w:bottom w:val="single" w:sz="4" w:space="0" w:color="000000"/>
            </w:tcBorders>
            <w:shd w:val="clear" w:color="auto" w:fill="auto"/>
            <w:vAlign w:val="center"/>
          </w:tcPr>
          <w:p w14:paraId="59B06E69"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885D6" w14:textId="77777777"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sz w:val="20"/>
                <w:szCs w:val="20"/>
              </w:rPr>
              <w:t>43</w:t>
            </w:r>
          </w:p>
        </w:tc>
      </w:tr>
      <w:tr w:rsidR="00781973" w:rsidRPr="00781973" w14:paraId="5E1EDF1E" w14:textId="77777777" w:rsidTr="003F1664">
        <w:trPr>
          <w:jc w:val="center"/>
        </w:trPr>
        <w:tc>
          <w:tcPr>
            <w:tcW w:w="2802" w:type="dxa"/>
            <w:tcBorders>
              <w:top w:val="single" w:sz="4" w:space="0" w:color="000000"/>
              <w:left w:val="single" w:sz="4" w:space="0" w:color="000000"/>
              <w:bottom w:val="single" w:sz="4" w:space="0" w:color="000000"/>
            </w:tcBorders>
            <w:shd w:val="clear" w:color="auto" w:fill="auto"/>
            <w:vAlign w:val="center"/>
          </w:tcPr>
          <w:p w14:paraId="7AD996B2" w14:textId="77777777" w:rsidR="00781973" w:rsidRPr="00781973" w:rsidRDefault="00781973" w:rsidP="00DE0C89">
            <w:pPr>
              <w:autoSpaceDE w:val="0"/>
              <w:spacing w:before="60" w:after="0" w:line="240" w:lineRule="auto"/>
              <w:jc w:val="right"/>
              <w:rPr>
                <w:rFonts w:ascii="Times New Roman" w:hAnsi="Times New Roman" w:cs="Times New Roman"/>
                <w:b/>
                <w:sz w:val="20"/>
                <w:szCs w:val="20"/>
              </w:rPr>
            </w:pPr>
            <w:r w:rsidRPr="00781973">
              <w:rPr>
                <w:rFonts w:ascii="Times New Roman" w:hAnsi="Times New Roman" w:cs="Times New Roman"/>
                <w:b/>
                <w:bCs/>
                <w:sz w:val="20"/>
                <w:szCs w:val="20"/>
              </w:rPr>
              <w:t>RAZEM</w:t>
            </w:r>
          </w:p>
        </w:tc>
        <w:tc>
          <w:tcPr>
            <w:tcW w:w="6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726F9" w14:textId="77777777" w:rsidR="00781973" w:rsidRPr="00781973" w:rsidRDefault="00781973" w:rsidP="00DE0C89">
            <w:pPr>
              <w:autoSpaceDE w:val="0"/>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b/>
                <w:sz w:val="20"/>
                <w:szCs w:val="20"/>
              </w:rPr>
              <w:t>267</w:t>
            </w:r>
          </w:p>
        </w:tc>
      </w:tr>
    </w:tbl>
    <w:p w14:paraId="616278BC" w14:textId="77777777" w:rsidR="00781973" w:rsidRPr="005C42A9" w:rsidRDefault="00781973" w:rsidP="005C42A9">
      <w:pPr>
        <w:autoSpaceDE w:val="0"/>
        <w:spacing w:before="60" w:after="0" w:line="240" w:lineRule="auto"/>
        <w:ind w:right="565"/>
        <w:jc w:val="right"/>
        <w:rPr>
          <w:rFonts w:ascii="Times New Roman" w:hAnsi="Times New Roman" w:cs="Times New Roman"/>
          <w:sz w:val="16"/>
          <w:szCs w:val="16"/>
        </w:rPr>
      </w:pPr>
      <w:r w:rsidRPr="005C42A9">
        <w:rPr>
          <w:rFonts w:ascii="Times New Roman" w:hAnsi="Times New Roman" w:cs="Times New Roman"/>
          <w:i/>
          <w:iCs/>
          <w:sz w:val="16"/>
          <w:szCs w:val="16"/>
        </w:rPr>
        <w:t>Źródło: opracowanie własne na podstawie danych Krajowego Rejestru Sądowego.</w:t>
      </w:r>
    </w:p>
    <w:p w14:paraId="19BEA149" w14:textId="77777777" w:rsidR="00781973" w:rsidRPr="00781973" w:rsidRDefault="00781973" w:rsidP="00DE0C89">
      <w:pPr>
        <w:autoSpaceDE w:val="0"/>
        <w:spacing w:before="60" w:after="0" w:line="240" w:lineRule="auto"/>
        <w:jc w:val="both"/>
        <w:rPr>
          <w:rFonts w:ascii="Times New Roman" w:hAnsi="Times New Roman" w:cs="Times New Roman"/>
          <w:sz w:val="20"/>
          <w:szCs w:val="20"/>
        </w:rPr>
      </w:pPr>
    </w:p>
    <w:p w14:paraId="413E30F5" w14:textId="77777777" w:rsidR="00781973" w:rsidRPr="00781973" w:rsidRDefault="00781973" w:rsidP="00DE0C89">
      <w:pPr>
        <w:spacing w:before="60" w:after="0" w:line="240" w:lineRule="auto"/>
        <w:jc w:val="both"/>
        <w:rPr>
          <w:rFonts w:ascii="Times New Roman" w:hAnsi="Times New Roman" w:cs="Times New Roman"/>
        </w:rPr>
      </w:pPr>
      <w:r w:rsidRPr="00781973">
        <w:rPr>
          <w:rFonts w:ascii="Times New Roman" w:hAnsi="Times New Roman" w:cs="Times New Roman"/>
        </w:rPr>
        <w:t>Najwięcej organizacji pozarządowych posiada siedzibę na terenie gminy Biskupiec (łącznie ponad 1/5 wszystkich NGO na obszarze LGD „Południowa Warmia”). Najmniej tego typu podmiotów posiada siedzibę w gminie Kolno (10 organizacji).</w:t>
      </w:r>
    </w:p>
    <w:p w14:paraId="09E8ECC4" w14:textId="77777777" w:rsidR="00781973" w:rsidRPr="00781973" w:rsidRDefault="00781973" w:rsidP="00DE0C89">
      <w:pPr>
        <w:spacing w:before="60" w:after="0" w:line="240" w:lineRule="auto"/>
        <w:jc w:val="both"/>
        <w:rPr>
          <w:rFonts w:ascii="Times New Roman" w:hAnsi="Times New Roman" w:cs="Times New Roman"/>
        </w:rPr>
      </w:pPr>
    </w:p>
    <w:p w14:paraId="47CFD2CD" w14:textId="77777777" w:rsidR="00781973" w:rsidRPr="003F1664" w:rsidRDefault="00781973" w:rsidP="00DE0C89">
      <w:pPr>
        <w:spacing w:before="60" w:after="0" w:line="240" w:lineRule="auto"/>
        <w:jc w:val="both"/>
        <w:rPr>
          <w:rFonts w:ascii="Times New Roman" w:hAnsi="Times New Roman" w:cs="Times New Roman"/>
        </w:rPr>
      </w:pPr>
      <w:r w:rsidRPr="00781973">
        <w:rPr>
          <w:rFonts w:ascii="Times New Roman" w:hAnsi="Times New Roman" w:cs="Times New Roman"/>
        </w:rPr>
        <w:t xml:space="preserve">Przy uwzględnieniu liczby mieszkańców poszczególnych </w:t>
      </w:r>
      <w:r w:rsidRPr="003F1664">
        <w:rPr>
          <w:rFonts w:ascii="Times New Roman" w:hAnsi="Times New Roman" w:cs="Times New Roman"/>
        </w:rPr>
        <w:t xml:space="preserve">gmin </w:t>
      </w:r>
      <w:r w:rsidRPr="003F1664">
        <w:rPr>
          <w:rFonts w:ascii="Times New Roman" w:hAnsi="Times New Roman" w:cs="Times New Roman"/>
          <w:bCs/>
        </w:rPr>
        <w:t>wskaźnik aktywności organizacji pozarządowych występuje na podobnym poziomie we wszystkich gminach i utrzymuje się na poziomie zgodnym ze średnią dla województwa warmińsko-mazurskiego i Polski.</w:t>
      </w:r>
    </w:p>
    <w:p w14:paraId="0AD6D3C6" w14:textId="77777777" w:rsidR="00781973" w:rsidRPr="003F1664" w:rsidRDefault="00781973" w:rsidP="00DE0C89">
      <w:pPr>
        <w:spacing w:before="60" w:after="0" w:line="240" w:lineRule="auto"/>
        <w:jc w:val="both"/>
        <w:rPr>
          <w:rFonts w:ascii="Times New Roman" w:hAnsi="Times New Roman" w:cs="Times New Roman"/>
        </w:rPr>
      </w:pPr>
    </w:p>
    <w:p w14:paraId="6E87097A" w14:textId="77777777" w:rsidR="00781973" w:rsidRPr="003F1664" w:rsidRDefault="00781973" w:rsidP="00DE0C89">
      <w:pPr>
        <w:autoSpaceDE w:val="0"/>
        <w:spacing w:before="60" w:after="0" w:line="240" w:lineRule="auto"/>
        <w:jc w:val="both"/>
        <w:rPr>
          <w:rFonts w:ascii="Times New Roman" w:hAnsi="Times New Roman" w:cs="Times New Roman"/>
          <w:sz w:val="20"/>
          <w:szCs w:val="20"/>
        </w:rPr>
      </w:pPr>
      <w:r w:rsidRPr="003F1664">
        <w:rPr>
          <w:rFonts w:ascii="Times New Roman" w:hAnsi="Times New Roman" w:cs="Times New Roman"/>
          <w:bCs/>
        </w:rPr>
        <w:t>W latach 2007-2014 na analizowanym obszarze zwiększyła się ogólna liczba organizacji pozarządowych, a także wskaźnik liczby organizacji pozarządowych na 1000 mieszkańców. Szczególnie duży przyrost nastąpił w gminach Kolno, Purda, Stawiguda.</w:t>
      </w:r>
    </w:p>
    <w:p w14:paraId="4D837026" w14:textId="77777777" w:rsidR="00781973" w:rsidRPr="00781973" w:rsidRDefault="00781973" w:rsidP="00DE0C89">
      <w:pPr>
        <w:autoSpaceDE w:val="0"/>
        <w:spacing w:before="60" w:after="0" w:line="240" w:lineRule="auto"/>
        <w:jc w:val="both"/>
        <w:rPr>
          <w:rFonts w:ascii="Times New Roman" w:hAnsi="Times New Roman" w:cs="Times New Roman"/>
          <w:sz w:val="20"/>
          <w:szCs w:val="20"/>
        </w:rPr>
      </w:pPr>
    </w:p>
    <w:p w14:paraId="4672521F" w14:textId="60465739" w:rsidR="00781973" w:rsidRPr="005C42A9" w:rsidRDefault="00781973" w:rsidP="005C42A9">
      <w:pPr>
        <w:autoSpaceDE w:val="0"/>
        <w:spacing w:before="60" w:after="0" w:line="240" w:lineRule="auto"/>
        <w:jc w:val="center"/>
        <w:rPr>
          <w:rFonts w:ascii="Times New Roman" w:hAnsi="Times New Roman" w:cs="Times New Roman"/>
          <w:b/>
        </w:rPr>
      </w:pPr>
      <w:r w:rsidRPr="005C42A9">
        <w:rPr>
          <w:rFonts w:ascii="Times New Roman" w:hAnsi="Times New Roman" w:cs="Times New Roman"/>
        </w:rPr>
        <w:t xml:space="preserve">Tabela 29. Fundacje, stowarzyszenia i organizacje społeczne na 1000 mieszkańców na obszarze </w:t>
      </w:r>
      <w:r w:rsidR="005C42A9">
        <w:rPr>
          <w:rFonts w:ascii="Times New Roman" w:hAnsi="Times New Roman" w:cs="Times New Roman"/>
        </w:rPr>
        <w:br/>
      </w:r>
      <w:r w:rsidRPr="005C42A9">
        <w:rPr>
          <w:rFonts w:ascii="Times New Roman" w:hAnsi="Times New Roman" w:cs="Times New Roman"/>
          <w:bCs/>
        </w:rPr>
        <w:t>Lokalnej Grupy Działania Stowarzyszenie „Południowa Warmia”</w:t>
      </w:r>
      <w:r w:rsidRPr="005C42A9">
        <w:rPr>
          <w:rFonts w:ascii="Times New Roman" w:hAnsi="Times New Roman" w:cs="Times New Roman"/>
        </w:rPr>
        <w:t xml:space="preserve"> w latach 2007-2014.</w:t>
      </w:r>
    </w:p>
    <w:tbl>
      <w:tblPr>
        <w:tblW w:w="0" w:type="auto"/>
        <w:jc w:val="center"/>
        <w:tblLayout w:type="fixed"/>
        <w:tblLook w:val="0000" w:firstRow="0" w:lastRow="0" w:firstColumn="0" w:lastColumn="0" w:noHBand="0" w:noVBand="0"/>
      </w:tblPr>
      <w:tblGrid>
        <w:gridCol w:w="2217"/>
        <w:gridCol w:w="769"/>
        <w:gridCol w:w="769"/>
        <w:gridCol w:w="769"/>
        <w:gridCol w:w="769"/>
        <w:gridCol w:w="769"/>
        <w:gridCol w:w="769"/>
        <w:gridCol w:w="769"/>
        <w:gridCol w:w="769"/>
        <w:gridCol w:w="989"/>
      </w:tblGrid>
      <w:tr w:rsidR="00781973" w:rsidRPr="00781973" w14:paraId="1D32C61B" w14:textId="77777777" w:rsidTr="003F1664">
        <w:trPr>
          <w:jc w:val="center"/>
        </w:trPr>
        <w:tc>
          <w:tcPr>
            <w:tcW w:w="2217" w:type="dxa"/>
            <w:vMerge w:val="restart"/>
            <w:tcBorders>
              <w:top w:val="single" w:sz="4" w:space="0" w:color="000000"/>
              <w:left w:val="single" w:sz="4" w:space="0" w:color="000000"/>
              <w:bottom w:val="single" w:sz="4" w:space="0" w:color="000000"/>
            </w:tcBorders>
            <w:shd w:val="clear" w:color="auto" w:fill="auto"/>
            <w:vAlign w:val="center"/>
          </w:tcPr>
          <w:p w14:paraId="2AC553D1" w14:textId="77777777" w:rsidR="00781973" w:rsidRPr="00781973" w:rsidRDefault="00781973" w:rsidP="00DE0C89">
            <w:pPr>
              <w:autoSpaceDE w:val="0"/>
              <w:spacing w:before="60" w:after="0" w:line="240" w:lineRule="auto"/>
              <w:jc w:val="center"/>
              <w:rPr>
                <w:rFonts w:ascii="Times New Roman" w:hAnsi="Times New Roman" w:cs="Times New Roman"/>
                <w:b/>
                <w:bCs/>
                <w:sz w:val="20"/>
                <w:szCs w:val="20"/>
              </w:rPr>
            </w:pPr>
            <w:r w:rsidRPr="00781973">
              <w:rPr>
                <w:rFonts w:ascii="Times New Roman" w:hAnsi="Times New Roman" w:cs="Times New Roman"/>
                <w:b/>
                <w:sz w:val="20"/>
                <w:szCs w:val="20"/>
              </w:rPr>
              <w:t>Gmina</w:t>
            </w:r>
          </w:p>
        </w:tc>
        <w:tc>
          <w:tcPr>
            <w:tcW w:w="6152" w:type="dxa"/>
            <w:gridSpan w:val="8"/>
            <w:tcBorders>
              <w:top w:val="single" w:sz="4" w:space="0" w:color="000000"/>
              <w:left w:val="single" w:sz="4" w:space="0" w:color="000000"/>
              <w:bottom w:val="single" w:sz="4" w:space="0" w:color="000000"/>
            </w:tcBorders>
            <w:shd w:val="clear" w:color="auto" w:fill="auto"/>
            <w:vAlign w:val="center"/>
          </w:tcPr>
          <w:p w14:paraId="6F2D499F" w14:textId="77777777"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bCs/>
                <w:sz w:val="20"/>
                <w:szCs w:val="20"/>
              </w:rPr>
              <w:t>Fundacje, stowarzyszenia i organizacje społeczne na 1000 mieszkańców w latach 2007-2014</w:t>
            </w:r>
          </w:p>
        </w:tc>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76E4AA7"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sz w:val="20"/>
                <w:szCs w:val="20"/>
              </w:rPr>
              <w:t>Zmiana w latach 2007-2014</w:t>
            </w:r>
          </w:p>
        </w:tc>
      </w:tr>
      <w:tr w:rsidR="00781973" w:rsidRPr="00781973" w14:paraId="4DF4DCF1" w14:textId="77777777" w:rsidTr="003F1664">
        <w:trPr>
          <w:jc w:val="center"/>
        </w:trPr>
        <w:tc>
          <w:tcPr>
            <w:tcW w:w="2217" w:type="dxa"/>
            <w:vMerge/>
            <w:tcBorders>
              <w:top w:val="single" w:sz="4" w:space="0" w:color="000000"/>
              <w:left w:val="single" w:sz="4" w:space="0" w:color="000000"/>
              <w:bottom w:val="single" w:sz="4" w:space="0" w:color="000000"/>
            </w:tcBorders>
            <w:shd w:val="clear" w:color="auto" w:fill="auto"/>
          </w:tcPr>
          <w:p w14:paraId="3FE6C0B1" w14:textId="77777777" w:rsidR="00781973" w:rsidRPr="00781973" w:rsidRDefault="00781973" w:rsidP="00DE0C89">
            <w:pPr>
              <w:autoSpaceDE w:val="0"/>
              <w:snapToGrid w:val="0"/>
              <w:spacing w:before="60" w:after="0" w:line="240" w:lineRule="auto"/>
              <w:jc w:val="both"/>
              <w:rPr>
                <w:rFonts w:ascii="Times New Roman" w:hAnsi="Times New Roman" w:cs="Times New Roman"/>
                <w:sz w:val="20"/>
                <w:szCs w:val="20"/>
              </w:rPr>
            </w:pPr>
          </w:p>
        </w:tc>
        <w:tc>
          <w:tcPr>
            <w:tcW w:w="769" w:type="dxa"/>
            <w:tcBorders>
              <w:top w:val="single" w:sz="4" w:space="0" w:color="000000"/>
              <w:left w:val="single" w:sz="4" w:space="0" w:color="000000"/>
              <w:bottom w:val="single" w:sz="4" w:space="0" w:color="000000"/>
            </w:tcBorders>
            <w:shd w:val="clear" w:color="auto" w:fill="auto"/>
            <w:vAlign w:val="center"/>
          </w:tcPr>
          <w:p w14:paraId="127B19B3" w14:textId="77777777"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2007</w:t>
            </w:r>
          </w:p>
        </w:tc>
        <w:tc>
          <w:tcPr>
            <w:tcW w:w="769" w:type="dxa"/>
            <w:tcBorders>
              <w:top w:val="single" w:sz="4" w:space="0" w:color="000000"/>
              <w:left w:val="single" w:sz="4" w:space="0" w:color="000000"/>
              <w:bottom w:val="single" w:sz="4" w:space="0" w:color="000000"/>
            </w:tcBorders>
            <w:shd w:val="clear" w:color="auto" w:fill="auto"/>
            <w:vAlign w:val="center"/>
          </w:tcPr>
          <w:p w14:paraId="1795A1E0" w14:textId="77777777"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2008</w:t>
            </w:r>
          </w:p>
        </w:tc>
        <w:tc>
          <w:tcPr>
            <w:tcW w:w="769" w:type="dxa"/>
            <w:tcBorders>
              <w:top w:val="single" w:sz="4" w:space="0" w:color="000000"/>
              <w:left w:val="single" w:sz="4" w:space="0" w:color="000000"/>
              <w:bottom w:val="single" w:sz="4" w:space="0" w:color="000000"/>
            </w:tcBorders>
            <w:shd w:val="clear" w:color="auto" w:fill="auto"/>
            <w:vAlign w:val="center"/>
          </w:tcPr>
          <w:p w14:paraId="626FCA8A" w14:textId="77777777"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2009</w:t>
            </w:r>
          </w:p>
        </w:tc>
        <w:tc>
          <w:tcPr>
            <w:tcW w:w="769" w:type="dxa"/>
            <w:tcBorders>
              <w:top w:val="single" w:sz="4" w:space="0" w:color="000000"/>
              <w:left w:val="single" w:sz="4" w:space="0" w:color="000000"/>
              <w:bottom w:val="single" w:sz="4" w:space="0" w:color="000000"/>
            </w:tcBorders>
            <w:shd w:val="clear" w:color="auto" w:fill="auto"/>
            <w:vAlign w:val="center"/>
          </w:tcPr>
          <w:p w14:paraId="75BA0ADD" w14:textId="77777777"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2010</w:t>
            </w:r>
          </w:p>
        </w:tc>
        <w:tc>
          <w:tcPr>
            <w:tcW w:w="769" w:type="dxa"/>
            <w:tcBorders>
              <w:top w:val="single" w:sz="4" w:space="0" w:color="000000"/>
              <w:left w:val="single" w:sz="4" w:space="0" w:color="000000"/>
              <w:bottom w:val="single" w:sz="4" w:space="0" w:color="000000"/>
            </w:tcBorders>
            <w:shd w:val="clear" w:color="auto" w:fill="auto"/>
            <w:vAlign w:val="center"/>
          </w:tcPr>
          <w:p w14:paraId="7D3FAE5A" w14:textId="77777777"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2011</w:t>
            </w:r>
          </w:p>
        </w:tc>
        <w:tc>
          <w:tcPr>
            <w:tcW w:w="769" w:type="dxa"/>
            <w:tcBorders>
              <w:top w:val="single" w:sz="4" w:space="0" w:color="000000"/>
              <w:left w:val="single" w:sz="4" w:space="0" w:color="000000"/>
              <w:bottom w:val="single" w:sz="4" w:space="0" w:color="000000"/>
            </w:tcBorders>
            <w:shd w:val="clear" w:color="auto" w:fill="auto"/>
            <w:vAlign w:val="center"/>
          </w:tcPr>
          <w:p w14:paraId="0F10AC75" w14:textId="77777777"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2012</w:t>
            </w:r>
          </w:p>
        </w:tc>
        <w:tc>
          <w:tcPr>
            <w:tcW w:w="769" w:type="dxa"/>
            <w:tcBorders>
              <w:top w:val="single" w:sz="4" w:space="0" w:color="000000"/>
              <w:left w:val="single" w:sz="4" w:space="0" w:color="000000"/>
              <w:bottom w:val="single" w:sz="4" w:space="0" w:color="000000"/>
            </w:tcBorders>
            <w:shd w:val="clear" w:color="auto" w:fill="auto"/>
            <w:vAlign w:val="center"/>
          </w:tcPr>
          <w:p w14:paraId="0DB4BE6D" w14:textId="77777777"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2013</w:t>
            </w:r>
          </w:p>
        </w:tc>
        <w:tc>
          <w:tcPr>
            <w:tcW w:w="769" w:type="dxa"/>
            <w:tcBorders>
              <w:top w:val="single" w:sz="4" w:space="0" w:color="000000"/>
              <w:left w:val="single" w:sz="4" w:space="0" w:color="000000"/>
              <w:bottom w:val="single" w:sz="4" w:space="0" w:color="000000"/>
            </w:tcBorders>
            <w:shd w:val="clear" w:color="auto" w:fill="auto"/>
            <w:vAlign w:val="center"/>
          </w:tcPr>
          <w:p w14:paraId="69FA1EBB"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b/>
                <w:sz w:val="20"/>
                <w:szCs w:val="20"/>
              </w:rPr>
              <w:t>2014</w:t>
            </w:r>
          </w:p>
        </w:tc>
        <w:tc>
          <w:tcPr>
            <w:tcW w:w="989" w:type="dxa"/>
            <w:vMerge/>
            <w:tcBorders>
              <w:top w:val="single" w:sz="4" w:space="0" w:color="000000"/>
              <w:left w:val="single" w:sz="4" w:space="0" w:color="000000"/>
              <w:bottom w:val="single" w:sz="4" w:space="0" w:color="000000"/>
              <w:right w:val="single" w:sz="4" w:space="0" w:color="000000"/>
            </w:tcBorders>
            <w:shd w:val="clear" w:color="auto" w:fill="auto"/>
          </w:tcPr>
          <w:p w14:paraId="3B79E28C" w14:textId="77777777" w:rsidR="00781973" w:rsidRPr="00781973" w:rsidRDefault="00781973" w:rsidP="00DE0C89">
            <w:pPr>
              <w:autoSpaceDE w:val="0"/>
              <w:snapToGrid w:val="0"/>
              <w:spacing w:before="60" w:after="0" w:line="240" w:lineRule="auto"/>
              <w:jc w:val="both"/>
              <w:rPr>
                <w:rFonts w:ascii="Times New Roman" w:hAnsi="Times New Roman" w:cs="Times New Roman"/>
                <w:sz w:val="20"/>
                <w:szCs w:val="20"/>
              </w:rPr>
            </w:pPr>
          </w:p>
        </w:tc>
      </w:tr>
      <w:tr w:rsidR="00781973" w:rsidRPr="00781973" w14:paraId="7750343B" w14:textId="77777777" w:rsidTr="003F1664">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45CCD959"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769" w:type="dxa"/>
            <w:tcBorders>
              <w:top w:val="single" w:sz="4" w:space="0" w:color="000000"/>
              <w:left w:val="single" w:sz="4" w:space="0" w:color="000000"/>
              <w:bottom w:val="single" w:sz="4" w:space="0" w:color="000000"/>
            </w:tcBorders>
            <w:shd w:val="clear" w:color="auto" w:fill="auto"/>
            <w:vAlign w:val="center"/>
          </w:tcPr>
          <w:p w14:paraId="5EBB1654"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c>
          <w:tcPr>
            <w:tcW w:w="769" w:type="dxa"/>
            <w:tcBorders>
              <w:top w:val="single" w:sz="4" w:space="0" w:color="000000"/>
              <w:left w:val="single" w:sz="4" w:space="0" w:color="000000"/>
              <w:bottom w:val="single" w:sz="4" w:space="0" w:color="000000"/>
            </w:tcBorders>
            <w:shd w:val="clear" w:color="auto" w:fill="auto"/>
            <w:vAlign w:val="center"/>
          </w:tcPr>
          <w:p w14:paraId="4A547D0A"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c>
          <w:tcPr>
            <w:tcW w:w="769" w:type="dxa"/>
            <w:tcBorders>
              <w:top w:val="single" w:sz="4" w:space="0" w:color="000000"/>
              <w:left w:val="single" w:sz="4" w:space="0" w:color="000000"/>
              <w:bottom w:val="single" w:sz="4" w:space="0" w:color="000000"/>
            </w:tcBorders>
            <w:shd w:val="clear" w:color="auto" w:fill="auto"/>
            <w:vAlign w:val="center"/>
          </w:tcPr>
          <w:p w14:paraId="264DD162"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14:paraId="126673E5"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14:paraId="7F78E31E"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14:paraId="5BADE850"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14:paraId="39B62CFD"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14:paraId="1CE8BD47"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21EB1"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w:t>
            </w:r>
          </w:p>
        </w:tc>
      </w:tr>
      <w:tr w:rsidR="00781973" w:rsidRPr="00781973" w14:paraId="3174B274" w14:textId="77777777" w:rsidTr="003F1664">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5AF0A3A8"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769" w:type="dxa"/>
            <w:tcBorders>
              <w:top w:val="single" w:sz="4" w:space="0" w:color="000000"/>
              <w:left w:val="single" w:sz="4" w:space="0" w:color="000000"/>
              <w:bottom w:val="single" w:sz="4" w:space="0" w:color="000000"/>
            </w:tcBorders>
            <w:shd w:val="clear" w:color="auto" w:fill="auto"/>
            <w:vAlign w:val="center"/>
          </w:tcPr>
          <w:p w14:paraId="5CC35758"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c>
          <w:tcPr>
            <w:tcW w:w="769" w:type="dxa"/>
            <w:tcBorders>
              <w:top w:val="single" w:sz="4" w:space="0" w:color="000000"/>
              <w:left w:val="single" w:sz="4" w:space="0" w:color="000000"/>
              <w:bottom w:val="single" w:sz="4" w:space="0" w:color="000000"/>
            </w:tcBorders>
            <w:shd w:val="clear" w:color="auto" w:fill="auto"/>
            <w:vAlign w:val="center"/>
          </w:tcPr>
          <w:p w14:paraId="4CFAB9B6"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c>
          <w:tcPr>
            <w:tcW w:w="769" w:type="dxa"/>
            <w:tcBorders>
              <w:top w:val="single" w:sz="4" w:space="0" w:color="000000"/>
              <w:left w:val="single" w:sz="4" w:space="0" w:color="000000"/>
              <w:bottom w:val="single" w:sz="4" w:space="0" w:color="000000"/>
            </w:tcBorders>
            <w:shd w:val="clear" w:color="auto" w:fill="auto"/>
            <w:vAlign w:val="center"/>
          </w:tcPr>
          <w:p w14:paraId="49B366CA"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c>
          <w:tcPr>
            <w:tcW w:w="769" w:type="dxa"/>
            <w:tcBorders>
              <w:top w:val="single" w:sz="4" w:space="0" w:color="000000"/>
              <w:left w:val="single" w:sz="4" w:space="0" w:color="000000"/>
              <w:bottom w:val="single" w:sz="4" w:space="0" w:color="000000"/>
            </w:tcBorders>
            <w:shd w:val="clear" w:color="auto" w:fill="auto"/>
            <w:vAlign w:val="center"/>
          </w:tcPr>
          <w:p w14:paraId="027B2DE6"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14:paraId="4A9C9437"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14:paraId="73EEDCA5"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14:paraId="2D938E8B"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14:paraId="10D033DB"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2055E"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w:t>
            </w:r>
          </w:p>
        </w:tc>
      </w:tr>
      <w:tr w:rsidR="00781973" w:rsidRPr="00781973" w14:paraId="0E47099E" w14:textId="77777777" w:rsidTr="003F1664">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64EED4AB"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769" w:type="dxa"/>
            <w:tcBorders>
              <w:top w:val="single" w:sz="4" w:space="0" w:color="000000"/>
              <w:left w:val="single" w:sz="4" w:space="0" w:color="000000"/>
              <w:bottom w:val="single" w:sz="4" w:space="0" w:color="000000"/>
            </w:tcBorders>
            <w:shd w:val="clear" w:color="auto" w:fill="auto"/>
            <w:vAlign w:val="center"/>
          </w:tcPr>
          <w:p w14:paraId="39619DBB"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14:paraId="70ECE134"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14:paraId="4A8872AA"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14:paraId="6FA3B773"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14:paraId="76C1B2DB"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w:t>
            </w:r>
          </w:p>
        </w:tc>
        <w:tc>
          <w:tcPr>
            <w:tcW w:w="769" w:type="dxa"/>
            <w:tcBorders>
              <w:top w:val="single" w:sz="4" w:space="0" w:color="000000"/>
              <w:left w:val="single" w:sz="4" w:space="0" w:color="000000"/>
              <w:bottom w:val="single" w:sz="4" w:space="0" w:color="000000"/>
            </w:tcBorders>
            <w:shd w:val="clear" w:color="auto" w:fill="auto"/>
            <w:vAlign w:val="center"/>
          </w:tcPr>
          <w:p w14:paraId="7FF773F7"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w:t>
            </w:r>
          </w:p>
        </w:tc>
        <w:tc>
          <w:tcPr>
            <w:tcW w:w="769" w:type="dxa"/>
            <w:tcBorders>
              <w:top w:val="single" w:sz="4" w:space="0" w:color="000000"/>
              <w:left w:val="single" w:sz="4" w:space="0" w:color="000000"/>
              <w:bottom w:val="single" w:sz="4" w:space="0" w:color="000000"/>
            </w:tcBorders>
            <w:shd w:val="clear" w:color="auto" w:fill="auto"/>
            <w:vAlign w:val="center"/>
          </w:tcPr>
          <w:p w14:paraId="5328C709"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w:t>
            </w:r>
          </w:p>
        </w:tc>
        <w:tc>
          <w:tcPr>
            <w:tcW w:w="769" w:type="dxa"/>
            <w:tcBorders>
              <w:top w:val="single" w:sz="4" w:space="0" w:color="000000"/>
              <w:left w:val="single" w:sz="4" w:space="0" w:color="000000"/>
              <w:bottom w:val="single" w:sz="4" w:space="0" w:color="000000"/>
            </w:tcBorders>
            <w:shd w:val="clear" w:color="auto" w:fill="auto"/>
            <w:vAlign w:val="center"/>
          </w:tcPr>
          <w:p w14:paraId="5E688B4B"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4B314"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w:t>
            </w:r>
          </w:p>
        </w:tc>
      </w:tr>
      <w:tr w:rsidR="00781973" w:rsidRPr="00781973" w14:paraId="0C538947" w14:textId="77777777" w:rsidTr="003F1664">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5648B5E8"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769" w:type="dxa"/>
            <w:tcBorders>
              <w:top w:val="single" w:sz="4" w:space="0" w:color="000000"/>
              <w:left w:val="single" w:sz="4" w:space="0" w:color="000000"/>
              <w:bottom w:val="single" w:sz="4" w:space="0" w:color="000000"/>
            </w:tcBorders>
            <w:shd w:val="clear" w:color="auto" w:fill="auto"/>
            <w:vAlign w:val="center"/>
          </w:tcPr>
          <w:p w14:paraId="3E77785F"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c>
          <w:tcPr>
            <w:tcW w:w="769" w:type="dxa"/>
            <w:tcBorders>
              <w:top w:val="single" w:sz="4" w:space="0" w:color="000000"/>
              <w:left w:val="single" w:sz="4" w:space="0" w:color="000000"/>
              <w:bottom w:val="single" w:sz="4" w:space="0" w:color="000000"/>
            </w:tcBorders>
            <w:shd w:val="clear" w:color="auto" w:fill="auto"/>
            <w:vAlign w:val="center"/>
          </w:tcPr>
          <w:p w14:paraId="0851AE5B"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c>
          <w:tcPr>
            <w:tcW w:w="769" w:type="dxa"/>
            <w:tcBorders>
              <w:top w:val="single" w:sz="4" w:space="0" w:color="000000"/>
              <w:left w:val="single" w:sz="4" w:space="0" w:color="000000"/>
              <w:bottom w:val="single" w:sz="4" w:space="0" w:color="000000"/>
            </w:tcBorders>
            <w:shd w:val="clear" w:color="auto" w:fill="auto"/>
            <w:vAlign w:val="center"/>
          </w:tcPr>
          <w:p w14:paraId="409A845E"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14:paraId="02D4E38B"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14:paraId="3C29F35C"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14:paraId="3069DC2E"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14:paraId="68308D53"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14:paraId="29AAA755"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23D3A"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r>
      <w:tr w:rsidR="00781973" w:rsidRPr="00781973" w14:paraId="2415C43D" w14:textId="77777777" w:rsidTr="003F1664">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7BC62CE6"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769" w:type="dxa"/>
            <w:tcBorders>
              <w:top w:val="single" w:sz="4" w:space="0" w:color="000000"/>
              <w:left w:val="single" w:sz="4" w:space="0" w:color="000000"/>
              <w:bottom w:val="single" w:sz="4" w:space="0" w:color="000000"/>
            </w:tcBorders>
            <w:shd w:val="clear" w:color="auto" w:fill="auto"/>
            <w:vAlign w:val="center"/>
          </w:tcPr>
          <w:p w14:paraId="7CB57806"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c>
          <w:tcPr>
            <w:tcW w:w="769" w:type="dxa"/>
            <w:tcBorders>
              <w:top w:val="single" w:sz="4" w:space="0" w:color="000000"/>
              <w:left w:val="single" w:sz="4" w:space="0" w:color="000000"/>
              <w:bottom w:val="single" w:sz="4" w:space="0" w:color="000000"/>
            </w:tcBorders>
            <w:shd w:val="clear" w:color="auto" w:fill="auto"/>
            <w:vAlign w:val="center"/>
          </w:tcPr>
          <w:p w14:paraId="58CA83C7"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14:paraId="6C2E3E09"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14:paraId="450EC9D1"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14:paraId="63613C27"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14:paraId="244D8D38"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14:paraId="4E2F6A25"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14:paraId="0C07EE41"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BDACD"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w:t>
            </w:r>
          </w:p>
        </w:tc>
      </w:tr>
      <w:tr w:rsidR="00781973" w:rsidRPr="00781973" w14:paraId="7AAF9198" w14:textId="77777777" w:rsidTr="003F1664">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721622DC"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769" w:type="dxa"/>
            <w:tcBorders>
              <w:top w:val="single" w:sz="4" w:space="0" w:color="000000"/>
              <w:left w:val="single" w:sz="4" w:space="0" w:color="000000"/>
              <w:bottom w:val="single" w:sz="4" w:space="0" w:color="000000"/>
            </w:tcBorders>
            <w:shd w:val="clear" w:color="auto" w:fill="auto"/>
            <w:vAlign w:val="center"/>
          </w:tcPr>
          <w:p w14:paraId="564455CB"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c>
          <w:tcPr>
            <w:tcW w:w="769" w:type="dxa"/>
            <w:tcBorders>
              <w:top w:val="single" w:sz="4" w:space="0" w:color="000000"/>
              <w:left w:val="single" w:sz="4" w:space="0" w:color="000000"/>
              <w:bottom w:val="single" w:sz="4" w:space="0" w:color="000000"/>
            </w:tcBorders>
            <w:shd w:val="clear" w:color="auto" w:fill="auto"/>
            <w:vAlign w:val="center"/>
          </w:tcPr>
          <w:p w14:paraId="169C40F6"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c>
          <w:tcPr>
            <w:tcW w:w="769" w:type="dxa"/>
            <w:tcBorders>
              <w:top w:val="single" w:sz="4" w:space="0" w:color="000000"/>
              <w:left w:val="single" w:sz="4" w:space="0" w:color="000000"/>
              <w:bottom w:val="single" w:sz="4" w:space="0" w:color="000000"/>
            </w:tcBorders>
            <w:shd w:val="clear" w:color="auto" w:fill="auto"/>
            <w:vAlign w:val="center"/>
          </w:tcPr>
          <w:p w14:paraId="0374ECA5"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c>
          <w:tcPr>
            <w:tcW w:w="769" w:type="dxa"/>
            <w:tcBorders>
              <w:top w:val="single" w:sz="4" w:space="0" w:color="000000"/>
              <w:left w:val="single" w:sz="4" w:space="0" w:color="000000"/>
              <w:bottom w:val="single" w:sz="4" w:space="0" w:color="000000"/>
            </w:tcBorders>
            <w:shd w:val="clear" w:color="auto" w:fill="auto"/>
            <w:vAlign w:val="center"/>
          </w:tcPr>
          <w:p w14:paraId="37A73029"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c>
          <w:tcPr>
            <w:tcW w:w="769" w:type="dxa"/>
            <w:tcBorders>
              <w:top w:val="single" w:sz="4" w:space="0" w:color="000000"/>
              <w:left w:val="single" w:sz="4" w:space="0" w:color="000000"/>
              <w:bottom w:val="single" w:sz="4" w:space="0" w:color="000000"/>
            </w:tcBorders>
            <w:shd w:val="clear" w:color="auto" w:fill="auto"/>
            <w:vAlign w:val="center"/>
          </w:tcPr>
          <w:p w14:paraId="23EF73E8"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14:paraId="343E4B0C"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14:paraId="54D1D4F0"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14:paraId="10E2E344"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566A4"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w:t>
            </w:r>
          </w:p>
        </w:tc>
      </w:tr>
      <w:tr w:rsidR="00781973" w:rsidRPr="00781973" w14:paraId="55385FF8" w14:textId="77777777" w:rsidTr="003F1664">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3C716357"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769" w:type="dxa"/>
            <w:tcBorders>
              <w:top w:val="single" w:sz="4" w:space="0" w:color="000000"/>
              <w:left w:val="single" w:sz="4" w:space="0" w:color="000000"/>
              <w:bottom w:val="single" w:sz="4" w:space="0" w:color="000000"/>
            </w:tcBorders>
            <w:shd w:val="clear" w:color="auto" w:fill="auto"/>
            <w:vAlign w:val="center"/>
          </w:tcPr>
          <w:p w14:paraId="64FCC277"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c>
          <w:tcPr>
            <w:tcW w:w="769" w:type="dxa"/>
            <w:tcBorders>
              <w:top w:val="single" w:sz="4" w:space="0" w:color="000000"/>
              <w:left w:val="single" w:sz="4" w:space="0" w:color="000000"/>
              <w:bottom w:val="single" w:sz="4" w:space="0" w:color="000000"/>
            </w:tcBorders>
            <w:shd w:val="clear" w:color="auto" w:fill="auto"/>
            <w:vAlign w:val="center"/>
          </w:tcPr>
          <w:p w14:paraId="4FBD4278"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c>
          <w:tcPr>
            <w:tcW w:w="769" w:type="dxa"/>
            <w:tcBorders>
              <w:top w:val="single" w:sz="4" w:space="0" w:color="000000"/>
              <w:left w:val="single" w:sz="4" w:space="0" w:color="000000"/>
              <w:bottom w:val="single" w:sz="4" w:space="0" w:color="000000"/>
            </w:tcBorders>
            <w:shd w:val="clear" w:color="auto" w:fill="auto"/>
            <w:vAlign w:val="center"/>
          </w:tcPr>
          <w:p w14:paraId="2AABDD5F"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14:paraId="1E584EF2"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14:paraId="3CD94DB1"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14:paraId="7786467B"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w:t>
            </w:r>
          </w:p>
        </w:tc>
        <w:tc>
          <w:tcPr>
            <w:tcW w:w="769" w:type="dxa"/>
            <w:tcBorders>
              <w:top w:val="single" w:sz="4" w:space="0" w:color="000000"/>
              <w:left w:val="single" w:sz="4" w:space="0" w:color="000000"/>
              <w:bottom w:val="single" w:sz="4" w:space="0" w:color="000000"/>
            </w:tcBorders>
            <w:shd w:val="clear" w:color="auto" w:fill="auto"/>
            <w:vAlign w:val="center"/>
          </w:tcPr>
          <w:p w14:paraId="754ACBF3"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w:t>
            </w:r>
          </w:p>
        </w:tc>
        <w:tc>
          <w:tcPr>
            <w:tcW w:w="769" w:type="dxa"/>
            <w:tcBorders>
              <w:top w:val="single" w:sz="4" w:space="0" w:color="000000"/>
              <w:left w:val="single" w:sz="4" w:space="0" w:color="000000"/>
              <w:bottom w:val="single" w:sz="4" w:space="0" w:color="000000"/>
            </w:tcBorders>
            <w:shd w:val="clear" w:color="auto" w:fill="auto"/>
            <w:vAlign w:val="center"/>
          </w:tcPr>
          <w:p w14:paraId="517F1F70"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5F6C3"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w:t>
            </w:r>
          </w:p>
        </w:tc>
      </w:tr>
      <w:tr w:rsidR="00781973" w:rsidRPr="00781973" w14:paraId="72A95C57" w14:textId="77777777" w:rsidTr="003F1664">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6EC691B8"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769" w:type="dxa"/>
            <w:tcBorders>
              <w:top w:val="single" w:sz="4" w:space="0" w:color="000000"/>
              <w:left w:val="single" w:sz="4" w:space="0" w:color="000000"/>
              <w:bottom w:val="single" w:sz="4" w:space="0" w:color="000000"/>
            </w:tcBorders>
            <w:shd w:val="clear" w:color="auto" w:fill="auto"/>
            <w:vAlign w:val="center"/>
          </w:tcPr>
          <w:p w14:paraId="52D13DDF"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w:t>
            </w:r>
          </w:p>
        </w:tc>
        <w:tc>
          <w:tcPr>
            <w:tcW w:w="769" w:type="dxa"/>
            <w:tcBorders>
              <w:top w:val="single" w:sz="4" w:space="0" w:color="000000"/>
              <w:left w:val="single" w:sz="4" w:space="0" w:color="000000"/>
              <w:bottom w:val="single" w:sz="4" w:space="0" w:color="000000"/>
            </w:tcBorders>
            <w:shd w:val="clear" w:color="auto" w:fill="auto"/>
            <w:vAlign w:val="center"/>
          </w:tcPr>
          <w:p w14:paraId="403F81EF"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w:t>
            </w:r>
          </w:p>
        </w:tc>
        <w:tc>
          <w:tcPr>
            <w:tcW w:w="769" w:type="dxa"/>
            <w:tcBorders>
              <w:top w:val="single" w:sz="4" w:space="0" w:color="000000"/>
              <w:left w:val="single" w:sz="4" w:space="0" w:color="000000"/>
              <w:bottom w:val="single" w:sz="4" w:space="0" w:color="000000"/>
            </w:tcBorders>
            <w:shd w:val="clear" w:color="auto" w:fill="auto"/>
            <w:vAlign w:val="center"/>
          </w:tcPr>
          <w:p w14:paraId="5F687335"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w:t>
            </w:r>
          </w:p>
        </w:tc>
        <w:tc>
          <w:tcPr>
            <w:tcW w:w="769" w:type="dxa"/>
            <w:tcBorders>
              <w:top w:val="single" w:sz="4" w:space="0" w:color="000000"/>
              <w:left w:val="single" w:sz="4" w:space="0" w:color="000000"/>
              <w:bottom w:val="single" w:sz="4" w:space="0" w:color="000000"/>
            </w:tcBorders>
            <w:shd w:val="clear" w:color="auto" w:fill="auto"/>
            <w:vAlign w:val="center"/>
          </w:tcPr>
          <w:p w14:paraId="451899BC"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w:t>
            </w:r>
          </w:p>
        </w:tc>
        <w:tc>
          <w:tcPr>
            <w:tcW w:w="769" w:type="dxa"/>
            <w:tcBorders>
              <w:top w:val="single" w:sz="4" w:space="0" w:color="000000"/>
              <w:left w:val="single" w:sz="4" w:space="0" w:color="000000"/>
              <w:bottom w:val="single" w:sz="4" w:space="0" w:color="000000"/>
            </w:tcBorders>
            <w:shd w:val="clear" w:color="auto" w:fill="auto"/>
            <w:vAlign w:val="center"/>
          </w:tcPr>
          <w:p w14:paraId="5BCEA733"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w:t>
            </w:r>
          </w:p>
        </w:tc>
        <w:tc>
          <w:tcPr>
            <w:tcW w:w="769" w:type="dxa"/>
            <w:tcBorders>
              <w:top w:val="single" w:sz="4" w:space="0" w:color="000000"/>
              <w:left w:val="single" w:sz="4" w:space="0" w:color="000000"/>
              <w:bottom w:val="single" w:sz="4" w:space="0" w:color="000000"/>
            </w:tcBorders>
            <w:shd w:val="clear" w:color="auto" w:fill="auto"/>
            <w:vAlign w:val="center"/>
          </w:tcPr>
          <w:p w14:paraId="21F12A91"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w:t>
            </w:r>
          </w:p>
        </w:tc>
        <w:tc>
          <w:tcPr>
            <w:tcW w:w="769" w:type="dxa"/>
            <w:tcBorders>
              <w:top w:val="single" w:sz="4" w:space="0" w:color="000000"/>
              <w:left w:val="single" w:sz="4" w:space="0" w:color="000000"/>
              <w:bottom w:val="single" w:sz="4" w:space="0" w:color="000000"/>
            </w:tcBorders>
            <w:shd w:val="clear" w:color="auto" w:fill="auto"/>
            <w:vAlign w:val="center"/>
          </w:tcPr>
          <w:p w14:paraId="3BFACAC0"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w:t>
            </w:r>
          </w:p>
        </w:tc>
        <w:tc>
          <w:tcPr>
            <w:tcW w:w="769" w:type="dxa"/>
            <w:tcBorders>
              <w:top w:val="single" w:sz="4" w:space="0" w:color="000000"/>
              <w:left w:val="single" w:sz="4" w:space="0" w:color="000000"/>
              <w:bottom w:val="single" w:sz="4" w:space="0" w:color="000000"/>
            </w:tcBorders>
            <w:shd w:val="clear" w:color="auto" w:fill="auto"/>
            <w:vAlign w:val="center"/>
          </w:tcPr>
          <w:p w14:paraId="1F410BEE" w14:textId="77777777" w:rsidR="00781973" w:rsidRPr="00781973" w:rsidRDefault="00781973" w:rsidP="00DE0C89">
            <w:pPr>
              <w:autoSpaceDE w:val="0"/>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37DAF" w14:textId="77777777"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sz w:val="20"/>
                <w:szCs w:val="20"/>
              </w:rPr>
              <w:t>2</w:t>
            </w:r>
          </w:p>
        </w:tc>
      </w:tr>
      <w:tr w:rsidR="00781973" w:rsidRPr="00781973" w14:paraId="4FCCC230" w14:textId="77777777" w:rsidTr="003F1664">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66487787" w14:textId="77777777"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woj. warmińsko-mazurskie</w:t>
            </w:r>
          </w:p>
        </w:tc>
        <w:tc>
          <w:tcPr>
            <w:tcW w:w="769" w:type="dxa"/>
            <w:tcBorders>
              <w:top w:val="single" w:sz="4" w:space="0" w:color="000000"/>
              <w:left w:val="single" w:sz="4" w:space="0" w:color="000000"/>
              <w:bottom w:val="single" w:sz="4" w:space="0" w:color="000000"/>
            </w:tcBorders>
            <w:shd w:val="clear" w:color="auto" w:fill="auto"/>
            <w:vAlign w:val="center"/>
          </w:tcPr>
          <w:p w14:paraId="051E750D" w14:textId="77777777"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14:paraId="7C7D22A0" w14:textId="77777777"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14:paraId="67A64916" w14:textId="77777777"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14:paraId="714EBFA9" w14:textId="77777777"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14:paraId="751B9B18" w14:textId="77777777"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14:paraId="3F19ECB8" w14:textId="77777777"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14:paraId="609B1234" w14:textId="77777777"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14:paraId="38163A0B" w14:textId="77777777"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4</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D9A14" w14:textId="77777777" w:rsidR="00781973" w:rsidRPr="00781973" w:rsidRDefault="00781973" w:rsidP="00DE0C89">
            <w:pPr>
              <w:autoSpaceDE w:val="0"/>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w:t>
            </w:r>
          </w:p>
        </w:tc>
      </w:tr>
      <w:tr w:rsidR="00781973" w:rsidRPr="00781973" w14:paraId="3A066B04" w14:textId="77777777" w:rsidTr="003F1664">
        <w:trPr>
          <w:jc w:val="center"/>
        </w:trPr>
        <w:tc>
          <w:tcPr>
            <w:tcW w:w="2217" w:type="dxa"/>
            <w:tcBorders>
              <w:top w:val="single" w:sz="4" w:space="0" w:color="000000"/>
              <w:left w:val="single" w:sz="4" w:space="0" w:color="000000"/>
              <w:bottom w:val="single" w:sz="4" w:space="0" w:color="000000"/>
            </w:tcBorders>
            <w:shd w:val="clear" w:color="auto" w:fill="auto"/>
            <w:vAlign w:val="center"/>
          </w:tcPr>
          <w:p w14:paraId="7D428BDE" w14:textId="77777777"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POLSKA</w:t>
            </w:r>
          </w:p>
        </w:tc>
        <w:tc>
          <w:tcPr>
            <w:tcW w:w="769" w:type="dxa"/>
            <w:tcBorders>
              <w:top w:val="single" w:sz="4" w:space="0" w:color="000000"/>
              <w:left w:val="single" w:sz="4" w:space="0" w:color="000000"/>
              <w:bottom w:val="single" w:sz="4" w:space="0" w:color="000000"/>
            </w:tcBorders>
            <w:shd w:val="clear" w:color="auto" w:fill="auto"/>
            <w:vAlign w:val="center"/>
          </w:tcPr>
          <w:p w14:paraId="7CFCBB15"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w:t>
            </w:r>
          </w:p>
        </w:tc>
        <w:tc>
          <w:tcPr>
            <w:tcW w:w="769" w:type="dxa"/>
            <w:tcBorders>
              <w:top w:val="single" w:sz="4" w:space="0" w:color="000000"/>
              <w:left w:val="single" w:sz="4" w:space="0" w:color="000000"/>
              <w:bottom w:val="single" w:sz="4" w:space="0" w:color="000000"/>
            </w:tcBorders>
            <w:shd w:val="clear" w:color="auto" w:fill="auto"/>
            <w:vAlign w:val="center"/>
          </w:tcPr>
          <w:p w14:paraId="06A20327"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2</w:t>
            </w:r>
          </w:p>
        </w:tc>
        <w:tc>
          <w:tcPr>
            <w:tcW w:w="769" w:type="dxa"/>
            <w:tcBorders>
              <w:top w:val="single" w:sz="4" w:space="0" w:color="000000"/>
              <w:left w:val="single" w:sz="4" w:space="0" w:color="000000"/>
              <w:bottom w:val="single" w:sz="4" w:space="0" w:color="000000"/>
            </w:tcBorders>
            <w:shd w:val="clear" w:color="auto" w:fill="auto"/>
            <w:vAlign w:val="center"/>
          </w:tcPr>
          <w:p w14:paraId="105F9FA6"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14:paraId="3F7C6AC9"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14:paraId="231985CD"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14:paraId="252EC8B7"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14:paraId="0ED6D3A6"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w:t>
            </w:r>
          </w:p>
        </w:tc>
        <w:tc>
          <w:tcPr>
            <w:tcW w:w="769" w:type="dxa"/>
            <w:tcBorders>
              <w:top w:val="single" w:sz="4" w:space="0" w:color="000000"/>
              <w:left w:val="single" w:sz="4" w:space="0" w:color="000000"/>
              <w:bottom w:val="single" w:sz="4" w:space="0" w:color="000000"/>
            </w:tcBorders>
            <w:shd w:val="clear" w:color="auto" w:fill="auto"/>
            <w:vAlign w:val="center"/>
          </w:tcPr>
          <w:p w14:paraId="62823F80"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AF42E" w14:textId="77777777"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b/>
                <w:sz w:val="20"/>
                <w:szCs w:val="20"/>
              </w:rPr>
              <w:t>1</w:t>
            </w:r>
          </w:p>
        </w:tc>
      </w:tr>
    </w:tbl>
    <w:p w14:paraId="23445E48" w14:textId="77777777" w:rsidR="00781973" w:rsidRPr="005C42A9" w:rsidRDefault="00781973" w:rsidP="005C42A9">
      <w:pPr>
        <w:autoSpaceDE w:val="0"/>
        <w:spacing w:before="60" w:after="0" w:line="240" w:lineRule="auto"/>
        <w:ind w:right="565"/>
        <w:jc w:val="right"/>
        <w:rPr>
          <w:rFonts w:ascii="Times New Roman" w:hAnsi="Times New Roman" w:cs="Times New Roman"/>
          <w:i/>
          <w:iCs/>
          <w:sz w:val="16"/>
          <w:szCs w:val="16"/>
        </w:rPr>
      </w:pPr>
      <w:r w:rsidRPr="005C42A9">
        <w:rPr>
          <w:rFonts w:ascii="Times New Roman" w:hAnsi="Times New Roman" w:cs="Times New Roman"/>
          <w:i/>
          <w:iCs/>
          <w:sz w:val="16"/>
          <w:szCs w:val="16"/>
        </w:rPr>
        <w:t>Źródło: opracowanie własne na podstawie Banku Danych Lokalnych GUS.</w:t>
      </w:r>
    </w:p>
    <w:p w14:paraId="10E1C43B" w14:textId="77777777" w:rsidR="00781973" w:rsidRPr="00781973" w:rsidRDefault="00781973" w:rsidP="00DE0C89">
      <w:pPr>
        <w:autoSpaceDE w:val="0"/>
        <w:spacing w:before="60" w:after="0" w:line="240" w:lineRule="auto"/>
        <w:jc w:val="both"/>
        <w:rPr>
          <w:rFonts w:ascii="Times New Roman" w:hAnsi="Times New Roman" w:cs="Times New Roman"/>
          <w:i/>
          <w:iCs/>
          <w:sz w:val="20"/>
          <w:szCs w:val="20"/>
        </w:rPr>
      </w:pPr>
    </w:p>
    <w:p w14:paraId="4E508F82" w14:textId="77777777" w:rsidR="00781973" w:rsidRPr="00781973" w:rsidRDefault="00781973" w:rsidP="00DE0C89">
      <w:pPr>
        <w:spacing w:before="60" w:after="0" w:line="240" w:lineRule="auto"/>
        <w:jc w:val="both"/>
        <w:rPr>
          <w:rFonts w:ascii="Times New Roman" w:eastAsia="Times New Roman" w:hAnsi="Times New Roman" w:cs="Times New Roman"/>
        </w:rPr>
      </w:pPr>
      <w:r w:rsidRPr="00781973">
        <w:rPr>
          <w:rFonts w:ascii="Times New Roman" w:eastAsia="Times New Roman" w:hAnsi="Times New Roman" w:cs="Times New Roman"/>
          <w:b/>
          <w:bCs/>
          <w:iCs/>
        </w:rPr>
        <w:t>Podsumowanie:</w:t>
      </w:r>
      <w:r w:rsidRPr="00781973">
        <w:rPr>
          <w:rFonts w:ascii="Times New Roman" w:eastAsia="Times New Roman" w:hAnsi="Times New Roman" w:cs="Times New Roman"/>
          <w:iCs/>
        </w:rPr>
        <w:t xml:space="preserve"> na obszarze LGD „Południowa Warmia” występuje umiarkowane nasycenie organizacjami pozarządowymi, ale ich liczba w latach 2007-2014 rośnie i osiągnęła średni poziom wojewódzki i ogólnopolski.</w:t>
      </w:r>
    </w:p>
    <w:p w14:paraId="039E45F9" w14:textId="77777777" w:rsidR="00781973" w:rsidRPr="00781973" w:rsidRDefault="00781973" w:rsidP="00DE0C89">
      <w:pPr>
        <w:spacing w:before="60" w:after="0" w:line="240" w:lineRule="auto"/>
        <w:rPr>
          <w:rFonts w:ascii="Times New Roman" w:eastAsia="Times New Roman" w:hAnsi="Times New Roman" w:cs="Times New Roman"/>
          <w:b/>
          <w:bCs/>
        </w:rPr>
      </w:pPr>
    </w:p>
    <w:p w14:paraId="7AFBEB36" w14:textId="77777777" w:rsidR="00BA65B7" w:rsidRDefault="00BA65B7" w:rsidP="00DE0C89">
      <w:pPr>
        <w:spacing w:before="60" w:after="0" w:line="240" w:lineRule="auto"/>
        <w:rPr>
          <w:rFonts w:ascii="Times New Roman" w:eastAsia="Times New Roman" w:hAnsi="Times New Roman" w:cs="Times New Roman"/>
          <w:b/>
          <w:bCs/>
        </w:rPr>
      </w:pPr>
    </w:p>
    <w:p w14:paraId="2D7B6523" w14:textId="77777777" w:rsidR="00BA65B7" w:rsidRDefault="00BA65B7" w:rsidP="00DE0C89">
      <w:pPr>
        <w:spacing w:before="60" w:after="0" w:line="240" w:lineRule="auto"/>
        <w:rPr>
          <w:rFonts w:ascii="Times New Roman" w:eastAsia="Times New Roman" w:hAnsi="Times New Roman" w:cs="Times New Roman"/>
          <w:b/>
          <w:bCs/>
        </w:rPr>
      </w:pPr>
    </w:p>
    <w:p w14:paraId="71E3C68E" w14:textId="77777777" w:rsidR="00BA65B7" w:rsidRDefault="00BA65B7" w:rsidP="00DE0C89">
      <w:pPr>
        <w:spacing w:before="60" w:after="0" w:line="240" w:lineRule="auto"/>
        <w:rPr>
          <w:rFonts w:ascii="Times New Roman" w:eastAsia="Times New Roman" w:hAnsi="Times New Roman" w:cs="Times New Roman"/>
          <w:b/>
          <w:bCs/>
        </w:rPr>
      </w:pPr>
    </w:p>
    <w:p w14:paraId="4A45236E" w14:textId="77777777" w:rsidR="00BA65B7" w:rsidRDefault="00BA65B7" w:rsidP="00DE0C89">
      <w:pPr>
        <w:spacing w:before="60" w:after="0" w:line="240" w:lineRule="auto"/>
        <w:rPr>
          <w:rFonts w:ascii="Times New Roman" w:eastAsia="Times New Roman" w:hAnsi="Times New Roman" w:cs="Times New Roman"/>
          <w:b/>
          <w:bCs/>
        </w:rPr>
      </w:pPr>
    </w:p>
    <w:p w14:paraId="69EF0977"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eastAsia="Times New Roman" w:hAnsi="Times New Roman" w:cs="Times New Roman"/>
          <w:b/>
          <w:bCs/>
        </w:rPr>
        <w:lastRenderedPageBreak/>
        <w:t>Wykluczenie społeczne</w:t>
      </w:r>
    </w:p>
    <w:p w14:paraId="124B1A49" w14:textId="77777777" w:rsidR="00781973" w:rsidRPr="00781973" w:rsidRDefault="00781973" w:rsidP="00DE0C89">
      <w:pPr>
        <w:spacing w:before="60" w:after="0" w:line="240" w:lineRule="auto"/>
        <w:jc w:val="both"/>
        <w:rPr>
          <w:rFonts w:ascii="Times New Roman" w:hAnsi="Times New Roman" w:cs="Times New Roman"/>
          <w:sz w:val="20"/>
          <w:szCs w:val="20"/>
        </w:rPr>
      </w:pPr>
    </w:p>
    <w:p w14:paraId="663C2641" w14:textId="77777777" w:rsidR="00781973" w:rsidRPr="00781973" w:rsidRDefault="00781973" w:rsidP="00DE0C89">
      <w:pPr>
        <w:spacing w:before="60" w:after="0" w:line="240" w:lineRule="auto"/>
        <w:jc w:val="both"/>
        <w:rPr>
          <w:rFonts w:ascii="Times New Roman" w:hAnsi="Times New Roman" w:cs="Times New Roman"/>
          <w:b/>
        </w:rPr>
      </w:pPr>
      <w:r w:rsidRPr="00781973">
        <w:rPr>
          <w:rFonts w:ascii="Times New Roman" w:hAnsi="Times New Roman" w:cs="Times New Roman"/>
        </w:rPr>
        <w:t xml:space="preserve">Jednym z głównych problemów obszaru LGD „Południowa Warmia” jest stosunkowo wysoki odsetek osób wykluczonych społecznie. Świadczą o tym dane dotyczące poziomu bezrobocia wśród mieszkańców (przedstawione </w:t>
      </w:r>
      <w:r w:rsidR="003F1664">
        <w:rPr>
          <w:rFonts w:ascii="Times New Roman" w:hAnsi="Times New Roman" w:cs="Times New Roman"/>
        </w:rPr>
        <w:t>wcześniej</w:t>
      </w:r>
      <w:r w:rsidRPr="00781973">
        <w:rPr>
          <w:rFonts w:ascii="Times New Roman" w:hAnsi="Times New Roman" w:cs="Times New Roman"/>
        </w:rPr>
        <w:t>) oraz znaczny odsetek mieszkańców korzystających z pomocy społecznej.</w:t>
      </w:r>
    </w:p>
    <w:p w14:paraId="2C946D3F" w14:textId="77777777" w:rsidR="00781973" w:rsidRPr="00781973" w:rsidRDefault="00781973" w:rsidP="00DE0C89">
      <w:pPr>
        <w:spacing w:before="60" w:after="0" w:line="240" w:lineRule="auto"/>
        <w:jc w:val="both"/>
        <w:rPr>
          <w:rFonts w:ascii="Times New Roman" w:hAnsi="Times New Roman" w:cs="Times New Roman"/>
          <w:b/>
        </w:rPr>
      </w:pPr>
    </w:p>
    <w:p w14:paraId="552FD75D" w14:textId="5FEFE842" w:rsidR="00781973" w:rsidRPr="00781973" w:rsidRDefault="00781973" w:rsidP="00DE0C89">
      <w:pPr>
        <w:spacing w:before="60" w:after="0" w:line="240" w:lineRule="auto"/>
        <w:jc w:val="both"/>
        <w:rPr>
          <w:rFonts w:ascii="Times New Roman" w:hAnsi="Times New Roman" w:cs="Times New Roman"/>
          <w:b/>
          <w:sz w:val="20"/>
          <w:szCs w:val="20"/>
        </w:rPr>
      </w:pPr>
      <w:r w:rsidRPr="003F1664">
        <w:rPr>
          <w:rFonts w:ascii="Times New Roman" w:hAnsi="Times New Roman" w:cs="Times New Roman"/>
        </w:rPr>
        <w:t>Na analizowanym obszarze w 2013 r. ze świadczeń pomocy społecznej korzystało 10.</w:t>
      </w:r>
      <w:r w:rsidR="00B531A2">
        <w:rPr>
          <w:rFonts w:ascii="Times New Roman" w:hAnsi="Times New Roman" w:cs="Times New Roman"/>
        </w:rPr>
        <w:t>536</w:t>
      </w:r>
      <w:r w:rsidRPr="003F1664">
        <w:rPr>
          <w:rFonts w:ascii="Times New Roman" w:hAnsi="Times New Roman" w:cs="Times New Roman"/>
        </w:rPr>
        <w:t xml:space="preserve"> osób (12,7% mieszkańców)</w:t>
      </w:r>
      <w:r w:rsidRPr="00781973">
        <w:rPr>
          <w:rFonts w:ascii="Times New Roman" w:hAnsi="Times New Roman" w:cs="Times New Roman"/>
        </w:rPr>
        <w:t>. Na przestrzeni lat 2009-2013 liczba osób korzystających z rozmaitych zasiłków zwiększyła się na całym obszarze LGD o prawie 140 osób. W liczbach bezwzględnych największy spadek odnotowały gminy Gietrzwałd (-203 osoby) i Pasym (-119 osób). W gminie Olsztynek liczba osób korzystających ze wsparcia opieki społecznej uległa jednak znacznemu zwiększeniu (aż o 465 osób).</w:t>
      </w:r>
    </w:p>
    <w:p w14:paraId="2765DD95" w14:textId="77777777" w:rsidR="00781973" w:rsidRPr="00781973" w:rsidRDefault="00781973" w:rsidP="00DE0C89">
      <w:pPr>
        <w:spacing w:before="60" w:after="0" w:line="240" w:lineRule="auto"/>
        <w:jc w:val="both"/>
        <w:rPr>
          <w:rFonts w:ascii="Times New Roman" w:hAnsi="Times New Roman" w:cs="Times New Roman"/>
          <w:b/>
          <w:sz w:val="20"/>
          <w:szCs w:val="20"/>
        </w:rPr>
      </w:pPr>
    </w:p>
    <w:p w14:paraId="09F26BF5" w14:textId="0D4C74DF" w:rsidR="00781973" w:rsidRPr="005C42A9" w:rsidRDefault="00781973" w:rsidP="005C42A9">
      <w:pPr>
        <w:spacing w:before="60" w:after="0" w:line="240" w:lineRule="auto"/>
        <w:jc w:val="center"/>
        <w:rPr>
          <w:rFonts w:ascii="Times New Roman" w:hAnsi="Times New Roman" w:cs="Times New Roman"/>
        </w:rPr>
      </w:pPr>
      <w:r w:rsidRPr="005C42A9">
        <w:rPr>
          <w:rFonts w:ascii="Times New Roman" w:hAnsi="Times New Roman" w:cs="Times New Roman"/>
        </w:rPr>
        <w:t>Tabela 30.</w:t>
      </w:r>
      <w:r w:rsidRPr="005C42A9">
        <w:rPr>
          <w:rFonts w:ascii="Times New Roman" w:eastAsia="Times New Roman" w:hAnsi="Times New Roman" w:cs="Times New Roman"/>
          <w:bCs/>
        </w:rPr>
        <w:t xml:space="preserve"> Liczba osób korzystających z pomocy społecznej</w:t>
      </w:r>
      <w:r w:rsidRPr="005C42A9">
        <w:rPr>
          <w:rFonts w:ascii="Times New Roman" w:hAnsi="Times New Roman" w:cs="Times New Roman"/>
        </w:rPr>
        <w:t xml:space="preserve"> na obszarze </w:t>
      </w:r>
      <w:r w:rsidRPr="005C42A9">
        <w:rPr>
          <w:rFonts w:ascii="Times New Roman" w:hAnsi="Times New Roman" w:cs="Times New Roman"/>
          <w:bCs/>
        </w:rPr>
        <w:t xml:space="preserve">Lokalnej Grupy Działania </w:t>
      </w:r>
      <w:r w:rsidR="005C42A9">
        <w:rPr>
          <w:rFonts w:ascii="Times New Roman" w:hAnsi="Times New Roman" w:cs="Times New Roman"/>
          <w:bCs/>
        </w:rPr>
        <w:br/>
      </w:r>
      <w:r w:rsidRPr="005C42A9">
        <w:rPr>
          <w:rFonts w:ascii="Times New Roman" w:hAnsi="Times New Roman" w:cs="Times New Roman"/>
          <w:bCs/>
        </w:rPr>
        <w:t>Stowarzyszenie „Południowa Warmia”</w:t>
      </w:r>
      <w:r w:rsidRPr="005C42A9">
        <w:rPr>
          <w:rFonts w:ascii="Times New Roman" w:hAnsi="Times New Roman" w:cs="Times New Roman"/>
        </w:rPr>
        <w:t xml:space="preserve"> w latach 2009-2013.</w:t>
      </w:r>
    </w:p>
    <w:tbl>
      <w:tblPr>
        <w:tblW w:w="0" w:type="auto"/>
        <w:jc w:val="center"/>
        <w:tblLayout w:type="fixed"/>
        <w:tblCellMar>
          <w:left w:w="0" w:type="dxa"/>
          <w:right w:w="0" w:type="dxa"/>
        </w:tblCellMar>
        <w:tblLook w:val="0000" w:firstRow="0" w:lastRow="0" w:firstColumn="0" w:lastColumn="0" w:noHBand="0" w:noVBand="0"/>
      </w:tblPr>
      <w:tblGrid>
        <w:gridCol w:w="1200"/>
        <w:gridCol w:w="1194"/>
        <w:gridCol w:w="1194"/>
        <w:gridCol w:w="1194"/>
        <w:gridCol w:w="1194"/>
        <w:gridCol w:w="1194"/>
        <w:gridCol w:w="1928"/>
        <w:gridCol w:w="23"/>
      </w:tblGrid>
      <w:tr w:rsidR="00781973" w:rsidRPr="00781973" w14:paraId="640CAD38" w14:textId="77777777" w:rsidTr="005C42A9">
        <w:trPr>
          <w:jc w:val="center"/>
        </w:trPr>
        <w:tc>
          <w:tcPr>
            <w:tcW w:w="1200" w:type="dxa"/>
            <w:vMerge w:val="restart"/>
            <w:tcBorders>
              <w:top w:val="single" w:sz="1" w:space="0" w:color="000000"/>
              <w:left w:val="single" w:sz="1" w:space="0" w:color="000000"/>
              <w:bottom w:val="single" w:sz="1" w:space="0" w:color="000000"/>
            </w:tcBorders>
            <w:shd w:val="clear" w:color="auto" w:fill="auto"/>
            <w:vAlign w:val="center"/>
          </w:tcPr>
          <w:p w14:paraId="34244CC7"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Gmina</w:t>
            </w:r>
          </w:p>
        </w:tc>
        <w:tc>
          <w:tcPr>
            <w:tcW w:w="5970" w:type="dxa"/>
            <w:gridSpan w:val="5"/>
            <w:tcBorders>
              <w:top w:val="single" w:sz="1" w:space="0" w:color="000000"/>
              <w:left w:val="single" w:sz="1" w:space="0" w:color="000000"/>
              <w:bottom w:val="single" w:sz="1" w:space="0" w:color="000000"/>
            </w:tcBorders>
            <w:shd w:val="clear" w:color="auto" w:fill="auto"/>
            <w:vAlign w:val="center"/>
          </w:tcPr>
          <w:p w14:paraId="6FA23FAA" w14:textId="77777777" w:rsidR="00781973" w:rsidRPr="00781973" w:rsidRDefault="00781973" w:rsidP="00DE0C89">
            <w:pPr>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Liczba osób korzystających z pomocy społecznej</w:t>
            </w:r>
          </w:p>
        </w:tc>
        <w:tc>
          <w:tcPr>
            <w:tcW w:w="1928" w:type="dxa"/>
            <w:vMerge w:val="restart"/>
            <w:tcBorders>
              <w:top w:val="single" w:sz="1" w:space="0" w:color="000000"/>
              <w:left w:val="single" w:sz="1" w:space="0" w:color="000000"/>
              <w:bottom w:val="single" w:sz="1" w:space="0" w:color="000000"/>
            </w:tcBorders>
            <w:shd w:val="clear" w:color="auto" w:fill="auto"/>
            <w:vAlign w:val="center"/>
          </w:tcPr>
          <w:p w14:paraId="3E7140A3"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Zmiana w latach 2009-2013</w:t>
            </w:r>
          </w:p>
        </w:tc>
        <w:tc>
          <w:tcPr>
            <w:tcW w:w="23" w:type="dxa"/>
            <w:tcBorders>
              <w:left w:val="single" w:sz="1" w:space="0" w:color="000000"/>
            </w:tcBorders>
            <w:shd w:val="clear" w:color="auto" w:fill="auto"/>
          </w:tcPr>
          <w:p w14:paraId="19C98C00" w14:textId="77777777" w:rsidR="00781973" w:rsidRPr="00781973" w:rsidRDefault="00781973" w:rsidP="00DE0C89">
            <w:pPr>
              <w:snapToGrid w:val="0"/>
              <w:spacing w:before="60" w:after="0" w:line="240" w:lineRule="auto"/>
              <w:rPr>
                <w:rFonts w:ascii="Times New Roman" w:eastAsia="Times New Roman" w:hAnsi="Times New Roman" w:cs="Times New Roman"/>
                <w:b/>
                <w:bCs/>
                <w:sz w:val="20"/>
                <w:szCs w:val="20"/>
              </w:rPr>
            </w:pPr>
          </w:p>
        </w:tc>
      </w:tr>
      <w:tr w:rsidR="00781973" w:rsidRPr="00781973" w14:paraId="6597BFC3" w14:textId="77777777" w:rsidTr="005C42A9">
        <w:trPr>
          <w:jc w:val="center"/>
        </w:trPr>
        <w:tc>
          <w:tcPr>
            <w:tcW w:w="1200" w:type="dxa"/>
            <w:vMerge/>
            <w:tcBorders>
              <w:top w:val="single" w:sz="1" w:space="0" w:color="000000"/>
              <w:left w:val="single" w:sz="1" w:space="0" w:color="000000"/>
              <w:bottom w:val="single" w:sz="1" w:space="0" w:color="000000"/>
            </w:tcBorders>
            <w:shd w:val="clear" w:color="auto" w:fill="auto"/>
            <w:vAlign w:val="center"/>
          </w:tcPr>
          <w:p w14:paraId="555E39A6"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p>
        </w:tc>
        <w:tc>
          <w:tcPr>
            <w:tcW w:w="1194" w:type="dxa"/>
            <w:tcBorders>
              <w:left w:val="single" w:sz="1" w:space="0" w:color="000000"/>
              <w:bottom w:val="single" w:sz="1" w:space="0" w:color="000000"/>
            </w:tcBorders>
            <w:shd w:val="clear" w:color="auto" w:fill="auto"/>
            <w:vAlign w:val="center"/>
          </w:tcPr>
          <w:p w14:paraId="1AD67C42"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2009</w:t>
            </w:r>
          </w:p>
        </w:tc>
        <w:tc>
          <w:tcPr>
            <w:tcW w:w="1194" w:type="dxa"/>
            <w:tcBorders>
              <w:left w:val="single" w:sz="1" w:space="0" w:color="000000"/>
              <w:bottom w:val="single" w:sz="1" w:space="0" w:color="000000"/>
            </w:tcBorders>
            <w:shd w:val="clear" w:color="auto" w:fill="auto"/>
            <w:vAlign w:val="center"/>
          </w:tcPr>
          <w:p w14:paraId="3169B97C"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2010</w:t>
            </w:r>
          </w:p>
        </w:tc>
        <w:tc>
          <w:tcPr>
            <w:tcW w:w="1194" w:type="dxa"/>
            <w:tcBorders>
              <w:left w:val="single" w:sz="1" w:space="0" w:color="000000"/>
              <w:bottom w:val="single" w:sz="1" w:space="0" w:color="000000"/>
            </w:tcBorders>
            <w:shd w:val="clear" w:color="auto" w:fill="auto"/>
            <w:vAlign w:val="center"/>
          </w:tcPr>
          <w:p w14:paraId="3FFD84CA"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2011</w:t>
            </w:r>
          </w:p>
        </w:tc>
        <w:tc>
          <w:tcPr>
            <w:tcW w:w="1194" w:type="dxa"/>
            <w:tcBorders>
              <w:left w:val="single" w:sz="1" w:space="0" w:color="000000"/>
              <w:bottom w:val="single" w:sz="1" w:space="0" w:color="000000"/>
            </w:tcBorders>
            <w:shd w:val="clear" w:color="auto" w:fill="auto"/>
            <w:vAlign w:val="center"/>
          </w:tcPr>
          <w:p w14:paraId="7BDC22CE"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2012</w:t>
            </w:r>
          </w:p>
        </w:tc>
        <w:tc>
          <w:tcPr>
            <w:tcW w:w="1194" w:type="dxa"/>
            <w:tcBorders>
              <w:left w:val="single" w:sz="1" w:space="0" w:color="000000"/>
              <w:bottom w:val="single" w:sz="1" w:space="0" w:color="000000"/>
            </w:tcBorders>
            <w:shd w:val="clear" w:color="auto" w:fill="auto"/>
            <w:vAlign w:val="center"/>
          </w:tcPr>
          <w:p w14:paraId="4730287B"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2013</w:t>
            </w:r>
          </w:p>
        </w:tc>
        <w:tc>
          <w:tcPr>
            <w:tcW w:w="1928" w:type="dxa"/>
            <w:vMerge/>
            <w:tcBorders>
              <w:top w:val="single" w:sz="1" w:space="0" w:color="000000"/>
              <w:left w:val="single" w:sz="1" w:space="0" w:color="000000"/>
              <w:bottom w:val="single" w:sz="1" w:space="0" w:color="000000"/>
            </w:tcBorders>
            <w:shd w:val="clear" w:color="auto" w:fill="auto"/>
            <w:vAlign w:val="center"/>
          </w:tcPr>
          <w:p w14:paraId="1D8DC30A"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p>
        </w:tc>
        <w:tc>
          <w:tcPr>
            <w:tcW w:w="23" w:type="dxa"/>
            <w:tcBorders>
              <w:left w:val="single" w:sz="1" w:space="0" w:color="000000"/>
            </w:tcBorders>
            <w:shd w:val="clear" w:color="auto" w:fill="auto"/>
          </w:tcPr>
          <w:p w14:paraId="62800DA1" w14:textId="77777777" w:rsidR="00781973" w:rsidRPr="00781973" w:rsidRDefault="00781973" w:rsidP="00DE0C89">
            <w:pPr>
              <w:snapToGrid w:val="0"/>
              <w:spacing w:before="60" w:after="0" w:line="240" w:lineRule="auto"/>
              <w:rPr>
                <w:rFonts w:ascii="Times New Roman" w:hAnsi="Times New Roman" w:cs="Times New Roman"/>
                <w:sz w:val="20"/>
                <w:szCs w:val="20"/>
              </w:rPr>
            </w:pPr>
          </w:p>
        </w:tc>
      </w:tr>
      <w:tr w:rsidR="00781973" w:rsidRPr="00781973" w14:paraId="7213C57F" w14:textId="77777777" w:rsidTr="005C42A9">
        <w:trPr>
          <w:jc w:val="center"/>
        </w:trPr>
        <w:tc>
          <w:tcPr>
            <w:tcW w:w="1200" w:type="dxa"/>
            <w:tcBorders>
              <w:left w:val="single" w:sz="1" w:space="0" w:color="000000"/>
              <w:bottom w:val="single" w:sz="1" w:space="0" w:color="000000"/>
            </w:tcBorders>
            <w:shd w:val="clear" w:color="auto" w:fill="auto"/>
            <w:vAlign w:val="center"/>
          </w:tcPr>
          <w:p w14:paraId="09A499B9"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1194" w:type="dxa"/>
            <w:tcBorders>
              <w:left w:val="single" w:sz="1" w:space="0" w:color="000000"/>
              <w:bottom w:val="single" w:sz="1" w:space="0" w:color="000000"/>
            </w:tcBorders>
            <w:shd w:val="clear" w:color="auto" w:fill="auto"/>
            <w:vAlign w:val="center"/>
          </w:tcPr>
          <w:p w14:paraId="0AAA07A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1.902</w:t>
            </w:r>
          </w:p>
        </w:tc>
        <w:tc>
          <w:tcPr>
            <w:tcW w:w="1194" w:type="dxa"/>
            <w:tcBorders>
              <w:left w:val="single" w:sz="1" w:space="0" w:color="000000"/>
              <w:bottom w:val="single" w:sz="1" w:space="0" w:color="000000"/>
            </w:tcBorders>
            <w:shd w:val="clear" w:color="auto" w:fill="auto"/>
            <w:vAlign w:val="center"/>
          </w:tcPr>
          <w:p w14:paraId="37F55DE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1.886</w:t>
            </w:r>
          </w:p>
        </w:tc>
        <w:tc>
          <w:tcPr>
            <w:tcW w:w="1194" w:type="dxa"/>
            <w:tcBorders>
              <w:left w:val="single" w:sz="1" w:space="0" w:color="000000"/>
              <w:bottom w:val="single" w:sz="1" w:space="0" w:color="000000"/>
            </w:tcBorders>
            <w:shd w:val="clear" w:color="auto" w:fill="auto"/>
            <w:vAlign w:val="center"/>
          </w:tcPr>
          <w:p w14:paraId="5B20298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1.865</w:t>
            </w:r>
          </w:p>
        </w:tc>
        <w:tc>
          <w:tcPr>
            <w:tcW w:w="1194" w:type="dxa"/>
            <w:tcBorders>
              <w:left w:val="single" w:sz="1" w:space="0" w:color="000000"/>
              <w:bottom w:val="single" w:sz="1" w:space="0" w:color="000000"/>
            </w:tcBorders>
            <w:shd w:val="clear" w:color="auto" w:fill="auto"/>
            <w:vAlign w:val="center"/>
          </w:tcPr>
          <w:p w14:paraId="7BE60C3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1.863</w:t>
            </w:r>
          </w:p>
        </w:tc>
        <w:tc>
          <w:tcPr>
            <w:tcW w:w="1194" w:type="dxa"/>
            <w:tcBorders>
              <w:left w:val="single" w:sz="1" w:space="0" w:color="000000"/>
              <w:bottom w:val="single" w:sz="1" w:space="0" w:color="000000"/>
            </w:tcBorders>
            <w:shd w:val="clear" w:color="auto" w:fill="auto"/>
            <w:vAlign w:val="center"/>
          </w:tcPr>
          <w:p w14:paraId="4370651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1.990</w:t>
            </w:r>
          </w:p>
        </w:tc>
        <w:tc>
          <w:tcPr>
            <w:tcW w:w="1928" w:type="dxa"/>
            <w:tcBorders>
              <w:left w:val="single" w:sz="1" w:space="0" w:color="000000"/>
              <w:bottom w:val="single" w:sz="1" w:space="0" w:color="000000"/>
            </w:tcBorders>
            <w:shd w:val="clear" w:color="auto" w:fill="auto"/>
            <w:vAlign w:val="center"/>
          </w:tcPr>
          <w:p w14:paraId="49E2F09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88</w:t>
            </w:r>
          </w:p>
        </w:tc>
        <w:tc>
          <w:tcPr>
            <w:tcW w:w="23" w:type="dxa"/>
            <w:tcBorders>
              <w:left w:val="single" w:sz="1" w:space="0" w:color="000000"/>
            </w:tcBorders>
            <w:shd w:val="clear" w:color="auto" w:fill="auto"/>
          </w:tcPr>
          <w:p w14:paraId="22354E91" w14:textId="77777777" w:rsidR="00781973" w:rsidRPr="00781973" w:rsidRDefault="00781973" w:rsidP="00DE0C89">
            <w:pPr>
              <w:snapToGrid w:val="0"/>
              <w:spacing w:before="60" w:after="0" w:line="240" w:lineRule="auto"/>
              <w:rPr>
                <w:rFonts w:ascii="Times New Roman" w:hAnsi="Times New Roman" w:cs="Times New Roman"/>
                <w:sz w:val="20"/>
                <w:szCs w:val="20"/>
              </w:rPr>
            </w:pPr>
          </w:p>
        </w:tc>
      </w:tr>
      <w:tr w:rsidR="00781973" w:rsidRPr="00781973" w14:paraId="5BFEB4B5" w14:textId="77777777" w:rsidTr="005C42A9">
        <w:trPr>
          <w:jc w:val="center"/>
        </w:trPr>
        <w:tc>
          <w:tcPr>
            <w:tcW w:w="1200" w:type="dxa"/>
            <w:tcBorders>
              <w:left w:val="single" w:sz="1" w:space="0" w:color="000000"/>
              <w:bottom w:val="single" w:sz="1" w:space="0" w:color="000000"/>
            </w:tcBorders>
            <w:shd w:val="clear" w:color="auto" w:fill="auto"/>
            <w:vAlign w:val="center"/>
          </w:tcPr>
          <w:p w14:paraId="7B8C9B82"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1194" w:type="dxa"/>
            <w:tcBorders>
              <w:left w:val="single" w:sz="1" w:space="0" w:color="000000"/>
              <w:bottom w:val="single" w:sz="1" w:space="0" w:color="000000"/>
            </w:tcBorders>
            <w:shd w:val="clear" w:color="auto" w:fill="auto"/>
            <w:vAlign w:val="center"/>
          </w:tcPr>
          <w:p w14:paraId="5C36CC8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2.707</w:t>
            </w:r>
          </w:p>
        </w:tc>
        <w:tc>
          <w:tcPr>
            <w:tcW w:w="1194" w:type="dxa"/>
            <w:tcBorders>
              <w:left w:val="single" w:sz="1" w:space="0" w:color="000000"/>
              <w:bottom w:val="single" w:sz="1" w:space="0" w:color="000000"/>
            </w:tcBorders>
            <w:shd w:val="clear" w:color="auto" w:fill="auto"/>
            <w:vAlign w:val="center"/>
          </w:tcPr>
          <w:p w14:paraId="3D512C1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2.570</w:t>
            </w:r>
          </w:p>
        </w:tc>
        <w:tc>
          <w:tcPr>
            <w:tcW w:w="1194" w:type="dxa"/>
            <w:tcBorders>
              <w:left w:val="single" w:sz="1" w:space="0" w:color="000000"/>
              <w:bottom w:val="single" w:sz="1" w:space="0" w:color="000000"/>
            </w:tcBorders>
            <w:shd w:val="clear" w:color="auto" w:fill="auto"/>
            <w:vAlign w:val="center"/>
          </w:tcPr>
          <w:p w14:paraId="6E15280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2.711</w:t>
            </w:r>
          </w:p>
        </w:tc>
        <w:tc>
          <w:tcPr>
            <w:tcW w:w="1194" w:type="dxa"/>
            <w:tcBorders>
              <w:left w:val="single" w:sz="1" w:space="0" w:color="000000"/>
              <w:bottom w:val="single" w:sz="1" w:space="0" w:color="000000"/>
            </w:tcBorders>
            <w:shd w:val="clear" w:color="auto" w:fill="auto"/>
            <w:vAlign w:val="center"/>
          </w:tcPr>
          <w:p w14:paraId="3CAE4F5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2.620</w:t>
            </w:r>
          </w:p>
        </w:tc>
        <w:tc>
          <w:tcPr>
            <w:tcW w:w="1194" w:type="dxa"/>
            <w:tcBorders>
              <w:left w:val="single" w:sz="1" w:space="0" w:color="000000"/>
              <w:bottom w:val="single" w:sz="1" w:space="0" w:color="000000"/>
            </w:tcBorders>
            <w:shd w:val="clear" w:color="auto" w:fill="auto"/>
            <w:vAlign w:val="center"/>
          </w:tcPr>
          <w:p w14:paraId="0625B31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2.761</w:t>
            </w:r>
          </w:p>
        </w:tc>
        <w:tc>
          <w:tcPr>
            <w:tcW w:w="1928" w:type="dxa"/>
            <w:tcBorders>
              <w:left w:val="single" w:sz="1" w:space="0" w:color="000000"/>
              <w:bottom w:val="single" w:sz="1" w:space="0" w:color="000000"/>
            </w:tcBorders>
            <w:shd w:val="clear" w:color="auto" w:fill="auto"/>
            <w:vAlign w:val="center"/>
          </w:tcPr>
          <w:p w14:paraId="6F552D7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54</w:t>
            </w:r>
          </w:p>
        </w:tc>
        <w:tc>
          <w:tcPr>
            <w:tcW w:w="23" w:type="dxa"/>
            <w:tcBorders>
              <w:left w:val="single" w:sz="1" w:space="0" w:color="000000"/>
            </w:tcBorders>
            <w:shd w:val="clear" w:color="auto" w:fill="auto"/>
          </w:tcPr>
          <w:p w14:paraId="31BDDE1C" w14:textId="77777777" w:rsidR="00781973" w:rsidRPr="00781973" w:rsidRDefault="00781973" w:rsidP="00DE0C89">
            <w:pPr>
              <w:snapToGrid w:val="0"/>
              <w:spacing w:before="60" w:after="0" w:line="240" w:lineRule="auto"/>
              <w:rPr>
                <w:rFonts w:ascii="Times New Roman" w:hAnsi="Times New Roman" w:cs="Times New Roman"/>
                <w:sz w:val="20"/>
                <w:szCs w:val="20"/>
              </w:rPr>
            </w:pPr>
          </w:p>
        </w:tc>
      </w:tr>
      <w:tr w:rsidR="00781973" w:rsidRPr="00781973" w14:paraId="3B8A18FF" w14:textId="77777777" w:rsidTr="005C42A9">
        <w:trPr>
          <w:jc w:val="center"/>
        </w:trPr>
        <w:tc>
          <w:tcPr>
            <w:tcW w:w="1200" w:type="dxa"/>
            <w:tcBorders>
              <w:left w:val="single" w:sz="1" w:space="0" w:color="000000"/>
              <w:bottom w:val="single" w:sz="1" w:space="0" w:color="000000"/>
            </w:tcBorders>
            <w:shd w:val="clear" w:color="auto" w:fill="auto"/>
            <w:vAlign w:val="center"/>
          </w:tcPr>
          <w:p w14:paraId="55676A1B"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1194" w:type="dxa"/>
            <w:tcBorders>
              <w:left w:val="single" w:sz="1" w:space="0" w:color="000000"/>
              <w:bottom w:val="single" w:sz="1" w:space="0" w:color="000000"/>
            </w:tcBorders>
            <w:shd w:val="clear" w:color="auto" w:fill="auto"/>
            <w:vAlign w:val="center"/>
          </w:tcPr>
          <w:p w14:paraId="7B5E6C4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810</w:t>
            </w:r>
          </w:p>
        </w:tc>
        <w:tc>
          <w:tcPr>
            <w:tcW w:w="1194" w:type="dxa"/>
            <w:tcBorders>
              <w:left w:val="single" w:sz="1" w:space="0" w:color="000000"/>
              <w:bottom w:val="single" w:sz="1" w:space="0" w:color="000000"/>
            </w:tcBorders>
            <w:shd w:val="clear" w:color="auto" w:fill="auto"/>
            <w:vAlign w:val="center"/>
          </w:tcPr>
          <w:p w14:paraId="706D54F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726</w:t>
            </w:r>
          </w:p>
        </w:tc>
        <w:tc>
          <w:tcPr>
            <w:tcW w:w="1194" w:type="dxa"/>
            <w:tcBorders>
              <w:left w:val="single" w:sz="1" w:space="0" w:color="000000"/>
              <w:bottom w:val="single" w:sz="1" w:space="0" w:color="000000"/>
            </w:tcBorders>
            <w:shd w:val="clear" w:color="auto" w:fill="auto"/>
            <w:vAlign w:val="center"/>
          </w:tcPr>
          <w:p w14:paraId="2D61216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636</w:t>
            </w:r>
          </w:p>
        </w:tc>
        <w:tc>
          <w:tcPr>
            <w:tcW w:w="1194" w:type="dxa"/>
            <w:tcBorders>
              <w:left w:val="single" w:sz="1" w:space="0" w:color="000000"/>
              <w:bottom w:val="single" w:sz="1" w:space="0" w:color="000000"/>
            </w:tcBorders>
            <w:shd w:val="clear" w:color="auto" w:fill="auto"/>
            <w:vAlign w:val="center"/>
          </w:tcPr>
          <w:p w14:paraId="024C5E7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634</w:t>
            </w:r>
          </w:p>
        </w:tc>
        <w:tc>
          <w:tcPr>
            <w:tcW w:w="1194" w:type="dxa"/>
            <w:tcBorders>
              <w:left w:val="single" w:sz="1" w:space="0" w:color="000000"/>
              <w:bottom w:val="single" w:sz="1" w:space="0" w:color="000000"/>
            </w:tcBorders>
            <w:shd w:val="clear" w:color="auto" w:fill="auto"/>
            <w:vAlign w:val="center"/>
          </w:tcPr>
          <w:p w14:paraId="46D1BFF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607</w:t>
            </w:r>
          </w:p>
        </w:tc>
        <w:tc>
          <w:tcPr>
            <w:tcW w:w="1928" w:type="dxa"/>
            <w:tcBorders>
              <w:left w:val="single" w:sz="1" w:space="0" w:color="000000"/>
              <w:bottom w:val="single" w:sz="1" w:space="0" w:color="000000"/>
            </w:tcBorders>
            <w:shd w:val="clear" w:color="auto" w:fill="auto"/>
            <w:vAlign w:val="center"/>
          </w:tcPr>
          <w:p w14:paraId="77BE6FC6" w14:textId="77777777"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-203</w:t>
            </w:r>
          </w:p>
        </w:tc>
        <w:tc>
          <w:tcPr>
            <w:tcW w:w="23" w:type="dxa"/>
            <w:tcBorders>
              <w:left w:val="single" w:sz="1" w:space="0" w:color="000000"/>
            </w:tcBorders>
            <w:shd w:val="clear" w:color="auto" w:fill="auto"/>
          </w:tcPr>
          <w:p w14:paraId="5FD2F83D" w14:textId="77777777" w:rsidR="00781973" w:rsidRPr="00781973" w:rsidRDefault="00781973" w:rsidP="00DE0C89">
            <w:pPr>
              <w:snapToGrid w:val="0"/>
              <w:spacing w:before="60" w:after="0" w:line="240" w:lineRule="auto"/>
              <w:rPr>
                <w:rFonts w:ascii="Times New Roman" w:hAnsi="Times New Roman" w:cs="Times New Roman"/>
                <w:sz w:val="20"/>
                <w:szCs w:val="20"/>
              </w:rPr>
            </w:pPr>
          </w:p>
        </w:tc>
      </w:tr>
      <w:tr w:rsidR="00781973" w:rsidRPr="00781973" w14:paraId="49F305B1" w14:textId="77777777" w:rsidTr="005C42A9">
        <w:trPr>
          <w:jc w:val="center"/>
        </w:trPr>
        <w:tc>
          <w:tcPr>
            <w:tcW w:w="1200" w:type="dxa"/>
            <w:tcBorders>
              <w:left w:val="single" w:sz="1" w:space="0" w:color="000000"/>
              <w:bottom w:val="single" w:sz="1" w:space="0" w:color="000000"/>
            </w:tcBorders>
            <w:shd w:val="clear" w:color="auto" w:fill="auto"/>
            <w:vAlign w:val="center"/>
          </w:tcPr>
          <w:p w14:paraId="3BEDCA80"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1194" w:type="dxa"/>
            <w:tcBorders>
              <w:left w:val="single" w:sz="1" w:space="0" w:color="000000"/>
              <w:bottom w:val="single" w:sz="1" w:space="0" w:color="000000"/>
            </w:tcBorders>
            <w:shd w:val="clear" w:color="auto" w:fill="auto"/>
            <w:vAlign w:val="center"/>
          </w:tcPr>
          <w:p w14:paraId="2C7E5E8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524</w:t>
            </w:r>
          </w:p>
        </w:tc>
        <w:tc>
          <w:tcPr>
            <w:tcW w:w="1194" w:type="dxa"/>
            <w:tcBorders>
              <w:left w:val="single" w:sz="1" w:space="0" w:color="000000"/>
              <w:bottom w:val="single" w:sz="1" w:space="0" w:color="000000"/>
            </w:tcBorders>
            <w:shd w:val="clear" w:color="auto" w:fill="auto"/>
            <w:vAlign w:val="center"/>
          </w:tcPr>
          <w:p w14:paraId="06FC31B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558</w:t>
            </w:r>
          </w:p>
        </w:tc>
        <w:tc>
          <w:tcPr>
            <w:tcW w:w="1194" w:type="dxa"/>
            <w:tcBorders>
              <w:left w:val="single" w:sz="1" w:space="0" w:color="000000"/>
              <w:bottom w:val="single" w:sz="1" w:space="0" w:color="000000"/>
            </w:tcBorders>
            <w:shd w:val="clear" w:color="auto" w:fill="auto"/>
            <w:vAlign w:val="center"/>
          </w:tcPr>
          <w:p w14:paraId="140BEB7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522</w:t>
            </w:r>
          </w:p>
        </w:tc>
        <w:tc>
          <w:tcPr>
            <w:tcW w:w="1194" w:type="dxa"/>
            <w:tcBorders>
              <w:left w:val="single" w:sz="1" w:space="0" w:color="000000"/>
              <w:bottom w:val="single" w:sz="1" w:space="0" w:color="000000"/>
            </w:tcBorders>
            <w:shd w:val="clear" w:color="auto" w:fill="auto"/>
            <w:vAlign w:val="center"/>
          </w:tcPr>
          <w:p w14:paraId="2854C74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459</w:t>
            </w:r>
          </w:p>
        </w:tc>
        <w:tc>
          <w:tcPr>
            <w:tcW w:w="1194" w:type="dxa"/>
            <w:tcBorders>
              <w:left w:val="single" w:sz="1" w:space="0" w:color="000000"/>
              <w:bottom w:val="single" w:sz="1" w:space="0" w:color="000000"/>
            </w:tcBorders>
            <w:shd w:val="clear" w:color="auto" w:fill="auto"/>
            <w:vAlign w:val="center"/>
          </w:tcPr>
          <w:p w14:paraId="576D346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518</w:t>
            </w:r>
          </w:p>
        </w:tc>
        <w:tc>
          <w:tcPr>
            <w:tcW w:w="1928" w:type="dxa"/>
            <w:tcBorders>
              <w:left w:val="single" w:sz="1" w:space="0" w:color="000000"/>
              <w:bottom w:val="single" w:sz="1" w:space="0" w:color="000000"/>
            </w:tcBorders>
            <w:shd w:val="clear" w:color="auto" w:fill="auto"/>
            <w:vAlign w:val="center"/>
          </w:tcPr>
          <w:p w14:paraId="1381005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w:t>
            </w:r>
          </w:p>
        </w:tc>
        <w:tc>
          <w:tcPr>
            <w:tcW w:w="23" w:type="dxa"/>
            <w:tcBorders>
              <w:left w:val="single" w:sz="1" w:space="0" w:color="000000"/>
            </w:tcBorders>
            <w:shd w:val="clear" w:color="auto" w:fill="auto"/>
          </w:tcPr>
          <w:p w14:paraId="56F68256" w14:textId="77777777" w:rsidR="00781973" w:rsidRPr="00781973" w:rsidRDefault="00781973" w:rsidP="00DE0C89">
            <w:pPr>
              <w:snapToGrid w:val="0"/>
              <w:spacing w:before="60" w:after="0" w:line="240" w:lineRule="auto"/>
              <w:rPr>
                <w:rFonts w:ascii="Times New Roman" w:hAnsi="Times New Roman" w:cs="Times New Roman"/>
                <w:sz w:val="20"/>
                <w:szCs w:val="20"/>
              </w:rPr>
            </w:pPr>
          </w:p>
        </w:tc>
      </w:tr>
      <w:tr w:rsidR="00781973" w:rsidRPr="00781973" w14:paraId="7061EB35" w14:textId="77777777" w:rsidTr="005C42A9">
        <w:tblPrEx>
          <w:tblCellMar>
            <w:top w:w="55" w:type="dxa"/>
            <w:left w:w="55" w:type="dxa"/>
            <w:bottom w:w="55" w:type="dxa"/>
            <w:right w:w="55" w:type="dxa"/>
          </w:tblCellMar>
        </w:tblPrEx>
        <w:trPr>
          <w:gridAfter w:val="1"/>
          <w:wAfter w:w="23" w:type="dxa"/>
          <w:jc w:val="center"/>
        </w:trPr>
        <w:tc>
          <w:tcPr>
            <w:tcW w:w="1200" w:type="dxa"/>
            <w:tcBorders>
              <w:top w:val="single" w:sz="1" w:space="0" w:color="000000"/>
              <w:left w:val="single" w:sz="4" w:space="0" w:color="000000"/>
              <w:bottom w:val="single" w:sz="4" w:space="0" w:color="000000"/>
            </w:tcBorders>
            <w:shd w:val="clear" w:color="auto" w:fill="auto"/>
            <w:vAlign w:val="center"/>
          </w:tcPr>
          <w:p w14:paraId="0B2E3916"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1194" w:type="dxa"/>
            <w:tcBorders>
              <w:top w:val="single" w:sz="1" w:space="0" w:color="000000"/>
              <w:left w:val="single" w:sz="1" w:space="0" w:color="000000"/>
              <w:bottom w:val="single" w:sz="4" w:space="0" w:color="000000"/>
            </w:tcBorders>
            <w:shd w:val="clear" w:color="auto" w:fill="auto"/>
            <w:vAlign w:val="center"/>
          </w:tcPr>
          <w:p w14:paraId="0750B60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1.704</w:t>
            </w:r>
          </w:p>
        </w:tc>
        <w:tc>
          <w:tcPr>
            <w:tcW w:w="1194" w:type="dxa"/>
            <w:tcBorders>
              <w:top w:val="single" w:sz="1" w:space="0" w:color="000000"/>
              <w:left w:val="single" w:sz="1" w:space="0" w:color="000000"/>
              <w:bottom w:val="single" w:sz="4" w:space="0" w:color="000000"/>
            </w:tcBorders>
            <w:shd w:val="clear" w:color="auto" w:fill="auto"/>
            <w:vAlign w:val="center"/>
          </w:tcPr>
          <w:p w14:paraId="3E648E8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1.873</w:t>
            </w:r>
          </w:p>
        </w:tc>
        <w:tc>
          <w:tcPr>
            <w:tcW w:w="1194" w:type="dxa"/>
            <w:tcBorders>
              <w:top w:val="single" w:sz="1" w:space="0" w:color="000000"/>
              <w:left w:val="single" w:sz="1" w:space="0" w:color="000000"/>
              <w:bottom w:val="single" w:sz="4" w:space="0" w:color="000000"/>
            </w:tcBorders>
            <w:shd w:val="clear" w:color="auto" w:fill="auto"/>
            <w:vAlign w:val="center"/>
          </w:tcPr>
          <w:p w14:paraId="32BD86C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1.761</w:t>
            </w:r>
          </w:p>
        </w:tc>
        <w:tc>
          <w:tcPr>
            <w:tcW w:w="1194" w:type="dxa"/>
            <w:tcBorders>
              <w:top w:val="single" w:sz="1" w:space="0" w:color="000000"/>
              <w:left w:val="single" w:sz="1" w:space="0" w:color="000000"/>
              <w:bottom w:val="single" w:sz="4" w:space="0" w:color="000000"/>
            </w:tcBorders>
            <w:shd w:val="clear" w:color="auto" w:fill="auto"/>
            <w:vAlign w:val="center"/>
          </w:tcPr>
          <w:p w14:paraId="2BE9163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1.901</w:t>
            </w:r>
          </w:p>
        </w:tc>
        <w:tc>
          <w:tcPr>
            <w:tcW w:w="1194" w:type="dxa"/>
            <w:tcBorders>
              <w:top w:val="single" w:sz="1" w:space="0" w:color="000000"/>
              <w:left w:val="single" w:sz="1" w:space="0" w:color="000000"/>
              <w:bottom w:val="single" w:sz="4" w:space="0" w:color="000000"/>
            </w:tcBorders>
            <w:shd w:val="clear" w:color="auto" w:fill="auto"/>
            <w:vAlign w:val="center"/>
          </w:tcPr>
          <w:p w14:paraId="2805976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2.169</w:t>
            </w:r>
          </w:p>
        </w:tc>
        <w:tc>
          <w:tcPr>
            <w:tcW w:w="1928" w:type="dxa"/>
            <w:tcBorders>
              <w:top w:val="single" w:sz="1" w:space="0" w:color="000000"/>
              <w:left w:val="single" w:sz="1" w:space="0" w:color="000000"/>
              <w:bottom w:val="single" w:sz="4" w:space="0" w:color="000000"/>
              <w:right w:val="single" w:sz="4" w:space="0" w:color="000000"/>
            </w:tcBorders>
            <w:shd w:val="clear" w:color="auto" w:fill="auto"/>
            <w:vAlign w:val="center"/>
          </w:tcPr>
          <w:p w14:paraId="798EA521" w14:textId="77777777"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465</w:t>
            </w:r>
          </w:p>
        </w:tc>
      </w:tr>
      <w:tr w:rsidR="00781973" w:rsidRPr="00781973" w14:paraId="26C36784" w14:textId="77777777" w:rsidTr="005C42A9">
        <w:tblPrEx>
          <w:tblCellMar>
            <w:top w:w="55" w:type="dxa"/>
            <w:left w:w="55" w:type="dxa"/>
            <w:bottom w:w="55" w:type="dxa"/>
            <w:right w:w="55" w:type="dxa"/>
          </w:tblCellMar>
        </w:tblPrEx>
        <w:trPr>
          <w:gridAfter w:val="1"/>
          <w:wAfter w:w="23" w:type="dxa"/>
          <w:jc w:val="center"/>
        </w:trPr>
        <w:tc>
          <w:tcPr>
            <w:tcW w:w="1200" w:type="dxa"/>
            <w:tcBorders>
              <w:top w:val="single" w:sz="1" w:space="0" w:color="000000"/>
              <w:left w:val="single" w:sz="4" w:space="0" w:color="000000"/>
              <w:bottom w:val="single" w:sz="4" w:space="0" w:color="000000"/>
            </w:tcBorders>
            <w:shd w:val="clear" w:color="auto" w:fill="auto"/>
            <w:vAlign w:val="center"/>
          </w:tcPr>
          <w:p w14:paraId="778932C8"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1194" w:type="dxa"/>
            <w:tcBorders>
              <w:top w:val="single" w:sz="1" w:space="0" w:color="000000"/>
              <w:left w:val="single" w:sz="1" w:space="0" w:color="000000"/>
              <w:bottom w:val="single" w:sz="4" w:space="0" w:color="000000"/>
            </w:tcBorders>
            <w:shd w:val="clear" w:color="auto" w:fill="auto"/>
            <w:vAlign w:val="center"/>
          </w:tcPr>
          <w:p w14:paraId="656E1D7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1.284</w:t>
            </w:r>
          </w:p>
        </w:tc>
        <w:tc>
          <w:tcPr>
            <w:tcW w:w="1194" w:type="dxa"/>
            <w:tcBorders>
              <w:top w:val="single" w:sz="1" w:space="0" w:color="000000"/>
              <w:left w:val="single" w:sz="1" w:space="0" w:color="000000"/>
              <w:bottom w:val="single" w:sz="4" w:space="0" w:color="000000"/>
            </w:tcBorders>
            <w:shd w:val="clear" w:color="auto" w:fill="auto"/>
            <w:vAlign w:val="center"/>
          </w:tcPr>
          <w:p w14:paraId="4C6D2CF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1.318</w:t>
            </w:r>
          </w:p>
        </w:tc>
        <w:tc>
          <w:tcPr>
            <w:tcW w:w="1194" w:type="dxa"/>
            <w:tcBorders>
              <w:top w:val="single" w:sz="1" w:space="0" w:color="000000"/>
              <w:left w:val="single" w:sz="1" w:space="0" w:color="000000"/>
              <w:bottom w:val="single" w:sz="4" w:space="0" w:color="000000"/>
            </w:tcBorders>
            <w:shd w:val="clear" w:color="auto" w:fill="auto"/>
            <w:vAlign w:val="center"/>
          </w:tcPr>
          <w:p w14:paraId="13636F5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1.201</w:t>
            </w:r>
          </w:p>
        </w:tc>
        <w:tc>
          <w:tcPr>
            <w:tcW w:w="1194" w:type="dxa"/>
            <w:tcBorders>
              <w:top w:val="single" w:sz="1" w:space="0" w:color="000000"/>
              <w:left w:val="single" w:sz="1" w:space="0" w:color="000000"/>
              <w:bottom w:val="single" w:sz="4" w:space="0" w:color="000000"/>
            </w:tcBorders>
            <w:shd w:val="clear" w:color="auto" w:fill="auto"/>
            <w:vAlign w:val="center"/>
          </w:tcPr>
          <w:p w14:paraId="68B3A53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1.185</w:t>
            </w:r>
          </w:p>
        </w:tc>
        <w:tc>
          <w:tcPr>
            <w:tcW w:w="1194" w:type="dxa"/>
            <w:tcBorders>
              <w:top w:val="single" w:sz="1" w:space="0" w:color="000000"/>
              <w:left w:val="single" w:sz="1" w:space="0" w:color="000000"/>
              <w:bottom w:val="single" w:sz="4" w:space="0" w:color="000000"/>
            </w:tcBorders>
            <w:shd w:val="clear" w:color="auto" w:fill="auto"/>
            <w:vAlign w:val="center"/>
          </w:tcPr>
          <w:p w14:paraId="4ED505F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1.165</w:t>
            </w:r>
          </w:p>
        </w:tc>
        <w:tc>
          <w:tcPr>
            <w:tcW w:w="1928" w:type="dxa"/>
            <w:tcBorders>
              <w:top w:val="single" w:sz="1" w:space="0" w:color="000000"/>
              <w:left w:val="single" w:sz="1" w:space="0" w:color="000000"/>
              <w:bottom w:val="single" w:sz="4" w:space="0" w:color="000000"/>
              <w:right w:val="single" w:sz="4" w:space="0" w:color="000000"/>
            </w:tcBorders>
            <w:shd w:val="clear" w:color="auto" w:fill="auto"/>
            <w:vAlign w:val="center"/>
          </w:tcPr>
          <w:p w14:paraId="5D51D0C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-119</w:t>
            </w:r>
          </w:p>
        </w:tc>
      </w:tr>
      <w:tr w:rsidR="00781973" w:rsidRPr="00781973" w14:paraId="297E02C0" w14:textId="77777777" w:rsidTr="005C42A9">
        <w:tblPrEx>
          <w:tblCellMar>
            <w:top w:w="55" w:type="dxa"/>
            <w:left w:w="55" w:type="dxa"/>
            <w:bottom w:w="55" w:type="dxa"/>
            <w:right w:w="55" w:type="dxa"/>
          </w:tblCellMar>
        </w:tblPrEx>
        <w:trPr>
          <w:gridAfter w:val="1"/>
          <w:wAfter w:w="23" w:type="dxa"/>
          <w:jc w:val="center"/>
        </w:trPr>
        <w:tc>
          <w:tcPr>
            <w:tcW w:w="1200" w:type="dxa"/>
            <w:tcBorders>
              <w:top w:val="single" w:sz="1" w:space="0" w:color="000000"/>
              <w:left w:val="single" w:sz="4" w:space="0" w:color="000000"/>
              <w:bottom w:val="single" w:sz="4" w:space="0" w:color="000000"/>
            </w:tcBorders>
            <w:shd w:val="clear" w:color="auto" w:fill="auto"/>
            <w:vAlign w:val="center"/>
          </w:tcPr>
          <w:p w14:paraId="31670B25"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1194" w:type="dxa"/>
            <w:tcBorders>
              <w:top w:val="single" w:sz="1" w:space="0" w:color="000000"/>
              <w:left w:val="single" w:sz="1" w:space="0" w:color="000000"/>
              <w:bottom w:val="single" w:sz="4" w:space="0" w:color="000000"/>
            </w:tcBorders>
            <w:shd w:val="clear" w:color="auto" w:fill="auto"/>
            <w:vAlign w:val="center"/>
          </w:tcPr>
          <w:p w14:paraId="59235C4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962</w:t>
            </w:r>
          </w:p>
        </w:tc>
        <w:tc>
          <w:tcPr>
            <w:tcW w:w="1194" w:type="dxa"/>
            <w:tcBorders>
              <w:top w:val="single" w:sz="1" w:space="0" w:color="000000"/>
              <w:left w:val="single" w:sz="1" w:space="0" w:color="000000"/>
              <w:bottom w:val="single" w:sz="4" w:space="0" w:color="000000"/>
            </w:tcBorders>
            <w:shd w:val="clear" w:color="auto" w:fill="auto"/>
            <w:vAlign w:val="center"/>
          </w:tcPr>
          <w:p w14:paraId="3C975DA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943</w:t>
            </w:r>
          </w:p>
        </w:tc>
        <w:tc>
          <w:tcPr>
            <w:tcW w:w="1194" w:type="dxa"/>
            <w:tcBorders>
              <w:top w:val="single" w:sz="1" w:space="0" w:color="000000"/>
              <w:left w:val="single" w:sz="1" w:space="0" w:color="000000"/>
              <w:bottom w:val="single" w:sz="4" w:space="0" w:color="000000"/>
            </w:tcBorders>
            <w:shd w:val="clear" w:color="auto" w:fill="auto"/>
            <w:vAlign w:val="center"/>
          </w:tcPr>
          <w:p w14:paraId="15F12F1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651</w:t>
            </w:r>
          </w:p>
        </w:tc>
        <w:tc>
          <w:tcPr>
            <w:tcW w:w="1194" w:type="dxa"/>
            <w:tcBorders>
              <w:top w:val="single" w:sz="1" w:space="0" w:color="000000"/>
              <w:left w:val="single" w:sz="1" w:space="0" w:color="000000"/>
              <w:bottom w:val="single" w:sz="4" w:space="0" w:color="000000"/>
            </w:tcBorders>
            <w:shd w:val="clear" w:color="auto" w:fill="auto"/>
            <w:vAlign w:val="center"/>
          </w:tcPr>
          <w:p w14:paraId="60A8EB4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777</w:t>
            </w:r>
          </w:p>
        </w:tc>
        <w:tc>
          <w:tcPr>
            <w:tcW w:w="1194" w:type="dxa"/>
            <w:tcBorders>
              <w:top w:val="single" w:sz="1" w:space="0" w:color="000000"/>
              <w:left w:val="single" w:sz="1" w:space="0" w:color="000000"/>
              <w:bottom w:val="single" w:sz="4" w:space="0" w:color="000000"/>
            </w:tcBorders>
            <w:shd w:val="clear" w:color="auto" w:fill="auto"/>
            <w:vAlign w:val="center"/>
          </w:tcPr>
          <w:p w14:paraId="4B5820F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873</w:t>
            </w:r>
          </w:p>
        </w:tc>
        <w:tc>
          <w:tcPr>
            <w:tcW w:w="1928" w:type="dxa"/>
            <w:tcBorders>
              <w:top w:val="single" w:sz="1" w:space="0" w:color="000000"/>
              <w:left w:val="single" w:sz="1" w:space="0" w:color="000000"/>
              <w:bottom w:val="single" w:sz="4" w:space="0" w:color="000000"/>
              <w:right w:val="single" w:sz="4" w:space="0" w:color="000000"/>
            </w:tcBorders>
            <w:shd w:val="clear" w:color="auto" w:fill="auto"/>
            <w:vAlign w:val="center"/>
          </w:tcPr>
          <w:p w14:paraId="0EF6B4A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-89</w:t>
            </w:r>
          </w:p>
        </w:tc>
      </w:tr>
      <w:tr w:rsidR="00781973" w:rsidRPr="00781973" w14:paraId="682DAADE" w14:textId="77777777" w:rsidTr="005C42A9">
        <w:tblPrEx>
          <w:tblCellMar>
            <w:top w:w="55" w:type="dxa"/>
            <w:left w:w="55" w:type="dxa"/>
            <w:bottom w:w="55" w:type="dxa"/>
            <w:right w:w="55" w:type="dxa"/>
          </w:tblCellMar>
        </w:tblPrEx>
        <w:trPr>
          <w:gridAfter w:val="1"/>
          <w:wAfter w:w="23" w:type="dxa"/>
          <w:jc w:val="center"/>
        </w:trPr>
        <w:tc>
          <w:tcPr>
            <w:tcW w:w="1200" w:type="dxa"/>
            <w:tcBorders>
              <w:top w:val="single" w:sz="1" w:space="0" w:color="000000"/>
              <w:left w:val="single" w:sz="4" w:space="0" w:color="000000"/>
              <w:bottom w:val="single" w:sz="4" w:space="0" w:color="000000"/>
            </w:tcBorders>
            <w:shd w:val="clear" w:color="auto" w:fill="auto"/>
            <w:vAlign w:val="center"/>
          </w:tcPr>
          <w:p w14:paraId="623C588A"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1194" w:type="dxa"/>
            <w:tcBorders>
              <w:top w:val="single" w:sz="1" w:space="0" w:color="000000"/>
              <w:left w:val="single" w:sz="1" w:space="0" w:color="000000"/>
              <w:bottom w:val="single" w:sz="4" w:space="0" w:color="000000"/>
            </w:tcBorders>
            <w:shd w:val="clear" w:color="auto" w:fill="auto"/>
            <w:vAlign w:val="center"/>
          </w:tcPr>
          <w:p w14:paraId="401D895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504</w:t>
            </w:r>
          </w:p>
        </w:tc>
        <w:tc>
          <w:tcPr>
            <w:tcW w:w="1194" w:type="dxa"/>
            <w:tcBorders>
              <w:top w:val="single" w:sz="1" w:space="0" w:color="000000"/>
              <w:left w:val="single" w:sz="1" w:space="0" w:color="000000"/>
              <w:bottom w:val="single" w:sz="4" w:space="0" w:color="000000"/>
            </w:tcBorders>
            <w:shd w:val="clear" w:color="auto" w:fill="auto"/>
            <w:vAlign w:val="center"/>
          </w:tcPr>
          <w:p w14:paraId="482A94F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505</w:t>
            </w:r>
          </w:p>
        </w:tc>
        <w:tc>
          <w:tcPr>
            <w:tcW w:w="1194" w:type="dxa"/>
            <w:tcBorders>
              <w:top w:val="single" w:sz="1" w:space="0" w:color="000000"/>
              <w:left w:val="single" w:sz="1" w:space="0" w:color="000000"/>
              <w:bottom w:val="single" w:sz="4" w:space="0" w:color="000000"/>
            </w:tcBorders>
            <w:shd w:val="clear" w:color="auto" w:fill="auto"/>
            <w:vAlign w:val="center"/>
          </w:tcPr>
          <w:p w14:paraId="24A190B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479</w:t>
            </w:r>
          </w:p>
        </w:tc>
        <w:tc>
          <w:tcPr>
            <w:tcW w:w="1194" w:type="dxa"/>
            <w:tcBorders>
              <w:top w:val="single" w:sz="1" w:space="0" w:color="000000"/>
              <w:left w:val="single" w:sz="1" w:space="0" w:color="000000"/>
              <w:bottom w:val="single" w:sz="4" w:space="0" w:color="000000"/>
            </w:tcBorders>
            <w:shd w:val="clear" w:color="auto" w:fill="auto"/>
            <w:vAlign w:val="center"/>
          </w:tcPr>
          <w:p w14:paraId="65396CC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487</w:t>
            </w:r>
          </w:p>
        </w:tc>
        <w:tc>
          <w:tcPr>
            <w:tcW w:w="1194" w:type="dxa"/>
            <w:tcBorders>
              <w:top w:val="single" w:sz="1" w:space="0" w:color="000000"/>
              <w:left w:val="single" w:sz="1" w:space="0" w:color="000000"/>
              <w:bottom w:val="single" w:sz="4" w:space="0" w:color="000000"/>
            </w:tcBorders>
            <w:shd w:val="clear" w:color="auto" w:fill="auto"/>
            <w:vAlign w:val="center"/>
          </w:tcPr>
          <w:p w14:paraId="6710211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453</w:t>
            </w:r>
          </w:p>
        </w:tc>
        <w:tc>
          <w:tcPr>
            <w:tcW w:w="1928" w:type="dxa"/>
            <w:tcBorders>
              <w:top w:val="single" w:sz="1" w:space="0" w:color="000000"/>
              <w:left w:val="single" w:sz="1" w:space="0" w:color="000000"/>
              <w:bottom w:val="single" w:sz="4" w:space="0" w:color="000000"/>
              <w:right w:val="single" w:sz="4" w:space="0" w:color="000000"/>
            </w:tcBorders>
            <w:shd w:val="clear" w:color="auto" w:fill="auto"/>
            <w:vAlign w:val="center"/>
          </w:tcPr>
          <w:p w14:paraId="70D2F5D4"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sz w:val="20"/>
                <w:szCs w:val="20"/>
              </w:rPr>
              <w:t>-51</w:t>
            </w:r>
          </w:p>
        </w:tc>
      </w:tr>
      <w:tr w:rsidR="00781973" w:rsidRPr="00781973" w14:paraId="1D376349" w14:textId="77777777" w:rsidTr="005C42A9">
        <w:tblPrEx>
          <w:tblCellMar>
            <w:top w:w="55" w:type="dxa"/>
            <w:left w:w="55" w:type="dxa"/>
            <w:bottom w:w="55" w:type="dxa"/>
            <w:right w:w="55" w:type="dxa"/>
          </w:tblCellMar>
        </w:tblPrEx>
        <w:trPr>
          <w:gridAfter w:val="1"/>
          <w:wAfter w:w="23" w:type="dxa"/>
          <w:jc w:val="center"/>
        </w:trPr>
        <w:tc>
          <w:tcPr>
            <w:tcW w:w="1200" w:type="dxa"/>
            <w:tcBorders>
              <w:top w:val="single" w:sz="4" w:space="0" w:color="000000"/>
              <w:left w:val="single" w:sz="4" w:space="0" w:color="000000"/>
              <w:bottom w:val="single" w:sz="4" w:space="0" w:color="000000"/>
            </w:tcBorders>
            <w:shd w:val="clear" w:color="auto" w:fill="auto"/>
            <w:vAlign w:val="center"/>
          </w:tcPr>
          <w:p w14:paraId="3B00F35F" w14:textId="77777777" w:rsidR="00781973" w:rsidRPr="00781973" w:rsidRDefault="00781973" w:rsidP="00DE0C89">
            <w:pPr>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RAZEM</w:t>
            </w:r>
          </w:p>
        </w:tc>
        <w:tc>
          <w:tcPr>
            <w:tcW w:w="1194" w:type="dxa"/>
            <w:tcBorders>
              <w:top w:val="single" w:sz="4" w:space="0" w:color="000000"/>
              <w:left w:val="single" w:sz="1" w:space="0" w:color="000000"/>
              <w:bottom w:val="single" w:sz="4" w:space="0" w:color="000000"/>
            </w:tcBorders>
            <w:shd w:val="clear" w:color="auto" w:fill="auto"/>
            <w:vAlign w:val="center"/>
          </w:tcPr>
          <w:p w14:paraId="2E854C7E"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10.397</w:t>
            </w:r>
          </w:p>
        </w:tc>
        <w:tc>
          <w:tcPr>
            <w:tcW w:w="1194" w:type="dxa"/>
            <w:tcBorders>
              <w:top w:val="single" w:sz="4" w:space="0" w:color="000000"/>
              <w:left w:val="single" w:sz="1" w:space="0" w:color="000000"/>
              <w:bottom w:val="single" w:sz="4" w:space="0" w:color="000000"/>
            </w:tcBorders>
            <w:shd w:val="clear" w:color="auto" w:fill="auto"/>
            <w:vAlign w:val="center"/>
          </w:tcPr>
          <w:p w14:paraId="4AD45477"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10.379</w:t>
            </w:r>
          </w:p>
        </w:tc>
        <w:tc>
          <w:tcPr>
            <w:tcW w:w="1194" w:type="dxa"/>
            <w:tcBorders>
              <w:top w:val="single" w:sz="4" w:space="0" w:color="000000"/>
              <w:left w:val="single" w:sz="1" w:space="0" w:color="000000"/>
              <w:bottom w:val="single" w:sz="4" w:space="0" w:color="000000"/>
            </w:tcBorders>
            <w:shd w:val="clear" w:color="auto" w:fill="auto"/>
            <w:vAlign w:val="center"/>
          </w:tcPr>
          <w:p w14:paraId="4EB93923"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9.826</w:t>
            </w:r>
          </w:p>
        </w:tc>
        <w:tc>
          <w:tcPr>
            <w:tcW w:w="1194" w:type="dxa"/>
            <w:tcBorders>
              <w:top w:val="single" w:sz="4" w:space="0" w:color="000000"/>
              <w:left w:val="single" w:sz="1" w:space="0" w:color="000000"/>
              <w:bottom w:val="single" w:sz="4" w:space="0" w:color="000000"/>
            </w:tcBorders>
            <w:shd w:val="clear" w:color="auto" w:fill="auto"/>
            <w:vAlign w:val="center"/>
          </w:tcPr>
          <w:p w14:paraId="32D1E0BD"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9.926</w:t>
            </w:r>
          </w:p>
        </w:tc>
        <w:tc>
          <w:tcPr>
            <w:tcW w:w="1194" w:type="dxa"/>
            <w:tcBorders>
              <w:top w:val="single" w:sz="4" w:space="0" w:color="000000"/>
              <w:left w:val="single" w:sz="1" w:space="0" w:color="000000"/>
              <w:bottom w:val="single" w:sz="4" w:space="0" w:color="000000"/>
            </w:tcBorders>
            <w:shd w:val="clear" w:color="auto" w:fill="auto"/>
            <w:vAlign w:val="center"/>
          </w:tcPr>
          <w:p w14:paraId="38A77127"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10.536</w:t>
            </w:r>
          </w:p>
        </w:tc>
        <w:tc>
          <w:tcPr>
            <w:tcW w:w="1928" w:type="dxa"/>
            <w:tcBorders>
              <w:top w:val="single" w:sz="4" w:space="0" w:color="000000"/>
              <w:left w:val="single" w:sz="1" w:space="0" w:color="000000"/>
              <w:bottom w:val="single" w:sz="4" w:space="0" w:color="000000"/>
              <w:right w:val="single" w:sz="4" w:space="0" w:color="000000"/>
            </w:tcBorders>
            <w:shd w:val="clear" w:color="auto" w:fill="auto"/>
            <w:vAlign w:val="center"/>
          </w:tcPr>
          <w:p w14:paraId="0AACAB61" w14:textId="77777777"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b/>
                <w:sz w:val="20"/>
                <w:szCs w:val="20"/>
              </w:rPr>
              <w:t>139</w:t>
            </w:r>
          </w:p>
        </w:tc>
      </w:tr>
    </w:tbl>
    <w:p w14:paraId="70E8A016" w14:textId="77777777" w:rsidR="00781973" w:rsidRPr="00781973" w:rsidRDefault="00781973" w:rsidP="005C42A9">
      <w:pPr>
        <w:autoSpaceDE w:val="0"/>
        <w:spacing w:before="60" w:after="0" w:line="240" w:lineRule="auto"/>
        <w:ind w:right="707"/>
        <w:jc w:val="right"/>
        <w:rPr>
          <w:rFonts w:ascii="Times New Roman" w:eastAsia="Times New Roman" w:hAnsi="Times New Roman" w:cs="Times New Roman"/>
        </w:rPr>
      </w:pPr>
      <w:r w:rsidRPr="00781973">
        <w:rPr>
          <w:rFonts w:ascii="Times New Roman" w:hAnsi="Times New Roman" w:cs="Times New Roman"/>
          <w:i/>
          <w:iCs/>
          <w:sz w:val="20"/>
          <w:szCs w:val="20"/>
        </w:rPr>
        <w:t>Źródło: opracowanie własne na podstawie Banku Danych Lokalnych GUS.</w:t>
      </w:r>
    </w:p>
    <w:p w14:paraId="27527184" w14:textId="77777777" w:rsidR="00781973" w:rsidRPr="00781973" w:rsidRDefault="00781973" w:rsidP="00DE0C89">
      <w:pPr>
        <w:spacing w:before="60" w:after="0" w:line="240" w:lineRule="auto"/>
        <w:rPr>
          <w:rFonts w:ascii="Times New Roman" w:eastAsia="Times New Roman" w:hAnsi="Times New Roman" w:cs="Times New Roman"/>
        </w:rPr>
      </w:pPr>
    </w:p>
    <w:p w14:paraId="20D9A2CE" w14:textId="77777777" w:rsidR="00781973" w:rsidRPr="00781973" w:rsidRDefault="00781973" w:rsidP="00DE0C89">
      <w:pPr>
        <w:spacing w:before="60" w:after="0" w:line="240" w:lineRule="auto"/>
        <w:jc w:val="both"/>
        <w:rPr>
          <w:rFonts w:ascii="Times New Roman" w:hAnsi="Times New Roman" w:cs="Times New Roman"/>
          <w:sz w:val="20"/>
          <w:szCs w:val="20"/>
        </w:rPr>
      </w:pPr>
      <w:r w:rsidRPr="00781973">
        <w:rPr>
          <w:rFonts w:ascii="Times New Roman" w:eastAsia="Times New Roman" w:hAnsi="Times New Roman" w:cs="Times New Roman"/>
        </w:rPr>
        <w:t>Na obszarze LGD „Południowa Warmia” w latach 2009-2013 w większości nastąpił wzrost udziału osób korzystających z pomocy społecznej w ogólnej liczbie mieszkańców. Największą poprawę w tym zakresie odnotowała gmina Gietrzwałd (-4,5%), spadek wyższy od średniej wojewódzkiej (więcej niż -2) zanotowano w gminach Pasym, Purda i Stawiguda. Znaczny wzrost nastąpił z</w:t>
      </w:r>
      <w:r w:rsidR="005B40BC">
        <w:rPr>
          <w:rFonts w:ascii="Times New Roman" w:eastAsia="Times New Roman" w:hAnsi="Times New Roman" w:cs="Times New Roman"/>
        </w:rPr>
        <w:t>aś w gminie  Olsztynek (+3,1%).</w:t>
      </w:r>
    </w:p>
    <w:p w14:paraId="5847881C" w14:textId="77777777" w:rsidR="00781973" w:rsidRPr="00781973" w:rsidRDefault="00781973" w:rsidP="00DE0C89">
      <w:pPr>
        <w:autoSpaceDE w:val="0"/>
        <w:spacing w:before="60" w:after="0" w:line="240" w:lineRule="auto"/>
        <w:jc w:val="both"/>
        <w:rPr>
          <w:rFonts w:ascii="Times New Roman" w:hAnsi="Times New Roman" w:cs="Times New Roman"/>
          <w:sz w:val="20"/>
          <w:szCs w:val="20"/>
        </w:rPr>
      </w:pPr>
    </w:p>
    <w:p w14:paraId="4B3D7AC1" w14:textId="77777777" w:rsidR="00671D7A" w:rsidRDefault="00671D7A" w:rsidP="00DE0C89">
      <w:pPr>
        <w:spacing w:before="60" w:after="0" w:line="240" w:lineRule="auto"/>
        <w:rPr>
          <w:rFonts w:ascii="Times New Roman" w:hAnsi="Times New Roman" w:cs="Times New Roman"/>
          <w:sz w:val="20"/>
          <w:szCs w:val="20"/>
        </w:rPr>
      </w:pPr>
      <w:r>
        <w:rPr>
          <w:rFonts w:ascii="Times New Roman" w:hAnsi="Times New Roman" w:cs="Times New Roman"/>
          <w:sz w:val="20"/>
          <w:szCs w:val="20"/>
        </w:rPr>
        <w:br w:type="page"/>
      </w:r>
    </w:p>
    <w:p w14:paraId="109B1D20" w14:textId="77777777" w:rsidR="00781973" w:rsidRPr="005C42A9" w:rsidRDefault="00781973" w:rsidP="005C42A9">
      <w:pPr>
        <w:spacing w:before="60" w:after="0" w:line="240" w:lineRule="auto"/>
        <w:jc w:val="center"/>
        <w:rPr>
          <w:rFonts w:ascii="Times New Roman" w:eastAsia="Times New Roman" w:hAnsi="Times New Roman" w:cs="Times New Roman"/>
          <w:b/>
          <w:bCs/>
        </w:rPr>
      </w:pPr>
      <w:r w:rsidRPr="005C42A9">
        <w:rPr>
          <w:rFonts w:ascii="Times New Roman" w:hAnsi="Times New Roman" w:cs="Times New Roman"/>
        </w:rPr>
        <w:lastRenderedPageBreak/>
        <w:t>Tabela 31.</w:t>
      </w:r>
      <w:r w:rsidRPr="005C42A9">
        <w:rPr>
          <w:rFonts w:ascii="Times New Roman" w:eastAsia="Times New Roman" w:hAnsi="Times New Roman" w:cs="Times New Roman"/>
          <w:bCs/>
        </w:rPr>
        <w:t xml:space="preserve"> Udział osób w gospodarstwach domowych korzystających z pomocy społecznej w ludności ogółem</w:t>
      </w:r>
      <w:r w:rsidRPr="005C42A9">
        <w:rPr>
          <w:rFonts w:ascii="Times New Roman" w:hAnsi="Times New Roman" w:cs="Times New Roman"/>
        </w:rPr>
        <w:t xml:space="preserve"> na obszarze </w:t>
      </w:r>
      <w:r w:rsidRPr="005C42A9">
        <w:rPr>
          <w:rFonts w:ascii="Times New Roman" w:hAnsi="Times New Roman" w:cs="Times New Roman"/>
          <w:bCs/>
        </w:rPr>
        <w:t xml:space="preserve">Lokalnej Grupy Działania Stowarzyszenie „Południowa Warmia” </w:t>
      </w:r>
      <w:r w:rsidRPr="005C42A9">
        <w:rPr>
          <w:rFonts w:ascii="Times New Roman" w:hAnsi="Times New Roman" w:cs="Times New Roman"/>
        </w:rPr>
        <w:t>w latach 2009-2013.</w:t>
      </w:r>
    </w:p>
    <w:tbl>
      <w:tblPr>
        <w:tblW w:w="0" w:type="auto"/>
        <w:jc w:val="center"/>
        <w:tblInd w:w="55" w:type="dxa"/>
        <w:tblLayout w:type="fixed"/>
        <w:tblCellMar>
          <w:top w:w="55" w:type="dxa"/>
          <w:left w:w="55" w:type="dxa"/>
          <w:bottom w:w="55" w:type="dxa"/>
          <w:right w:w="55" w:type="dxa"/>
        </w:tblCellMar>
        <w:tblLook w:val="0000" w:firstRow="0" w:lastRow="0" w:firstColumn="0" w:lastColumn="0" w:noHBand="0" w:noVBand="0"/>
      </w:tblPr>
      <w:tblGrid>
        <w:gridCol w:w="1200"/>
        <w:gridCol w:w="1194"/>
        <w:gridCol w:w="1194"/>
        <w:gridCol w:w="1194"/>
        <w:gridCol w:w="1194"/>
        <w:gridCol w:w="1194"/>
        <w:gridCol w:w="1934"/>
      </w:tblGrid>
      <w:tr w:rsidR="00781973" w:rsidRPr="00781973" w14:paraId="3770155D" w14:textId="77777777" w:rsidTr="005C42A9">
        <w:trPr>
          <w:jc w:val="center"/>
        </w:trPr>
        <w:tc>
          <w:tcPr>
            <w:tcW w:w="1200" w:type="dxa"/>
            <w:vMerge w:val="restart"/>
            <w:tcBorders>
              <w:top w:val="single" w:sz="1" w:space="0" w:color="000000"/>
              <w:left w:val="single" w:sz="1" w:space="0" w:color="000000"/>
              <w:bottom w:val="single" w:sz="1" w:space="0" w:color="000000"/>
            </w:tcBorders>
            <w:shd w:val="clear" w:color="auto" w:fill="auto"/>
            <w:vAlign w:val="center"/>
          </w:tcPr>
          <w:p w14:paraId="29B91464"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Gmina</w:t>
            </w:r>
          </w:p>
        </w:tc>
        <w:tc>
          <w:tcPr>
            <w:tcW w:w="5970" w:type="dxa"/>
            <w:gridSpan w:val="5"/>
            <w:tcBorders>
              <w:top w:val="single" w:sz="1" w:space="0" w:color="000000"/>
              <w:left w:val="single" w:sz="1" w:space="0" w:color="000000"/>
              <w:bottom w:val="single" w:sz="1" w:space="0" w:color="000000"/>
            </w:tcBorders>
            <w:shd w:val="clear" w:color="auto" w:fill="auto"/>
            <w:vAlign w:val="center"/>
          </w:tcPr>
          <w:p w14:paraId="3C5009E9" w14:textId="77777777" w:rsidR="00781973" w:rsidRPr="00781973" w:rsidRDefault="00781973" w:rsidP="00DE0C89">
            <w:pPr>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Zasięg korzystania z pomocy społecznej</w:t>
            </w:r>
          </w:p>
        </w:tc>
        <w:tc>
          <w:tcPr>
            <w:tcW w:w="1934" w:type="dxa"/>
            <w:vMerge w:val="restart"/>
            <w:tcBorders>
              <w:top w:val="single" w:sz="1" w:space="0" w:color="000000"/>
              <w:left w:val="single" w:sz="1" w:space="0" w:color="000000"/>
              <w:bottom w:val="single" w:sz="1" w:space="0" w:color="000000"/>
              <w:right w:val="single" w:sz="1" w:space="0" w:color="000000"/>
            </w:tcBorders>
            <w:shd w:val="clear" w:color="auto" w:fill="auto"/>
            <w:vAlign w:val="center"/>
          </w:tcPr>
          <w:p w14:paraId="6598F15B"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Zmiana w latach 2009-2013</w:t>
            </w:r>
          </w:p>
        </w:tc>
      </w:tr>
      <w:tr w:rsidR="00781973" w:rsidRPr="00781973" w14:paraId="2E566524" w14:textId="77777777" w:rsidTr="005C42A9">
        <w:trPr>
          <w:jc w:val="center"/>
        </w:trPr>
        <w:tc>
          <w:tcPr>
            <w:tcW w:w="1200" w:type="dxa"/>
            <w:vMerge/>
            <w:tcBorders>
              <w:top w:val="single" w:sz="1" w:space="0" w:color="000000"/>
              <w:left w:val="single" w:sz="1" w:space="0" w:color="000000"/>
              <w:bottom w:val="single" w:sz="1" w:space="0" w:color="000000"/>
            </w:tcBorders>
            <w:shd w:val="clear" w:color="auto" w:fill="auto"/>
            <w:vAlign w:val="center"/>
          </w:tcPr>
          <w:p w14:paraId="61F05A70"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p>
        </w:tc>
        <w:tc>
          <w:tcPr>
            <w:tcW w:w="1194" w:type="dxa"/>
            <w:tcBorders>
              <w:left w:val="single" w:sz="1" w:space="0" w:color="000000"/>
              <w:bottom w:val="single" w:sz="1" w:space="0" w:color="000000"/>
            </w:tcBorders>
            <w:shd w:val="clear" w:color="auto" w:fill="auto"/>
            <w:vAlign w:val="center"/>
          </w:tcPr>
          <w:p w14:paraId="5CCA69BB"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2009</w:t>
            </w:r>
          </w:p>
        </w:tc>
        <w:tc>
          <w:tcPr>
            <w:tcW w:w="1194" w:type="dxa"/>
            <w:tcBorders>
              <w:left w:val="single" w:sz="1" w:space="0" w:color="000000"/>
              <w:bottom w:val="single" w:sz="1" w:space="0" w:color="000000"/>
            </w:tcBorders>
            <w:shd w:val="clear" w:color="auto" w:fill="auto"/>
            <w:vAlign w:val="center"/>
          </w:tcPr>
          <w:p w14:paraId="5C470C1D"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2010</w:t>
            </w:r>
          </w:p>
        </w:tc>
        <w:tc>
          <w:tcPr>
            <w:tcW w:w="1194" w:type="dxa"/>
            <w:tcBorders>
              <w:left w:val="single" w:sz="1" w:space="0" w:color="000000"/>
              <w:bottom w:val="single" w:sz="1" w:space="0" w:color="000000"/>
            </w:tcBorders>
            <w:shd w:val="clear" w:color="auto" w:fill="auto"/>
            <w:vAlign w:val="center"/>
          </w:tcPr>
          <w:p w14:paraId="2CA8A4EE"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2011</w:t>
            </w:r>
          </w:p>
        </w:tc>
        <w:tc>
          <w:tcPr>
            <w:tcW w:w="1194" w:type="dxa"/>
            <w:tcBorders>
              <w:left w:val="single" w:sz="1" w:space="0" w:color="000000"/>
              <w:bottom w:val="single" w:sz="1" w:space="0" w:color="000000"/>
            </w:tcBorders>
            <w:shd w:val="clear" w:color="auto" w:fill="auto"/>
            <w:vAlign w:val="center"/>
          </w:tcPr>
          <w:p w14:paraId="5CCC039E"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2012</w:t>
            </w:r>
          </w:p>
        </w:tc>
        <w:tc>
          <w:tcPr>
            <w:tcW w:w="1194" w:type="dxa"/>
            <w:tcBorders>
              <w:left w:val="single" w:sz="1" w:space="0" w:color="000000"/>
              <w:bottom w:val="single" w:sz="1" w:space="0" w:color="000000"/>
            </w:tcBorders>
            <w:shd w:val="clear" w:color="auto" w:fill="auto"/>
            <w:vAlign w:val="center"/>
          </w:tcPr>
          <w:p w14:paraId="19B3B757"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2013</w:t>
            </w:r>
          </w:p>
        </w:tc>
        <w:tc>
          <w:tcPr>
            <w:tcW w:w="1934" w:type="dxa"/>
            <w:vMerge/>
            <w:tcBorders>
              <w:top w:val="single" w:sz="1" w:space="0" w:color="000000"/>
              <w:left w:val="single" w:sz="1" w:space="0" w:color="000000"/>
              <w:bottom w:val="single" w:sz="1" w:space="0" w:color="000000"/>
              <w:right w:val="single" w:sz="1" w:space="0" w:color="000000"/>
            </w:tcBorders>
            <w:shd w:val="clear" w:color="auto" w:fill="auto"/>
            <w:vAlign w:val="center"/>
          </w:tcPr>
          <w:p w14:paraId="1E8D5083"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p>
        </w:tc>
      </w:tr>
      <w:tr w:rsidR="00781973" w:rsidRPr="00781973" w14:paraId="43A5B719" w14:textId="77777777" w:rsidTr="005C42A9">
        <w:trPr>
          <w:jc w:val="center"/>
        </w:trPr>
        <w:tc>
          <w:tcPr>
            <w:tcW w:w="1200" w:type="dxa"/>
            <w:tcBorders>
              <w:left w:val="single" w:sz="1" w:space="0" w:color="000000"/>
              <w:bottom w:val="single" w:sz="1" w:space="0" w:color="000000"/>
            </w:tcBorders>
            <w:shd w:val="clear" w:color="auto" w:fill="auto"/>
            <w:vAlign w:val="center"/>
          </w:tcPr>
          <w:p w14:paraId="4372EEB8"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1194" w:type="dxa"/>
            <w:tcBorders>
              <w:left w:val="single" w:sz="1" w:space="0" w:color="000000"/>
              <w:bottom w:val="single" w:sz="1" w:space="0" w:color="000000"/>
            </w:tcBorders>
            <w:shd w:val="clear" w:color="auto" w:fill="auto"/>
            <w:vAlign w:val="center"/>
          </w:tcPr>
          <w:p w14:paraId="2B3CDE1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11,3%</w:t>
            </w:r>
          </w:p>
        </w:tc>
        <w:tc>
          <w:tcPr>
            <w:tcW w:w="1194" w:type="dxa"/>
            <w:tcBorders>
              <w:left w:val="single" w:sz="1" w:space="0" w:color="000000"/>
              <w:bottom w:val="single" w:sz="1" w:space="0" w:color="000000"/>
            </w:tcBorders>
            <w:shd w:val="clear" w:color="auto" w:fill="auto"/>
            <w:vAlign w:val="center"/>
          </w:tcPr>
          <w:p w14:paraId="5921CD2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11,1%</w:t>
            </w:r>
          </w:p>
        </w:tc>
        <w:tc>
          <w:tcPr>
            <w:tcW w:w="1194" w:type="dxa"/>
            <w:tcBorders>
              <w:left w:val="single" w:sz="1" w:space="0" w:color="000000"/>
              <w:bottom w:val="single" w:sz="1" w:space="0" w:color="000000"/>
            </w:tcBorders>
            <w:shd w:val="clear" w:color="auto" w:fill="auto"/>
            <w:vAlign w:val="center"/>
          </w:tcPr>
          <w:p w14:paraId="00C77FF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10,9%</w:t>
            </w:r>
          </w:p>
        </w:tc>
        <w:tc>
          <w:tcPr>
            <w:tcW w:w="1194" w:type="dxa"/>
            <w:tcBorders>
              <w:left w:val="single" w:sz="1" w:space="0" w:color="000000"/>
              <w:bottom w:val="single" w:sz="1" w:space="0" w:color="000000"/>
            </w:tcBorders>
            <w:shd w:val="clear" w:color="auto" w:fill="auto"/>
            <w:vAlign w:val="center"/>
          </w:tcPr>
          <w:p w14:paraId="008444A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10,8%</w:t>
            </w:r>
          </w:p>
        </w:tc>
        <w:tc>
          <w:tcPr>
            <w:tcW w:w="1194" w:type="dxa"/>
            <w:tcBorders>
              <w:left w:val="single" w:sz="1" w:space="0" w:color="000000"/>
              <w:bottom w:val="single" w:sz="1" w:space="0" w:color="000000"/>
            </w:tcBorders>
            <w:shd w:val="clear" w:color="auto" w:fill="auto"/>
            <w:vAlign w:val="center"/>
          </w:tcPr>
          <w:p w14:paraId="6D4A770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11,5%</w:t>
            </w:r>
          </w:p>
        </w:tc>
        <w:tc>
          <w:tcPr>
            <w:tcW w:w="1934" w:type="dxa"/>
            <w:tcBorders>
              <w:left w:val="single" w:sz="1" w:space="0" w:color="000000"/>
              <w:bottom w:val="single" w:sz="1" w:space="0" w:color="000000"/>
              <w:right w:val="single" w:sz="1" w:space="0" w:color="000000"/>
            </w:tcBorders>
            <w:shd w:val="clear" w:color="auto" w:fill="auto"/>
            <w:vAlign w:val="center"/>
          </w:tcPr>
          <w:p w14:paraId="5CC66F3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0,2</w:t>
            </w:r>
          </w:p>
        </w:tc>
      </w:tr>
      <w:tr w:rsidR="00781973" w:rsidRPr="00781973" w14:paraId="7D9FF0D5" w14:textId="77777777" w:rsidTr="005C42A9">
        <w:trPr>
          <w:jc w:val="center"/>
        </w:trPr>
        <w:tc>
          <w:tcPr>
            <w:tcW w:w="1200" w:type="dxa"/>
            <w:tcBorders>
              <w:left w:val="single" w:sz="1" w:space="0" w:color="000000"/>
              <w:bottom w:val="single" w:sz="1" w:space="0" w:color="000000"/>
            </w:tcBorders>
            <w:shd w:val="clear" w:color="auto" w:fill="auto"/>
            <w:vAlign w:val="center"/>
          </w:tcPr>
          <w:p w14:paraId="476E084F"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1194" w:type="dxa"/>
            <w:tcBorders>
              <w:left w:val="single" w:sz="1" w:space="0" w:color="000000"/>
              <w:bottom w:val="single" w:sz="1" w:space="0" w:color="000000"/>
            </w:tcBorders>
            <w:shd w:val="clear" w:color="auto" w:fill="auto"/>
            <w:vAlign w:val="center"/>
          </w:tcPr>
          <w:p w14:paraId="63418A7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14,3%</w:t>
            </w:r>
          </w:p>
        </w:tc>
        <w:tc>
          <w:tcPr>
            <w:tcW w:w="1194" w:type="dxa"/>
            <w:tcBorders>
              <w:left w:val="single" w:sz="1" w:space="0" w:color="000000"/>
              <w:bottom w:val="single" w:sz="1" w:space="0" w:color="000000"/>
            </w:tcBorders>
            <w:shd w:val="clear" w:color="auto" w:fill="auto"/>
            <w:vAlign w:val="center"/>
          </w:tcPr>
          <w:p w14:paraId="6469501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13,2%</w:t>
            </w:r>
          </w:p>
        </w:tc>
        <w:tc>
          <w:tcPr>
            <w:tcW w:w="1194" w:type="dxa"/>
            <w:tcBorders>
              <w:left w:val="single" w:sz="1" w:space="0" w:color="000000"/>
              <w:bottom w:val="single" w:sz="1" w:space="0" w:color="000000"/>
            </w:tcBorders>
            <w:shd w:val="clear" w:color="auto" w:fill="auto"/>
            <w:vAlign w:val="center"/>
          </w:tcPr>
          <w:p w14:paraId="37336FC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14,0%</w:t>
            </w:r>
          </w:p>
        </w:tc>
        <w:tc>
          <w:tcPr>
            <w:tcW w:w="1194" w:type="dxa"/>
            <w:tcBorders>
              <w:left w:val="single" w:sz="1" w:space="0" w:color="000000"/>
              <w:bottom w:val="single" w:sz="1" w:space="0" w:color="000000"/>
            </w:tcBorders>
            <w:shd w:val="clear" w:color="auto" w:fill="auto"/>
            <w:vAlign w:val="center"/>
          </w:tcPr>
          <w:p w14:paraId="4B54202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13,5%</w:t>
            </w:r>
          </w:p>
        </w:tc>
        <w:tc>
          <w:tcPr>
            <w:tcW w:w="1194" w:type="dxa"/>
            <w:tcBorders>
              <w:left w:val="single" w:sz="1" w:space="0" w:color="000000"/>
              <w:bottom w:val="single" w:sz="1" w:space="0" w:color="000000"/>
            </w:tcBorders>
            <w:shd w:val="clear" w:color="auto" w:fill="auto"/>
            <w:vAlign w:val="center"/>
          </w:tcPr>
          <w:p w14:paraId="756333F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14,3%</w:t>
            </w:r>
          </w:p>
        </w:tc>
        <w:tc>
          <w:tcPr>
            <w:tcW w:w="1934" w:type="dxa"/>
            <w:tcBorders>
              <w:left w:val="single" w:sz="1" w:space="0" w:color="000000"/>
              <w:bottom w:val="single" w:sz="1" w:space="0" w:color="000000"/>
              <w:right w:val="single" w:sz="1" w:space="0" w:color="000000"/>
            </w:tcBorders>
            <w:shd w:val="clear" w:color="auto" w:fill="auto"/>
            <w:vAlign w:val="center"/>
          </w:tcPr>
          <w:p w14:paraId="79CE625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r>
      <w:tr w:rsidR="00781973" w:rsidRPr="00781973" w14:paraId="0933E9C3" w14:textId="77777777" w:rsidTr="005C42A9">
        <w:trPr>
          <w:jc w:val="center"/>
        </w:trPr>
        <w:tc>
          <w:tcPr>
            <w:tcW w:w="1200" w:type="dxa"/>
            <w:tcBorders>
              <w:left w:val="single" w:sz="1" w:space="0" w:color="000000"/>
              <w:bottom w:val="single" w:sz="1" w:space="0" w:color="000000"/>
            </w:tcBorders>
            <w:shd w:val="clear" w:color="auto" w:fill="auto"/>
            <w:vAlign w:val="center"/>
          </w:tcPr>
          <w:p w14:paraId="7BE708FF"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1194" w:type="dxa"/>
            <w:tcBorders>
              <w:left w:val="single" w:sz="1" w:space="0" w:color="000000"/>
              <w:bottom w:val="single" w:sz="1" w:space="0" w:color="000000"/>
            </w:tcBorders>
            <w:shd w:val="clear" w:color="auto" w:fill="auto"/>
            <w:vAlign w:val="center"/>
          </w:tcPr>
          <w:p w14:paraId="695114F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14,2%</w:t>
            </w:r>
          </w:p>
        </w:tc>
        <w:tc>
          <w:tcPr>
            <w:tcW w:w="1194" w:type="dxa"/>
            <w:tcBorders>
              <w:left w:val="single" w:sz="1" w:space="0" w:color="000000"/>
              <w:bottom w:val="single" w:sz="1" w:space="0" w:color="000000"/>
            </w:tcBorders>
            <w:shd w:val="clear" w:color="auto" w:fill="auto"/>
            <w:vAlign w:val="center"/>
          </w:tcPr>
          <w:p w14:paraId="669D80E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12,1%</w:t>
            </w:r>
          </w:p>
        </w:tc>
        <w:tc>
          <w:tcPr>
            <w:tcW w:w="1194" w:type="dxa"/>
            <w:tcBorders>
              <w:left w:val="single" w:sz="1" w:space="0" w:color="000000"/>
              <w:bottom w:val="single" w:sz="1" w:space="0" w:color="000000"/>
            </w:tcBorders>
            <w:shd w:val="clear" w:color="auto" w:fill="auto"/>
            <w:vAlign w:val="center"/>
          </w:tcPr>
          <w:p w14:paraId="4367C4F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10,5%</w:t>
            </w:r>
          </w:p>
        </w:tc>
        <w:tc>
          <w:tcPr>
            <w:tcW w:w="1194" w:type="dxa"/>
            <w:tcBorders>
              <w:left w:val="single" w:sz="1" w:space="0" w:color="000000"/>
              <w:bottom w:val="single" w:sz="1" w:space="0" w:color="000000"/>
            </w:tcBorders>
            <w:shd w:val="clear" w:color="auto" w:fill="auto"/>
            <w:vAlign w:val="center"/>
          </w:tcPr>
          <w:p w14:paraId="7EFCDCE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10,3%</w:t>
            </w:r>
          </w:p>
        </w:tc>
        <w:tc>
          <w:tcPr>
            <w:tcW w:w="1194" w:type="dxa"/>
            <w:tcBorders>
              <w:left w:val="single" w:sz="1" w:space="0" w:color="000000"/>
              <w:bottom w:val="single" w:sz="1" w:space="0" w:color="000000"/>
            </w:tcBorders>
            <w:shd w:val="clear" w:color="auto" w:fill="auto"/>
            <w:vAlign w:val="center"/>
          </w:tcPr>
          <w:p w14:paraId="45B440B8" w14:textId="77777777"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9,7%</w:t>
            </w:r>
          </w:p>
        </w:tc>
        <w:tc>
          <w:tcPr>
            <w:tcW w:w="1934" w:type="dxa"/>
            <w:tcBorders>
              <w:left w:val="single" w:sz="1" w:space="0" w:color="000000"/>
              <w:bottom w:val="single" w:sz="1" w:space="0" w:color="000000"/>
              <w:right w:val="single" w:sz="1" w:space="0" w:color="000000"/>
            </w:tcBorders>
            <w:shd w:val="clear" w:color="auto" w:fill="auto"/>
            <w:vAlign w:val="center"/>
          </w:tcPr>
          <w:p w14:paraId="2F23BDC5" w14:textId="77777777"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-4,5</w:t>
            </w:r>
          </w:p>
        </w:tc>
      </w:tr>
      <w:tr w:rsidR="00781973" w:rsidRPr="00781973" w14:paraId="24DF1469" w14:textId="77777777" w:rsidTr="005C42A9">
        <w:trPr>
          <w:jc w:val="center"/>
        </w:trPr>
        <w:tc>
          <w:tcPr>
            <w:tcW w:w="1200" w:type="dxa"/>
            <w:tcBorders>
              <w:left w:val="single" w:sz="1" w:space="0" w:color="000000"/>
              <w:bottom w:val="single" w:sz="1" w:space="0" w:color="000000"/>
            </w:tcBorders>
            <w:shd w:val="clear" w:color="auto" w:fill="auto"/>
            <w:vAlign w:val="center"/>
          </w:tcPr>
          <w:p w14:paraId="279BA459"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1194" w:type="dxa"/>
            <w:tcBorders>
              <w:left w:val="single" w:sz="1" w:space="0" w:color="000000"/>
              <w:bottom w:val="single" w:sz="1" w:space="0" w:color="000000"/>
            </w:tcBorders>
            <w:shd w:val="clear" w:color="auto" w:fill="auto"/>
            <w:vAlign w:val="center"/>
          </w:tcPr>
          <w:p w14:paraId="18FCC14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15,6%</w:t>
            </w:r>
          </w:p>
        </w:tc>
        <w:tc>
          <w:tcPr>
            <w:tcW w:w="1194" w:type="dxa"/>
            <w:tcBorders>
              <w:left w:val="single" w:sz="1" w:space="0" w:color="000000"/>
              <w:bottom w:val="single" w:sz="1" w:space="0" w:color="000000"/>
            </w:tcBorders>
            <w:shd w:val="clear" w:color="auto" w:fill="auto"/>
            <w:vAlign w:val="center"/>
          </w:tcPr>
          <w:p w14:paraId="338E82B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16,3%</w:t>
            </w:r>
          </w:p>
        </w:tc>
        <w:tc>
          <w:tcPr>
            <w:tcW w:w="1194" w:type="dxa"/>
            <w:tcBorders>
              <w:left w:val="single" w:sz="1" w:space="0" w:color="000000"/>
              <w:bottom w:val="single" w:sz="1" w:space="0" w:color="000000"/>
            </w:tcBorders>
            <w:shd w:val="clear" w:color="auto" w:fill="auto"/>
            <w:vAlign w:val="center"/>
          </w:tcPr>
          <w:p w14:paraId="7D38EDA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15,3%</w:t>
            </w:r>
          </w:p>
        </w:tc>
        <w:tc>
          <w:tcPr>
            <w:tcW w:w="1194" w:type="dxa"/>
            <w:tcBorders>
              <w:left w:val="single" w:sz="1" w:space="0" w:color="000000"/>
              <w:bottom w:val="single" w:sz="1" w:space="0" w:color="000000"/>
            </w:tcBorders>
            <w:shd w:val="clear" w:color="auto" w:fill="auto"/>
            <w:vAlign w:val="center"/>
          </w:tcPr>
          <w:p w14:paraId="0C03388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13,5%</w:t>
            </w:r>
          </w:p>
        </w:tc>
        <w:tc>
          <w:tcPr>
            <w:tcW w:w="1194" w:type="dxa"/>
            <w:tcBorders>
              <w:left w:val="single" w:sz="1" w:space="0" w:color="000000"/>
              <w:bottom w:val="single" w:sz="1" w:space="0" w:color="000000"/>
            </w:tcBorders>
            <w:shd w:val="clear" w:color="auto" w:fill="auto"/>
            <w:vAlign w:val="center"/>
          </w:tcPr>
          <w:p w14:paraId="729D5B4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15,4%</w:t>
            </w:r>
          </w:p>
        </w:tc>
        <w:tc>
          <w:tcPr>
            <w:tcW w:w="1934" w:type="dxa"/>
            <w:tcBorders>
              <w:left w:val="single" w:sz="1" w:space="0" w:color="000000"/>
              <w:bottom w:val="single" w:sz="1" w:space="0" w:color="000000"/>
              <w:right w:val="single" w:sz="1" w:space="0" w:color="000000"/>
            </w:tcBorders>
            <w:shd w:val="clear" w:color="auto" w:fill="auto"/>
            <w:vAlign w:val="center"/>
          </w:tcPr>
          <w:p w14:paraId="19C4904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-0,2</w:t>
            </w:r>
          </w:p>
        </w:tc>
      </w:tr>
      <w:tr w:rsidR="00781973" w:rsidRPr="00781973" w14:paraId="2B1F9EDC" w14:textId="77777777" w:rsidTr="005C42A9">
        <w:trPr>
          <w:jc w:val="center"/>
        </w:trPr>
        <w:tc>
          <w:tcPr>
            <w:tcW w:w="1200" w:type="dxa"/>
            <w:tcBorders>
              <w:left w:val="single" w:sz="1" w:space="0" w:color="000000"/>
              <w:bottom w:val="single" w:sz="1" w:space="0" w:color="000000"/>
            </w:tcBorders>
            <w:shd w:val="clear" w:color="auto" w:fill="auto"/>
            <w:vAlign w:val="center"/>
          </w:tcPr>
          <w:p w14:paraId="1D1ED138"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1194" w:type="dxa"/>
            <w:tcBorders>
              <w:left w:val="single" w:sz="1" w:space="0" w:color="000000"/>
              <w:bottom w:val="single" w:sz="1" w:space="0" w:color="000000"/>
            </w:tcBorders>
            <w:shd w:val="clear" w:color="auto" w:fill="auto"/>
            <w:vAlign w:val="center"/>
          </w:tcPr>
          <w:p w14:paraId="424D195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12,4%</w:t>
            </w:r>
          </w:p>
        </w:tc>
        <w:tc>
          <w:tcPr>
            <w:tcW w:w="1194" w:type="dxa"/>
            <w:tcBorders>
              <w:left w:val="single" w:sz="1" w:space="0" w:color="000000"/>
              <w:bottom w:val="single" w:sz="1" w:space="0" w:color="000000"/>
            </w:tcBorders>
            <w:shd w:val="clear" w:color="auto" w:fill="auto"/>
            <w:vAlign w:val="center"/>
          </w:tcPr>
          <w:p w14:paraId="22D25A8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13,4%</w:t>
            </w:r>
          </w:p>
        </w:tc>
        <w:tc>
          <w:tcPr>
            <w:tcW w:w="1194" w:type="dxa"/>
            <w:tcBorders>
              <w:left w:val="single" w:sz="1" w:space="0" w:color="000000"/>
              <w:bottom w:val="single" w:sz="1" w:space="0" w:color="000000"/>
            </w:tcBorders>
            <w:shd w:val="clear" w:color="auto" w:fill="auto"/>
            <w:vAlign w:val="center"/>
          </w:tcPr>
          <w:p w14:paraId="7AE7B5C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12,6%</w:t>
            </w:r>
          </w:p>
        </w:tc>
        <w:tc>
          <w:tcPr>
            <w:tcW w:w="1194" w:type="dxa"/>
            <w:tcBorders>
              <w:left w:val="single" w:sz="1" w:space="0" w:color="000000"/>
              <w:bottom w:val="single" w:sz="1" w:space="0" w:color="000000"/>
            </w:tcBorders>
            <w:shd w:val="clear" w:color="auto" w:fill="auto"/>
            <w:vAlign w:val="center"/>
          </w:tcPr>
          <w:p w14:paraId="26363B4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13,6%</w:t>
            </w:r>
          </w:p>
        </w:tc>
        <w:tc>
          <w:tcPr>
            <w:tcW w:w="1194" w:type="dxa"/>
            <w:tcBorders>
              <w:left w:val="single" w:sz="1" w:space="0" w:color="000000"/>
              <w:bottom w:val="single" w:sz="1" w:space="0" w:color="000000"/>
            </w:tcBorders>
            <w:shd w:val="clear" w:color="auto" w:fill="auto"/>
            <w:vAlign w:val="center"/>
          </w:tcPr>
          <w:p w14:paraId="098C3F6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15,5%</w:t>
            </w:r>
          </w:p>
        </w:tc>
        <w:tc>
          <w:tcPr>
            <w:tcW w:w="1934" w:type="dxa"/>
            <w:tcBorders>
              <w:left w:val="single" w:sz="1" w:space="0" w:color="000000"/>
              <w:bottom w:val="single" w:sz="1" w:space="0" w:color="000000"/>
              <w:right w:val="single" w:sz="1" w:space="0" w:color="000000"/>
            </w:tcBorders>
            <w:shd w:val="clear" w:color="auto" w:fill="auto"/>
            <w:vAlign w:val="center"/>
          </w:tcPr>
          <w:p w14:paraId="6468FF86" w14:textId="77777777"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3,1</w:t>
            </w:r>
          </w:p>
        </w:tc>
      </w:tr>
      <w:tr w:rsidR="00781973" w:rsidRPr="00781973" w14:paraId="1AE88BFE" w14:textId="77777777" w:rsidTr="005C42A9">
        <w:trPr>
          <w:jc w:val="center"/>
        </w:trPr>
        <w:tc>
          <w:tcPr>
            <w:tcW w:w="1200" w:type="dxa"/>
            <w:tcBorders>
              <w:left w:val="single" w:sz="1" w:space="0" w:color="000000"/>
              <w:bottom w:val="single" w:sz="1" w:space="0" w:color="000000"/>
            </w:tcBorders>
            <w:shd w:val="clear" w:color="auto" w:fill="auto"/>
            <w:vAlign w:val="center"/>
          </w:tcPr>
          <w:p w14:paraId="771E15F7"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1194" w:type="dxa"/>
            <w:tcBorders>
              <w:left w:val="single" w:sz="1" w:space="0" w:color="000000"/>
              <w:bottom w:val="single" w:sz="1" w:space="0" w:color="000000"/>
            </w:tcBorders>
            <w:shd w:val="clear" w:color="auto" w:fill="auto"/>
            <w:vAlign w:val="center"/>
          </w:tcPr>
          <w:p w14:paraId="583D9FD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24,7%</w:t>
            </w:r>
          </w:p>
        </w:tc>
        <w:tc>
          <w:tcPr>
            <w:tcW w:w="1194" w:type="dxa"/>
            <w:tcBorders>
              <w:left w:val="single" w:sz="1" w:space="0" w:color="000000"/>
              <w:bottom w:val="single" w:sz="1" w:space="0" w:color="000000"/>
            </w:tcBorders>
            <w:shd w:val="clear" w:color="auto" w:fill="auto"/>
            <w:vAlign w:val="center"/>
          </w:tcPr>
          <w:p w14:paraId="4F29BF5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24,4%</w:t>
            </w:r>
          </w:p>
        </w:tc>
        <w:tc>
          <w:tcPr>
            <w:tcW w:w="1194" w:type="dxa"/>
            <w:tcBorders>
              <w:left w:val="single" w:sz="1" w:space="0" w:color="000000"/>
              <w:bottom w:val="single" w:sz="1" w:space="0" w:color="000000"/>
            </w:tcBorders>
            <w:shd w:val="clear" w:color="auto" w:fill="auto"/>
            <w:vAlign w:val="center"/>
          </w:tcPr>
          <w:p w14:paraId="0F9F3ED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22,2%</w:t>
            </w:r>
          </w:p>
        </w:tc>
        <w:tc>
          <w:tcPr>
            <w:tcW w:w="1194" w:type="dxa"/>
            <w:tcBorders>
              <w:left w:val="single" w:sz="1" w:space="0" w:color="000000"/>
              <w:bottom w:val="single" w:sz="1" w:space="0" w:color="000000"/>
            </w:tcBorders>
            <w:shd w:val="clear" w:color="auto" w:fill="auto"/>
            <w:vAlign w:val="center"/>
          </w:tcPr>
          <w:p w14:paraId="6B3A485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21,9%</w:t>
            </w:r>
          </w:p>
        </w:tc>
        <w:tc>
          <w:tcPr>
            <w:tcW w:w="1194" w:type="dxa"/>
            <w:tcBorders>
              <w:left w:val="single" w:sz="1" w:space="0" w:color="000000"/>
              <w:bottom w:val="single" w:sz="1" w:space="0" w:color="000000"/>
            </w:tcBorders>
            <w:shd w:val="clear" w:color="auto" w:fill="auto"/>
            <w:vAlign w:val="center"/>
          </w:tcPr>
          <w:p w14:paraId="35F739EE" w14:textId="77777777"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21,6%</w:t>
            </w:r>
          </w:p>
        </w:tc>
        <w:tc>
          <w:tcPr>
            <w:tcW w:w="1934" w:type="dxa"/>
            <w:tcBorders>
              <w:left w:val="single" w:sz="1" w:space="0" w:color="000000"/>
              <w:bottom w:val="single" w:sz="1" w:space="0" w:color="000000"/>
              <w:right w:val="single" w:sz="1" w:space="0" w:color="000000"/>
            </w:tcBorders>
            <w:shd w:val="clear" w:color="auto" w:fill="auto"/>
            <w:vAlign w:val="center"/>
          </w:tcPr>
          <w:p w14:paraId="68763BF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-3,1</w:t>
            </w:r>
          </w:p>
        </w:tc>
      </w:tr>
      <w:tr w:rsidR="00781973" w:rsidRPr="00781973" w14:paraId="086E68DF" w14:textId="77777777" w:rsidTr="005C42A9">
        <w:trPr>
          <w:jc w:val="center"/>
        </w:trPr>
        <w:tc>
          <w:tcPr>
            <w:tcW w:w="1200" w:type="dxa"/>
            <w:tcBorders>
              <w:left w:val="single" w:sz="1" w:space="0" w:color="000000"/>
              <w:bottom w:val="single" w:sz="1" w:space="0" w:color="000000"/>
            </w:tcBorders>
            <w:shd w:val="clear" w:color="auto" w:fill="auto"/>
            <w:vAlign w:val="center"/>
          </w:tcPr>
          <w:p w14:paraId="664F4765"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1194" w:type="dxa"/>
            <w:tcBorders>
              <w:left w:val="single" w:sz="1" w:space="0" w:color="000000"/>
              <w:bottom w:val="single" w:sz="1" w:space="0" w:color="000000"/>
            </w:tcBorders>
            <w:shd w:val="clear" w:color="auto" w:fill="auto"/>
            <w:vAlign w:val="center"/>
          </w:tcPr>
          <w:p w14:paraId="0A72C96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12,6%</w:t>
            </w:r>
          </w:p>
        </w:tc>
        <w:tc>
          <w:tcPr>
            <w:tcW w:w="1194" w:type="dxa"/>
            <w:tcBorders>
              <w:left w:val="single" w:sz="1" w:space="0" w:color="000000"/>
              <w:bottom w:val="single" w:sz="1" w:space="0" w:color="000000"/>
            </w:tcBorders>
            <w:shd w:val="clear" w:color="auto" w:fill="auto"/>
            <w:vAlign w:val="center"/>
          </w:tcPr>
          <w:p w14:paraId="70A55AD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11,6%</w:t>
            </w:r>
          </w:p>
        </w:tc>
        <w:tc>
          <w:tcPr>
            <w:tcW w:w="1194" w:type="dxa"/>
            <w:tcBorders>
              <w:left w:val="single" w:sz="1" w:space="0" w:color="000000"/>
              <w:bottom w:val="single" w:sz="1" w:space="0" w:color="000000"/>
            </w:tcBorders>
            <w:shd w:val="clear" w:color="auto" w:fill="auto"/>
            <w:vAlign w:val="center"/>
          </w:tcPr>
          <w:p w14:paraId="129AF5E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8,0%</w:t>
            </w:r>
          </w:p>
        </w:tc>
        <w:tc>
          <w:tcPr>
            <w:tcW w:w="1194" w:type="dxa"/>
            <w:tcBorders>
              <w:left w:val="single" w:sz="1" w:space="0" w:color="000000"/>
              <w:bottom w:val="single" w:sz="1" w:space="0" w:color="000000"/>
            </w:tcBorders>
            <w:shd w:val="clear" w:color="auto" w:fill="auto"/>
            <w:vAlign w:val="center"/>
          </w:tcPr>
          <w:p w14:paraId="5DD9367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9,4%</w:t>
            </w:r>
          </w:p>
        </w:tc>
        <w:tc>
          <w:tcPr>
            <w:tcW w:w="1194" w:type="dxa"/>
            <w:tcBorders>
              <w:left w:val="single" w:sz="1" w:space="0" w:color="000000"/>
              <w:bottom w:val="single" w:sz="1" w:space="0" w:color="000000"/>
            </w:tcBorders>
            <w:shd w:val="clear" w:color="auto" w:fill="auto"/>
            <w:vAlign w:val="center"/>
          </w:tcPr>
          <w:p w14:paraId="710BB4B1" w14:textId="77777777"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10,4%</w:t>
            </w:r>
          </w:p>
        </w:tc>
        <w:tc>
          <w:tcPr>
            <w:tcW w:w="1934" w:type="dxa"/>
            <w:tcBorders>
              <w:left w:val="single" w:sz="1" w:space="0" w:color="000000"/>
              <w:bottom w:val="single" w:sz="1" w:space="0" w:color="000000"/>
              <w:right w:val="single" w:sz="1" w:space="0" w:color="000000"/>
            </w:tcBorders>
            <w:shd w:val="clear" w:color="auto" w:fill="auto"/>
            <w:vAlign w:val="center"/>
          </w:tcPr>
          <w:p w14:paraId="691FEA5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w:t>
            </w:r>
          </w:p>
        </w:tc>
      </w:tr>
      <w:tr w:rsidR="00781973" w:rsidRPr="00781973" w14:paraId="73E0BA82" w14:textId="77777777" w:rsidTr="005C42A9">
        <w:trPr>
          <w:jc w:val="center"/>
        </w:trPr>
        <w:tc>
          <w:tcPr>
            <w:tcW w:w="1200" w:type="dxa"/>
            <w:tcBorders>
              <w:left w:val="single" w:sz="1" w:space="0" w:color="000000"/>
              <w:bottom w:val="single" w:sz="1" w:space="0" w:color="000000"/>
            </w:tcBorders>
            <w:shd w:val="clear" w:color="auto" w:fill="auto"/>
            <w:vAlign w:val="center"/>
          </w:tcPr>
          <w:p w14:paraId="0EB9F540"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1194" w:type="dxa"/>
            <w:tcBorders>
              <w:left w:val="single" w:sz="1" w:space="0" w:color="000000"/>
              <w:bottom w:val="single" w:sz="1" w:space="0" w:color="000000"/>
            </w:tcBorders>
            <w:shd w:val="clear" w:color="auto" w:fill="auto"/>
            <w:vAlign w:val="center"/>
          </w:tcPr>
          <w:p w14:paraId="0F02619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8,5%</w:t>
            </w:r>
          </w:p>
        </w:tc>
        <w:tc>
          <w:tcPr>
            <w:tcW w:w="1194" w:type="dxa"/>
            <w:tcBorders>
              <w:left w:val="single" w:sz="1" w:space="0" w:color="000000"/>
              <w:bottom w:val="single" w:sz="1" w:space="0" w:color="000000"/>
            </w:tcBorders>
            <w:shd w:val="clear" w:color="auto" w:fill="auto"/>
            <w:vAlign w:val="center"/>
          </w:tcPr>
          <w:p w14:paraId="69674A7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7,9%</w:t>
            </w:r>
          </w:p>
        </w:tc>
        <w:tc>
          <w:tcPr>
            <w:tcW w:w="1194" w:type="dxa"/>
            <w:tcBorders>
              <w:left w:val="single" w:sz="1" w:space="0" w:color="000000"/>
              <w:bottom w:val="single" w:sz="1" w:space="0" w:color="000000"/>
            </w:tcBorders>
            <w:shd w:val="clear" w:color="auto" w:fill="auto"/>
            <w:vAlign w:val="center"/>
          </w:tcPr>
          <w:p w14:paraId="3AA11BF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7,3%</w:t>
            </w:r>
          </w:p>
        </w:tc>
        <w:tc>
          <w:tcPr>
            <w:tcW w:w="1194" w:type="dxa"/>
            <w:tcBorders>
              <w:left w:val="single" w:sz="1" w:space="0" w:color="000000"/>
              <w:bottom w:val="single" w:sz="1" w:space="0" w:color="000000"/>
            </w:tcBorders>
            <w:shd w:val="clear" w:color="auto" w:fill="auto"/>
            <w:vAlign w:val="center"/>
          </w:tcPr>
          <w:p w14:paraId="51BB817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7,0%</w:t>
            </w:r>
          </w:p>
        </w:tc>
        <w:tc>
          <w:tcPr>
            <w:tcW w:w="1194" w:type="dxa"/>
            <w:tcBorders>
              <w:left w:val="single" w:sz="1" w:space="0" w:color="000000"/>
              <w:bottom w:val="single" w:sz="1" w:space="0" w:color="000000"/>
            </w:tcBorders>
            <w:shd w:val="clear" w:color="auto" w:fill="auto"/>
            <w:vAlign w:val="center"/>
          </w:tcPr>
          <w:p w14:paraId="21619F4C" w14:textId="77777777"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6,2%</w:t>
            </w:r>
          </w:p>
        </w:tc>
        <w:tc>
          <w:tcPr>
            <w:tcW w:w="1934" w:type="dxa"/>
            <w:tcBorders>
              <w:left w:val="single" w:sz="1" w:space="0" w:color="000000"/>
              <w:bottom w:val="single" w:sz="1" w:space="0" w:color="000000"/>
              <w:right w:val="single" w:sz="1" w:space="0" w:color="000000"/>
            </w:tcBorders>
            <w:shd w:val="clear" w:color="auto" w:fill="auto"/>
            <w:vAlign w:val="center"/>
          </w:tcPr>
          <w:p w14:paraId="3928F8E2"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sz w:val="20"/>
                <w:szCs w:val="20"/>
              </w:rPr>
              <w:t>-2,3</w:t>
            </w:r>
          </w:p>
        </w:tc>
      </w:tr>
      <w:tr w:rsidR="00781973" w:rsidRPr="00781973" w14:paraId="4D22D78D" w14:textId="77777777" w:rsidTr="005C42A9">
        <w:trPr>
          <w:jc w:val="center"/>
        </w:trPr>
        <w:tc>
          <w:tcPr>
            <w:tcW w:w="1200" w:type="dxa"/>
            <w:tcBorders>
              <w:left w:val="single" w:sz="1" w:space="0" w:color="000000"/>
              <w:bottom w:val="single" w:sz="1" w:space="0" w:color="000000"/>
            </w:tcBorders>
            <w:shd w:val="clear" w:color="auto" w:fill="auto"/>
            <w:vAlign w:val="center"/>
          </w:tcPr>
          <w:p w14:paraId="0F600737" w14:textId="77777777" w:rsidR="00781973" w:rsidRPr="00781973" w:rsidRDefault="00781973" w:rsidP="00DE0C89">
            <w:pPr>
              <w:suppressLineNumbers/>
              <w:snapToGrid w:val="0"/>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ŚREDNIA</w:t>
            </w:r>
          </w:p>
        </w:tc>
        <w:tc>
          <w:tcPr>
            <w:tcW w:w="1194" w:type="dxa"/>
            <w:tcBorders>
              <w:left w:val="single" w:sz="1" w:space="0" w:color="000000"/>
              <w:bottom w:val="single" w:sz="1" w:space="0" w:color="000000"/>
            </w:tcBorders>
            <w:shd w:val="clear" w:color="auto" w:fill="auto"/>
            <w:vAlign w:val="center"/>
          </w:tcPr>
          <w:p w14:paraId="7201715D"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14,2%</w:t>
            </w:r>
          </w:p>
        </w:tc>
        <w:tc>
          <w:tcPr>
            <w:tcW w:w="1194" w:type="dxa"/>
            <w:tcBorders>
              <w:left w:val="single" w:sz="1" w:space="0" w:color="000000"/>
              <w:bottom w:val="single" w:sz="1" w:space="0" w:color="000000"/>
            </w:tcBorders>
            <w:shd w:val="clear" w:color="auto" w:fill="auto"/>
            <w:vAlign w:val="center"/>
          </w:tcPr>
          <w:p w14:paraId="3C66F951"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13,8%</w:t>
            </w:r>
          </w:p>
        </w:tc>
        <w:tc>
          <w:tcPr>
            <w:tcW w:w="1194" w:type="dxa"/>
            <w:tcBorders>
              <w:left w:val="single" w:sz="1" w:space="0" w:color="000000"/>
              <w:bottom w:val="single" w:sz="1" w:space="0" w:color="000000"/>
            </w:tcBorders>
            <w:shd w:val="clear" w:color="auto" w:fill="auto"/>
            <w:vAlign w:val="center"/>
          </w:tcPr>
          <w:p w14:paraId="55776E11"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12,6%</w:t>
            </w:r>
          </w:p>
        </w:tc>
        <w:tc>
          <w:tcPr>
            <w:tcW w:w="1194" w:type="dxa"/>
            <w:tcBorders>
              <w:left w:val="single" w:sz="1" w:space="0" w:color="000000"/>
              <w:bottom w:val="single" w:sz="1" w:space="0" w:color="000000"/>
            </w:tcBorders>
            <w:shd w:val="clear" w:color="auto" w:fill="auto"/>
            <w:vAlign w:val="center"/>
          </w:tcPr>
          <w:p w14:paraId="61C6739E"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12,5%</w:t>
            </w:r>
          </w:p>
        </w:tc>
        <w:tc>
          <w:tcPr>
            <w:tcW w:w="1194" w:type="dxa"/>
            <w:tcBorders>
              <w:left w:val="single" w:sz="1" w:space="0" w:color="000000"/>
              <w:bottom w:val="single" w:sz="1" w:space="0" w:color="000000"/>
            </w:tcBorders>
            <w:shd w:val="clear" w:color="auto" w:fill="auto"/>
            <w:vAlign w:val="center"/>
          </w:tcPr>
          <w:p w14:paraId="154E4E64"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13,1%</w:t>
            </w:r>
          </w:p>
        </w:tc>
        <w:tc>
          <w:tcPr>
            <w:tcW w:w="1934" w:type="dxa"/>
            <w:tcBorders>
              <w:left w:val="single" w:sz="1" w:space="0" w:color="000000"/>
              <w:bottom w:val="single" w:sz="1" w:space="0" w:color="000000"/>
              <w:right w:val="single" w:sz="1" w:space="0" w:color="000000"/>
            </w:tcBorders>
            <w:shd w:val="clear" w:color="auto" w:fill="auto"/>
            <w:vAlign w:val="center"/>
          </w:tcPr>
          <w:p w14:paraId="78220B92" w14:textId="77777777" w:rsidR="00781973" w:rsidRPr="00781973" w:rsidRDefault="00781973" w:rsidP="00DE0C89">
            <w:pPr>
              <w:spacing w:before="60" w:after="0" w:line="240" w:lineRule="auto"/>
              <w:jc w:val="center"/>
              <w:rPr>
                <w:rFonts w:ascii="Times New Roman" w:eastAsia="Times New Roman" w:hAnsi="Times New Roman" w:cs="Times New Roman"/>
                <w:b/>
                <w:bCs/>
                <w:sz w:val="20"/>
                <w:szCs w:val="20"/>
              </w:rPr>
            </w:pPr>
            <w:r w:rsidRPr="00781973">
              <w:rPr>
                <w:rFonts w:ascii="Times New Roman" w:hAnsi="Times New Roman" w:cs="Times New Roman"/>
                <w:b/>
                <w:sz w:val="20"/>
                <w:szCs w:val="20"/>
              </w:rPr>
              <w:t>-1,1</w:t>
            </w:r>
          </w:p>
        </w:tc>
      </w:tr>
      <w:tr w:rsidR="00781973" w:rsidRPr="00781973" w14:paraId="16B3A7DF" w14:textId="77777777" w:rsidTr="005C42A9">
        <w:trPr>
          <w:jc w:val="center"/>
        </w:trPr>
        <w:tc>
          <w:tcPr>
            <w:tcW w:w="1200" w:type="dxa"/>
            <w:tcBorders>
              <w:left w:val="single" w:sz="1" w:space="0" w:color="000000"/>
              <w:bottom w:val="single" w:sz="1" w:space="0" w:color="000000"/>
            </w:tcBorders>
            <w:shd w:val="clear" w:color="auto" w:fill="auto"/>
            <w:vAlign w:val="center"/>
          </w:tcPr>
          <w:p w14:paraId="4CB40B46" w14:textId="77777777" w:rsidR="00781973" w:rsidRPr="00781973" w:rsidRDefault="00781973" w:rsidP="00DE0C89">
            <w:pPr>
              <w:suppressLineNumbers/>
              <w:snapToGrid w:val="0"/>
              <w:spacing w:before="60" w:after="0" w:line="240" w:lineRule="auto"/>
              <w:jc w:val="right"/>
              <w:rPr>
                <w:rFonts w:ascii="Times New Roman" w:hAnsi="Times New Roman" w:cs="Times New Roman"/>
                <w:b/>
                <w:sz w:val="20"/>
                <w:szCs w:val="20"/>
              </w:rPr>
            </w:pPr>
            <w:r w:rsidRPr="00781973">
              <w:rPr>
                <w:rFonts w:ascii="Times New Roman" w:eastAsia="Times New Roman" w:hAnsi="Times New Roman" w:cs="Times New Roman"/>
                <w:b/>
                <w:bCs/>
                <w:sz w:val="20"/>
                <w:szCs w:val="20"/>
              </w:rPr>
              <w:t>woj. warmińsko-mazurskie</w:t>
            </w:r>
          </w:p>
        </w:tc>
        <w:tc>
          <w:tcPr>
            <w:tcW w:w="1194" w:type="dxa"/>
            <w:tcBorders>
              <w:left w:val="single" w:sz="1" w:space="0" w:color="000000"/>
              <w:bottom w:val="single" w:sz="1" w:space="0" w:color="000000"/>
            </w:tcBorders>
            <w:shd w:val="clear" w:color="auto" w:fill="auto"/>
            <w:vAlign w:val="center"/>
          </w:tcPr>
          <w:p w14:paraId="3221481C"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15,2%</w:t>
            </w:r>
          </w:p>
        </w:tc>
        <w:tc>
          <w:tcPr>
            <w:tcW w:w="1194" w:type="dxa"/>
            <w:tcBorders>
              <w:left w:val="single" w:sz="1" w:space="0" w:color="000000"/>
              <w:bottom w:val="single" w:sz="1" w:space="0" w:color="000000"/>
            </w:tcBorders>
            <w:shd w:val="clear" w:color="auto" w:fill="auto"/>
            <w:vAlign w:val="center"/>
          </w:tcPr>
          <w:p w14:paraId="41D81F2E"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14,3%</w:t>
            </w:r>
          </w:p>
        </w:tc>
        <w:tc>
          <w:tcPr>
            <w:tcW w:w="1194" w:type="dxa"/>
            <w:tcBorders>
              <w:left w:val="single" w:sz="1" w:space="0" w:color="000000"/>
              <w:bottom w:val="single" w:sz="1" w:space="0" w:color="000000"/>
            </w:tcBorders>
            <w:shd w:val="clear" w:color="auto" w:fill="auto"/>
            <w:vAlign w:val="center"/>
          </w:tcPr>
          <w:p w14:paraId="1B310CB8"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13,2%</w:t>
            </w:r>
          </w:p>
        </w:tc>
        <w:tc>
          <w:tcPr>
            <w:tcW w:w="1194" w:type="dxa"/>
            <w:tcBorders>
              <w:left w:val="single" w:sz="1" w:space="0" w:color="000000"/>
              <w:bottom w:val="single" w:sz="1" w:space="0" w:color="000000"/>
            </w:tcBorders>
            <w:shd w:val="clear" w:color="auto" w:fill="auto"/>
            <w:vAlign w:val="center"/>
          </w:tcPr>
          <w:p w14:paraId="43C19CA0"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13,5%</w:t>
            </w:r>
          </w:p>
        </w:tc>
        <w:tc>
          <w:tcPr>
            <w:tcW w:w="1194" w:type="dxa"/>
            <w:tcBorders>
              <w:left w:val="single" w:sz="1" w:space="0" w:color="000000"/>
              <w:bottom w:val="single" w:sz="1" w:space="0" w:color="000000"/>
            </w:tcBorders>
            <w:shd w:val="clear" w:color="auto" w:fill="auto"/>
            <w:vAlign w:val="center"/>
          </w:tcPr>
          <w:p w14:paraId="75A27F49"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14,0%</w:t>
            </w:r>
          </w:p>
        </w:tc>
        <w:tc>
          <w:tcPr>
            <w:tcW w:w="1934" w:type="dxa"/>
            <w:tcBorders>
              <w:left w:val="single" w:sz="1" w:space="0" w:color="000000"/>
              <w:bottom w:val="single" w:sz="1" w:space="0" w:color="000000"/>
              <w:right w:val="single" w:sz="1" w:space="0" w:color="000000"/>
            </w:tcBorders>
            <w:shd w:val="clear" w:color="auto" w:fill="auto"/>
            <w:vAlign w:val="center"/>
          </w:tcPr>
          <w:p w14:paraId="75FA1990" w14:textId="77777777" w:rsidR="00781973" w:rsidRPr="00781973" w:rsidRDefault="00781973" w:rsidP="00DE0C89">
            <w:pPr>
              <w:spacing w:before="60" w:after="0" w:line="240" w:lineRule="auto"/>
              <w:jc w:val="center"/>
              <w:rPr>
                <w:rFonts w:ascii="Times New Roman" w:eastAsia="Times New Roman" w:hAnsi="Times New Roman" w:cs="Times New Roman"/>
                <w:b/>
                <w:bCs/>
                <w:sz w:val="20"/>
                <w:szCs w:val="20"/>
              </w:rPr>
            </w:pPr>
            <w:r w:rsidRPr="00781973">
              <w:rPr>
                <w:rFonts w:ascii="Times New Roman" w:hAnsi="Times New Roman" w:cs="Times New Roman"/>
                <w:b/>
                <w:sz w:val="20"/>
                <w:szCs w:val="20"/>
              </w:rPr>
              <w:t>-1,2</w:t>
            </w:r>
          </w:p>
        </w:tc>
      </w:tr>
      <w:tr w:rsidR="00781973" w:rsidRPr="00781973" w14:paraId="6A07ADCF" w14:textId="77777777" w:rsidTr="005C42A9">
        <w:trPr>
          <w:jc w:val="center"/>
        </w:trPr>
        <w:tc>
          <w:tcPr>
            <w:tcW w:w="1200" w:type="dxa"/>
            <w:tcBorders>
              <w:left w:val="single" w:sz="1" w:space="0" w:color="000000"/>
              <w:bottom w:val="single" w:sz="1" w:space="0" w:color="000000"/>
            </w:tcBorders>
            <w:shd w:val="clear" w:color="auto" w:fill="auto"/>
            <w:vAlign w:val="center"/>
          </w:tcPr>
          <w:p w14:paraId="053BC18D" w14:textId="77777777" w:rsidR="00781973" w:rsidRPr="00781973" w:rsidRDefault="00781973" w:rsidP="00DE0C89">
            <w:pPr>
              <w:suppressLineNumbers/>
              <w:snapToGrid w:val="0"/>
              <w:spacing w:before="60" w:after="0" w:line="240" w:lineRule="auto"/>
              <w:jc w:val="right"/>
              <w:rPr>
                <w:rFonts w:ascii="Times New Roman" w:eastAsia="Times New Roman" w:hAnsi="Times New Roman" w:cs="Times New Roman"/>
                <w:b/>
                <w:sz w:val="20"/>
                <w:szCs w:val="20"/>
              </w:rPr>
            </w:pPr>
            <w:r w:rsidRPr="00781973">
              <w:rPr>
                <w:rFonts w:ascii="Times New Roman" w:eastAsia="Times New Roman" w:hAnsi="Times New Roman" w:cs="Times New Roman"/>
                <w:b/>
                <w:bCs/>
                <w:sz w:val="20"/>
                <w:szCs w:val="20"/>
              </w:rPr>
              <w:t>Polska</w:t>
            </w:r>
          </w:p>
        </w:tc>
        <w:tc>
          <w:tcPr>
            <w:tcW w:w="1194" w:type="dxa"/>
            <w:tcBorders>
              <w:left w:val="single" w:sz="1" w:space="0" w:color="000000"/>
              <w:bottom w:val="single" w:sz="1" w:space="0" w:color="000000"/>
            </w:tcBorders>
            <w:shd w:val="clear" w:color="auto" w:fill="auto"/>
            <w:vAlign w:val="center"/>
          </w:tcPr>
          <w:p w14:paraId="607CDFCA" w14:textId="77777777"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9,1%</w:t>
            </w:r>
          </w:p>
        </w:tc>
        <w:tc>
          <w:tcPr>
            <w:tcW w:w="1194" w:type="dxa"/>
            <w:tcBorders>
              <w:left w:val="single" w:sz="1" w:space="0" w:color="000000"/>
              <w:bottom w:val="single" w:sz="1" w:space="0" w:color="000000"/>
            </w:tcBorders>
            <w:shd w:val="clear" w:color="auto" w:fill="auto"/>
            <w:vAlign w:val="center"/>
          </w:tcPr>
          <w:p w14:paraId="31A2309C" w14:textId="77777777"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8,7%</w:t>
            </w:r>
          </w:p>
        </w:tc>
        <w:tc>
          <w:tcPr>
            <w:tcW w:w="1194" w:type="dxa"/>
            <w:tcBorders>
              <w:left w:val="single" w:sz="1" w:space="0" w:color="000000"/>
              <w:bottom w:val="single" w:sz="1" w:space="0" w:color="000000"/>
            </w:tcBorders>
            <w:shd w:val="clear" w:color="auto" w:fill="auto"/>
            <w:vAlign w:val="center"/>
          </w:tcPr>
          <w:p w14:paraId="362F9D8D" w14:textId="77777777"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8,1%</w:t>
            </w:r>
          </w:p>
        </w:tc>
        <w:tc>
          <w:tcPr>
            <w:tcW w:w="1194" w:type="dxa"/>
            <w:tcBorders>
              <w:left w:val="single" w:sz="1" w:space="0" w:color="000000"/>
              <w:bottom w:val="single" w:sz="1" w:space="0" w:color="000000"/>
            </w:tcBorders>
            <w:shd w:val="clear" w:color="auto" w:fill="auto"/>
            <w:vAlign w:val="center"/>
          </w:tcPr>
          <w:p w14:paraId="5BBBEBA2" w14:textId="77777777"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8,1%</w:t>
            </w:r>
          </w:p>
        </w:tc>
        <w:tc>
          <w:tcPr>
            <w:tcW w:w="1194" w:type="dxa"/>
            <w:tcBorders>
              <w:left w:val="single" w:sz="1" w:space="0" w:color="000000"/>
              <w:bottom w:val="single" w:sz="1" w:space="0" w:color="000000"/>
            </w:tcBorders>
            <w:shd w:val="clear" w:color="auto" w:fill="auto"/>
            <w:vAlign w:val="center"/>
          </w:tcPr>
          <w:p w14:paraId="534B95A5" w14:textId="77777777"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8,3%</w:t>
            </w:r>
          </w:p>
        </w:tc>
        <w:tc>
          <w:tcPr>
            <w:tcW w:w="1934" w:type="dxa"/>
            <w:tcBorders>
              <w:left w:val="single" w:sz="1" w:space="0" w:color="000000"/>
              <w:bottom w:val="single" w:sz="1" w:space="0" w:color="000000"/>
              <w:right w:val="single" w:sz="1" w:space="0" w:color="000000"/>
            </w:tcBorders>
            <w:shd w:val="clear" w:color="auto" w:fill="auto"/>
            <w:vAlign w:val="center"/>
          </w:tcPr>
          <w:p w14:paraId="15B8B515" w14:textId="77777777"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eastAsia="Times New Roman" w:hAnsi="Times New Roman" w:cs="Times New Roman"/>
                <w:b/>
                <w:sz w:val="20"/>
                <w:szCs w:val="20"/>
              </w:rPr>
              <w:t>-0,8</w:t>
            </w:r>
          </w:p>
        </w:tc>
      </w:tr>
    </w:tbl>
    <w:p w14:paraId="43A3CD78" w14:textId="77777777" w:rsidR="00671D7A" w:rsidRDefault="00781973" w:rsidP="005C42A9">
      <w:pPr>
        <w:autoSpaceDE w:val="0"/>
        <w:spacing w:before="60" w:after="0" w:line="240" w:lineRule="auto"/>
        <w:ind w:right="707"/>
        <w:jc w:val="right"/>
        <w:rPr>
          <w:rFonts w:ascii="Times New Roman" w:eastAsia="Times New Roman" w:hAnsi="Times New Roman" w:cs="Times New Roman"/>
        </w:rPr>
      </w:pPr>
      <w:r w:rsidRPr="00781973">
        <w:rPr>
          <w:rFonts w:ascii="Times New Roman" w:hAnsi="Times New Roman" w:cs="Times New Roman"/>
          <w:i/>
          <w:iCs/>
          <w:sz w:val="20"/>
          <w:szCs w:val="20"/>
        </w:rPr>
        <w:t>Źródło: opracowanie własne na podstawie Banku Danych Lokalnych GUS.</w:t>
      </w:r>
    </w:p>
    <w:p w14:paraId="3A5E8C01" w14:textId="77777777" w:rsidR="005C42A9" w:rsidRDefault="005C42A9" w:rsidP="00DE0C89">
      <w:pPr>
        <w:autoSpaceDE w:val="0"/>
        <w:spacing w:before="60" w:after="0" w:line="240" w:lineRule="auto"/>
        <w:jc w:val="both"/>
        <w:rPr>
          <w:rFonts w:ascii="Times New Roman" w:eastAsia="Times New Roman" w:hAnsi="Times New Roman" w:cs="Times New Roman"/>
        </w:rPr>
      </w:pPr>
    </w:p>
    <w:p w14:paraId="7E0E4450" w14:textId="77777777" w:rsidR="00781973" w:rsidRPr="00671D7A" w:rsidRDefault="00781973" w:rsidP="00DE0C89">
      <w:pPr>
        <w:autoSpaceDE w:val="0"/>
        <w:spacing w:before="60" w:after="0" w:line="240" w:lineRule="auto"/>
        <w:jc w:val="both"/>
        <w:rPr>
          <w:rFonts w:ascii="Times New Roman" w:eastAsia="Times New Roman" w:hAnsi="Times New Roman" w:cs="Times New Roman"/>
        </w:rPr>
      </w:pPr>
      <w:r w:rsidRPr="00781973">
        <w:rPr>
          <w:rFonts w:ascii="Times New Roman" w:eastAsia="Times New Roman" w:hAnsi="Times New Roman" w:cs="Times New Roman"/>
        </w:rPr>
        <w:t xml:space="preserve">Dane procentowe potwierdzają, że zasięg korzystania z pomocy społecznej jest największy </w:t>
      </w:r>
      <w:r w:rsidRPr="00781973">
        <w:rPr>
          <w:rFonts w:ascii="Times New Roman" w:eastAsia="Times New Roman" w:hAnsi="Times New Roman" w:cs="Times New Roman"/>
        </w:rPr>
        <w:br/>
        <w:t>w gminie Pasym, znacznie przekraczając średnie w skali wojewódzkiej i ogólnopolskiej. W latach 2009-2013 na tym obszarze zanotowano jednak równocześnie wysoki spadek</w:t>
      </w:r>
      <w:r w:rsidR="005B40BC">
        <w:rPr>
          <w:rFonts w:ascii="Times New Roman" w:eastAsia="Times New Roman" w:hAnsi="Times New Roman" w:cs="Times New Roman"/>
        </w:rPr>
        <w:t>, tj. ponad 3%. Na terenie trzech</w:t>
      </w:r>
      <w:r w:rsidRPr="00781973">
        <w:rPr>
          <w:rFonts w:ascii="Times New Roman" w:eastAsia="Times New Roman" w:hAnsi="Times New Roman" w:cs="Times New Roman"/>
        </w:rPr>
        <w:t xml:space="preserve"> gmin (Gietrzwałd, Purda</w:t>
      </w:r>
      <w:r w:rsidR="005B40BC">
        <w:rPr>
          <w:rFonts w:ascii="Times New Roman" w:eastAsia="Times New Roman" w:hAnsi="Times New Roman" w:cs="Times New Roman"/>
        </w:rPr>
        <w:t>, Barczewo</w:t>
      </w:r>
      <w:r w:rsidRPr="00781973">
        <w:rPr>
          <w:rFonts w:ascii="Times New Roman" w:eastAsia="Times New Roman" w:hAnsi="Times New Roman" w:cs="Times New Roman"/>
        </w:rPr>
        <w:t>) zasięg jest niższy niż statystyki województwa warmińsko-mazurskiego, zaś w przypadku gminy Stawiguda, niższy również od średniej krajowej.</w:t>
      </w:r>
    </w:p>
    <w:p w14:paraId="045FBB76" w14:textId="77777777" w:rsidR="00781973" w:rsidRPr="00781973" w:rsidRDefault="00781973" w:rsidP="00DE0C89">
      <w:pPr>
        <w:autoSpaceDE w:val="0"/>
        <w:spacing w:before="60" w:after="0" w:line="240" w:lineRule="auto"/>
        <w:jc w:val="both"/>
        <w:rPr>
          <w:rFonts w:ascii="Times New Roman" w:hAnsi="Times New Roman" w:cs="Times New Roman"/>
          <w:sz w:val="20"/>
          <w:szCs w:val="20"/>
        </w:rPr>
      </w:pPr>
    </w:p>
    <w:p w14:paraId="67A73DDC" w14:textId="7D2847BB" w:rsidR="00781973" w:rsidRPr="005C42A9" w:rsidRDefault="00781973" w:rsidP="005C42A9">
      <w:pPr>
        <w:spacing w:before="60" w:after="0" w:line="240" w:lineRule="auto"/>
        <w:jc w:val="center"/>
        <w:rPr>
          <w:rFonts w:ascii="Times New Roman" w:eastAsia="Times New Roman" w:hAnsi="Times New Roman" w:cs="Times New Roman"/>
          <w:b/>
          <w:bCs/>
        </w:rPr>
      </w:pPr>
      <w:r w:rsidRPr="005C42A9">
        <w:rPr>
          <w:rFonts w:ascii="Times New Roman" w:hAnsi="Times New Roman" w:cs="Times New Roman"/>
        </w:rPr>
        <w:t xml:space="preserve">Tabela 32. </w:t>
      </w:r>
      <w:r w:rsidRPr="005C42A9">
        <w:rPr>
          <w:rFonts w:ascii="Times New Roman" w:eastAsia="Times New Roman" w:hAnsi="Times New Roman" w:cs="Times New Roman"/>
          <w:bCs/>
        </w:rPr>
        <w:t xml:space="preserve">Udział dzieci w wieku do lat 17, na które rodzice otrzymują zasiłek rodzinny w ogólnej liczbie dzieci </w:t>
      </w:r>
      <w:r w:rsidR="005C42A9">
        <w:rPr>
          <w:rFonts w:ascii="Times New Roman" w:eastAsia="Times New Roman" w:hAnsi="Times New Roman" w:cs="Times New Roman"/>
          <w:bCs/>
        </w:rPr>
        <w:br/>
      </w:r>
      <w:r w:rsidRPr="005C42A9">
        <w:rPr>
          <w:rFonts w:ascii="Times New Roman" w:eastAsia="Times New Roman" w:hAnsi="Times New Roman" w:cs="Times New Roman"/>
          <w:bCs/>
        </w:rPr>
        <w:t>w tym wieku</w:t>
      </w:r>
      <w:r w:rsidRPr="005C42A9">
        <w:rPr>
          <w:rFonts w:ascii="Times New Roman" w:hAnsi="Times New Roman" w:cs="Times New Roman"/>
        </w:rPr>
        <w:t xml:space="preserve"> na obszarze </w:t>
      </w:r>
      <w:r w:rsidRPr="005C42A9">
        <w:rPr>
          <w:rFonts w:ascii="Times New Roman" w:hAnsi="Times New Roman" w:cs="Times New Roman"/>
          <w:bCs/>
        </w:rPr>
        <w:t xml:space="preserve">Lokalnej Grupy Działania Stowarzyszenie „Południowa Warmia” </w:t>
      </w:r>
      <w:r w:rsidRPr="005C42A9">
        <w:rPr>
          <w:rFonts w:ascii="Times New Roman" w:hAnsi="Times New Roman" w:cs="Times New Roman"/>
        </w:rPr>
        <w:t>w latach 2008-2013.</w:t>
      </w:r>
    </w:p>
    <w:tbl>
      <w:tblPr>
        <w:tblW w:w="0" w:type="auto"/>
        <w:jc w:val="center"/>
        <w:tblLayout w:type="fixed"/>
        <w:tblLook w:val="0000" w:firstRow="0" w:lastRow="0" w:firstColumn="0" w:lastColumn="0" w:noHBand="0" w:noVBand="0"/>
      </w:tblPr>
      <w:tblGrid>
        <w:gridCol w:w="1429"/>
        <w:gridCol w:w="1119"/>
        <w:gridCol w:w="1120"/>
        <w:gridCol w:w="1120"/>
        <w:gridCol w:w="1121"/>
        <w:gridCol w:w="1121"/>
        <w:gridCol w:w="1121"/>
        <w:gridCol w:w="1207"/>
      </w:tblGrid>
      <w:tr w:rsidR="00781973" w:rsidRPr="00781973" w14:paraId="6D4D639A" w14:textId="77777777" w:rsidTr="005B40BC">
        <w:trPr>
          <w:jc w:val="center"/>
        </w:trPr>
        <w:tc>
          <w:tcPr>
            <w:tcW w:w="1429" w:type="dxa"/>
            <w:vMerge w:val="restart"/>
            <w:tcBorders>
              <w:top w:val="single" w:sz="4" w:space="0" w:color="000000"/>
              <w:left w:val="single" w:sz="4" w:space="0" w:color="000000"/>
              <w:bottom w:val="single" w:sz="4" w:space="0" w:color="000000"/>
            </w:tcBorders>
            <w:shd w:val="clear" w:color="auto" w:fill="auto"/>
            <w:vAlign w:val="center"/>
          </w:tcPr>
          <w:p w14:paraId="15FD1045"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Gmina</w:t>
            </w:r>
          </w:p>
        </w:tc>
        <w:tc>
          <w:tcPr>
            <w:tcW w:w="6722" w:type="dxa"/>
            <w:gridSpan w:val="6"/>
            <w:tcBorders>
              <w:top w:val="single" w:sz="4" w:space="0" w:color="000000"/>
              <w:left w:val="single" w:sz="4" w:space="0" w:color="000000"/>
              <w:bottom w:val="single" w:sz="4" w:space="0" w:color="000000"/>
            </w:tcBorders>
            <w:shd w:val="clear" w:color="auto" w:fill="auto"/>
            <w:vAlign w:val="center"/>
          </w:tcPr>
          <w:p w14:paraId="2865D766" w14:textId="77777777" w:rsidR="00781973" w:rsidRPr="00781973" w:rsidRDefault="00781973" w:rsidP="00DE0C89">
            <w:pPr>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Udział dzieci w wieku do lat 17, na które rodzice otrzymują zasiłek rodzinny w ogólnej liczbie dzieci w tym wieku</w:t>
            </w:r>
          </w:p>
        </w:tc>
        <w:tc>
          <w:tcPr>
            <w:tcW w:w="12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6051D99" w14:textId="77777777" w:rsidR="00781973" w:rsidRPr="00781973" w:rsidRDefault="00781973" w:rsidP="00DE0C89">
            <w:pPr>
              <w:spacing w:before="60" w:after="0" w:line="240" w:lineRule="auto"/>
              <w:jc w:val="center"/>
              <w:rPr>
                <w:rFonts w:ascii="Times New Roman" w:eastAsia="Times New Roman" w:hAnsi="Times New Roman" w:cs="Times New Roman"/>
              </w:rPr>
            </w:pPr>
            <w:r w:rsidRPr="00781973">
              <w:rPr>
                <w:rFonts w:ascii="Times New Roman" w:eastAsia="Times New Roman" w:hAnsi="Times New Roman" w:cs="Times New Roman"/>
                <w:b/>
                <w:bCs/>
                <w:sz w:val="20"/>
                <w:szCs w:val="20"/>
              </w:rPr>
              <w:t>Zmiana w latach 2008-2013</w:t>
            </w:r>
          </w:p>
        </w:tc>
      </w:tr>
      <w:tr w:rsidR="00781973" w:rsidRPr="00781973" w14:paraId="382E8CF6" w14:textId="77777777" w:rsidTr="005B40BC">
        <w:trPr>
          <w:jc w:val="center"/>
        </w:trPr>
        <w:tc>
          <w:tcPr>
            <w:tcW w:w="1429" w:type="dxa"/>
            <w:vMerge/>
            <w:tcBorders>
              <w:top w:val="single" w:sz="4" w:space="0" w:color="000000"/>
              <w:left w:val="single" w:sz="4" w:space="0" w:color="000000"/>
              <w:bottom w:val="single" w:sz="4" w:space="0" w:color="000000"/>
            </w:tcBorders>
            <w:shd w:val="clear" w:color="auto" w:fill="auto"/>
            <w:vAlign w:val="center"/>
          </w:tcPr>
          <w:p w14:paraId="4CF2EFCC" w14:textId="77777777" w:rsidR="00781973" w:rsidRPr="00781973" w:rsidRDefault="00781973" w:rsidP="00DE0C89">
            <w:pPr>
              <w:snapToGrid w:val="0"/>
              <w:spacing w:before="60" w:after="0" w:line="240" w:lineRule="auto"/>
              <w:rPr>
                <w:rFonts w:ascii="Times New Roman" w:eastAsia="Times New Roman" w:hAnsi="Times New Roman" w:cs="Times New Roman"/>
              </w:rPr>
            </w:pPr>
          </w:p>
        </w:tc>
        <w:tc>
          <w:tcPr>
            <w:tcW w:w="1119" w:type="dxa"/>
            <w:tcBorders>
              <w:top w:val="single" w:sz="4" w:space="0" w:color="000000"/>
              <w:left w:val="single" w:sz="4" w:space="0" w:color="000000"/>
              <w:bottom w:val="single" w:sz="4" w:space="0" w:color="000000"/>
            </w:tcBorders>
            <w:shd w:val="clear" w:color="auto" w:fill="auto"/>
            <w:vAlign w:val="center"/>
          </w:tcPr>
          <w:p w14:paraId="1EE651D5"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2008</w:t>
            </w:r>
          </w:p>
        </w:tc>
        <w:tc>
          <w:tcPr>
            <w:tcW w:w="1120" w:type="dxa"/>
            <w:tcBorders>
              <w:top w:val="single" w:sz="4" w:space="0" w:color="000000"/>
              <w:left w:val="single" w:sz="4" w:space="0" w:color="000000"/>
              <w:bottom w:val="single" w:sz="4" w:space="0" w:color="000000"/>
            </w:tcBorders>
            <w:shd w:val="clear" w:color="auto" w:fill="auto"/>
            <w:vAlign w:val="center"/>
          </w:tcPr>
          <w:p w14:paraId="04DE215D"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2009</w:t>
            </w:r>
          </w:p>
        </w:tc>
        <w:tc>
          <w:tcPr>
            <w:tcW w:w="1120" w:type="dxa"/>
            <w:tcBorders>
              <w:top w:val="single" w:sz="4" w:space="0" w:color="000000"/>
              <w:left w:val="single" w:sz="4" w:space="0" w:color="000000"/>
              <w:bottom w:val="single" w:sz="4" w:space="0" w:color="000000"/>
            </w:tcBorders>
            <w:shd w:val="clear" w:color="auto" w:fill="auto"/>
            <w:vAlign w:val="center"/>
          </w:tcPr>
          <w:p w14:paraId="58B29D1D"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2010</w:t>
            </w:r>
          </w:p>
        </w:tc>
        <w:tc>
          <w:tcPr>
            <w:tcW w:w="1121" w:type="dxa"/>
            <w:tcBorders>
              <w:top w:val="single" w:sz="4" w:space="0" w:color="000000"/>
              <w:left w:val="single" w:sz="4" w:space="0" w:color="000000"/>
              <w:bottom w:val="single" w:sz="4" w:space="0" w:color="000000"/>
            </w:tcBorders>
            <w:shd w:val="clear" w:color="auto" w:fill="auto"/>
            <w:vAlign w:val="center"/>
          </w:tcPr>
          <w:p w14:paraId="57424171"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2011</w:t>
            </w:r>
          </w:p>
        </w:tc>
        <w:tc>
          <w:tcPr>
            <w:tcW w:w="1121" w:type="dxa"/>
            <w:tcBorders>
              <w:top w:val="single" w:sz="4" w:space="0" w:color="000000"/>
              <w:left w:val="single" w:sz="4" w:space="0" w:color="000000"/>
              <w:bottom w:val="single" w:sz="4" w:space="0" w:color="000000"/>
            </w:tcBorders>
            <w:shd w:val="clear" w:color="auto" w:fill="auto"/>
            <w:vAlign w:val="center"/>
          </w:tcPr>
          <w:p w14:paraId="23D57913"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2012</w:t>
            </w:r>
          </w:p>
        </w:tc>
        <w:tc>
          <w:tcPr>
            <w:tcW w:w="1121" w:type="dxa"/>
            <w:tcBorders>
              <w:top w:val="single" w:sz="4" w:space="0" w:color="000000"/>
              <w:left w:val="single" w:sz="4" w:space="0" w:color="000000"/>
              <w:bottom w:val="single" w:sz="4" w:space="0" w:color="000000"/>
            </w:tcBorders>
            <w:shd w:val="clear" w:color="auto" w:fill="auto"/>
            <w:vAlign w:val="center"/>
          </w:tcPr>
          <w:p w14:paraId="4F928C64"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rPr>
            </w:pPr>
            <w:r w:rsidRPr="00781973">
              <w:rPr>
                <w:rFonts w:ascii="Times New Roman" w:eastAsia="Times New Roman" w:hAnsi="Times New Roman" w:cs="Times New Roman"/>
                <w:b/>
                <w:bCs/>
                <w:sz w:val="20"/>
                <w:szCs w:val="20"/>
              </w:rPr>
              <w:t>2013</w:t>
            </w:r>
          </w:p>
        </w:tc>
        <w:tc>
          <w:tcPr>
            <w:tcW w:w="1207" w:type="dxa"/>
            <w:vMerge/>
            <w:tcBorders>
              <w:top w:val="single" w:sz="4" w:space="0" w:color="000000"/>
              <w:left w:val="single" w:sz="4" w:space="0" w:color="000000"/>
              <w:bottom w:val="single" w:sz="4" w:space="0" w:color="000000"/>
              <w:right w:val="single" w:sz="4" w:space="0" w:color="000000"/>
            </w:tcBorders>
            <w:shd w:val="clear" w:color="auto" w:fill="auto"/>
          </w:tcPr>
          <w:p w14:paraId="4420C4E6" w14:textId="77777777" w:rsidR="00781973" w:rsidRPr="00781973" w:rsidRDefault="00781973" w:rsidP="00DE0C89">
            <w:pPr>
              <w:snapToGrid w:val="0"/>
              <w:spacing w:before="60" w:after="0" w:line="240" w:lineRule="auto"/>
              <w:rPr>
                <w:rFonts w:ascii="Times New Roman" w:eastAsia="Times New Roman" w:hAnsi="Times New Roman" w:cs="Times New Roman"/>
              </w:rPr>
            </w:pPr>
          </w:p>
        </w:tc>
      </w:tr>
      <w:tr w:rsidR="00781973" w:rsidRPr="00781973" w14:paraId="1C019B52" w14:textId="77777777" w:rsidTr="005B40BC">
        <w:trPr>
          <w:jc w:val="center"/>
        </w:trPr>
        <w:tc>
          <w:tcPr>
            <w:tcW w:w="1429" w:type="dxa"/>
            <w:tcBorders>
              <w:top w:val="single" w:sz="4" w:space="0" w:color="000000"/>
              <w:left w:val="single" w:sz="4" w:space="0" w:color="000000"/>
              <w:bottom w:val="single" w:sz="4" w:space="0" w:color="000000"/>
            </w:tcBorders>
            <w:shd w:val="clear" w:color="auto" w:fill="auto"/>
            <w:vAlign w:val="center"/>
          </w:tcPr>
          <w:p w14:paraId="6CE2984D"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1119" w:type="dxa"/>
            <w:tcBorders>
              <w:top w:val="single" w:sz="4" w:space="0" w:color="000000"/>
              <w:left w:val="single" w:sz="4" w:space="0" w:color="000000"/>
              <w:bottom w:val="single" w:sz="4" w:space="0" w:color="000000"/>
            </w:tcBorders>
            <w:shd w:val="clear" w:color="auto" w:fill="auto"/>
            <w:vAlign w:val="center"/>
          </w:tcPr>
          <w:p w14:paraId="4BF9A12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49,8%</w:t>
            </w:r>
          </w:p>
        </w:tc>
        <w:tc>
          <w:tcPr>
            <w:tcW w:w="1120" w:type="dxa"/>
            <w:tcBorders>
              <w:top w:val="single" w:sz="4" w:space="0" w:color="000000"/>
              <w:left w:val="single" w:sz="4" w:space="0" w:color="000000"/>
              <w:bottom w:val="single" w:sz="4" w:space="0" w:color="000000"/>
            </w:tcBorders>
            <w:shd w:val="clear" w:color="auto" w:fill="auto"/>
            <w:vAlign w:val="center"/>
          </w:tcPr>
          <w:p w14:paraId="42A7633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45,6%</w:t>
            </w:r>
          </w:p>
        </w:tc>
        <w:tc>
          <w:tcPr>
            <w:tcW w:w="1120" w:type="dxa"/>
            <w:tcBorders>
              <w:top w:val="single" w:sz="4" w:space="0" w:color="000000"/>
              <w:left w:val="single" w:sz="4" w:space="0" w:color="000000"/>
              <w:bottom w:val="single" w:sz="4" w:space="0" w:color="000000"/>
            </w:tcBorders>
            <w:shd w:val="clear" w:color="auto" w:fill="auto"/>
            <w:vAlign w:val="center"/>
          </w:tcPr>
          <w:p w14:paraId="2A95912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43,6%</w:t>
            </w:r>
          </w:p>
        </w:tc>
        <w:tc>
          <w:tcPr>
            <w:tcW w:w="1121" w:type="dxa"/>
            <w:tcBorders>
              <w:top w:val="single" w:sz="4" w:space="0" w:color="000000"/>
              <w:left w:val="single" w:sz="4" w:space="0" w:color="000000"/>
              <w:bottom w:val="single" w:sz="4" w:space="0" w:color="000000"/>
            </w:tcBorders>
            <w:shd w:val="clear" w:color="auto" w:fill="auto"/>
            <w:vAlign w:val="center"/>
          </w:tcPr>
          <w:p w14:paraId="46EED8D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40,0%</w:t>
            </w:r>
          </w:p>
        </w:tc>
        <w:tc>
          <w:tcPr>
            <w:tcW w:w="1121" w:type="dxa"/>
            <w:tcBorders>
              <w:top w:val="single" w:sz="4" w:space="0" w:color="000000"/>
              <w:left w:val="single" w:sz="4" w:space="0" w:color="000000"/>
              <w:bottom w:val="single" w:sz="4" w:space="0" w:color="000000"/>
            </w:tcBorders>
            <w:shd w:val="clear" w:color="auto" w:fill="auto"/>
            <w:vAlign w:val="center"/>
          </w:tcPr>
          <w:p w14:paraId="54018F1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37,6%</w:t>
            </w:r>
          </w:p>
        </w:tc>
        <w:tc>
          <w:tcPr>
            <w:tcW w:w="1121" w:type="dxa"/>
            <w:tcBorders>
              <w:top w:val="single" w:sz="4" w:space="0" w:color="000000"/>
              <w:left w:val="single" w:sz="4" w:space="0" w:color="000000"/>
              <w:bottom w:val="single" w:sz="4" w:space="0" w:color="000000"/>
            </w:tcBorders>
            <w:shd w:val="clear" w:color="auto" w:fill="auto"/>
            <w:vAlign w:val="center"/>
          </w:tcPr>
          <w:p w14:paraId="5ADC31A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36,2%</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A105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-13,6</w:t>
            </w:r>
          </w:p>
        </w:tc>
      </w:tr>
      <w:tr w:rsidR="00781973" w:rsidRPr="00781973" w14:paraId="0139F813" w14:textId="77777777" w:rsidTr="005B40BC">
        <w:trPr>
          <w:jc w:val="center"/>
        </w:trPr>
        <w:tc>
          <w:tcPr>
            <w:tcW w:w="1429" w:type="dxa"/>
            <w:tcBorders>
              <w:top w:val="single" w:sz="4" w:space="0" w:color="000000"/>
              <w:left w:val="single" w:sz="4" w:space="0" w:color="000000"/>
              <w:bottom w:val="single" w:sz="4" w:space="0" w:color="000000"/>
            </w:tcBorders>
            <w:shd w:val="clear" w:color="auto" w:fill="auto"/>
            <w:vAlign w:val="center"/>
          </w:tcPr>
          <w:p w14:paraId="04B057BC"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1119" w:type="dxa"/>
            <w:tcBorders>
              <w:top w:val="single" w:sz="4" w:space="0" w:color="000000"/>
              <w:left w:val="single" w:sz="4" w:space="0" w:color="000000"/>
              <w:bottom w:val="single" w:sz="4" w:space="0" w:color="000000"/>
            </w:tcBorders>
            <w:shd w:val="clear" w:color="auto" w:fill="auto"/>
            <w:vAlign w:val="center"/>
          </w:tcPr>
          <w:p w14:paraId="7C226A9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58,4%</w:t>
            </w:r>
          </w:p>
        </w:tc>
        <w:tc>
          <w:tcPr>
            <w:tcW w:w="1120" w:type="dxa"/>
            <w:tcBorders>
              <w:top w:val="single" w:sz="4" w:space="0" w:color="000000"/>
              <w:left w:val="single" w:sz="4" w:space="0" w:color="000000"/>
              <w:bottom w:val="single" w:sz="4" w:space="0" w:color="000000"/>
            </w:tcBorders>
            <w:shd w:val="clear" w:color="auto" w:fill="auto"/>
            <w:vAlign w:val="center"/>
          </w:tcPr>
          <w:p w14:paraId="4F5FEB8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55,4%</w:t>
            </w:r>
          </w:p>
        </w:tc>
        <w:tc>
          <w:tcPr>
            <w:tcW w:w="1120" w:type="dxa"/>
            <w:tcBorders>
              <w:top w:val="single" w:sz="4" w:space="0" w:color="000000"/>
              <w:left w:val="single" w:sz="4" w:space="0" w:color="000000"/>
              <w:bottom w:val="single" w:sz="4" w:space="0" w:color="000000"/>
            </w:tcBorders>
            <w:shd w:val="clear" w:color="auto" w:fill="auto"/>
            <w:vAlign w:val="center"/>
          </w:tcPr>
          <w:p w14:paraId="2DDBC81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55,6%</w:t>
            </w:r>
          </w:p>
        </w:tc>
        <w:tc>
          <w:tcPr>
            <w:tcW w:w="1121" w:type="dxa"/>
            <w:tcBorders>
              <w:top w:val="single" w:sz="4" w:space="0" w:color="000000"/>
              <w:left w:val="single" w:sz="4" w:space="0" w:color="000000"/>
              <w:bottom w:val="single" w:sz="4" w:space="0" w:color="000000"/>
            </w:tcBorders>
            <w:shd w:val="clear" w:color="auto" w:fill="auto"/>
            <w:vAlign w:val="center"/>
          </w:tcPr>
          <w:p w14:paraId="6398656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52,5%</w:t>
            </w:r>
          </w:p>
        </w:tc>
        <w:tc>
          <w:tcPr>
            <w:tcW w:w="1121" w:type="dxa"/>
            <w:tcBorders>
              <w:top w:val="single" w:sz="4" w:space="0" w:color="000000"/>
              <w:left w:val="single" w:sz="4" w:space="0" w:color="000000"/>
              <w:bottom w:val="single" w:sz="4" w:space="0" w:color="000000"/>
            </w:tcBorders>
            <w:shd w:val="clear" w:color="auto" w:fill="auto"/>
            <w:vAlign w:val="center"/>
          </w:tcPr>
          <w:p w14:paraId="6877506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48,9%</w:t>
            </w:r>
          </w:p>
        </w:tc>
        <w:tc>
          <w:tcPr>
            <w:tcW w:w="1121" w:type="dxa"/>
            <w:tcBorders>
              <w:top w:val="single" w:sz="4" w:space="0" w:color="000000"/>
              <w:left w:val="single" w:sz="4" w:space="0" w:color="000000"/>
              <w:bottom w:val="single" w:sz="4" w:space="0" w:color="000000"/>
            </w:tcBorders>
            <w:shd w:val="clear" w:color="auto" w:fill="auto"/>
            <w:vAlign w:val="center"/>
          </w:tcPr>
          <w:p w14:paraId="445532EC" w14:textId="77777777"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45,8%</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F72F6" w14:textId="77777777"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-12,6</w:t>
            </w:r>
          </w:p>
        </w:tc>
      </w:tr>
      <w:tr w:rsidR="00781973" w:rsidRPr="00781973" w14:paraId="53D42A59" w14:textId="77777777" w:rsidTr="005B40BC">
        <w:trPr>
          <w:jc w:val="center"/>
        </w:trPr>
        <w:tc>
          <w:tcPr>
            <w:tcW w:w="1429" w:type="dxa"/>
            <w:tcBorders>
              <w:top w:val="single" w:sz="4" w:space="0" w:color="000000"/>
              <w:left w:val="single" w:sz="4" w:space="0" w:color="000000"/>
              <w:bottom w:val="single" w:sz="4" w:space="0" w:color="000000"/>
            </w:tcBorders>
            <w:shd w:val="clear" w:color="auto" w:fill="auto"/>
            <w:vAlign w:val="center"/>
          </w:tcPr>
          <w:p w14:paraId="27EEA6ED"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1119" w:type="dxa"/>
            <w:tcBorders>
              <w:top w:val="single" w:sz="4" w:space="0" w:color="000000"/>
              <w:left w:val="single" w:sz="4" w:space="0" w:color="000000"/>
              <w:bottom w:val="single" w:sz="4" w:space="0" w:color="000000"/>
            </w:tcBorders>
            <w:shd w:val="clear" w:color="auto" w:fill="auto"/>
            <w:vAlign w:val="center"/>
          </w:tcPr>
          <w:p w14:paraId="0986AA8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49,5%</w:t>
            </w:r>
          </w:p>
        </w:tc>
        <w:tc>
          <w:tcPr>
            <w:tcW w:w="1120" w:type="dxa"/>
            <w:tcBorders>
              <w:top w:val="single" w:sz="4" w:space="0" w:color="000000"/>
              <w:left w:val="single" w:sz="4" w:space="0" w:color="000000"/>
              <w:bottom w:val="single" w:sz="4" w:space="0" w:color="000000"/>
            </w:tcBorders>
            <w:shd w:val="clear" w:color="auto" w:fill="auto"/>
            <w:vAlign w:val="center"/>
          </w:tcPr>
          <w:p w14:paraId="0E4855D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43,9%</w:t>
            </w:r>
          </w:p>
        </w:tc>
        <w:tc>
          <w:tcPr>
            <w:tcW w:w="1120" w:type="dxa"/>
            <w:tcBorders>
              <w:top w:val="single" w:sz="4" w:space="0" w:color="000000"/>
              <w:left w:val="single" w:sz="4" w:space="0" w:color="000000"/>
              <w:bottom w:val="single" w:sz="4" w:space="0" w:color="000000"/>
            </w:tcBorders>
            <w:shd w:val="clear" w:color="auto" w:fill="auto"/>
            <w:vAlign w:val="center"/>
          </w:tcPr>
          <w:p w14:paraId="08111C8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37,6%</w:t>
            </w:r>
          </w:p>
        </w:tc>
        <w:tc>
          <w:tcPr>
            <w:tcW w:w="1121" w:type="dxa"/>
            <w:tcBorders>
              <w:top w:val="single" w:sz="4" w:space="0" w:color="000000"/>
              <w:left w:val="single" w:sz="4" w:space="0" w:color="000000"/>
              <w:bottom w:val="single" w:sz="4" w:space="0" w:color="000000"/>
            </w:tcBorders>
            <w:shd w:val="clear" w:color="auto" w:fill="auto"/>
            <w:vAlign w:val="center"/>
          </w:tcPr>
          <w:p w14:paraId="1380A1A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34,3%</w:t>
            </w:r>
          </w:p>
        </w:tc>
        <w:tc>
          <w:tcPr>
            <w:tcW w:w="1121" w:type="dxa"/>
            <w:tcBorders>
              <w:top w:val="single" w:sz="4" w:space="0" w:color="000000"/>
              <w:left w:val="single" w:sz="4" w:space="0" w:color="000000"/>
              <w:bottom w:val="single" w:sz="4" w:space="0" w:color="000000"/>
            </w:tcBorders>
            <w:shd w:val="clear" w:color="auto" w:fill="auto"/>
            <w:vAlign w:val="center"/>
          </w:tcPr>
          <w:p w14:paraId="48C658C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31,4%</w:t>
            </w:r>
          </w:p>
        </w:tc>
        <w:tc>
          <w:tcPr>
            <w:tcW w:w="1121" w:type="dxa"/>
            <w:tcBorders>
              <w:top w:val="single" w:sz="4" w:space="0" w:color="000000"/>
              <w:left w:val="single" w:sz="4" w:space="0" w:color="000000"/>
              <w:bottom w:val="single" w:sz="4" w:space="0" w:color="000000"/>
            </w:tcBorders>
            <w:shd w:val="clear" w:color="auto" w:fill="auto"/>
            <w:vAlign w:val="center"/>
          </w:tcPr>
          <w:p w14:paraId="7C478E1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30,0%</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3ADE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-19,5</w:t>
            </w:r>
          </w:p>
        </w:tc>
      </w:tr>
      <w:tr w:rsidR="00781973" w:rsidRPr="00781973" w14:paraId="1C061867" w14:textId="77777777" w:rsidTr="005B40BC">
        <w:trPr>
          <w:jc w:val="center"/>
        </w:trPr>
        <w:tc>
          <w:tcPr>
            <w:tcW w:w="1429" w:type="dxa"/>
            <w:tcBorders>
              <w:top w:val="single" w:sz="4" w:space="0" w:color="000000"/>
              <w:left w:val="single" w:sz="4" w:space="0" w:color="000000"/>
              <w:bottom w:val="single" w:sz="4" w:space="0" w:color="000000"/>
            </w:tcBorders>
            <w:shd w:val="clear" w:color="auto" w:fill="auto"/>
            <w:vAlign w:val="center"/>
          </w:tcPr>
          <w:p w14:paraId="0D697C97"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1119" w:type="dxa"/>
            <w:tcBorders>
              <w:top w:val="single" w:sz="4" w:space="0" w:color="000000"/>
              <w:left w:val="single" w:sz="4" w:space="0" w:color="000000"/>
              <w:bottom w:val="single" w:sz="4" w:space="0" w:color="000000"/>
            </w:tcBorders>
            <w:shd w:val="clear" w:color="auto" w:fill="auto"/>
            <w:vAlign w:val="center"/>
          </w:tcPr>
          <w:p w14:paraId="22DD61A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65,6%</w:t>
            </w:r>
          </w:p>
        </w:tc>
        <w:tc>
          <w:tcPr>
            <w:tcW w:w="1120" w:type="dxa"/>
            <w:tcBorders>
              <w:top w:val="single" w:sz="4" w:space="0" w:color="000000"/>
              <w:left w:val="single" w:sz="4" w:space="0" w:color="000000"/>
              <w:bottom w:val="single" w:sz="4" w:space="0" w:color="000000"/>
            </w:tcBorders>
            <w:shd w:val="clear" w:color="auto" w:fill="auto"/>
            <w:vAlign w:val="center"/>
          </w:tcPr>
          <w:p w14:paraId="21F92C3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62,1%</w:t>
            </w:r>
          </w:p>
        </w:tc>
        <w:tc>
          <w:tcPr>
            <w:tcW w:w="1120" w:type="dxa"/>
            <w:tcBorders>
              <w:top w:val="single" w:sz="4" w:space="0" w:color="000000"/>
              <w:left w:val="single" w:sz="4" w:space="0" w:color="000000"/>
              <w:bottom w:val="single" w:sz="4" w:space="0" w:color="000000"/>
            </w:tcBorders>
            <w:shd w:val="clear" w:color="auto" w:fill="auto"/>
            <w:vAlign w:val="center"/>
          </w:tcPr>
          <w:p w14:paraId="6F2262A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57,4%</w:t>
            </w:r>
          </w:p>
        </w:tc>
        <w:tc>
          <w:tcPr>
            <w:tcW w:w="1121" w:type="dxa"/>
            <w:tcBorders>
              <w:top w:val="single" w:sz="4" w:space="0" w:color="000000"/>
              <w:left w:val="single" w:sz="4" w:space="0" w:color="000000"/>
              <w:bottom w:val="single" w:sz="4" w:space="0" w:color="000000"/>
            </w:tcBorders>
            <w:shd w:val="clear" w:color="auto" w:fill="auto"/>
            <w:vAlign w:val="center"/>
          </w:tcPr>
          <w:p w14:paraId="152F28E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53,1%</w:t>
            </w:r>
          </w:p>
        </w:tc>
        <w:tc>
          <w:tcPr>
            <w:tcW w:w="1121" w:type="dxa"/>
            <w:tcBorders>
              <w:top w:val="single" w:sz="4" w:space="0" w:color="000000"/>
              <w:left w:val="single" w:sz="4" w:space="0" w:color="000000"/>
              <w:bottom w:val="single" w:sz="4" w:space="0" w:color="000000"/>
            </w:tcBorders>
            <w:shd w:val="clear" w:color="auto" w:fill="auto"/>
            <w:vAlign w:val="center"/>
          </w:tcPr>
          <w:p w14:paraId="4D414BE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46,1%</w:t>
            </w:r>
          </w:p>
        </w:tc>
        <w:tc>
          <w:tcPr>
            <w:tcW w:w="1121" w:type="dxa"/>
            <w:tcBorders>
              <w:top w:val="single" w:sz="4" w:space="0" w:color="000000"/>
              <w:left w:val="single" w:sz="4" w:space="0" w:color="000000"/>
              <w:bottom w:val="single" w:sz="4" w:space="0" w:color="000000"/>
            </w:tcBorders>
            <w:shd w:val="clear" w:color="auto" w:fill="auto"/>
            <w:vAlign w:val="center"/>
          </w:tcPr>
          <w:p w14:paraId="5D0903C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43,0%</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1D71C" w14:textId="77777777"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-22,6</w:t>
            </w:r>
          </w:p>
        </w:tc>
      </w:tr>
      <w:tr w:rsidR="00781973" w:rsidRPr="00781973" w14:paraId="2ACA3C38" w14:textId="77777777" w:rsidTr="005B40BC">
        <w:trPr>
          <w:jc w:val="center"/>
        </w:trPr>
        <w:tc>
          <w:tcPr>
            <w:tcW w:w="1429" w:type="dxa"/>
            <w:tcBorders>
              <w:top w:val="single" w:sz="4" w:space="0" w:color="000000"/>
              <w:left w:val="single" w:sz="4" w:space="0" w:color="000000"/>
              <w:bottom w:val="single" w:sz="4" w:space="0" w:color="000000"/>
            </w:tcBorders>
            <w:shd w:val="clear" w:color="auto" w:fill="auto"/>
            <w:vAlign w:val="center"/>
          </w:tcPr>
          <w:p w14:paraId="30E2E8FB"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1119" w:type="dxa"/>
            <w:tcBorders>
              <w:top w:val="single" w:sz="4" w:space="0" w:color="000000"/>
              <w:left w:val="single" w:sz="4" w:space="0" w:color="000000"/>
              <w:bottom w:val="single" w:sz="4" w:space="0" w:color="000000"/>
            </w:tcBorders>
            <w:shd w:val="clear" w:color="auto" w:fill="auto"/>
            <w:vAlign w:val="center"/>
          </w:tcPr>
          <w:p w14:paraId="0C10BC8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54,0%</w:t>
            </w:r>
          </w:p>
        </w:tc>
        <w:tc>
          <w:tcPr>
            <w:tcW w:w="1120" w:type="dxa"/>
            <w:tcBorders>
              <w:top w:val="single" w:sz="4" w:space="0" w:color="000000"/>
              <w:left w:val="single" w:sz="4" w:space="0" w:color="000000"/>
              <w:bottom w:val="single" w:sz="4" w:space="0" w:color="000000"/>
            </w:tcBorders>
            <w:shd w:val="clear" w:color="auto" w:fill="auto"/>
            <w:vAlign w:val="center"/>
          </w:tcPr>
          <w:p w14:paraId="791E3F1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48,4%</w:t>
            </w:r>
          </w:p>
        </w:tc>
        <w:tc>
          <w:tcPr>
            <w:tcW w:w="1120" w:type="dxa"/>
            <w:tcBorders>
              <w:top w:val="single" w:sz="4" w:space="0" w:color="000000"/>
              <w:left w:val="single" w:sz="4" w:space="0" w:color="000000"/>
              <w:bottom w:val="single" w:sz="4" w:space="0" w:color="000000"/>
            </w:tcBorders>
            <w:shd w:val="clear" w:color="auto" w:fill="auto"/>
            <w:vAlign w:val="center"/>
          </w:tcPr>
          <w:p w14:paraId="1868503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44,7%</w:t>
            </w:r>
          </w:p>
        </w:tc>
        <w:tc>
          <w:tcPr>
            <w:tcW w:w="1121" w:type="dxa"/>
            <w:tcBorders>
              <w:top w:val="single" w:sz="4" w:space="0" w:color="000000"/>
              <w:left w:val="single" w:sz="4" w:space="0" w:color="000000"/>
              <w:bottom w:val="single" w:sz="4" w:space="0" w:color="000000"/>
            </w:tcBorders>
            <w:shd w:val="clear" w:color="auto" w:fill="auto"/>
            <w:vAlign w:val="center"/>
          </w:tcPr>
          <w:p w14:paraId="74D9500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43,2%</w:t>
            </w:r>
          </w:p>
        </w:tc>
        <w:tc>
          <w:tcPr>
            <w:tcW w:w="1121" w:type="dxa"/>
            <w:tcBorders>
              <w:top w:val="single" w:sz="4" w:space="0" w:color="000000"/>
              <w:left w:val="single" w:sz="4" w:space="0" w:color="000000"/>
              <w:bottom w:val="single" w:sz="4" w:space="0" w:color="000000"/>
            </w:tcBorders>
            <w:shd w:val="clear" w:color="auto" w:fill="auto"/>
            <w:vAlign w:val="center"/>
          </w:tcPr>
          <w:p w14:paraId="4FDFE96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41,6%</w:t>
            </w:r>
          </w:p>
        </w:tc>
        <w:tc>
          <w:tcPr>
            <w:tcW w:w="1121" w:type="dxa"/>
            <w:tcBorders>
              <w:top w:val="single" w:sz="4" w:space="0" w:color="000000"/>
              <w:left w:val="single" w:sz="4" w:space="0" w:color="000000"/>
              <w:bottom w:val="single" w:sz="4" w:space="0" w:color="000000"/>
            </w:tcBorders>
            <w:shd w:val="clear" w:color="auto" w:fill="auto"/>
            <w:vAlign w:val="center"/>
          </w:tcPr>
          <w:p w14:paraId="5C0A95C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40,6%</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18A7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-13,4</w:t>
            </w:r>
          </w:p>
        </w:tc>
      </w:tr>
      <w:tr w:rsidR="00781973" w:rsidRPr="00781973" w14:paraId="067B21AD" w14:textId="77777777" w:rsidTr="005B40BC">
        <w:trPr>
          <w:jc w:val="center"/>
        </w:trPr>
        <w:tc>
          <w:tcPr>
            <w:tcW w:w="1429" w:type="dxa"/>
            <w:tcBorders>
              <w:top w:val="single" w:sz="4" w:space="0" w:color="000000"/>
              <w:left w:val="single" w:sz="4" w:space="0" w:color="000000"/>
              <w:bottom w:val="single" w:sz="4" w:space="0" w:color="000000"/>
            </w:tcBorders>
            <w:shd w:val="clear" w:color="auto" w:fill="auto"/>
            <w:vAlign w:val="center"/>
          </w:tcPr>
          <w:p w14:paraId="2B74F847"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1119" w:type="dxa"/>
            <w:tcBorders>
              <w:top w:val="single" w:sz="4" w:space="0" w:color="000000"/>
              <w:left w:val="single" w:sz="4" w:space="0" w:color="000000"/>
              <w:bottom w:val="single" w:sz="4" w:space="0" w:color="000000"/>
            </w:tcBorders>
            <w:shd w:val="clear" w:color="auto" w:fill="auto"/>
            <w:vAlign w:val="center"/>
          </w:tcPr>
          <w:p w14:paraId="41657DA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62,7%</w:t>
            </w:r>
          </w:p>
        </w:tc>
        <w:tc>
          <w:tcPr>
            <w:tcW w:w="1120" w:type="dxa"/>
            <w:tcBorders>
              <w:top w:val="single" w:sz="4" w:space="0" w:color="000000"/>
              <w:left w:val="single" w:sz="4" w:space="0" w:color="000000"/>
              <w:bottom w:val="single" w:sz="4" w:space="0" w:color="000000"/>
            </w:tcBorders>
            <w:shd w:val="clear" w:color="auto" w:fill="auto"/>
            <w:vAlign w:val="center"/>
          </w:tcPr>
          <w:p w14:paraId="6D9262E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59,8%</w:t>
            </w:r>
          </w:p>
        </w:tc>
        <w:tc>
          <w:tcPr>
            <w:tcW w:w="1120" w:type="dxa"/>
            <w:tcBorders>
              <w:top w:val="single" w:sz="4" w:space="0" w:color="000000"/>
              <w:left w:val="single" w:sz="4" w:space="0" w:color="000000"/>
              <w:bottom w:val="single" w:sz="4" w:space="0" w:color="000000"/>
            </w:tcBorders>
            <w:shd w:val="clear" w:color="auto" w:fill="auto"/>
            <w:vAlign w:val="center"/>
          </w:tcPr>
          <w:p w14:paraId="23E9460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54,7%</w:t>
            </w:r>
          </w:p>
        </w:tc>
        <w:tc>
          <w:tcPr>
            <w:tcW w:w="1121" w:type="dxa"/>
            <w:tcBorders>
              <w:top w:val="single" w:sz="4" w:space="0" w:color="000000"/>
              <w:left w:val="single" w:sz="4" w:space="0" w:color="000000"/>
              <w:bottom w:val="single" w:sz="4" w:space="0" w:color="000000"/>
            </w:tcBorders>
            <w:shd w:val="clear" w:color="auto" w:fill="auto"/>
            <w:vAlign w:val="center"/>
          </w:tcPr>
          <w:p w14:paraId="473176F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52,7%</w:t>
            </w:r>
          </w:p>
        </w:tc>
        <w:tc>
          <w:tcPr>
            <w:tcW w:w="1121" w:type="dxa"/>
            <w:tcBorders>
              <w:top w:val="single" w:sz="4" w:space="0" w:color="000000"/>
              <w:left w:val="single" w:sz="4" w:space="0" w:color="000000"/>
              <w:bottom w:val="single" w:sz="4" w:space="0" w:color="000000"/>
            </w:tcBorders>
            <w:shd w:val="clear" w:color="auto" w:fill="auto"/>
            <w:vAlign w:val="center"/>
          </w:tcPr>
          <w:p w14:paraId="4FAD4FB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48,3%</w:t>
            </w:r>
          </w:p>
        </w:tc>
        <w:tc>
          <w:tcPr>
            <w:tcW w:w="1121" w:type="dxa"/>
            <w:tcBorders>
              <w:top w:val="single" w:sz="4" w:space="0" w:color="000000"/>
              <w:left w:val="single" w:sz="4" w:space="0" w:color="000000"/>
              <w:bottom w:val="single" w:sz="4" w:space="0" w:color="000000"/>
            </w:tcBorders>
            <w:shd w:val="clear" w:color="auto" w:fill="auto"/>
            <w:vAlign w:val="center"/>
          </w:tcPr>
          <w:p w14:paraId="46D93BD0" w14:textId="77777777"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46,6%</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863D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-16,1</w:t>
            </w:r>
          </w:p>
        </w:tc>
      </w:tr>
      <w:tr w:rsidR="00781973" w:rsidRPr="00781973" w14:paraId="18C2B778" w14:textId="77777777" w:rsidTr="005B40BC">
        <w:trPr>
          <w:jc w:val="center"/>
        </w:trPr>
        <w:tc>
          <w:tcPr>
            <w:tcW w:w="1429" w:type="dxa"/>
            <w:tcBorders>
              <w:top w:val="single" w:sz="4" w:space="0" w:color="000000"/>
              <w:left w:val="single" w:sz="4" w:space="0" w:color="000000"/>
              <w:bottom w:val="single" w:sz="4" w:space="0" w:color="000000"/>
            </w:tcBorders>
            <w:shd w:val="clear" w:color="auto" w:fill="auto"/>
            <w:vAlign w:val="center"/>
          </w:tcPr>
          <w:p w14:paraId="3CC792E9"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1119" w:type="dxa"/>
            <w:tcBorders>
              <w:top w:val="single" w:sz="4" w:space="0" w:color="000000"/>
              <w:left w:val="single" w:sz="4" w:space="0" w:color="000000"/>
              <w:bottom w:val="single" w:sz="4" w:space="0" w:color="000000"/>
            </w:tcBorders>
            <w:shd w:val="clear" w:color="auto" w:fill="auto"/>
            <w:vAlign w:val="center"/>
          </w:tcPr>
          <w:p w14:paraId="4F5BBCC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57,9%</w:t>
            </w:r>
          </w:p>
        </w:tc>
        <w:tc>
          <w:tcPr>
            <w:tcW w:w="1120" w:type="dxa"/>
            <w:tcBorders>
              <w:top w:val="single" w:sz="4" w:space="0" w:color="000000"/>
              <w:left w:val="single" w:sz="4" w:space="0" w:color="000000"/>
              <w:bottom w:val="single" w:sz="4" w:space="0" w:color="000000"/>
            </w:tcBorders>
            <w:shd w:val="clear" w:color="auto" w:fill="auto"/>
            <w:vAlign w:val="center"/>
          </w:tcPr>
          <w:p w14:paraId="0D66DB3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51,5%</w:t>
            </w:r>
          </w:p>
        </w:tc>
        <w:tc>
          <w:tcPr>
            <w:tcW w:w="1120" w:type="dxa"/>
            <w:tcBorders>
              <w:top w:val="single" w:sz="4" w:space="0" w:color="000000"/>
              <w:left w:val="single" w:sz="4" w:space="0" w:color="000000"/>
              <w:bottom w:val="single" w:sz="4" w:space="0" w:color="000000"/>
            </w:tcBorders>
            <w:shd w:val="clear" w:color="auto" w:fill="auto"/>
            <w:vAlign w:val="center"/>
          </w:tcPr>
          <w:p w14:paraId="3DF59A0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46,1%</w:t>
            </w:r>
          </w:p>
        </w:tc>
        <w:tc>
          <w:tcPr>
            <w:tcW w:w="1121" w:type="dxa"/>
            <w:tcBorders>
              <w:top w:val="single" w:sz="4" w:space="0" w:color="000000"/>
              <w:left w:val="single" w:sz="4" w:space="0" w:color="000000"/>
              <w:bottom w:val="single" w:sz="4" w:space="0" w:color="000000"/>
            </w:tcBorders>
            <w:shd w:val="clear" w:color="auto" w:fill="auto"/>
            <w:vAlign w:val="center"/>
          </w:tcPr>
          <w:p w14:paraId="1223342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42,1%</w:t>
            </w:r>
          </w:p>
        </w:tc>
        <w:tc>
          <w:tcPr>
            <w:tcW w:w="1121" w:type="dxa"/>
            <w:tcBorders>
              <w:top w:val="single" w:sz="4" w:space="0" w:color="000000"/>
              <w:left w:val="single" w:sz="4" w:space="0" w:color="000000"/>
              <w:bottom w:val="single" w:sz="4" w:space="0" w:color="000000"/>
            </w:tcBorders>
            <w:shd w:val="clear" w:color="auto" w:fill="auto"/>
            <w:vAlign w:val="center"/>
          </w:tcPr>
          <w:p w14:paraId="6B953AD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37,4%</w:t>
            </w:r>
          </w:p>
        </w:tc>
        <w:tc>
          <w:tcPr>
            <w:tcW w:w="1121" w:type="dxa"/>
            <w:tcBorders>
              <w:top w:val="single" w:sz="4" w:space="0" w:color="000000"/>
              <w:left w:val="single" w:sz="4" w:space="0" w:color="000000"/>
              <w:bottom w:val="single" w:sz="4" w:space="0" w:color="000000"/>
            </w:tcBorders>
            <w:shd w:val="clear" w:color="auto" w:fill="auto"/>
            <w:vAlign w:val="center"/>
          </w:tcPr>
          <w:p w14:paraId="56FF7FE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35,9%</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9CE0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-22,0</w:t>
            </w:r>
          </w:p>
        </w:tc>
      </w:tr>
      <w:tr w:rsidR="00781973" w:rsidRPr="00781973" w14:paraId="2E256A76" w14:textId="77777777" w:rsidTr="005B40BC">
        <w:trPr>
          <w:jc w:val="center"/>
        </w:trPr>
        <w:tc>
          <w:tcPr>
            <w:tcW w:w="1429" w:type="dxa"/>
            <w:tcBorders>
              <w:top w:val="single" w:sz="4" w:space="0" w:color="000000"/>
              <w:left w:val="single" w:sz="4" w:space="0" w:color="000000"/>
              <w:bottom w:val="single" w:sz="4" w:space="0" w:color="000000"/>
            </w:tcBorders>
            <w:shd w:val="clear" w:color="auto" w:fill="auto"/>
            <w:vAlign w:val="center"/>
          </w:tcPr>
          <w:p w14:paraId="01053BE8"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1119" w:type="dxa"/>
            <w:tcBorders>
              <w:top w:val="single" w:sz="4" w:space="0" w:color="000000"/>
              <w:left w:val="single" w:sz="4" w:space="0" w:color="000000"/>
              <w:bottom w:val="single" w:sz="4" w:space="0" w:color="000000"/>
            </w:tcBorders>
            <w:shd w:val="clear" w:color="auto" w:fill="auto"/>
            <w:vAlign w:val="center"/>
          </w:tcPr>
          <w:p w14:paraId="40D7E76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39,9%</w:t>
            </w:r>
          </w:p>
        </w:tc>
        <w:tc>
          <w:tcPr>
            <w:tcW w:w="1120" w:type="dxa"/>
            <w:tcBorders>
              <w:top w:val="single" w:sz="4" w:space="0" w:color="000000"/>
              <w:left w:val="single" w:sz="4" w:space="0" w:color="000000"/>
              <w:bottom w:val="single" w:sz="4" w:space="0" w:color="000000"/>
            </w:tcBorders>
            <w:shd w:val="clear" w:color="auto" w:fill="auto"/>
            <w:vAlign w:val="center"/>
          </w:tcPr>
          <w:p w14:paraId="35D650F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33,7%</w:t>
            </w:r>
          </w:p>
        </w:tc>
        <w:tc>
          <w:tcPr>
            <w:tcW w:w="1120" w:type="dxa"/>
            <w:tcBorders>
              <w:top w:val="single" w:sz="4" w:space="0" w:color="000000"/>
              <w:left w:val="single" w:sz="4" w:space="0" w:color="000000"/>
              <w:bottom w:val="single" w:sz="4" w:space="0" w:color="000000"/>
            </w:tcBorders>
            <w:shd w:val="clear" w:color="auto" w:fill="auto"/>
            <w:vAlign w:val="center"/>
          </w:tcPr>
          <w:p w14:paraId="79EDB9A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27,9%</w:t>
            </w:r>
          </w:p>
        </w:tc>
        <w:tc>
          <w:tcPr>
            <w:tcW w:w="1121" w:type="dxa"/>
            <w:tcBorders>
              <w:top w:val="single" w:sz="4" w:space="0" w:color="000000"/>
              <w:left w:val="single" w:sz="4" w:space="0" w:color="000000"/>
              <w:bottom w:val="single" w:sz="4" w:space="0" w:color="000000"/>
            </w:tcBorders>
            <w:shd w:val="clear" w:color="auto" w:fill="auto"/>
            <w:vAlign w:val="center"/>
          </w:tcPr>
          <w:p w14:paraId="2FF8EB6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24,9%</w:t>
            </w:r>
          </w:p>
        </w:tc>
        <w:tc>
          <w:tcPr>
            <w:tcW w:w="1121" w:type="dxa"/>
            <w:tcBorders>
              <w:top w:val="single" w:sz="4" w:space="0" w:color="000000"/>
              <w:left w:val="single" w:sz="4" w:space="0" w:color="000000"/>
              <w:bottom w:val="single" w:sz="4" w:space="0" w:color="000000"/>
            </w:tcBorders>
            <w:shd w:val="clear" w:color="auto" w:fill="auto"/>
            <w:vAlign w:val="center"/>
          </w:tcPr>
          <w:p w14:paraId="7B6C9CD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20,9%</w:t>
            </w:r>
          </w:p>
        </w:tc>
        <w:tc>
          <w:tcPr>
            <w:tcW w:w="1121" w:type="dxa"/>
            <w:tcBorders>
              <w:top w:val="single" w:sz="4" w:space="0" w:color="000000"/>
              <w:left w:val="single" w:sz="4" w:space="0" w:color="000000"/>
              <w:bottom w:val="single" w:sz="4" w:space="0" w:color="000000"/>
            </w:tcBorders>
            <w:shd w:val="clear" w:color="auto" w:fill="auto"/>
            <w:vAlign w:val="center"/>
          </w:tcPr>
          <w:p w14:paraId="10C91788" w14:textId="77777777" w:rsidR="00781973" w:rsidRPr="00781973" w:rsidRDefault="00781973" w:rsidP="00DE0C89">
            <w:pPr>
              <w:shd w:val="clear" w:color="auto" w:fill="94BD5E"/>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19,0%</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87DF9"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sz w:val="20"/>
                <w:szCs w:val="20"/>
              </w:rPr>
              <w:t>-20,9</w:t>
            </w:r>
          </w:p>
        </w:tc>
      </w:tr>
      <w:tr w:rsidR="00781973" w:rsidRPr="00781973" w14:paraId="25875EE4" w14:textId="77777777" w:rsidTr="005B40BC">
        <w:trPr>
          <w:jc w:val="center"/>
        </w:trPr>
        <w:tc>
          <w:tcPr>
            <w:tcW w:w="1429" w:type="dxa"/>
            <w:tcBorders>
              <w:top w:val="single" w:sz="4" w:space="0" w:color="000000"/>
              <w:left w:val="single" w:sz="4" w:space="0" w:color="000000"/>
              <w:bottom w:val="single" w:sz="4" w:space="0" w:color="000000"/>
            </w:tcBorders>
            <w:shd w:val="clear" w:color="auto" w:fill="auto"/>
            <w:vAlign w:val="center"/>
          </w:tcPr>
          <w:p w14:paraId="6C7202C3" w14:textId="77777777" w:rsidR="00781973" w:rsidRPr="00781973" w:rsidRDefault="00781973" w:rsidP="00DE0C89">
            <w:pPr>
              <w:suppressLineNumbers/>
              <w:snapToGrid w:val="0"/>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ŚREDNIA</w:t>
            </w:r>
          </w:p>
        </w:tc>
        <w:tc>
          <w:tcPr>
            <w:tcW w:w="1119" w:type="dxa"/>
            <w:tcBorders>
              <w:top w:val="single" w:sz="4" w:space="0" w:color="000000"/>
              <w:left w:val="single" w:sz="4" w:space="0" w:color="000000"/>
              <w:bottom w:val="single" w:sz="4" w:space="0" w:color="000000"/>
            </w:tcBorders>
            <w:shd w:val="clear" w:color="auto" w:fill="auto"/>
            <w:vAlign w:val="center"/>
          </w:tcPr>
          <w:p w14:paraId="6CE0E122"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54,7%</w:t>
            </w:r>
          </w:p>
        </w:tc>
        <w:tc>
          <w:tcPr>
            <w:tcW w:w="1120" w:type="dxa"/>
            <w:tcBorders>
              <w:top w:val="single" w:sz="4" w:space="0" w:color="000000"/>
              <w:left w:val="single" w:sz="4" w:space="0" w:color="000000"/>
              <w:bottom w:val="single" w:sz="4" w:space="0" w:color="000000"/>
            </w:tcBorders>
            <w:shd w:val="clear" w:color="auto" w:fill="auto"/>
            <w:vAlign w:val="center"/>
          </w:tcPr>
          <w:p w14:paraId="0A29BD95"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50,1%</w:t>
            </w:r>
          </w:p>
        </w:tc>
        <w:tc>
          <w:tcPr>
            <w:tcW w:w="1120" w:type="dxa"/>
            <w:tcBorders>
              <w:top w:val="single" w:sz="4" w:space="0" w:color="000000"/>
              <w:left w:val="single" w:sz="4" w:space="0" w:color="000000"/>
              <w:bottom w:val="single" w:sz="4" w:space="0" w:color="000000"/>
            </w:tcBorders>
            <w:shd w:val="clear" w:color="auto" w:fill="auto"/>
            <w:vAlign w:val="center"/>
          </w:tcPr>
          <w:p w14:paraId="7E5AA3B7"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46,0%</w:t>
            </w:r>
          </w:p>
        </w:tc>
        <w:tc>
          <w:tcPr>
            <w:tcW w:w="1121" w:type="dxa"/>
            <w:tcBorders>
              <w:top w:val="single" w:sz="4" w:space="0" w:color="000000"/>
              <w:left w:val="single" w:sz="4" w:space="0" w:color="000000"/>
              <w:bottom w:val="single" w:sz="4" w:space="0" w:color="000000"/>
            </w:tcBorders>
            <w:shd w:val="clear" w:color="auto" w:fill="auto"/>
            <w:vAlign w:val="center"/>
          </w:tcPr>
          <w:p w14:paraId="76479239"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42,9%</w:t>
            </w:r>
          </w:p>
        </w:tc>
        <w:tc>
          <w:tcPr>
            <w:tcW w:w="1121" w:type="dxa"/>
            <w:tcBorders>
              <w:top w:val="single" w:sz="4" w:space="0" w:color="000000"/>
              <w:left w:val="single" w:sz="4" w:space="0" w:color="000000"/>
              <w:bottom w:val="single" w:sz="4" w:space="0" w:color="000000"/>
            </w:tcBorders>
            <w:shd w:val="clear" w:color="auto" w:fill="auto"/>
            <w:vAlign w:val="center"/>
          </w:tcPr>
          <w:p w14:paraId="32C18088"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39,0%</w:t>
            </w:r>
          </w:p>
        </w:tc>
        <w:tc>
          <w:tcPr>
            <w:tcW w:w="1121" w:type="dxa"/>
            <w:tcBorders>
              <w:top w:val="single" w:sz="4" w:space="0" w:color="000000"/>
              <w:left w:val="single" w:sz="4" w:space="0" w:color="000000"/>
              <w:bottom w:val="single" w:sz="4" w:space="0" w:color="000000"/>
            </w:tcBorders>
            <w:shd w:val="clear" w:color="auto" w:fill="auto"/>
            <w:vAlign w:val="center"/>
          </w:tcPr>
          <w:p w14:paraId="446CA391"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37,1%</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BDA6E" w14:textId="77777777" w:rsidR="00781973" w:rsidRPr="00781973" w:rsidRDefault="00781973" w:rsidP="00DE0C89">
            <w:pPr>
              <w:spacing w:before="60" w:after="0" w:line="240" w:lineRule="auto"/>
              <w:jc w:val="center"/>
              <w:rPr>
                <w:rFonts w:ascii="Times New Roman" w:eastAsia="Times New Roman" w:hAnsi="Times New Roman" w:cs="Times New Roman"/>
                <w:b/>
                <w:bCs/>
                <w:sz w:val="20"/>
                <w:szCs w:val="20"/>
              </w:rPr>
            </w:pPr>
            <w:r w:rsidRPr="00781973">
              <w:rPr>
                <w:rFonts w:ascii="Times New Roman" w:hAnsi="Times New Roman" w:cs="Times New Roman"/>
                <w:b/>
                <w:sz w:val="20"/>
                <w:szCs w:val="20"/>
              </w:rPr>
              <w:t>-17,6</w:t>
            </w:r>
          </w:p>
        </w:tc>
      </w:tr>
      <w:tr w:rsidR="00781973" w:rsidRPr="00781973" w14:paraId="6B1F9D61" w14:textId="77777777" w:rsidTr="005B40BC">
        <w:trPr>
          <w:jc w:val="center"/>
        </w:trPr>
        <w:tc>
          <w:tcPr>
            <w:tcW w:w="1429" w:type="dxa"/>
            <w:tcBorders>
              <w:top w:val="single" w:sz="4" w:space="0" w:color="000000"/>
              <w:left w:val="single" w:sz="4" w:space="0" w:color="000000"/>
              <w:bottom w:val="single" w:sz="4" w:space="0" w:color="000000"/>
            </w:tcBorders>
            <w:shd w:val="clear" w:color="auto" w:fill="auto"/>
            <w:vAlign w:val="center"/>
          </w:tcPr>
          <w:p w14:paraId="55501BC1" w14:textId="77777777" w:rsidR="00781973" w:rsidRPr="00781973" w:rsidRDefault="00781973" w:rsidP="00DE0C89">
            <w:pPr>
              <w:suppressLineNumbers/>
              <w:snapToGrid w:val="0"/>
              <w:spacing w:before="60" w:after="0" w:line="240" w:lineRule="auto"/>
              <w:jc w:val="right"/>
              <w:rPr>
                <w:rFonts w:ascii="Times New Roman" w:hAnsi="Times New Roman" w:cs="Times New Roman"/>
                <w:b/>
                <w:sz w:val="20"/>
                <w:szCs w:val="20"/>
              </w:rPr>
            </w:pPr>
            <w:r w:rsidRPr="00781973">
              <w:rPr>
                <w:rFonts w:ascii="Times New Roman" w:eastAsia="Times New Roman" w:hAnsi="Times New Roman" w:cs="Times New Roman"/>
                <w:b/>
                <w:bCs/>
                <w:sz w:val="20"/>
                <w:szCs w:val="20"/>
              </w:rPr>
              <w:t>woj. warmińsko-mazurskie</w:t>
            </w:r>
          </w:p>
        </w:tc>
        <w:tc>
          <w:tcPr>
            <w:tcW w:w="1119" w:type="dxa"/>
            <w:tcBorders>
              <w:top w:val="single" w:sz="4" w:space="0" w:color="000000"/>
              <w:left w:val="single" w:sz="4" w:space="0" w:color="000000"/>
              <w:bottom w:val="single" w:sz="4" w:space="0" w:color="000000"/>
            </w:tcBorders>
            <w:shd w:val="clear" w:color="auto" w:fill="auto"/>
            <w:vAlign w:val="center"/>
          </w:tcPr>
          <w:p w14:paraId="7D45AD86"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54,0%</w:t>
            </w:r>
          </w:p>
        </w:tc>
        <w:tc>
          <w:tcPr>
            <w:tcW w:w="1120" w:type="dxa"/>
            <w:tcBorders>
              <w:top w:val="single" w:sz="4" w:space="0" w:color="000000"/>
              <w:left w:val="single" w:sz="4" w:space="0" w:color="000000"/>
              <w:bottom w:val="single" w:sz="4" w:space="0" w:color="000000"/>
            </w:tcBorders>
            <w:shd w:val="clear" w:color="auto" w:fill="auto"/>
            <w:vAlign w:val="center"/>
          </w:tcPr>
          <w:p w14:paraId="751EFBE4"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49,3%</w:t>
            </w:r>
          </w:p>
        </w:tc>
        <w:tc>
          <w:tcPr>
            <w:tcW w:w="1120" w:type="dxa"/>
            <w:tcBorders>
              <w:top w:val="single" w:sz="4" w:space="0" w:color="000000"/>
              <w:left w:val="single" w:sz="4" w:space="0" w:color="000000"/>
              <w:bottom w:val="single" w:sz="4" w:space="0" w:color="000000"/>
            </w:tcBorders>
            <w:shd w:val="clear" w:color="auto" w:fill="auto"/>
            <w:vAlign w:val="center"/>
          </w:tcPr>
          <w:p w14:paraId="40B250BD"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45,8%</w:t>
            </w:r>
          </w:p>
        </w:tc>
        <w:tc>
          <w:tcPr>
            <w:tcW w:w="1121" w:type="dxa"/>
            <w:tcBorders>
              <w:top w:val="single" w:sz="4" w:space="0" w:color="000000"/>
              <w:left w:val="single" w:sz="4" w:space="0" w:color="000000"/>
              <w:bottom w:val="single" w:sz="4" w:space="0" w:color="000000"/>
            </w:tcBorders>
            <w:shd w:val="clear" w:color="auto" w:fill="auto"/>
            <w:vAlign w:val="center"/>
          </w:tcPr>
          <w:p w14:paraId="13D046B1"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43,1%</w:t>
            </w:r>
          </w:p>
        </w:tc>
        <w:tc>
          <w:tcPr>
            <w:tcW w:w="1121" w:type="dxa"/>
            <w:tcBorders>
              <w:top w:val="single" w:sz="4" w:space="0" w:color="000000"/>
              <w:left w:val="single" w:sz="4" w:space="0" w:color="000000"/>
              <w:bottom w:val="single" w:sz="4" w:space="0" w:color="000000"/>
            </w:tcBorders>
            <w:shd w:val="clear" w:color="auto" w:fill="auto"/>
            <w:vAlign w:val="center"/>
          </w:tcPr>
          <w:p w14:paraId="3834BA96"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39,5%</w:t>
            </w:r>
          </w:p>
        </w:tc>
        <w:tc>
          <w:tcPr>
            <w:tcW w:w="1121" w:type="dxa"/>
            <w:tcBorders>
              <w:top w:val="single" w:sz="4" w:space="0" w:color="000000"/>
              <w:left w:val="single" w:sz="4" w:space="0" w:color="000000"/>
              <w:bottom w:val="single" w:sz="4" w:space="0" w:color="000000"/>
            </w:tcBorders>
            <w:shd w:val="clear" w:color="auto" w:fill="auto"/>
            <w:vAlign w:val="center"/>
          </w:tcPr>
          <w:p w14:paraId="59E6CE81"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37,1%</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D05AE" w14:textId="77777777" w:rsidR="00781973" w:rsidRPr="00781973" w:rsidRDefault="00781973" w:rsidP="00DE0C89">
            <w:pPr>
              <w:spacing w:before="60" w:after="0" w:line="240" w:lineRule="auto"/>
              <w:jc w:val="center"/>
              <w:rPr>
                <w:rFonts w:ascii="Times New Roman" w:eastAsia="Times New Roman" w:hAnsi="Times New Roman" w:cs="Times New Roman"/>
                <w:b/>
                <w:bCs/>
                <w:sz w:val="20"/>
                <w:szCs w:val="20"/>
              </w:rPr>
            </w:pPr>
            <w:r w:rsidRPr="00781973">
              <w:rPr>
                <w:rFonts w:ascii="Times New Roman" w:hAnsi="Times New Roman" w:cs="Times New Roman"/>
                <w:b/>
                <w:sz w:val="20"/>
                <w:szCs w:val="20"/>
              </w:rPr>
              <w:t>-16,9</w:t>
            </w:r>
          </w:p>
        </w:tc>
      </w:tr>
      <w:tr w:rsidR="00781973" w:rsidRPr="00781973" w14:paraId="7291B354" w14:textId="77777777" w:rsidTr="005B40BC">
        <w:trPr>
          <w:jc w:val="center"/>
        </w:trPr>
        <w:tc>
          <w:tcPr>
            <w:tcW w:w="1429" w:type="dxa"/>
            <w:tcBorders>
              <w:top w:val="single" w:sz="4" w:space="0" w:color="000000"/>
              <w:left w:val="single" w:sz="4" w:space="0" w:color="000000"/>
              <w:bottom w:val="single" w:sz="4" w:space="0" w:color="000000"/>
            </w:tcBorders>
            <w:shd w:val="clear" w:color="auto" w:fill="auto"/>
            <w:vAlign w:val="center"/>
          </w:tcPr>
          <w:p w14:paraId="36E582C8" w14:textId="77777777" w:rsidR="00781973" w:rsidRPr="00781973" w:rsidRDefault="00781973" w:rsidP="00DE0C89">
            <w:pPr>
              <w:suppressLineNumbers/>
              <w:snapToGrid w:val="0"/>
              <w:spacing w:before="60" w:after="0" w:line="240" w:lineRule="auto"/>
              <w:jc w:val="right"/>
              <w:rPr>
                <w:rFonts w:ascii="Times New Roman" w:eastAsia="Times New Roman" w:hAnsi="Times New Roman" w:cs="Times New Roman"/>
                <w:b/>
                <w:sz w:val="20"/>
                <w:szCs w:val="20"/>
              </w:rPr>
            </w:pPr>
            <w:r w:rsidRPr="00781973">
              <w:rPr>
                <w:rFonts w:ascii="Times New Roman" w:eastAsia="Times New Roman" w:hAnsi="Times New Roman" w:cs="Times New Roman"/>
                <w:b/>
                <w:bCs/>
                <w:sz w:val="20"/>
                <w:szCs w:val="20"/>
              </w:rPr>
              <w:t>Polska</w:t>
            </w:r>
          </w:p>
        </w:tc>
        <w:tc>
          <w:tcPr>
            <w:tcW w:w="1119" w:type="dxa"/>
            <w:tcBorders>
              <w:top w:val="single" w:sz="4" w:space="0" w:color="000000"/>
              <w:left w:val="single" w:sz="4" w:space="0" w:color="000000"/>
              <w:bottom w:val="single" w:sz="4" w:space="0" w:color="000000"/>
            </w:tcBorders>
            <w:shd w:val="clear" w:color="auto" w:fill="auto"/>
            <w:vAlign w:val="center"/>
          </w:tcPr>
          <w:p w14:paraId="1DD705E7" w14:textId="77777777"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46,0%</w:t>
            </w:r>
          </w:p>
        </w:tc>
        <w:tc>
          <w:tcPr>
            <w:tcW w:w="1120" w:type="dxa"/>
            <w:tcBorders>
              <w:top w:val="single" w:sz="4" w:space="0" w:color="000000"/>
              <w:left w:val="single" w:sz="4" w:space="0" w:color="000000"/>
              <w:bottom w:val="single" w:sz="4" w:space="0" w:color="000000"/>
            </w:tcBorders>
            <w:shd w:val="clear" w:color="auto" w:fill="auto"/>
            <w:vAlign w:val="center"/>
          </w:tcPr>
          <w:p w14:paraId="5D0A4130" w14:textId="77777777"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41,1%</w:t>
            </w:r>
          </w:p>
        </w:tc>
        <w:tc>
          <w:tcPr>
            <w:tcW w:w="1120" w:type="dxa"/>
            <w:tcBorders>
              <w:top w:val="single" w:sz="4" w:space="0" w:color="000000"/>
              <w:left w:val="single" w:sz="4" w:space="0" w:color="000000"/>
              <w:bottom w:val="single" w:sz="4" w:space="0" w:color="000000"/>
            </w:tcBorders>
            <w:shd w:val="clear" w:color="auto" w:fill="auto"/>
            <w:vAlign w:val="center"/>
          </w:tcPr>
          <w:p w14:paraId="6D73B935" w14:textId="77777777"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37,6%</w:t>
            </w:r>
          </w:p>
        </w:tc>
        <w:tc>
          <w:tcPr>
            <w:tcW w:w="1121" w:type="dxa"/>
            <w:tcBorders>
              <w:top w:val="single" w:sz="4" w:space="0" w:color="000000"/>
              <w:left w:val="single" w:sz="4" w:space="0" w:color="000000"/>
              <w:bottom w:val="single" w:sz="4" w:space="0" w:color="000000"/>
            </w:tcBorders>
            <w:shd w:val="clear" w:color="auto" w:fill="auto"/>
            <w:vAlign w:val="center"/>
          </w:tcPr>
          <w:p w14:paraId="0B95203E" w14:textId="77777777"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35,1%</w:t>
            </w:r>
          </w:p>
        </w:tc>
        <w:tc>
          <w:tcPr>
            <w:tcW w:w="1121" w:type="dxa"/>
            <w:tcBorders>
              <w:top w:val="single" w:sz="4" w:space="0" w:color="000000"/>
              <w:left w:val="single" w:sz="4" w:space="0" w:color="000000"/>
              <w:bottom w:val="single" w:sz="4" w:space="0" w:color="000000"/>
            </w:tcBorders>
            <w:shd w:val="clear" w:color="auto" w:fill="auto"/>
            <w:vAlign w:val="center"/>
          </w:tcPr>
          <w:p w14:paraId="730292E8" w14:textId="77777777"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32,2%</w:t>
            </w:r>
          </w:p>
        </w:tc>
        <w:tc>
          <w:tcPr>
            <w:tcW w:w="1121" w:type="dxa"/>
            <w:tcBorders>
              <w:top w:val="single" w:sz="4" w:space="0" w:color="000000"/>
              <w:left w:val="single" w:sz="4" w:space="0" w:color="000000"/>
              <w:bottom w:val="single" w:sz="4" w:space="0" w:color="000000"/>
            </w:tcBorders>
            <w:shd w:val="clear" w:color="auto" w:fill="auto"/>
            <w:vAlign w:val="center"/>
          </w:tcPr>
          <w:p w14:paraId="44CACAD0" w14:textId="77777777"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30,2%</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36335" w14:textId="77777777"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eastAsia="Times New Roman" w:hAnsi="Times New Roman" w:cs="Times New Roman"/>
                <w:b/>
                <w:sz w:val="20"/>
                <w:szCs w:val="20"/>
              </w:rPr>
              <w:t>-15,8</w:t>
            </w:r>
          </w:p>
        </w:tc>
      </w:tr>
    </w:tbl>
    <w:p w14:paraId="5A999DDE" w14:textId="77777777" w:rsidR="00781973" w:rsidRPr="00781973" w:rsidRDefault="00781973" w:rsidP="005C42A9">
      <w:pPr>
        <w:autoSpaceDE w:val="0"/>
        <w:spacing w:before="60" w:after="0" w:line="240" w:lineRule="auto"/>
        <w:ind w:right="565"/>
        <w:jc w:val="right"/>
        <w:rPr>
          <w:rFonts w:ascii="Times New Roman" w:eastAsia="Times New Roman" w:hAnsi="Times New Roman" w:cs="Times New Roman"/>
        </w:rPr>
      </w:pPr>
      <w:r w:rsidRPr="00781973">
        <w:rPr>
          <w:rFonts w:ascii="Times New Roman" w:hAnsi="Times New Roman" w:cs="Times New Roman"/>
          <w:i/>
          <w:iCs/>
          <w:sz w:val="20"/>
          <w:szCs w:val="20"/>
        </w:rPr>
        <w:t>Źródło: opracowanie własne na podstawie Banku Danych Lokalnych GUS.</w:t>
      </w:r>
    </w:p>
    <w:p w14:paraId="0D54CC58" w14:textId="77777777" w:rsidR="005C42A9" w:rsidRDefault="005C42A9" w:rsidP="00DE0C89">
      <w:pPr>
        <w:spacing w:before="60" w:after="0" w:line="240" w:lineRule="auto"/>
        <w:jc w:val="both"/>
        <w:rPr>
          <w:rFonts w:ascii="Times New Roman" w:eastAsia="Times New Roman" w:hAnsi="Times New Roman" w:cs="Times New Roman"/>
        </w:rPr>
      </w:pPr>
    </w:p>
    <w:p w14:paraId="524A2D55" w14:textId="11AE1375" w:rsidR="00781973" w:rsidRPr="00781973" w:rsidRDefault="00781973" w:rsidP="00DE0C89">
      <w:pPr>
        <w:spacing w:before="60" w:after="0" w:line="240" w:lineRule="auto"/>
        <w:jc w:val="both"/>
        <w:rPr>
          <w:rFonts w:ascii="Times New Roman" w:eastAsia="Times New Roman" w:hAnsi="Times New Roman" w:cs="Times New Roman"/>
        </w:rPr>
      </w:pPr>
      <w:r w:rsidRPr="00781973">
        <w:rPr>
          <w:rFonts w:ascii="Times New Roman" w:eastAsia="Times New Roman" w:hAnsi="Times New Roman" w:cs="Times New Roman"/>
        </w:rPr>
        <w:t>Znacznym problemem na obszarze jest szeroki zakres występowania zasiłków rodzinnych. Choć ich odsetek uległ znacznemu zmniejszeniu w analizowanych latach (spadek o prawie 20%), to w przypadku gmin Biskupiec, Kolno i Pasym,</w:t>
      </w:r>
      <w:r w:rsidR="005B40BC">
        <w:rPr>
          <w:rFonts w:ascii="Times New Roman" w:eastAsia="Times New Roman" w:hAnsi="Times New Roman" w:cs="Times New Roman"/>
        </w:rPr>
        <w:t xml:space="preserve"> </w:t>
      </w:r>
      <w:r w:rsidR="00B531A2">
        <w:rPr>
          <w:rFonts w:ascii="Times New Roman" w:eastAsia="Times New Roman" w:hAnsi="Times New Roman" w:cs="Times New Roman"/>
        </w:rPr>
        <w:t xml:space="preserve">Olsztynek </w:t>
      </w:r>
      <w:r w:rsidR="005B40BC">
        <w:rPr>
          <w:rFonts w:ascii="Times New Roman" w:eastAsia="Times New Roman" w:hAnsi="Times New Roman" w:cs="Times New Roman"/>
        </w:rPr>
        <w:t xml:space="preserve">wciąż jeszcze ponad 40% dzieci </w:t>
      </w:r>
      <w:r w:rsidRPr="00781973">
        <w:rPr>
          <w:rFonts w:ascii="Times New Roman" w:eastAsia="Times New Roman" w:hAnsi="Times New Roman" w:cs="Times New Roman"/>
        </w:rPr>
        <w:t>w wieku do 17 lat jest objęte świadczeniem z zakresu pomocy społecznej. W pozostałym gminach odsetek utrzymuje się na poziomie ok. 30%. Wyjątkiem jest gmina Stawiguda, gdzie jest to jedynie 19%.</w:t>
      </w:r>
    </w:p>
    <w:p w14:paraId="02B9EE00" w14:textId="77777777" w:rsidR="00781973" w:rsidRDefault="00781973" w:rsidP="00DE0C89">
      <w:pPr>
        <w:autoSpaceDE w:val="0"/>
        <w:spacing w:before="60" w:after="0" w:line="240" w:lineRule="auto"/>
        <w:jc w:val="both"/>
        <w:rPr>
          <w:rFonts w:ascii="Times New Roman" w:hAnsi="Times New Roman" w:cs="Times New Roman"/>
          <w:sz w:val="20"/>
          <w:szCs w:val="20"/>
        </w:rPr>
      </w:pPr>
    </w:p>
    <w:p w14:paraId="31EC1A7E" w14:textId="021B874D" w:rsidR="00781973" w:rsidRPr="005C42A9" w:rsidRDefault="00781973" w:rsidP="005C42A9">
      <w:pPr>
        <w:spacing w:before="60" w:after="0" w:line="240" w:lineRule="auto"/>
        <w:jc w:val="center"/>
        <w:rPr>
          <w:rFonts w:ascii="Times New Roman" w:eastAsia="Times New Roman" w:hAnsi="Times New Roman" w:cs="Times New Roman"/>
          <w:b/>
          <w:bCs/>
        </w:rPr>
      </w:pPr>
      <w:r w:rsidRPr="005C42A9">
        <w:rPr>
          <w:rFonts w:ascii="Times New Roman" w:hAnsi="Times New Roman" w:cs="Times New Roman"/>
        </w:rPr>
        <w:t xml:space="preserve">Tabela 33. </w:t>
      </w:r>
      <w:r w:rsidRPr="005C42A9">
        <w:rPr>
          <w:rFonts w:ascii="Times New Roman" w:eastAsia="Times New Roman" w:hAnsi="Times New Roman" w:cs="Times New Roman"/>
          <w:bCs/>
        </w:rPr>
        <w:t>Wydatki na pomoc społeczną w latach 2008-2014 na</w:t>
      </w:r>
      <w:r w:rsidRPr="005C42A9">
        <w:rPr>
          <w:rFonts w:ascii="Times New Roman" w:hAnsi="Times New Roman" w:cs="Times New Roman"/>
        </w:rPr>
        <w:t xml:space="preserve"> obszarze </w:t>
      </w:r>
      <w:r w:rsidRPr="005C42A9">
        <w:rPr>
          <w:rFonts w:ascii="Times New Roman" w:hAnsi="Times New Roman" w:cs="Times New Roman"/>
          <w:bCs/>
        </w:rPr>
        <w:t xml:space="preserve">Lokalnej Grupy Działania </w:t>
      </w:r>
      <w:r w:rsidR="005C42A9">
        <w:rPr>
          <w:rFonts w:ascii="Times New Roman" w:hAnsi="Times New Roman" w:cs="Times New Roman"/>
          <w:bCs/>
        </w:rPr>
        <w:br/>
      </w:r>
      <w:r w:rsidRPr="005C42A9">
        <w:rPr>
          <w:rFonts w:ascii="Times New Roman" w:hAnsi="Times New Roman" w:cs="Times New Roman"/>
          <w:bCs/>
        </w:rPr>
        <w:t>Stowarzyszenie „Południowa Warmia”</w:t>
      </w:r>
      <w:r w:rsidRPr="005C42A9">
        <w:rPr>
          <w:rFonts w:ascii="Times New Roman" w:hAnsi="Times New Roman" w:cs="Times New Roman"/>
        </w:rPr>
        <w:t>.</w:t>
      </w: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1200"/>
        <w:gridCol w:w="925"/>
        <w:gridCol w:w="926"/>
        <w:gridCol w:w="926"/>
        <w:gridCol w:w="925"/>
        <w:gridCol w:w="926"/>
        <w:gridCol w:w="926"/>
        <w:gridCol w:w="926"/>
        <w:gridCol w:w="1424"/>
      </w:tblGrid>
      <w:tr w:rsidR="00781973" w:rsidRPr="00781973" w14:paraId="53DAFBEF" w14:textId="77777777" w:rsidTr="00314C19">
        <w:trPr>
          <w:jc w:val="center"/>
        </w:trPr>
        <w:tc>
          <w:tcPr>
            <w:tcW w:w="1200" w:type="dxa"/>
            <w:vMerge w:val="restart"/>
            <w:tcBorders>
              <w:top w:val="single" w:sz="1" w:space="0" w:color="000000"/>
              <w:left w:val="single" w:sz="1" w:space="0" w:color="000000"/>
              <w:bottom w:val="single" w:sz="1" w:space="0" w:color="000000"/>
            </w:tcBorders>
            <w:shd w:val="clear" w:color="auto" w:fill="auto"/>
            <w:vAlign w:val="center"/>
          </w:tcPr>
          <w:p w14:paraId="49C118DC"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Gmina</w:t>
            </w:r>
          </w:p>
        </w:tc>
        <w:tc>
          <w:tcPr>
            <w:tcW w:w="6480" w:type="dxa"/>
            <w:gridSpan w:val="7"/>
            <w:tcBorders>
              <w:top w:val="single" w:sz="1" w:space="0" w:color="000000"/>
              <w:left w:val="single" w:sz="1" w:space="0" w:color="000000"/>
              <w:bottom w:val="single" w:sz="4" w:space="0" w:color="000000"/>
            </w:tcBorders>
            <w:shd w:val="clear" w:color="auto" w:fill="auto"/>
            <w:vAlign w:val="center"/>
          </w:tcPr>
          <w:p w14:paraId="0FE38C89" w14:textId="77777777" w:rsidR="00781973" w:rsidRPr="00781973" w:rsidRDefault="00781973" w:rsidP="00DE0C89">
            <w:pPr>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Wydatki na pomoc społeczną w latach 2008-2013 w ty</w:t>
            </w:r>
            <w:r w:rsidR="005B40BC">
              <w:rPr>
                <w:rFonts w:ascii="Times New Roman" w:eastAsia="Times New Roman" w:hAnsi="Times New Roman" w:cs="Times New Roman"/>
                <w:b/>
                <w:bCs/>
                <w:sz w:val="20"/>
                <w:szCs w:val="20"/>
              </w:rPr>
              <w:t>s</w:t>
            </w:r>
            <w:r w:rsidRPr="00781973">
              <w:rPr>
                <w:rFonts w:ascii="Times New Roman" w:eastAsia="Times New Roman" w:hAnsi="Times New Roman" w:cs="Times New Roman"/>
                <w:b/>
                <w:bCs/>
                <w:sz w:val="20"/>
                <w:szCs w:val="20"/>
              </w:rPr>
              <w:t>. zł</w:t>
            </w:r>
          </w:p>
        </w:tc>
        <w:tc>
          <w:tcPr>
            <w:tcW w:w="1424" w:type="dxa"/>
            <w:vMerge w:val="restart"/>
            <w:tcBorders>
              <w:top w:val="single" w:sz="1" w:space="0" w:color="000000"/>
              <w:left w:val="single" w:sz="1" w:space="0" w:color="000000"/>
              <w:bottom w:val="single" w:sz="1" w:space="0" w:color="000000"/>
              <w:right w:val="single" w:sz="1" w:space="0" w:color="000000"/>
            </w:tcBorders>
            <w:shd w:val="clear" w:color="auto" w:fill="auto"/>
            <w:vAlign w:val="center"/>
          </w:tcPr>
          <w:p w14:paraId="27932ABA"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Zmiana w latach 2008-2014</w:t>
            </w:r>
          </w:p>
        </w:tc>
      </w:tr>
      <w:tr w:rsidR="00781973" w:rsidRPr="00781973" w14:paraId="00ED431B" w14:textId="77777777" w:rsidTr="00314C19">
        <w:trPr>
          <w:trHeight w:val="230"/>
          <w:jc w:val="center"/>
        </w:trPr>
        <w:tc>
          <w:tcPr>
            <w:tcW w:w="1200" w:type="dxa"/>
            <w:vMerge/>
            <w:tcBorders>
              <w:top w:val="single" w:sz="1" w:space="0" w:color="000000"/>
              <w:left w:val="single" w:sz="1" w:space="0" w:color="000000"/>
              <w:bottom w:val="single" w:sz="1" w:space="0" w:color="000000"/>
            </w:tcBorders>
            <w:shd w:val="clear" w:color="auto" w:fill="auto"/>
            <w:vAlign w:val="center"/>
          </w:tcPr>
          <w:p w14:paraId="12FFDBEA"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p>
        </w:tc>
        <w:tc>
          <w:tcPr>
            <w:tcW w:w="925" w:type="dxa"/>
            <w:tcBorders>
              <w:top w:val="single" w:sz="4" w:space="0" w:color="000000"/>
              <w:left w:val="single" w:sz="4" w:space="0" w:color="000000"/>
              <w:bottom w:val="single" w:sz="4" w:space="0" w:color="000000"/>
            </w:tcBorders>
            <w:shd w:val="clear" w:color="auto" w:fill="auto"/>
            <w:vAlign w:val="center"/>
          </w:tcPr>
          <w:p w14:paraId="7CA45C8C"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2008</w:t>
            </w:r>
          </w:p>
        </w:tc>
        <w:tc>
          <w:tcPr>
            <w:tcW w:w="926" w:type="dxa"/>
            <w:tcBorders>
              <w:top w:val="single" w:sz="4" w:space="0" w:color="000000"/>
              <w:left w:val="single" w:sz="4" w:space="0" w:color="000000"/>
              <w:bottom w:val="single" w:sz="4" w:space="0" w:color="000000"/>
            </w:tcBorders>
            <w:shd w:val="clear" w:color="auto" w:fill="auto"/>
            <w:vAlign w:val="center"/>
          </w:tcPr>
          <w:p w14:paraId="487F5E12"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2009</w:t>
            </w:r>
          </w:p>
        </w:tc>
        <w:tc>
          <w:tcPr>
            <w:tcW w:w="926" w:type="dxa"/>
            <w:tcBorders>
              <w:top w:val="single" w:sz="4" w:space="0" w:color="000000"/>
              <w:left w:val="single" w:sz="4" w:space="0" w:color="000000"/>
              <w:bottom w:val="single" w:sz="4" w:space="0" w:color="000000"/>
            </w:tcBorders>
            <w:shd w:val="clear" w:color="auto" w:fill="auto"/>
            <w:vAlign w:val="center"/>
          </w:tcPr>
          <w:p w14:paraId="5948B214"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2010</w:t>
            </w:r>
          </w:p>
        </w:tc>
        <w:tc>
          <w:tcPr>
            <w:tcW w:w="925" w:type="dxa"/>
            <w:tcBorders>
              <w:top w:val="single" w:sz="4" w:space="0" w:color="000000"/>
              <w:left w:val="single" w:sz="4" w:space="0" w:color="000000"/>
              <w:bottom w:val="single" w:sz="4" w:space="0" w:color="000000"/>
            </w:tcBorders>
            <w:shd w:val="clear" w:color="auto" w:fill="auto"/>
            <w:vAlign w:val="center"/>
          </w:tcPr>
          <w:p w14:paraId="54E4856D"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2011</w:t>
            </w:r>
          </w:p>
        </w:tc>
        <w:tc>
          <w:tcPr>
            <w:tcW w:w="926" w:type="dxa"/>
            <w:tcBorders>
              <w:top w:val="single" w:sz="4" w:space="0" w:color="000000"/>
              <w:left w:val="single" w:sz="4" w:space="0" w:color="000000"/>
              <w:bottom w:val="single" w:sz="4" w:space="0" w:color="000000"/>
            </w:tcBorders>
            <w:shd w:val="clear" w:color="auto" w:fill="auto"/>
            <w:vAlign w:val="center"/>
          </w:tcPr>
          <w:p w14:paraId="5DDF9078"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2012</w:t>
            </w:r>
          </w:p>
        </w:tc>
        <w:tc>
          <w:tcPr>
            <w:tcW w:w="926" w:type="dxa"/>
            <w:tcBorders>
              <w:top w:val="single" w:sz="4" w:space="0" w:color="000000"/>
              <w:left w:val="single" w:sz="4" w:space="0" w:color="000000"/>
              <w:bottom w:val="single" w:sz="4" w:space="0" w:color="000000"/>
            </w:tcBorders>
            <w:shd w:val="clear" w:color="auto" w:fill="auto"/>
            <w:vAlign w:val="center"/>
          </w:tcPr>
          <w:p w14:paraId="64B63EAF"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2013</w:t>
            </w:r>
          </w:p>
        </w:tc>
        <w:tc>
          <w:tcPr>
            <w:tcW w:w="926" w:type="dxa"/>
            <w:tcBorders>
              <w:top w:val="single" w:sz="4" w:space="0" w:color="000000"/>
              <w:left w:val="single" w:sz="4" w:space="0" w:color="000000"/>
              <w:bottom w:val="single" w:sz="4" w:space="0" w:color="000000"/>
            </w:tcBorders>
            <w:shd w:val="clear" w:color="auto" w:fill="auto"/>
            <w:vAlign w:val="center"/>
          </w:tcPr>
          <w:p w14:paraId="3E8F996A"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2014</w:t>
            </w:r>
          </w:p>
        </w:tc>
        <w:tc>
          <w:tcPr>
            <w:tcW w:w="1424" w:type="dxa"/>
            <w:vMerge/>
            <w:tcBorders>
              <w:top w:val="single" w:sz="1" w:space="0" w:color="000000"/>
              <w:left w:val="single" w:sz="4" w:space="0" w:color="000000"/>
              <w:bottom w:val="single" w:sz="1" w:space="0" w:color="000000"/>
              <w:right w:val="single" w:sz="1" w:space="0" w:color="000000"/>
            </w:tcBorders>
            <w:shd w:val="clear" w:color="auto" w:fill="auto"/>
            <w:vAlign w:val="center"/>
          </w:tcPr>
          <w:p w14:paraId="25FD492E"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p>
        </w:tc>
      </w:tr>
      <w:tr w:rsidR="00781973" w:rsidRPr="00781973" w14:paraId="74F2903F" w14:textId="77777777" w:rsidTr="00314C19">
        <w:trPr>
          <w:jc w:val="center"/>
        </w:trPr>
        <w:tc>
          <w:tcPr>
            <w:tcW w:w="1200" w:type="dxa"/>
            <w:tcBorders>
              <w:left w:val="single" w:sz="1" w:space="0" w:color="000000"/>
              <w:bottom w:val="single" w:sz="1" w:space="0" w:color="000000"/>
            </w:tcBorders>
            <w:shd w:val="clear" w:color="auto" w:fill="auto"/>
            <w:vAlign w:val="center"/>
          </w:tcPr>
          <w:p w14:paraId="29340AAC"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925" w:type="dxa"/>
            <w:tcBorders>
              <w:top w:val="single" w:sz="4" w:space="0" w:color="000000"/>
              <w:left w:val="single" w:sz="4" w:space="0" w:color="000000"/>
              <w:bottom w:val="single" w:sz="4" w:space="0" w:color="000000"/>
            </w:tcBorders>
            <w:shd w:val="clear" w:color="auto" w:fill="auto"/>
            <w:vAlign w:val="center"/>
          </w:tcPr>
          <w:p w14:paraId="4C8A343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8.350</w:t>
            </w:r>
          </w:p>
        </w:tc>
        <w:tc>
          <w:tcPr>
            <w:tcW w:w="926" w:type="dxa"/>
            <w:tcBorders>
              <w:top w:val="single" w:sz="4" w:space="0" w:color="000000"/>
              <w:left w:val="single" w:sz="4" w:space="0" w:color="000000"/>
              <w:bottom w:val="single" w:sz="4" w:space="0" w:color="000000"/>
            </w:tcBorders>
            <w:shd w:val="clear" w:color="auto" w:fill="auto"/>
            <w:vAlign w:val="center"/>
          </w:tcPr>
          <w:p w14:paraId="6D02DFA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8.954</w:t>
            </w:r>
          </w:p>
        </w:tc>
        <w:tc>
          <w:tcPr>
            <w:tcW w:w="926" w:type="dxa"/>
            <w:tcBorders>
              <w:top w:val="single" w:sz="4" w:space="0" w:color="000000"/>
              <w:left w:val="single" w:sz="4" w:space="0" w:color="000000"/>
              <w:bottom w:val="single" w:sz="4" w:space="0" w:color="000000"/>
            </w:tcBorders>
            <w:shd w:val="clear" w:color="auto" w:fill="auto"/>
            <w:vAlign w:val="center"/>
          </w:tcPr>
          <w:p w14:paraId="224A5FB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10.063</w:t>
            </w:r>
          </w:p>
        </w:tc>
        <w:tc>
          <w:tcPr>
            <w:tcW w:w="925" w:type="dxa"/>
            <w:tcBorders>
              <w:top w:val="single" w:sz="4" w:space="0" w:color="000000"/>
              <w:left w:val="single" w:sz="4" w:space="0" w:color="000000"/>
              <w:bottom w:val="single" w:sz="4" w:space="0" w:color="000000"/>
            </w:tcBorders>
            <w:shd w:val="clear" w:color="auto" w:fill="auto"/>
            <w:vAlign w:val="center"/>
          </w:tcPr>
          <w:p w14:paraId="1A46876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10.150</w:t>
            </w:r>
          </w:p>
        </w:tc>
        <w:tc>
          <w:tcPr>
            <w:tcW w:w="926" w:type="dxa"/>
            <w:tcBorders>
              <w:top w:val="single" w:sz="4" w:space="0" w:color="000000"/>
              <w:left w:val="single" w:sz="4" w:space="0" w:color="000000"/>
              <w:bottom w:val="single" w:sz="4" w:space="0" w:color="000000"/>
            </w:tcBorders>
            <w:shd w:val="clear" w:color="auto" w:fill="auto"/>
            <w:vAlign w:val="center"/>
          </w:tcPr>
          <w:p w14:paraId="1EC4924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10.366</w:t>
            </w:r>
          </w:p>
        </w:tc>
        <w:tc>
          <w:tcPr>
            <w:tcW w:w="926" w:type="dxa"/>
            <w:tcBorders>
              <w:top w:val="single" w:sz="4" w:space="0" w:color="000000"/>
              <w:left w:val="single" w:sz="4" w:space="0" w:color="000000"/>
              <w:bottom w:val="single" w:sz="4" w:space="0" w:color="000000"/>
            </w:tcBorders>
            <w:shd w:val="clear" w:color="auto" w:fill="auto"/>
            <w:vAlign w:val="center"/>
          </w:tcPr>
          <w:p w14:paraId="762C287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11.235</w:t>
            </w:r>
          </w:p>
        </w:tc>
        <w:tc>
          <w:tcPr>
            <w:tcW w:w="926" w:type="dxa"/>
            <w:tcBorders>
              <w:top w:val="single" w:sz="4" w:space="0" w:color="000000"/>
              <w:left w:val="single" w:sz="4" w:space="0" w:color="000000"/>
              <w:bottom w:val="single" w:sz="4" w:space="0" w:color="000000"/>
            </w:tcBorders>
            <w:shd w:val="clear" w:color="auto" w:fill="auto"/>
            <w:vAlign w:val="center"/>
          </w:tcPr>
          <w:p w14:paraId="171987C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11.624</w:t>
            </w:r>
          </w:p>
        </w:tc>
        <w:tc>
          <w:tcPr>
            <w:tcW w:w="1424" w:type="dxa"/>
            <w:tcBorders>
              <w:left w:val="single" w:sz="4" w:space="0" w:color="000000"/>
              <w:bottom w:val="single" w:sz="1" w:space="0" w:color="000000"/>
              <w:right w:val="single" w:sz="1" w:space="0" w:color="000000"/>
            </w:tcBorders>
            <w:shd w:val="clear" w:color="auto" w:fill="auto"/>
            <w:vAlign w:val="center"/>
          </w:tcPr>
          <w:p w14:paraId="497A53ED" w14:textId="77777777"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3.274</w:t>
            </w:r>
          </w:p>
        </w:tc>
      </w:tr>
      <w:tr w:rsidR="00781973" w:rsidRPr="00781973" w14:paraId="3E720700" w14:textId="77777777" w:rsidTr="00314C19">
        <w:trPr>
          <w:jc w:val="center"/>
        </w:trPr>
        <w:tc>
          <w:tcPr>
            <w:tcW w:w="1200" w:type="dxa"/>
            <w:tcBorders>
              <w:left w:val="single" w:sz="1" w:space="0" w:color="000000"/>
              <w:bottom w:val="single" w:sz="1" w:space="0" w:color="000000"/>
            </w:tcBorders>
            <w:shd w:val="clear" w:color="auto" w:fill="auto"/>
            <w:vAlign w:val="center"/>
          </w:tcPr>
          <w:p w14:paraId="1894C955"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925" w:type="dxa"/>
            <w:tcBorders>
              <w:top w:val="single" w:sz="4" w:space="0" w:color="000000"/>
              <w:left w:val="single" w:sz="4" w:space="0" w:color="000000"/>
              <w:bottom w:val="single" w:sz="4" w:space="0" w:color="000000"/>
            </w:tcBorders>
            <w:shd w:val="clear" w:color="auto" w:fill="auto"/>
            <w:vAlign w:val="center"/>
          </w:tcPr>
          <w:p w14:paraId="1EFC92E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10.269</w:t>
            </w:r>
          </w:p>
        </w:tc>
        <w:tc>
          <w:tcPr>
            <w:tcW w:w="926" w:type="dxa"/>
            <w:tcBorders>
              <w:top w:val="single" w:sz="4" w:space="0" w:color="000000"/>
              <w:left w:val="single" w:sz="4" w:space="0" w:color="000000"/>
              <w:bottom w:val="single" w:sz="4" w:space="0" w:color="000000"/>
            </w:tcBorders>
            <w:shd w:val="clear" w:color="auto" w:fill="auto"/>
            <w:vAlign w:val="center"/>
          </w:tcPr>
          <w:p w14:paraId="5A9B82C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11.066</w:t>
            </w:r>
          </w:p>
        </w:tc>
        <w:tc>
          <w:tcPr>
            <w:tcW w:w="926" w:type="dxa"/>
            <w:tcBorders>
              <w:top w:val="single" w:sz="4" w:space="0" w:color="000000"/>
              <w:left w:val="single" w:sz="4" w:space="0" w:color="000000"/>
              <w:bottom w:val="single" w:sz="4" w:space="0" w:color="000000"/>
            </w:tcBorders>
            <w:shd w:val="clear" w:color="auto" w:fill="auto"/>
            <w:vAlign w:val="center"/>
          </w:tcPr>
          <w:p w14:paraId="1AF4D93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12.360</w:t>
            </w:r>
          </w:p>
        </w:tc>
        <w:tc>
          <w:tcPr>
            <w:tcW w:w="925" w:type="dxa"/>
            <w:tcBorders>
              <w:top w:val="single" w:sz="4" w:space="0" w:color="000000"/>
              <w:left w:val="single" w:sz="4" w:space="0" w:color="000000"/>
              <w:bottom w:val="single" w:sz="4" w:space="0" w:color="000000"/>
            </w:tcBorders>
            <w:shd w:val="clear" w:color="auto" w:fill="auto"/>
            <w:vAlign w:val="center"/>
          </w:tcPr>
          <w:p w14:paraId="3E3F0E4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13.189</w:t>
            </w:r>
          </w:p>
        </w:tc>
        <w:tc>
          <w:tcPr>
            <w:tcW w:w="926" w:type="dxa"/>
            <w:tcBorders>
              <w:top w:val="single" w:sz="4" w:space="0" w:color="000000"/>
              <w:left w:val="single" w:sz="4" w:space="0" w:color="000000"/>
              <w:bottom w:val="single" w:sz="4" w:space="0" w:color="000000"/>
            </w:tcBorders>
            <w:shd w:val="clear" w:color="auto" w:fill="auto"/>
            <w:vAlign w:val="center"/>
          </w:tcPr>
          <w:p w14:paraId="1413326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13.685</w:t>
            </w:r>
          </w:p>
        </w:tc>
        <w:tc>
          <w:tcPr>
            <w:tcW w:w="926" w:type="dxa"/>
            <w:tcBorders>
              <w:top w:val="single" w:sz="4" w:space="0" w:color="000000"/>
              <w:left w:val="single" w:sz="4" w:space="0" w:color="000000"/>
              <w:bottom w:val="single" w:sz="4" w:space="0" w:color="000000"/>
            </w:tcBorders>
            <w:shd w:val="clear" w:color="auto" w:fill="auto"/>
            <w:vAlign w:val="center"/>
          </w:tcPr>
          <w:p w14:paraId="3F80676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14.488</w:t>
            </w:r>
          </w:p>
        </w:tc>
        <w:tc>
          <w:tcPr>
            <w:tcW w:w="926" w:type="dxa"/>
            <w:tcBorders>
              <w:top w:val="single" w:sz="4" w:space="0" w:color="000000"/>
              <w:left w:val="single" w:sz="4" w:space="0" w:color="000000"/>
              <w:bottom w:val="single" w:sz="4" w:space="0" w:color="000000"/>
            </w:tcBorders>
            <w:shd w:val="clear" w:color="auto" w:fill="auto"/>
            <w:vAlign w:val="center"/>
          </w:tcPr>
          <w:p w14:paraId="3C0B2AF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15.105</w:t>
            </w:r>
          </w:p>
        </w:tc>
        <w:tc>
          <w:tcPr>
            <w:tcW w:w="1424" w:type="dxa"/>
            <w:tcBorders>
              <w:left w:val="single" w:sz="4" w:space="0" w:color="000000"/>
              <w:bottom w:val="single" w:sz="1" w:space="0" w:color="000000"/>
              <w:right w:val="single" w:sz="1" w:space="0" w:color="000000"/>
            </w:tcBorders>
            <w:shd w:val="clear" w:color="auto" w:fill="auto"/>
            <w:vAlign w:val="center"/>
          </w:tcPr>
          <w:p w14:paraId="137D0694" w14:textId="77777777"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4.836</w:t>
            </w:r>
          </w:p>
        </w:tc>
      </w:tr>
      <w:tr w:rsidR="00781973" w:rsidRPr="00781973" w14:paraId="47F53689" w14:textId="77777777" w:rsidTr="00314C19">
        <w:trPr>
          <w:jc w:val="center"/>
        </w:trPr>
        <w:tc>
          <w:tcPr>
            <w:tcW w:w="1200" w:type="dxa"/>
            <w:tcBorders>
              <w:left w:val="single" w:sz="1" w:space="0" w:color="000000"/>
              <w:bottom w:val="single" w:sz="1" w:space="0" w:color="000000"/>
            </w:tcBorders>
            <w:shd w:val="clear" w:color="auto" w:fill="auto"/>
            <w:vAlign w:val="center"/>
          </w:tcPr>
          <w:p w14:paraId="37835D6C"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925" w:type="dxa"/>
            <w:tcBorders>
              <w:top w:val="single" w:sz="4" w:space="0" w:color="000000"/>
              <w:left w:val="single" w:sz="4" w:space="0" w:color="000000"/>
              <w:bottom w:val="single" w:sz="4" w:space="0" w:color="000000"/>
            </w:tcBorders>
            <w:shd w:val="clear" w:color="auto" w:fill="auto"/>
            <w:vAlign w:val="center"/>
          </w:tcPr>
          <w:p w14:paraId="45A3CA9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2.488</w:t>
            </w:r>
          </w:p>
        </w:tc>
        <w:tc>
          <w:tcPr>
            <w:tcW w:w="926" w:type="dxa"/>
            <w:tcBorders>
              <w:top w:val="single" w:sz="4" w:space="0" w:color="000000"/>
              <w:left w:val="single" w:sz="4" w:space="0" w:color="000000"/>
              <w:bottom w:val="single" w:sz="4" w:space="0" w:color="000000"/>
            </w:tcBorders>
            <w:shd w:val="clear" w:color="auto" w:fill="auto"/>
            <w:vAlign w:val="center"/>
          </w:tcPr>
          <w:p w14:paraId="379F818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2.636</w:t>
            </w:r>
          </w:p>
        </w:tc>
        <w:tc>
          <w:tcPr>
            <w:tcW w:w="926" w:type="dxa"/>
            <w:tcBorders>
              <w:top w:val="single" w:sz="4" w:space="0" w:color="000000"/>
              <w:left w:val="single" w:sz="4" w:space="0" w:color="000000"/>
              <w:bottom w:val="single" w:sz="4" w:space="0" w:color="000000"/>
            </w:tcBorders>
            <w:shd w:val="clear" w:color="auto" w:fill="auto"/>
            <w:vAlign w:val="center"/>
          </w:tcPr>
          <w:p w14:paraId="7D3827B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2.832</w:t>
            </w:r>
          </w:p>
        </w:tc>
        <w:tc>
          <w:tcPr>
            <w:tcW w:w="925" w:type="dxa"/>
            <w:tcBorders>
              <w:top w:val="single" w:sz="4" w:space="0" w:color="000000"/>
              <w:left w:val="single" w:sz="4" w:space="0" w:color="000000"/>
              <w:bottom w:val="single" w:sz="4" w:space="0" w:color="000000"/>
            </w:tcBorders>
            <w:shd w:val="clear" w:color="auto" w:fill="auto"/>
            <w:vAlign w:val="center"/>
          </w:tcPr>
          <w:p w14:paraId="6E58D9B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2.812</w:t>
            </w:r>
          </w:p>
        </w:tc>
        <w:tc>
          <w:tcPr>
            <w:tcW w:w="926" w:type="dxa"/>
            <w:tcBorders>
              <w:top w:val="single" w:sz="4" w:space="0" w:color="000000"/>
              <w:left w:val="single" w:sz="4" w:space="0" w:color="000000"/>
              <w:bottom w:val="single" w:sz="4" w:space="0" w:color="000000"/>
            </w:tcBorders>
            <w:shd w:val="clear" w:color="auto" w:fill="auto"/>
            <w:vAlign w:val="center"/>
          </w:tcPr>
          <w:p w14:paraId="61A4544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2.951</w:t>
            </w:r>
          </w:p>
        </w:tc>
        <w:tc>
          <w:tcPr>
            <w:tcW w:w="926" w:type="dxa"/>
            <w:tcBorders>
              <w:top w:val="single" w:sz="4" w:space="0" w:color="000000"/>
              <w:left w:val="single" w:sz="4" w:space="0" w:color="000000"/>
              <w:bottom w:val="single" w:sz="4" w:space="0" w:color="000000"/>
            </w:tcBorders>
            <w:shd w:val="clear" w:color="auto" w:fill="auto"/>
            <w:vAlign w:val="center"/>
          </w:tcPr>
          <w:p w14:paraId="7843420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3.060</w:t>
            </w:r>
          </w:p>
        </w:tc>
        <w:tc>
          <w:tcPr>
            <w:tcW w:w="926" w:type="dxa"/>
            <w:tcBorders>
              <w:top w:val="single" w:sz="4" w:space="0" w:color="000000"/>
              <w:left w:val="single" w:sz="4" w:space="0" w:color="000000"/>
              <w:bottom w:val="single" w:sz="4" w:space="0" w:color="000000"/>
            </w:tcBorders>
            <w:shd w:val="clear" w:color="auto" w:fill="auto"/>
            <w:vAlign w:val="center"/>
          </w:tcPr>
          <w:p w14:paraId="4748CC8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3.192</w:t>
            </w:r>
          </w:p>
        </w:tc>
        <w:tc>
          <w:tcPr>
            <w:tcW w:w="1424" w:type="dxa"/>
            <w:tcBorders>
              <w:left w:val="single" w:sz="4" w:space="0" w:color="000000"/>
              <w:bottom w:val="single" w:sz="1" w:space="0" w:color="000000"/>
              <w:right w:val="single" w:sz="1" w:space="0" w:color="000000"/>
            </w:tcBorders>
            <w:shd w:val="clear" w:color="auto" w:fill="auto"/>
            <w:vAlign w:val="center"/>
          </w:tcPr>
          <w:p w14:paraId="4EDB23B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704</w:t>
            </w:r>
          </w:p>
        </w:tc>
      </w:tr>
      <w:tr w:rsidR="00781973" w:rsidRPr="00781973" w14:paraId="15D20C12" w14:textId="77777777" w:rsidTr="00314C19">
        <w:trPr>
          <w:jc w:val="center"/>
        </w:trPr>
        <w:tc>
          <w:tcPr>
            <w:tcW w:w="1200" w:type="dxa"/>
            <w:tcBorders>
              <w:left w:val="single" w:sz="1" w:space="0" w:color="000000"/>
              <w:bottom w:val="single" w:sz="1" w:space="0" w:color="000000"/>
            </w:tcBorders>
            <w:shd w:val="clear" w:color="auto" w:fill="auto"/>
            <w:vAlign w:val="center"/>
          </w:tcPr>
          <w:p w14:paraId="2539FB90"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925" w:type="dxa"/>
            <w:tcBorders>
              <w:top w:val="single" w:sz="4" w:space="0" w:color="000000"/>
              <w:left w:val="single" w:sz="4" w:space="0" w:color="000000"/>
              <w:bottom w:val="single" w:sz="4" w:space="0" w:color="000000"/>
            </w:tcBorders>
            <w:shd w:val="clear" w:color="auto" w:fill="auto"/>
            <w:vAlign w:val="center"/>
          </w:tcPr>
          <w:p w14:paraId="3C749C5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1.664</w:t>
            </w:r>
          </w:p>
        </w:tc>
        <w:tc>
          <w:tcPr>
            <w:tcW w:w="926" w:type="dxa"/>
            <w:tcBorders>
              <w:top w:val="single" w:sz="4" w:space="0" w:color="000000"/>
              <w:left w:val="single" w:sz="4" w:space="0" w:color="000000"/>
              <w:bottom w:val="single" w:sz="4" w:space="0" w:color="000000"/>
            </w:tcBorders>
            <w:shd w:val="clear" w:color="auto" w:fill="auto"/>
            <w:vAlign w:val="center"/>
          </w:tcPr>
          <w:p w14:paraId="609E144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1.738</w:t>
            </w:r>
          </w:p>
        </w:tc>
        <w:tc>
          <w:tcPr>
            <w:tcW w:w="926" w:type="dxa"/>
            <w:tcBorders>
              <w:top w:val="single" w:sz="4" w:space="0" w:color="000000"/>
              <w:left w:val="single" w:sz="4" w:space="0" w:color="000000"/>
              <w:bottom w:val="single" w:sz="4" w:space="0" w:color="000000"/>
            </w:tcBorders>
            <w:shd w:val="clear" w:color="auto" w:fill="auto"/>
            <w:vAlign w:val="center"/>
          </w:tcPr>
          <w:p w14:paraId="2B7C2EB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1.982</w:t>
            </w:r>
          </w:p>
        </w:tc>
        <w:tc>
          <w:tcPr>
            <w:tcW w:w="925" w:type="dxa"/>
            <w:tcBorders>
              <w:top w:val="single" w:sz="4" w:space="0" w:color="000000"/>
              <w:left w:val="single" w:sz="4" w:space="0" w:color="000000"/>
              <w:bottom w:val="single" w:sz="4" w:space="0" w:color="000000"/>
            </w:tcBorders>
            <w:shd w:val="clear" w:color="auto" w:fill="auto"/>
            <w:vAlign w:val="center"/>
          </w:tcPr>
          <w:p w14:paraId="5618532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2.031</w:t>
            </w:r>
          </w:p>
        </w:tc>
        <w:tc>
          <w:tcPr>
            <w:tcW w:w="926" w:type="dxa"/>
            <w:tcBorders>
              <w:top w:val="single" w:sz="4" w:space="0" w:color="000000"/>
              <w:left w:val="single" w:sz="4" w:space="0" w:color="000000"/>
              <w:bottom w:val="single" w:sz="4" w:space="0" w:color="000000"/>
            </w:tcBorders>
            <w:shd w:val="clear" w:color="auto" w:fill="auto"/>
            <w:vAlign w:val="center"/>
          </w:tcPr>
          <w:p w14:paraId="7E3A0B7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2.139</w:t>
            </w:r>
          </w:p>
        </w:tc>
        <w:tc>
          <w:tcPr>
            <w:tcW w:w="926" w:type="dxa"/>
            <w:tcBorders>
              <w:top w:val="single" w:sz="4" w:space="0" w:color="000000"/>
              <w:left w:val="single" w:sz="4" w:space="0" w:color="000000"/>
              <w:bottom w:val="single" w:sz="4" w:space="0" w:color="000000"/>
            </w:tcBorders>
            <w:shd w:val="clear" w:color="auto" w:fill="auto"/>
            <w:vAlign w:val="center"/>
          </w:tcPr>
          <w:p w14:paraId="13D7362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2.050</w:t>
            </w:r>
          </w:p>
        </w:tc>
        <w:tc>
          <w:tcPr>
            <w:tcW w:w="926" w:type="dxa"/>
            <w:tcBorders>
              <w:top w:val="single" w:sz="4" w:space="0" w:color="000000"/>
              <w:left w:val="single" w:sz="4" w:space="0" w:color="000000"/>
              <w:bottom w:val="single" w:sz="4" w:space="0" w:color="000000"/>
            </w:tcBorders>
            <w:shd w:val="clear" w:color="auto" w:fill="auto"/>
            <w:vAlign w:val="center"/>
          </w:tcPr>
          <w:p w14:paraId="4244CF6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2.093</w:t>
            </w:r>
          </w:p>
        </w:tc>
        <w:tc>
          <w:tcPr>
            <w:tcW w:w="1424" w:type="dxa"/>
            <w:tcBorders>
              <w:left w:val="single" w:sz="4" w:space="0" w:color="000000"/>
              <w:bottom w:val="single" w:sz="1" w:space="0" w:color="000000"/>
              <w:right w:val="single" w:sz="1" w:space="0" w:color="000000"/>
            </w:tcBorders>
            <w:shd w:val="clear" w:color="auto" w:fill="auto"/>
            <w:vAlign w:val="center"/>
          </w:tcPr>
          <w:p w14:paraId="64D68C5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429</w:t>
            </w:r>
          </w:p>
        </w:tc>
      </w:tr>
      <w:tr w:rsidR="00781973" w:rsidRPr="00781973" w14:paraId="6F4EADE4" w14:textId="77777777" w:rsidTr="00314C19">
        <w:trPr>
          <w:jc w:val="center"/>
        </w:trPr>
        <w:tc>
          <w:tcPr>
            <w:tcW w:w="1200" w:type="dxa"/>
            <w:tcBorders>
              <w:left w:val="single" w:sz="1" w:space="0" w:color="000000"/>
              <w:bottom w:val="single" w:sz="1" w:space="0" w:color="000000"/>
            </w:tcBorders>
            <w:shd w:val="clear" w:color="auto" w:fill="auto"/>
            <w:vAlign w:val="center"/>
          </w:tcPr>
          <w:p w14:paraId="3625BFB1"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925" w:type="dxa"/>
            <w:tcBorders>
              <w:top w:val="single" w:sz="4" w:space="0" w:color="000000"/>
              <w:left w:val="single" w:sz="4" w:space="0" w:color="000000"/>
              <w:bottom w:val="single" w:sz="4" w:space="0" w:color="000000"/>
            </w:tcBorders>
            <w:shd w:val="clear" w:color="auto" w:fill="auto"/>
            <w:vAlign w:val="center"/>
          </w:tcPr>
          <w:p w14:paraId="6137C92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6.563</w:t>
            </w:r>
          </w:p>
        </w:tc>
        <w:tc>
          <w:tcPr>
            <w:tcW w:w="926" w:type="dxa"/>
            <w:tcBorders>
              <w:top w:val="single" w:sz="4" w:space="0" w:color="000000"/>
              <w:left w:val="single" w:sz="4" w:space="0" w:color="000000"/>
              <w:bottom w:val="single" w:sz="4" w:space="0" w:color="000000"/>
            </w:tcBorders>
            <w:shd w:val="clear" w:color="auto" w:fill="auto"/>
            <w:vAlign w:val="center"/>
          </w:tcPr>
          <w:p w14:paraId="342C036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6.975</w:t>
            </w:r>
          </w:p>
        </w:tc>
        <w:tc>
          <w:tcPr>
            <w:tcW w:w="926" w:type="dxa"/>
            <w:tcBorders>
              <w:top w:val="single" w:sz="4" w:space="0" w:color="000000"/>
              <w:left w:val="single" w:sz="4" w:space="0" w:color="000000"/>
              <w:bottom w:val="single" w:sz="4" w:space="0" w:color="000000"/>
            </w:tcBorders>
            <w:shd w:val="clear" w:color="auto" w:fill="auto"/>
            <w:vAlign w:val="center"/>
          </w:tcPr>
          <w:p w14:paraId="178B6F6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7.611</w:t>
            </w:r>
          </w:p>
        </w:tc>
        <w:tc>
          <w:tcPr>
            <w:tcW w:w="925" w:type="dxa"/>
            <w:tcBorders>
              <w:top w:val="single" w:sz="4" w:space="0" w:color="000000"/>
              <w:left w:val="single" w:sz="4" w:space="0" w:color="000000"/>
              <w:bottom w:val="single" w:sz="4" w:space="0" w:color="000000"/>
            </w:tcBorders>
            <w:shd w:val="clear" w:color="auto" w:fill="auto"/>
            <w:vAlign w:val="center"/>
          </w:tcPr>
          <w:p w14:paraId="5B3D3B8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7.825</w:t>
            </w:r>
          </w:p>
        </w:tc>
        <w:tc>
          <w:tcPr>
            <w:tcW w:w="926" w:type="dxa"/>
            <w:tcBorders>
              <w:top w:val="single" w:sz="4" w:space="0" w:color="000000"/>
              <w:left w:val="single" w:sz="4" w:space="0" w:color="000000"/>
              <w:bottom w:val="single" w:sz="4" w:space="0" w:color="000000"/>
            </w:tcBorders>
            <w:shd w:val="clear" w:color="auto" w:fill="auto"/>
            <w:vAlign w:val="center"/>
          </w:tcPr>
          <w:p w14:paraId="5721689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8.247</w:t>
            </w:r>
          </w:p>
        </w:tc>
        <w:tc>
          <w:tcPr>
            <w:tcW w:w="926" w:type="dxa"/>
            <w:tcBorders>
              <w:top w:val="single" w:sz="4" w:space="0" w:color="000000"/>
              <w:left w:val="single" w:sz="4" w:space="0" w:color="000000"/>
              <w:bottom w:val="single" w:sz="4" w:space="0" w:color="000000"/>
            </w:tcBorders>
            <w:shd w:val="clear" w:color="auto" w:fill="auto"/>
            <w:vAlign w:val="center"/>
          </w:tcPr>
          <w:p w14:paraId="37B6F5D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8.559</w:t>
            </w:r>
          </w:p>
        </w:tc>
        <w:tc>
          <w:tcPr>
            <w:tcW w:w="926" w:type="dxa"/>
            <w:tcBorders>
              <w:top w:val="single" w:sz="4" w:space="0" w:color="000000"/>
              <w:left w:val="single" w:sz="4" w:space="0" w:color="000000"/>
              <w:bottom w:val="single" w:sz="4" w:space="0" w:color="000000"/>
            </w:tcBorders>
            <w:shd w:val="clear" w:color="auto" w:fill="auto"/>
            <w:vAlign w:val="center"/>
          </w:tcPr>
          <w:p w14:paraId="0102631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8.956</w:t>
            </w:r>
          </w:p>
        </w:tc>
        <w:tc>
          <w:tcPr>
            <w:tcW w:w="1424" w:type="dxa"/>
            <w:tcBorders>
              <w:left w:val="single" w:sz="4" w:space="0" w:color="000000"/>
              <w:bottom w:val="single" w:sz="1" w:space="0" w:color="000000"/>
              <w:right w:val="single" w:sz="1" w:space="0" w:color="000000"/>
            </w:tcBorders>
            <w:shd w:val="clear" w:color="auto" w:fill="auto"/>
            <w:vAlign w:val="center"/>
          </w:tcPr>
          <w:p w14:paraId="53A15535" w14:textId="77777777" w:rsidR="00781973" w:rsidRPr="00781973" w:rsidRDefault="00781973" w:rsidP="00DE0C89">
            <w:pPr>
              <w:shd w:val="clear" w:color="auto" w:fill="FFCC99"/>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2.393</w:t>
            </w:r>
          </w:p>
        </w:tc>
      </w:tr>
      <w:tr w:rsidR="00781973" w:rsidRPr="00781973" w14:paraId="797E17CB" w14:textId="77777777" w:rsidTr="00314C19">
        <w:trPr>
          <w:jc w:val="center"/>
        </w:trPr>
        <w:tc>
          <w:tcPr>
            <w:tcW w:w="1200" w:type="dxa"/>
            <w:tcBorders>
              <w:left w:val="single" w:sz="1" w:space="0" w:color="000000"/>
              <w:bottom w:val="single" w:sz="1" w:space="0" w:color="000000"/>
            </w:tcBorders>
            <w:shd w:val="clear" w:color="auto" w:fill="auto"/>
            <w:vAlign w:val="center"/>
          </w:tcPr>
          <w:p w14:paraId="3871EEC0"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925" w:type="dxa"/>
            <w:tcBorders>
              <w:top w:val="single" w:sz="4" w:space="0" w:color="000000"/>
              <w:left w:val="single" w:sz="4" w:space="0" w:color="000000"/>
              <w:bottom w:val="single" w:sz="4" w:space="0" w:color="000000"/>
            </w:tcBorders>
            <w:shd w:val="clear" w:color="auto" w:fill="auto"/>
            <w:vAlign w:val="center"/>
          </w:tcPr>
          <w:p w14:paraId="05E11D6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2.841</w:t>
            </w:r>
          </w:p>
        </w:tc>
        <w:tc>
          <w:tcPr>
            <w:tcW w:w="926" w:type="dxa"/>
            <w:tcBorders>
              <w:top w:val="single" w:sz="4" w:space="0" w:color="000000"/>
              <w:left w:val="single" w:sz="4" w:space="0" w:color="000000"/>
              <w:bottom w:val="single" w:sz="4" w:space="0" w:color="000000"/>
            </w:tcBorders>
            <w:shd w:val="clear" w:color="auto" w:fill="auto"/>
            <w:vAlign w:val="center"/>
          </w:tcPr>
          <w:p w14:paraId="2831061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2.923</w:t>
            </w:r>
          </w:p>
        </w:tc>
        <w:tc>
          <w:tcPr>
            <w:tcW w:w="926" w:type="dxa"/>
            <w:tcBorders>
              <w:top w:val="single" w:sz="4" w:space="0" w:color="000000"/>
              <w:left w:val="single" w:sz="4" w:space="0" w:color="000000"/>
              <w:bottom w:val="single" w:sz="4" w:space="0" w:color="000000"/>
            </w:tcBorders>
            <w:shd w:val="clear" w:color="auto" w:fill="auto"/>
            <w:vAlign w:val="center"/>
          </w:tcPr>
          <w:p w14:paraId="7BC3000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3.335</w:t>
            </w:r>
          </w:p>
        </w:tc>
        <w:tc>
          <w:tcPr>
            <w:tcW w:w="925" w:type="dxa"/>
            <w:tcBorders>
              <w:top w:val="single" w:sz="4" w:space="0" w:color="000000"/>
              <w:left w:val="single" w:sz="4" w:space="0" w:color="000000"/>
              <w:bottom w:val="single" w:sz="4" w:space="0" w:color="000000"/>
            </w:tcBorders>
            <w:shd w:val="clear" w:color="auto" w:fill="auto"/>
            <w:vAlign w:val="center"/>
          </w:tcPr>
          <w:p w14:paraId="02E634A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3.320</w:t>
            </w:r>
          </w:p>
        </w:tc>
        <w:tc>
          <w:tcPr>
            <w:tcW w:w="926" w:type="dxa"/>
            <w:tcBorders>
              <w:top w:val="single" w:sz="4" w:space="0" w:color="000000"/>
              <w:left w:val="single" w:sz="4" w:space="0" w:color="000000"/>
              <w:bottom w:val="single" w:sz="4" w:space="0" w:color="000000"/>
            </w:tcBorders>
            <w:shd w:val="clear" w:color="auto" w:fill="auto"/>
            <w:vAlign w:val="center"/>
          </w:tcPr>
          <w:p w14:paraId="547E2E5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3.410</w:t>
            </w:r>
          </w:p>
        </w:tc>
        <w:tc>
          <w:tcPr>
            <w:tcW w:w="926" w:type="dxa"/>
            <w:tcBorders>
              <w:top w:val="single" w:sz="4" w:space="0" w:color="000000"/>
              <w:left w:val="single" w:sz="4" w:space="0" w:color="000000"/>
              <w:bottom w:val="single" w:sz="4" w:space="0" w:color="000000"/>
            </w:tcBorders>
            <w:shd w:val="clear" w:color="auto" w:fill="auto"/>
            <w:vAlign w:val="center"/>
          </w:tcPr>
          <w:p w14:paraId="07C5041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3.707</w:t>
            </w:r>
          </w:p>
        </w:tc>
        <w:tc>
          <w:tcPr>
            <w:tcW w:w="926" w:type="dxa"/>
            <w:tcBorders>
              <w:top w:val="single" w:sz="4" w:space="0" w:color="000000"/>
              <w:left w:val="single" w:sz="4" w:space="0" w:color="000000"/>
              <w:bottom w:val="single" w:sz="4" w:space="0" w:color="000000"/>
            </w:tcBorders>
            <w:shd w:val="clear" w:color="auto" w:fill="auto"/>
            <w:vAlign w:val="center"/>
          </w:tcPr>
          <w:p w14:paraId="2C39FB0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3.810</w:t>
            </w:r>
          </w:p>
        </w:tc>
        <w:tc>
          <w:tcPr>
            <w:tcW w:w="1424" w:type="dxa"/>
            <w:tcBorders>
              <w:left w:val="single" w:sz="4" w:space="0" w:color="000000"/>
              <w:bottom w:val="single" w:sz="1" w:space="0" w:color="000000"/>
              <w:right w:val="single" w:sz="1" w:space="0" w:color="000000"/>
            </w:tcBorders>
            <w:shd w:val="clear" w:color="auto" w:fill="auto"/>
            <w:vAlign w:val="center"/>
          </w:tcPr>
          <w:p w14:paraId="4761441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969</w:t>
            </w:r>
          </w:p>
        </w:tc>
      </w:tr>
      <w:tr w:rsidR="00781973" w:rsidRPr="00781973" w14:paraId="46CBED00" w14:textId="77777777" w:rsidTr="00314C19">
        <w:trPr>
          <w:jc w:val="center"/>
        </w:trPr>
        <w:tc>
          <w:tcPr>
            <w:tcW w:w="1200" w:type="dxa"/>
            <w:tcBorders>
              <w:left w:val="single" w:sz="1" w:space="0" w:color="000000"/>
              <w:bottom w:val="single" w:sz="1" w:space="0" w:color="000000"/>
            </w:tcBorders>
            <w:shd w:val="clear" w:color="auto" w:fill="auto"/>
            <w:vAlign w:val="center"/>
          </w:tcPr>
          <w:p w14:paraId="7563C718"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925" w:type="dxa"/>
            <w:tcBorders>
              <w:top w:val="single" w:sz="4" w:space="0" w:color="000000"/>
              <w:left w:val="single" w:sz="4" w:space="0" w:color="000000"/>
              <w:bottom w:val="single" w:sz="4" w:space="0" w:color="000000"/>
            </w:tcBorders>
            <w:shd w:val="clear" w:color="auto" w:fill="auto"/>
            <w:vAlign w:val="center"/>
          </w:tcPr>
          <w:p w14:paraId="0FD9E9C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4.637</w:t>
            </w:r>
          </w:p>
        </w:tc>
        <w:tc>
          <w:tcPr>
            <w:tcW w:w="926" w:type="dxa"/>
            <w:tcBorders>
              <w:top w:val="single" w:sz="4" w:space="0" w:color="000000"/>
              <w:left w:val="single" w:sz="4" w:space="0" w:color="000000"/>
              <w:bottom w:val="single" w:sz="4" w:space="0" w:color="000000"/>
            </w:tcBorders>
            <w:shd w:val="clear" w:color="auto" w:fill="auto"/>
            <w:vAlign w:val="center"/>
          </w:tcPr>
          <w:p w14:paraId="35E9DC6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4.087</w:t>
            </w:r>
          </w:p>
        </w:tc>
        <w:tc>
          <w:tcPr>
            <w:tcW w:w="926" w:type="dxa"/>
            <w:tcBorders>
              <w:top w:val="single" w:sz="4" w:space="0" w:color="000000"/>
              <w:left w:val="single" w:sz="4" w:space="0" w:color="000000"/>
              <w:bottom w:val="single" w:sz="4" w:space="0" w:color="000000"/>
            </w:tcBorders>
            <w:shd w:val="clear" w:color="auto" w:fill="auto"/>
            <w:vAlign w:val="center"/>
          </w:tcPr>
          <w:p w14:paraId="67B8E08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5.377</w:t>
            </w:r>
          </w:p>
        </w:tc>
        <w:tc>
          <w:tcPr>
            <w:tcW w:w="925" w:type="dxa"/>
            <w:tcBorders>
              <w:top w:val="single" w:sz="4" w:space="0" w:color="000000"/>
              <w:left w:val="single" w:sz="4" w:space="0" w:color="000000"/>
              <w:bottom w:val="single" w:sz="4" w:space="0" w:color="000000"/>
            </w:tcBorders>
            <w:shd w:val="clear" w:color="auto" w:fill="auto"/>
            <w:vAlign w:val="center"/>
          </w:tcPr>
          <w:p w14:paraId="3A89E8E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6.549</w:t>
            </w:r>
          </w:p>
        </w:tc>
        <w:tc>
          <w:tcPr>
            <w:tcW w:w="926" w:type="dxa"/>
            <w:tcBorders>
              <w:top w:val="single" w:sz="4" w:space="0" w:color="000000"/>
              <w:left w:val="single" w:sz="4" w:space="0" w:color="000000"/>
              <w:bottom w:val="single" w:sz="4" w:space="0" w:color="000000"/>
            </w:tcBorders>
            <w:shd w:val="clear" w:color="auto" w:fill="auto"/>
            <w:vAlign w:val="center"/>
          </w:tcPr>
          <w:p w14:paraId="57B9455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8.027</w:t>
            </w:r>
          </w:p>
        </w:tc>
        <w:tc>
          <w:tcPr>
            <w:tcW w:w="926" w:type="dxa"/>
            <w:tcBorders>
              <w:top w:val="single" w:sz="4" w:space="0" w:color="000000"/>
              <w:left w:val="single" w:sz="4" w:space="0" w:color="000000"/>
              <w:bottom w:val="single" w:sz="4" w:space="0" w:color="000000"/>
            </w:tcBorders>
            <w:shd w:val="clear" w:color="auto" w:fill="auto"/>
            <w:vAlign w:val="center"/>
          </w:tcPr>
          <w:p w14:paraId="79A6808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10.769</w:t>
            </w:r>
          </w:p>
        </w:tc>
        <w:tc>
          <w:tcPr>
            <w:tcW w:w="926" w:type="dxa"/>
            <w:tcBorders>
              <w:top w:val="single" w:sz="4" w:space="0" w:color="000000"/>
              <w:left w:val="single" w:sz="4" w:space="0" w:color="000000"/>
              <w:bottom w:val="single" w:sz="4" w:space="0" w:color="000000"/>
            </w:tcBorders>
            <w:shd w:val="clear" w:color="auto" w:fill="auto"/>
            <w:vAlign w:val="center"/>
          </w:tcPr>
          <w:p w14:paraId="039ED94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6.270</w:t>
            </w:r>
          </w:p>
        </w:tc>
        <w:tc>
          <w:tcPr>
            <w:tcW w:w="1424" w:type="dxa"/>
            <w:tcBorders>
              <w:left w:val="single" w:sz="4" w:space="0" w:color="000000"/>
              <w:bottom w:val="single" w:sz="1" w:space="0" w:color="000000"/>
              <w:right w:val="single" w:sz="1" w:space="0" w:color="000000"/>
            </w:tcBorders>
            <w:shd w:val="clear" w:color="auto" w:fill="auto"/>
            <w:vAlign w:val="center"/>
          </w:tcPr>
          <w:p w14:paraId="000123E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1.633</w:t>
            </w:r>
          </w:p>
        </w:tc>
      </w:tr>
      <w:tr w:rsidR="00781973" w:rsidRPr="00781973" w14:paraId="19F1719A" w14:textId="77777777" w:rsidTr="00314C19">
        <w:trPr>
          <w:jc w:val="center"/>
        </w:trPr>
        <w:tc>
          <w:tcPr>
            <w:tcW w:w="1200" w:type="dxa"/>
            <w:tcBorders>
              <w:left w:val="single" w:sz="1" w:space="0" w:color="000000"/>
              <w:bottom w:val="single" w:sz="1" w:space="0" w:color="000000"/>
            </w:tcBorders>
            <w:shd w:val="clear" w:color="auto" w:fill="auto"/>
            <w:vAlign w:val="center"/>
          </w:tcPr>
          <w:p w14:paraId="184FF1CB"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925" w:type="dxa"/>
            <w:tcBorders>
              <w:top w:val="single" w:sz="4" w:space="0" w:color="000000"/>
              <w:left w:val="single" w:sz="4" w:space="0" w:color="000000"/>
              <w:bottom w:val="single" w:sz="4" w:space="0" w:color="000000"/>
            </w:tcBorders>
            <w:shd w:val="clear" w:color="auto" w:fill="auto"/>
            <w:vAlign w:val="center"/>
          </w:tcPr>
          <w:p w14:paraId="4DFBC37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1.961</w:t>
            </w:r>
          </w:p>
        </w:tc>
        <w:tc>
          <w:tcPr>
            <w:tcW w:w="926" w:type="dxa"/>
            <w:tcBorders>
              <w:top w:val="single" w:sz="4" w:space="0" w:color="000000"/>
              <w:left w:val="single" w:sz="4" w:space="0" w:color="000000"/>
              <w:bottom w:val="single" w:sz="4" w:space="0" w:color="000000"/>
            </w:tcBorders>
            <w:shd w:val="clear" w:color="auto" w:fill="auto"/>
            <w:vAlign w:val="center"/>
          </w:tcPr>
          <w:p w14:paraId="4E85F04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1.926</w:t>
            </w:r>
          </w:p>
        </w:tc>
        <w:tc>
          <w:tcPr>
            <w:tcW w:w="926" w:type="dxa"/>
            <w:tcBorders>
              <w:top w:val="single" w:sz="4" w:space="0" w:color="000000"/>
              <w:left w:val="single" w:sz="4" w:space="0" w:color="000000"/>
              <w:bottom w:val="single" w:sz="4" w:space="0" w:color="000000"/>
            </w:tcBorders>
            <w:shd w:val="clear" w:color="auto" w:fill="auto"/>
            <w:vAlign w:val="center"/>
          </w:tcPr>
          <w:p w14:paraId="036014B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2.090</w:t>
            </w:r>
          </w:p>
        </w:tc>
        <w:tc>
          <w:tcPr>
            <w:tcW w:w="925" w:type="dxa"/>
            <w:tcBorders>
              <w:top w:val="single" w:sz="4" w:space="0" w:color="000000"/>
              <w:left w:val="single" w:sz="4" w:space="0" w:color="000000"/>
              <w:bottom w:val="single" w:sz="4" w:space="0" w:color="000000"/>
            </w:tcBorders>
            <w:shd w:val="clear" w:color="auto" w:fill="auto"/>
            <w:vAlign w:val="center"/>
          </w:tcPr>
          <w:p w14:paraId="18083F9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2.261</w:t>
            </w:r>
          </w:p>
        </w:tc>
        <w:tc>
          <w:tcPr>
            <w:tcW w:w="926" w:type="dxa"/>
            <w:tcBorders>
              <w:top w:val="single" w:sz="4" w:space="0" w:color="000000"/>
              <w:left w:val="single" w:sz="4" w:space="0" w:color="000000"/>
              <w:bottom w:val="single" w:sz="4" w:space="0" w:color="000000"/>
            </w:tcBorders>
            <w:shd w:val="clear" w:color="auto" w:fill="auto"/>
            <w:vAlign w:val="center"/>
          </w:tcPr>
          <w:p w14:paraId="0F7BA4A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2.418</w:t>
            </w:r>
          </w:p>
        </w:tc>
        <w:tc>
          <w:tcPr>
            <w:tcW w:w="926" w:type="dxa"/>
            <w:tcBorders>
              <w:top w:val="single" w:sz="4" w:space="0" w:color="000000"/>
              <w:left w:val="single" w:sz="4" w:space="0" w:color="000000"/>
              <w:bottom w:val="single" w:sz="4" w:space="0" w:color="000000"/>
            </w:tcBorders>
            <w:shd w:val="clear" w:color="auto" w:fill="auto"/>
            <w:vAlign w:val="center"/>
          </w:tcPr>
          <w:p w14:paraId="156746C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2.542</w:t>
            </w:r>
          </w:p>
        </w:tc>
        <w:tc>
          <w:tcPr>
            <w:tcW w:w="926" w:type="dxa"/>
            <w:tcBorders>
              <w:top w:val="single" w:sz="4" w:space="0" w:color="000000"/>
              <w:left w:val="single" w:sz="4" w:space="0" w:color="000000"/>
              <w:bottom w:val="single" w:sz="4" w:space="0" w:color="000000"/>
            </w:tcBorders>
            <w:shd w:val="clear" w:color="auto" w:fill="auto"/>
            <w:vAlign w:val="center"/>
          </w:tcPr>
          <w:p w14:paraId="3612D9B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2.680</w:t>
            </w:r>
          </w:p>
        </w:tc>
        <w:tc>
          <w:tcPr>
            <w:tcW w:w="1424" w:type="dxa"/>
            <w:tcBorders>
              <w:left w:val="single" w:sz="4" w:space="0" w:color="000000"/>
              <w:bottom w:val="single" w:sz="1" w:space="0" w:color="000000"/>
              <w:right w:val="single" w:sz="1" w:space="0" w:color="000000"/>
            </w:tcBorders>
            <w:shd w:val="clear" w:color="auto" w:fill="auto"/>
            <w:vAlign w:val="center"/>
          </w:tcPr>
          <w:p w14:paraId="0C364B3F" w14:textId="77777777"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hAnsi="Times New Roman" w:cs="Times New Roman"/>
                <w:sz w:val="20"/>
                <w:szCs w:val="20"/>
              </w:rPr>
              <w:t>719</w:t>
            </w:r>
          </w:p>
        </w:tc>
      </w:tr>
    </w:tbl>
    <w:p w14:paraId="5E9FDFE2" w14:textId="77777777" w:rsidR="00781973" w:rsidRPr="00781973" w:rsidRDefault="00781973" w:rsidP="005C42A9">
      <w:pPr>
        <w:autoSpaceDE w:val="0"/>
        <w:spacing w:before="60" w:after="0" w:line="240" w:lineRule="auto"/>
        <w:ind w:right="707"/>
        <w:jc w:val="right"/>
        <w:rPr>
          <w:rFonts w:ascii="Times New Roman" w:eastAsia="Times New Roman" w:hAnsi="Times New Roman" w:cs="Times New Roman"/>
        </w:rPr>
      </w:pPr>
      <w:r w:rsidRPr="00781973">
        <w:rPr>
          <w:rFonts w:ascii="Times New Roman" w:hAnsi="Times New Roman" w:cs="Times New Roman"/>
          <w:i/>
          <w:iCs/>
          <w:sz w:val="20"/>
          <w:szCs w:val="20"/>
        </w:rPr>
        <w:t>Źródło: opracowanie własne na podstawie Banku Danych Lokalnych GUS.</w:t>
      </w:r>
    </w:p>
    <w:p w14:paraId="365CD11F" w14:textId="77777777" w:rsidR="00781973" w:rsidRPr="00781973" w:rsidRDefault="00781973" w:rsidP="00DE0C89">
      <w:pPr>
        <w:spacing w:before="60" w:after="0" w:line="240" w:lineRule="auto"/>
        <w:rPr>
          <w:rFonts w:ascii="Times New Roman" w:eastAsia="Times New Roman" w:hAnsi="Times New Roman" w:cs="Times New Roman"/>
        </w:rPr>
      </w:pPr>
    </w:p>
    <w:p w14:paraId="21CF5AF2" w14:textId="77777777" w:rsidR="00781973" w:rsidRPr="00781973" w:rsidRDefault="00781973" w:rsidP="00DE0C89">
      <w:pPr>
        <w:spacing w:before="60" w:after="0" w:line="240" w:lineRule="auto"/>
        <w:jc w:val="both"/>
        <w:rPr>
          <w:rFonts w:ascii="Times New Roman" w:eastAsia="Times New Roman" w:hAnsi="Times New Roman" w:cs="Times New Roman"/>
        </w:rPr>
      </w:pPr>
      <w:r w:rsidRPr="005B40BC">
        <w:rPr>
          <w:rFonts w:ascii="Times New Roman" w:eastAsia="Times New Roman" w:hAnsi="Times New Roman" w:cs="Times New Roman"/>
        </w:rPr>
        <w:t xml:space="preserve">Mimo </w:t>
      </w:r>
      <w:r w:rsidR="005B40BC" w:rsidRPr="005B40BC">
        <w:rPr>
          <w:rFonts w:ascii="Times New Roman" w:eastAsia="Times New Roman" w:hAnsi="Times New Roman" w:cs="Times New Roman"/>
        </w:rPr>
        <w:t xml:space="preserve">niewielkiego wzrostu </w:t>
      </w:r>
      <w:r w:rsidRPr="005B40BC">
        <w:rPr>
          <w:rFonts w:ascii="Times New Roman" w:eastAsia="Times New Roman" w:hAnsi="Times New Roman" w:cs="Times New Roman"/>
        </w:rPr>
        <w:t xml:space="preserve">liczby osób korzystających z pomocy społecznej na obszarze LSR </w:t>
      </w:r>
      <w:r w:rsidR="005B40BC" w:rsidRPr="005B40BC">
        <w:rPr>
          <w:rFonts w:ascii="Times New Roman" w:eastAsia="Times New Roman" w:hAnsi="Times New Roman" w:cs="Times New Roman"/>
        </w:rPr>
        <w:t xml:space="preserve">bardzo dynamicznie </w:t>
      </w:r>
      <w:r w:rsidRPr="005B40BC">
        <w:rPr>
          <w:rFonts w:ascii="Times New Roman" w:eastAsia="Times New Roman" w:hAnsi="Times New Roman" w:cs="Times New Roman"/>
        </w:rPr>
        <w:t>rosną wydatki samorządów lokalnych na ten cel</w:t>
      </w:r>
      <w:r w:rsidRPr="00781973">
        <w:rPr>
          <w:rFonts w:ascii="Times New Roman" w:eastAsia="Times New Roman" w:hAnsi="Times New Roman" w:cs="Times New Roman"/>
          <w:b/>
        </w:rPr>
        <w:t>.</w:t>
      </w:r>
      <w:r w:rsidRPr="00781973">
        <w:rPr>
          <w:rFonts w:ascii="Times New Roman" w:eastAsia="Times New Roman" w:hAnsi="Times New Roman" w:cs="Times New Roman"/>
        </w:rPr>
        <w:t xml:space="preserve"> Największy przyrost w latach 2008-2013 nastąpił w gminach Biskupiec (blisko 5 mln złotych), Barczewo (ponad 3 mln złotych) i Olsztynek (prawie 2,4 mln złotych).</w:t>
      </w:r>
    </w:p>
    <w:p w14:paraId="2AE0B0BC" w14:textId="77777777" w:rsidR="00781973" w:rsidRPr="00781973" w:rsidRDefault="00781973" w:rsidP="00DE0C89">
      <w:pPr>
        <w:spacing w:before="60" w:after="0" w:line="240" w:lineRule="auto"/>
        <w:jc w:val="both"/>
        <w:rPr>
          <w:rFonts w:ascii="Times New Roman" w:eastAsia="Times New Roman" w:hAnsi="Times New Roman" w:cs="Times New Roman"/>
        </w:rPr>
      </w:pPr>
    </w:p>
    <w:p w14:paraId="08E8E654" w14:textId="77777777" w:rsidR="005B40BC" w:rsidRDefault="00781973" w:rsidP="00DE0C89">
      <w:pPr>
        <w:spacing w:before="60" w:after="0" w:line="240" w:lineRule="auto"/>
        <w:jc w:val="both"/>
        <w:rPr>
          <w:rFonts w:ascii="Times New Roman" w:eastAsia="Times New Roman" w:hAnsi="Times New Roman" w:cs="Times New Roman"/>
        </w:rPr>
      </w:pPr>
      <w:r w:rsidRPr="00781973">
        <w:rPr>
          <w:rFonts w:ascii="Times New Roman" w:eastAsia="Times New Roman" w:hAnsi="Times New Roman" w:cs="Times New Roman"/>
          <w:b/>
        </w:rPr>
        <w:t>Podsumowanie:</w:t>
      </w:r>
      <w:r w:rsidRPr="00781973">
        <w:rPr>
          <w:rFonts w:ascii="Times New Roman" w:eastAsia="Times New Roman" w:hAnsi="Times New Roman" w:cs="Times New Roman"/>
        </w:rPr>
        <w:t xml:space="preserve"> na obszarze LSR znaczny odsetek mieszkańców korzysta z pomocy społecznej. W analiz</w:t>
      </w:r>
      <w:r w:rsidR="005B40BC">
        <w:rPr>
          <w:rFonts w:ascii="Times New Roman" w:eastAsia="Times New Roman" w:hAnsi="Times New Roman" w:cs="Times New Roman"/>
        </w:rPr>
        <w:t xml:space="preserve">owanych latach występował tutaj </w:t>
      </w:r>
      <w:r w:rsidRPr="00781973">
        <w:rPr>
          <w:rFonts w:ascii="Times New Roman" w:eastAsia="Times New Roman" w:hAnsi="Times New Roman" w:cs="Times New Roman"/>
        </w:rPr>
        <w:t>trend malejący, ale nadal odsetek na obszarze LGD „Południowa Warmia” jest w większości gmin wyższy od średniej wojewódzkiej, zaś we wszystkich od średniej krajowej. Dodatkowym problemem są: znaczny odsetek dzieci objętych zasiłkami rodzinnymi (średnio 30%) oraz dynamicznie rosnące wydatki na pomoc społeczną we wszystkich gminach.</w:t>
      </w:r>
    </w:p>
    <w:p w14:paraId="69D8E9AC" w14:textId="77777777" w:rsidR="005B40BC" w:rsidRDefault="005B40BC" w:rsidP="00DE0C89">
      <w:pPr>
        <w:spacing w:before="60" w:after="0" w:line="240" w:lineRule="auto"/>
        <w:jc w:val="both"/>
        <w:rPr>
          <w:rFonts w:ascii="Times New Roman" w:eastAsia="Times New Roman" w:hAnsi="Times New Roman" w:cs="Times New Roman"/>
        </w:rPr>
      </w:pPr>
    </w:p>
    <w:p w14:paraId="41895E6D" w14:textId="77777777" w:rsidR="00781973" w:rsidRPr="00781973" w:rsidRDefault="00781973" w:rsidP="00DE0C89">
      <w:pPr>
        <w:spacing w:before="60" w:after="0" w:line="240" w:lineRule="auto"/>
        <w:jc w:val="both"/>
        <w:rPr>
          <w:rFonts w:ascii="Times New Roman" w:hAnsi="Times New Roman" w:cs="Times New Roman"/>
          <w:sz w:val="20"/>
          <w:szCs w:val="20"/>
        </w:rPr>
      </w:pPr>
      <w:r w:rsidRPr="00781973">
        <w:rPr>
          <w:rFonts w:ascii="Times New Roman" w:eastAsia="Times New Roman" w:hAnsi="Times New Roman" w:cs="Times New Roman"/>
          <w:b/>
          <w:bCs/>
        </w:rPr>
        <w:t>Dostęp do opieki i edukacji</w:t>
      </w:r>
    </w:p>
    <w:p w14:paraId="4DF84780" w14:textId="77777777" w:rsidR="00781973" w:rsidRPr="00781973" w:rsidRDefault="00781973" w:rsidP="00DE0C89">
      <w:pPr>
        <w:spacing w:before="60" w:after="0" w:line="240" w:lineRule="auto"/>
        <w:rPr>
          <w:rFonts w:ascii="Times New Roman" w:hAnsi="Times New Roman" w:cs="Times New Roman"/>
          <w:sz w:val="20"/>
          <w:szCs w:val="20"/>
        </w:rPr>
      </w:pPr>
    </w:p>
    <w:p w14:paraId="48DBD36A" w14:textId="5C34043B" w:rsidR="00781973" w:rsidRPr="005C42A9" w:rsidRDefault="00781973" w:rsidP="005C42A9">
      <w:pPr>
        <w:spacing w:before="60" w:after="0" w:line="240" w:lineRule="auto"/>
        <w:jc w:val="center"/>
        <w:rPr>
          <w:rFonts w:ascii="Times New Roman" w:eastAsia="Times New Roman" w:hAnsi="Times New Roman" w:cs="Times New Roman"/>
          <w:b/>
          <w:bCs/>
        </w:rPr>
      </w:pPr>
      <w:r w:rsidRPr="005C42A9">
        <w:rPr>
          <w:rFonts w:ascii="Times New Roman" w:hAnsi="Times New Roman" w:cs="Times New Roman"/>
        </w:rPr>
        <w:t>Tabela 34.</w:t>
      </w:r>
      <w:r w:rsidRPr="005C42A9">
        <w:rPr>
          <w:rFonts w:ascii="Times New Roman" w:eastAsia="Times New Roman" w:hAnsi="Times New Roman" w:cs="Times New Roman"/>
          <w:bCs/>
        </w:rPr>
        <w:t xml:space="preserve"> Odsetek dzieci objętych opieką w żłobkach na</w:t>
      </w:r>
      <w:r w:rsidRPr="005C42A9">
        <w:rPr>
          <w:rFonts w:ascii="Times New Roman" w:hAnsi="Times New Roman" w:cs="Times New Roman"/>
        </w:rPr>
        <w:t xml:space="preserve"> obszarze </w:t>
      </w:r>
      <w:r w:rsidRPr="005C42A9">
        <w:rPr>
          <w:rFonts w:ascii="Times New Roman" w:hAnsi="Times New Roman" w:cs="Times New Roman"/>
          <w:bCs/>
        </w:rPr>
        <w:t xml:space="preserve">Lokalnej Grupy Działania </w:t>
      </w:r>
      <w:r w:rsidR="005C42A9">
        <w:rPr>
          <w:rFonts w:ascii="Times New Roman" w:hAnsi="Times New Roman" w:cs="Times New Roman"/>
          <w:bCs/>
        </w:rPr>
        <w:br/>
      </w:r>
      <w:r w:rsidRPr="005C42A9">
        <w:rPr>
          <w:rFonts w:ascii="Times New Roman" w:hAnsi="Times New Roman" w:cs="Times New Roman"/>
          <w:bCs/>
        </w:rPr>
        <w:t>Stowarzyszenie „Południowa Warmia”</w:t>
      </w:r>
      <w:r w:rsidRPr="005C42A9">
        <w:rPr>
          <w:rFonts w:ascii="Times New Roman" w:hAnsi="Times New Roman" w:cs="Times New Roman"/>
        </w:rPr>
        <w:t xml:space="preserve"> w latach 2007-2014.</w:t>
      </w: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1276"/>
        <w:gridCol w:w="709"/>
        <w:gridCol w:w="814"/>
        <w:gridCol w:w="873"/>
        <w:gridCol w:w="873"/>
        <w:gridCol w:w="873"/>
        <w:gridCol w:w="873"/>
        <w:gridCol w:w="873"/>
        <w:gridCol w:w="873"/>
        <w:gridCol w:w="1050"/>
      </w:tblGrid>
      <w:tr w:rsidR="00781973" w:rsidRPr="00781973" w14:paraId="52D4B118" w14:textId="77777777" w:rsidTr="00314C19">
        <w:trPr>
          <w:jc w:val="center"/>
        </w:trPr>
        <w:tc>
          <w:tcPr>
            <w:tcW w:w="1276" w:type="dxa"/>
            <w:vMerge w:val="restart"/>
            <w:tcBorders>
              <w:top w:val="single" w:sz="1" w:space="0" w:color="000000"/>
              <w:left w:val="single" w:sz="1" w:space="0" w:color="000000"/>
              <w:bottom w:val="single" w:sz="1" w:space="0" w:color="000000"/>
            </w:tcBorders>
            <w:shd w:val="clear" w:color="auto" w:fill="auto"/>
            <w:vAlign w:val="center"/>
          </w:tcPr>
          <w:p w14:paraId="344A6226"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Gmina</w:t>
            </w:r>
          </w:p>
        </w:tc>
        <w:tc>
          <w:tcPr>
            <w:tcW w:w="6761" w:type="dxa"/>
            <w:gridSpan w:val="8"/>
            <w:tcBorders>
              <w:top w:val="single" w:sz="1" w:space="0" w:color="000000"/>
              <w:left w:val="single" w:sz="1" w:space="0" w:color="000000"/>
              <w:bottom w:val="single" w:sz="1" w:space="0" w:color="000000"/>
            </w:tcBorders>
            <w:shd w:val="clear" w:color="auto" w:fill="auto"/>
            <w:vAlign w:val="center"/>
          </w:tcPr>
          <w:p w14:paraId="24A42113"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Odsetek dzieci objętych opieką w żłobkach</w:t>
            </w:r>
          </w:p>
        </w:tc>
        <w:tc>
          <w:tcPr>
            <w:tcW w:w="1050" w:type="dxa"/>
            <w:vMerge w:val="restart"/>
            <w:tcBorders>
              <w:top w:val="single" w:sz="1" w:space="0" w:color="000000"/>
              <w:left w:val="single" w:sz="1" w:space="0" w:color="000000"/>
              <w:bottom w:val="single" w:sz="1" w:space="0" w:color="000000"/>
              <w:right w:val="single" w:sz="1" w:space="0" w:color="000000"/>
            </w:tcBorders>
            <w:shd w:val="clear" w:color="auto" w:fill="auto"/>
            <w:vAlign w:val="center"/>
          </w:tcPr>
          <w:p w14:paraId="4795A481"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Zmiana w latach 2007-2014</w:t>
            </w:r>
          </w:p>
        </w:tc>
      </w:tr>
      <w:tr w:rsidR="00781973" w:rsidRPr="00781973" w14:paraId="532B2C27" w14:textId="77777777" w:rsidTr="00314C19">
        <w:trPr>
          <w:jc w:val="center"/>
        </w:trPr>
        <w:tc>
          <w:tcPr>
            <w:tcW w:w="1276" w:type="dxa"/>
            <w:vMerge/>
            <w:tcBorders>
              <w:top w:val="single" w:sz="1" w:space="0" w:color="000000"/>
              <w:left w:val="single" w:sz="1" w:space="0" w:color="000000"/>
              <w:bottom w:val="single" w:sz="1" w:space="0" w:color="000000"/>
            </w:tcBorders>
            <w:shd w:val="clear" w:color="auto" w:fill="auto"/>
            <w:vAlign w:val="center"/>
          </w:tcPr>
          <w:p w14:paraId="449AC374"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p>
        </w:tc>
        <w:tc>
          <w:tcPr>
            <w:tcW w:w="709" w:type="dxa"/>
            <w:tcBorders>
              <w:left w:val="single" w:sz="1" w:space="0" w:color="000000"/>
              <w:bottom w:val="single" w:sz="1" w:space="0" w:color="000000"/>
            </w:tcBorders>
            <w:shd w:val="clear" w:color="auto" w:fill="auto"/>
            <w:vAlign w:val="center"/>
          </w:tcPr>
          <w:p w14:paraId="00491BE6"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2007</w:t>
            </w:r>
          </w:p>
        </w:tc>
        <w:tc>
          <w:tcPr>
            <w:tcW w:w="814" w:type="dxa"/>
            <w:tcBorders>
              <w:left w:val="single" w:sz="1" w:space="0" w:color="000000"/>
              <w:bottom w:val="single" w:sz="1" w:space="0" w:color="000000"/>
            </w:tcBorders>
            <w:shd w:val="clear" w:color="auto" w:fill="auto"/>
            <w:vAlign w:val="center"/>
          </w:tcPr>
          <w:p w14:paraId="0FC00978"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2008</w:t>
            </w:r>
          </w:p>
        </w:tc>
        <w:tc>
          <w:tcPr>
            <w:tcW w:w="873" w:type="dxa"/>
            <w:tcBorders>
              <w:left w:val="single" w:sz="1" w:space="0" w:color="000000"/>
              <w:bottom w:val="single" w:sz="1" w:space="0" w:color="000000"/>
            </w:tcBorders>
            <w:shd w:val="clear" w:color="auto" w:fill="auto"/>
            <w:vAlign w:val="center"/>
          </w:tcPr>
          <w:p w14:paraId="5537FBF0"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2009</w:t>
            </w:r>
          </w:p>
        </w:tc>
        <w:tc>
          <w:tcPr>
            <w:tcW w:w="873" w:type="dxa"/>
            <w:tcBorders>
              <w:left w:val="single" w:sz="1" w:space="0" w:color="000000"/>
              <w:bottom w:val="single" w:sz="1" w:space="0" w:color="000000"/>
            </w:tcBorders>
            <w:shd w:val="clear" w:color="auto" w:fill="auto"/>
            <w:vAlign w:val="center"/>
          </w:tcPr>
          <w:p w14:paraId="5FC908FF"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2010</w:t>
            </w:r>
          </w:p>
        </w:tc>
        <w:tc>
          <w:tcPr>
            <w:tcW w:w="873" w:type="dxa"/>
            <w:tcBorders>
              <w:left w:val="single" w:sz="1" w:space="0" w:color="000000"/>
              <w:bottom w:val="single" w:sz="1" w:space="0" w:color="000000"/>
            </w:tcBorders>
            <w:shd w:val="clear" w:color="auto" w:fill="auto"/>
            <w:vAlign w:val="center"/>
          </w:tcPr>
          <w:p w14:paraId="3E6B16BF"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2011</w:t>
            </w:r>
          </w:p>
        </w:tc>
        <w:tc>
          <w:tcPr>
            <w:tcW w:w="873" w:type="dxa"/>
            <w:tcBorders>
              <w:left w:val="single" w:sz="1" w:space="0" w:color="000000"/>
              <w:bottom w:val="single" w:sz="1" w:space="0" w:color="000000"/>
            </w:tcBorders>
            <w:shd w:val="clear" w:color="auto" w:fill="auto"/>
            <w:vAlign w:val="center"/>
          </w:tcPr>
          <w:p w14:paraId="2D547DBF"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2012</w:t>
            </w:r>
          </w:p>
        </w:tc>
        <w:tc>
          <w:tcPr>
            <w:tcW w:w="873" w:type="dxa"/>
            <w:tcBorders>
              <w:left w:val="single" w:sz="1" w:space="0" w:color="000000"/>
              <w:bottom w:val="single" w:sz="1" w:space="0" w:color="000000"/>
            </w:tcBorders>
            <w:shd w:val="clear" w:color="auto" w:fill="auto"/>
            <w:vAlign w:val="center"/>
          </w:tcPr>
          <w:p w14:paraId="1D68D27E"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2013</w:t>
            </w:r>
          </w:p>
        </w:tc>
        <w:tc>
          <w:tcPr>
            <w:tcW w:w="873" w:type="dxa"/>
            <w:tcBorders>
              <w:left w:val="single" w:sz="1" w:space="0" w:color="000000"/>
              <w:bottom w:val="single" w:sz="1" w:space="0" w:color="000000"/>
            </w:tcBorders>
            <w:shd w:val="clear" w:color="auto" w:fill="auto"/>
            <w:vAlign w:val="center"/>
          </w:tcPr>
          <w:p w14:paraId="595FF7E6"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2014</w:t>
            </w:r>
          </w:p>
        </w:tc>
        <w:tc>
          <w:tcPr>
            <w:tcW w:w="1050" w:type="dxa"/>
            <w:vMerge/>
            <w:tcBorders>
              <w:top w:val="single" w:sz="1" w:space="0" w:color="000000"/>
              <w:left w:val="single" w:sz="1" w:space="0" w:color="000000"/>
              <w:bottom w:val="single" w:sz="1" w:space="0" w:color="000000"/>
              <w:right w:val="single" w:sz="1" w:space="0" w:color="000000"/>
            </w:tcBorders>
            <w:shd w:val="clear" w:color="auto" w:fill="auto"/>
            <w:vAlign w:val="center"/>
          </w:tcPr>
          <w:p w14:paraId="51B6215F"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p>
        </w:tc>
      </w:tr>
      <w:tr w:rsidR="00781973" w:rsidRPr="00781973" w14:paraId="3163D448" w14:textId="77777777" w:rsidTr="00314C19">
        <w:trPr>
          <w:jc w:val="center"/>
        </w:trPr>
        <w:tc>
          <w:tcPr>
            <w:tcW w:w="1276" w:type="dxa"/>
            <w:tcBorders>
              <w:left w:val="single" w:sz="1" w:space="0" w:color="000000"/>
              <w:bottom w:val="single" w:sz="1" w:space="0" w:color="000000"/>
            </w:tcBorders>
            <w:shd w:val="clear" w:color="auto" w:fill="auto"/>
            <w:vAlign w:val="center"/>
          </w:tcPr>
          <w:p w14:paraId="3A49AA90"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709" w:type="dxa"/>
            <w:tcBorders>
              <w:left w:val="single" w:sz="1" w:space="0" w:color="000000"/>
              <w:bottom w:val="single" w:sz="1" w:space="0" w:color="000000"/>
            </w:tcBorders>
            <w:shd w:val="clear" w:color="auto" w:fill="auto"/>
            <w:vAlign w:val="center"/>
          </w:tcPr>
          <w:p w14:paraId="37211A5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14" w:type="dxa"/>
            <w:tcBorders>
              <w:left w:val="single" w:sz="1" w:space="0" w:color="000000"/>
              <w:bottom w:val="single" w:sz="1" w:space="0" w:color="000000"/>
            </w:tcBorders>
            <w:shd w:val="clear" w:color="auto" w:fill="auto"/>
            <w:vAlign w:val="center"/>
          </w:tcPr>
          <w:p w14:paraId="0BFC9F7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14:paraId="757EC84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14:paraId="1BD7795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14:paraId="34577F3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14:paraId="1BB8FF3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14:paraId="2323690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14:paraId="207FE93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1050" w:type="dxa"/>
            <w:tcBorders>
              <w:left w:val="single" w:sz="1" w:space="0" w:color="000000"/>
              <w:bottom w:val="single" w:sz="1" w:space="0" w:color="000000"/>
              <w:right w:val="single" w:sz="1" w:space="0" w:color="000000"/>
            </w:tcBorders>
            <w:shd w:val="clear" w:color="auto" w:fill="auto"/>
            <w:vAlign w:val="center"/>
          </w:tcPr>
          <w:p w14:paraId="6621952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r>
      <w:tr w:rsidR="00781973" w:rsidRPr="00781973" w14:paraId="7FC84F3C" w14:textId="77777777" w:rsidTr="00314C19">
        <w:trPr>
          <w:jc w:val="center"/>
        </w:trPr>
        <w:tc>
          <w:tcPr>
            <w:tcW w:w="1276" w:type="dxa"/>
            <w:tcBorders>
              <w:left w:val="single" w:sz="1" w:space="0" w:color="000000"/>
              <w:bottom w:val="single" w:sz="1" w:space="0" w:color="000000"/>
            </w:tcBorders>
            <w:shd w:val="clear" w:color="auto" w:fill="auto"/>
            <w:vAlign w:val="center"/>
          </w:tcPr>
          <w:p w14:paraId="5DD3A333"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709" w:type="dxa"/>
            <w:tcBorders>
              <w:left w:val="single" w:sz="1" w:space="0" w:color="000000"/>
              <w:bottom w:val="single" w:sz="1" w:space="0" w:color="000000"/>
            </w:tcBorders>
            <w:shd w:val="clear" w:color="auto" w:fill="auto"/>
            <w:vAlign w:val="center"/>
          </w:tcPr>
          <w:p w14:paraId="1B28BB9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14" w:type="dxa"/>
            <w:tcBorders>
              <w:left w:val="single" w:sz="1" w:space="0" w:color="000000"/>
              <w:bottom w:val="single" w:sz="1" w:space="0" w:color="000000"/>
            </w:tcBorders>
            <w:shd w:val="clear" w:color="auto" w:fill="auto"/>
            <w:vAlign w:val="center"/>
          </w:tcPr>
          <w:p w14:paraId="04B13E1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14:paraId="1EA7AE9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14:paraId="21E2374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14:paraId="7E6F061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14:paraId="0448964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14:paraId="6FB96B5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14:paraId="3757009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2,9%</w:t>
            </w:r>
          </w:p>
        </w:tc>
        <w:tc>
          <w:tcPr>
            <w:tcW w:w="1050" w:type="dxa"/>
            <w:tcBorders>
              <w:left w:val="single" w:sz="1" w:space="0" w:color="000000"/>
              <w:bottom w:val="single" w:sz="1" w:space="0" w:color="000000"/>
              <w:right w:val="single" w:sz="1" w:space="0" w:color="000000"/>
            </w:tcBorders>
            <w:shd w:val="clear" w:color="auto" w:fill="auto"/>
            <w:vAlign w:val="center"/>
          </w:tcPr>
          <w:p w14:paraId="1FBF0FA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2,9</w:t>
            </w:r>
          </w:p>
        </w:tc>
      </w:tr>
      <w:tr w:rsidR="00781973" w:rsidRPr="00781973" w14:paraId="29F4B40D" w14:textId="77777777" w:rsidTr="00314C19">
        <w:trPr>
          <w:jc w:val="center"/>
        </w:trPr>
        <w:tc>
          <w:tcPr>
            <w:tcW w:w="1276" w:type="dxa"/>
            <w:tcBorders>
              <w:left w:val="single" w:sz="1" w:space="0" w:color="000000"/>
              <w:bottom w:val="single" w:sz="1" w:space="0" w:color="000000"/>
            </w:tcBorders>
            <w:shd w:val="clear" w:color="auto" w:fill="auto"/>
            <w:vAlign w:val="center"/>
          </w:tcPr>
          <w:p w14:paraId="42949B45"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709" w:type="dxa"/>
            <w:tcBorders>
              <w:left w:val="single" w:sz="1" w:space="0" w:color="000000"/>
              <w:bottom w:val="single" w:sz="1" w:space="0" w:color="000000"/>
            </w:tcBorders>
            <w:shd w:val="clear" w:color="auto" w:fill="auto"/>
            <w:vAlign w:val="center"/>
          </w:tcPr>
          <w:p w14:paraId="5A15844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14" w:type="dxa"/>
            <w:tcBorders>
              <w:left w:val="single" w:sz="1" w:space="0" w:color="000000"/>
              <w:bottom w:val="single" w:sz="1" w:space="0" w:color="000000"/>
            </w:tcBorders>
            <w:shd w:val="clear" w:color="auto" w:fill="auto"/>
            <w:vAlign w:val="center"/>
          </w:tcPr>
          <w:p w14:paraId="067F717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14:paraId="62303FB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14:paraId="700826E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14:paraId="03C8DE8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14:paraId="4C0CE76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4,7%</w:t>
            </w:r>
          </w:p>
        </w:tc>
        <w:tc>
          <w:tcPr>
            <w:tcW w:w="873" w:type="dxa"/>
            <w:tcBorders>
              <w:left w:val="single" w:sz="1" w:space="0" w:color="000000"/>
              <w:bottom w:val="single" w:sz="1" w:space="0" w:color="000000"/>
            </w:tcBorders>
            <w:shd w:val="clear" w:color="auto" w:fill="auto"/>
            <w:vAlign w:val="center"/>
          </w:tcPr>
          <w:p w14:paraId="26176EB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4,1%</w:t>
            </w:r>
          </w:p>
        </w:tc>
        <w:tc>
          <w:tcPr>
            <w:tcW w:w="873" w:type="dxa"/>
            <w:tcBorders>
              <w:left w:val="single" w:sz="1" w:space="0" w:color="000000"/>
              <w:bottom w:val="single" w:sz="1" w:space="0" w:color="000000"/>
            </w:tcBorders>
            <w:shd w:val="clear" w:color="auto" w:fill="auto"/>
            <w:vAlign w:val="center"/>
          </w:tcPr>
          <w:p w14:paraId="6BFFDAD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4,6%</w:t>
            </w:r>
          </w:p>
        </w:tc>
        <w:tc>
          <w:tcPr>
            <w:tcW w:w="1050" w:type="dxa"/>
            <w:tcBorders>
              <w:left w:val="single" w:sz="1" w:space="0" w:color="000000"/>
              <w:bottom w:val="single" w:sz="1" w:space="0" w:color="000000"/>
              <w:right w:val="single" w:sz="1" w:space="0" w:color="000000"/>
            </w:tcBorders>
            <w:shd w:val="clear" w:color="auto" w:fill="auto"/>
            <w:vAlign w:val="center"/>
          </w:tcPr>
          <w:p w14:paraId="517C55C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4,6</w:t>
            </w:r>
          </w:p>
        </w:tc>
      </w:tr>
      <w:tr w:rsidR="00781973" w:rsidRPr="00781973" w14:paraId="6693E008" w14:textId="77777777" w:rsidTr="00314C19">
        <w:trPr>
          <w:jc w:val="center"/>
        </w:trPr>
        <w:tc>
          <w:tcPr>
            <w:tcW w:w="1276" w:type="dxa"/>
            <w:tcBorders>
              <w:left w:val="single" w:sz="1" w:space="0" w:color="000000"/>
              <w:bottom w:val="single" w:sz="1" w:space="0" w:color="000000"/>
            </w:tcBorders>
            <w:shd w:val="clear" w:color="auto" w:fill="auto"/>
            <w:vAlign w:val="center"/>
          </w:tcPr>
          <w:p w14:paraId="2BAC2600"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709" w:type="dxa"/>
            <w:tcBorders>
              <w:left w:val="single" w:sz="1" w:space="0" w:color="000000"/>
              <w:bottom w:val="single" w:sz="1" w:space="0" w:color="000000"/>
            </w:tcBorders>
            <w:shd w:val="clear" w:color="auto" w:fill="auto"/>
            <w:vAlign w:val="center"/>
          </w:tcPr>
          <w:p w14:paraId="063A883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14" w:type="dxa"/>
            <w:tcBorders>
              <w:left w:val="single" w:sz="1" w:space="0" w:color="000000"/>
              <w:bottom w:val="single" w:sz="1" w:space="0" w:color="000000"/>
            </w:tcBorders>
            <w:shd w:val="clear" w:color="auto" w:fill="auto"/>
            <w:vAlign w:val="center"/>
          </w:tcPr>
          <w:p w14:paraId="0E88AB5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14:paraId="2C2281D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14:paraId="42DB453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14:paraId="70FBD08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14:paraId="077AF08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14:paraId="126A5B1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14:paraId="15343D7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1050" w:type="dxa"/>
            <w:tcBorders>
              <w:left w:val="single" w:sz="1" w:space="0" w:color="000000"/>
              <w:bottom w:val="single" w:sz="1" w:space="0" w:color="000000"/>
              <w:right w:val="single" w:sz="1" w:space="0" w:color="000000"/>
            </w:tcBorders>
            <w:shd w:val="clear" w:color="auto" w:fill="auto"/>
            <w:vAlign w:val="center"/>
          </w:tcPr>
          <w:p w14:paraId="1027EBF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r>
      <w:tr w:rsidR="00781973" w:rsidRPr="00781973" w14:paraId="418FCDB3" w14:textId="77777777" w:rsidTr="00314C19">
        <w:trPr>
          <w:jc w:val="center"/>
        </w:trPr>
        <w:tc>
          <w:tcPr>
            <w:tcW w:w="1276" w:type="dxa"/>
            <w:tcBorders>
              <w:left w:val="single" w:sz="1" w:space="0" w:color="000000"/>
              <w:bottom w:val="single" w:sz="1" w:space="0" w:color="000000"/>
            </w:tcBorders>
            <w:shd w:val="clear" w:color="auto" w:fill="auto"/>
            <w:vAlign w:val="center"/>
          </w:tcPr>
          <w:p w14:paraId="52067E6D"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709" w:type="dxa"/>
            <w:tcBorders>
              <w:left w:val="single" w:sz="1" w:space="0" w:color="000000"/>
              <w:bottom w:val="single" w:sz="1" w:space="0" w:color="000000"/>
            </w:tcBorders>
            <w:shd w:val="clear" w:color="auto" w:fill="auto"/>
            <w:vAlign w:val="center"/>
          </w:tcPr>
          <w:p w14:paraId="5E2D0E8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14" w:type="dxa"/>
            <w:tcBorders>
              <w:left w:val="single" w:sz="1" w:space="0" w:color="000000"/>
              <w:bottom w:val="single" w:sz="1" w:space="0" w:color="000000"/>
            </w:tcBorders>
            <w:shd w:val="clear" w:color="auto" w:fill="auto"/>
            <w:vAlign w:val="center"/>
          </w:tcPr>
          <w:p w14:paraId="0193900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14:paraId="1509833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14:paraId="28FA7AB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14:paraId="2C429F4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14:paraId="12E4378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14:paraId="5831F22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14:paraId="0F233FF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1050" w:type="dxa"/>
            <w:tcBorders>
              <w:left w:val="single" w:sz="1" w:space="0" w:color="000000"/>
              <w:bottom w:val="single" w:sz="1" w:space="0" w:color="000000"/>
              <w:right w:val="single" w:sz="1" w:space="0" w:color="000000"/>
            </w:tcBorders>
            <w:shd w:val="clear" w:color="auto" w:fill="auto"/>
            <w:vAlign w:val="center"/>
          </w:tcPr>
          <w:p w14:paraId="5659795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r>
      <w:tr w:rsidR="00781973" w:rsidRPr="00781973" w14:paraId="2E0AA05A" w14:textId="77777777" w:rsidTr="00314C19">
        <w:trPr>
          <w:jc w:val="center"/>
        </w:trPr>
        <w:tc>
          <w:tcPr>
            <w:tcW w:w="1276" w:type="dxa"/>
            <w:tcBorders>
              <w:left w:val="single" w:sz="1" w:space="0" w:color="000000"/>
              <w:bottom w:val="single" w:sz="1" w:space="0" w:color="000000"/>
            </w:tcBorders>
            <w:shd w:val="clear" w:color="auto" w:fill="auto"/>
            <w:vAlign w:val="center"/>
          </w:tcPr>
          <w:p w14:paraId="44D32B7C"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709" w:type="dxa"/>
            <w:tcBorders>
              <w:left w:val="single" w:sz="1" w:space="0" w:color="000000"/>
              <w:bottom w:val="single" w:sz="1" w:space="0" w:color="000000"/>
            </w:tcBorders>
            <w:shd w:val="clear" w:color="auto" w:fill="auto"/>
            <w:vAlign w:val="center"/>
          </w:tcPr>
          <w:p w14:paraId="74381D9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14" w:type="dxa"/>
            <w:tcBorders>
              <w:left w:val="single" w:sz="1" w:space="0" w:color="000000"/>
              <w:bottom w:val="single" w:sz="1" w:space="0" w:color="000000"/>
            </w:tcBorders>
            <w:shd w:val="clear" w:color="auto" w:fill="auto"/>
            <w:vAlign w:val="center"/>
          </w:tcPr>
          <w:p w14:paraId="27D533F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14:paraId="3937E82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14:paraId="30D1A39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14:paraId="757EA58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14:paraId="16A0668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14:paraId="228973D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14:paraId="0E2E37E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1050" w:type="dxa"/>
            <w:tcBorders>
              <w:left w:val="single" w:sz="1" w:space="0" w:color="000000"/>
              <w:bottom w:val="single" w:sz="1" w:space="0" w:color="000000"/>
              <w:right w:val="single" w:sz="1" w:space="0" w:color="000000"/>
            </w:tcBorders>
            <w:shd w:val="clear" w:color="auto" w:fill="auto"/>
            <w:vAlign w:val="center"/>
          </w:tcPr>
          <w:p w14:paraId="1E2289B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r>
      <w:tr w:rsidR="00781973" w:rsidRPr="00781973" w14:paraId="558E8F53" w14:textId="77777777" w:rsidTr="00314C19">
        <w:trPr>
          <w:jc w:val="center"/>
        </w:trPr>
        <w:tc>
          <w:tcPr>
            <w:tcW w:w="1276" w:type="dxa"/>
            <w:tcBorders>
              <w:left w:val="single" w:sz="1" w:space="0" w:color="000000"/>
              <w:bottom w:val="single" w:sz="1" w:space="0" w:color="000000"/>
            </w:tcBorders>
            <w:shd w:val="clear" w:color="auto" w:fill="auto"/>
            <w:vAlign w:val="center"/>
          </w:tcPr>
          <w:p w14:paraId="68B6793B"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709" w:type="dxa"/>
            <w:tcBorders>
              <w:left w:val="single" w:sz="1" w:space="0" w:color="000000"/>
              <w:bottom w:val="single" w:sz="1" w:space="0" w:color="000000"/>
            </w:tcBorders>
            <w:shd w:val="clear" w:color="auto" w:fill="auto"/>
            <w:vAlign w:val="center"/>
          </w:tcPr>
          <w:p w14:paraId="3B55B2C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14" w:type="dxa"/>
            <w:tcBorders>
              <w:left w:val="single" w:sz="1" w:space="0" w:color="000000"/>
              <w:bottom w:val="single" w:sz="1" w:space="0" w:color="000000"/>
            </w:tcBorders>
            <w:shd w:val="clear" w:color="auto" w:fill="auto"/>
            <w:vAlign w:val="center"/>
          </w:tcPr>
          <w:p w14:paraId="61B8A78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14:paraId="03FEDB9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14:paraId="633A7CD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14:paraId="55D3B67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14:paraId="360BF13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14:paraId="03307EE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14:paraId="7680394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1050" w:type="dxa"/>
            <w:tcBorders>
              <w:left w:val="single" w:sz="1" w:space="0" w:color="000000"/>
              <w:bottom w:val="single" w:sz="1" w:space="0" w:color="000000"/>
              <w:right w:val="single" w:sz="1" w:space="0" w:color="000000"/>
            </w:tcBorders>
            <w:shd w:val="clear" w:color="auto" w:fill="auto"/>
            <w:vAlign w:val="center"/>
          </w:tcPr>
          <w:p w14:paraId="30234EB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r>
      <w:tr w:rsidR="00781973" w:rsidRPr="00781973" w14:paraId="1DF18836" w14:textId="77777777" w:rsidTr="00314C19">
        <w:trPr>
          <w:jc w:val="center"/>
        </w:trPr>
        <w:tc>
          <w:tcPr>
            <w:tcW w:w="1276" w:type="dxa"/>
            <w:tcBorders>
              <w:left w:val="single" w:sz="1" w:space="0" w:color="000000"/>
              <w:bottom w:val="single" w:sz="1" w:space="0" w:color="000000"/>
            </w:tcBorders>
            <w:shd w:val="clear" w:color="auto" w:fill="auto"/>
            <w:vAlign w:val="center"/>
          </w:tcPr>
          <w:p w14:paraId="591D57BD"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709" w:type="dxa"/>
            <w:tcBorders>
              <w:left w:val="single" w:sz="1" w:space="0" w:color="000000"/>
              <w:bottom w:val="single" w:sz="1" w:space="0" w:color="000000"/>
            </w:tcBorders>
            <w:shd w:val="clear" w:color="auto" w:fill="auto"/>
            <w:vAlign w:val="center"/>
          </w:tcPr>
          <w:p w14:paraId="55BBDFC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14" w:type="dxa"/>
            <w:tcBorders>
              <w:left w:val="single" w:sz="1" w:space="0" w:color="000000"/>
              <w:bottom w:val="single" w:sz="1" w:space="0" w:color="000000"/>
            </w:tcBorders>
            <w:shd w:val="clear" w:color="auto" w:fill="auto"/>
            <w:vAlign w:val="center"/>
          </w:tcPr>
          <w:p w14:paraId="2384A14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14:paraId="322BB4F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14:paraId="51C9A2C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14:paraId="3F7741C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0,0%</w:t>
            </w:r>
          </w:p>
        </w:tc>
        <w:tc>
          <w:tcPr>
            <w:tcW w:w="873" w:type="dxa"/>
            <w:tcBorders>
              <w:left w:val="single" w:sz="1" w:space="0" w:color="000000"/>
              <w:bottom w:val="single" w:sz="1" w:space="0" w:color="000000"/>
            </w:tcBorders>
            <w:shd w:val="clear" w:color="auto" w:fill="auto"/>
            <w:vAlign w:val="center"/>
          </w:tcPr>
          <w:p w14:paraId="5D22543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4,5%</w:t>
            </w:r>
          </w:p>
        </w:tc>
        <w:tc>
          <w:tcPr>
            <w:tcW w:w="873" w:type="dxa"/>
            <w:tcBorders>
              <w:left w:val="single" w:sz="1" w:space="0" w:color="000000"/>
              <w:bottom w:val="single" w:sz="1" w:space="0" w:color="000000"/>
            </w:tcBorders>
            <w:shd w:val="clear" w:color="auto" w:fill="auto"/>
            <w:vAlign w:val="center"/>
          </w:tcPr>
          <w:p w14:paraId="0904B5C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4,5%</w:t>
            </w:r>
          </w:p>
        </w:tc>
        <w:tc>
          <w:tcPr>
            <w:tcW w:w="873" w:type="dxa"/>
            <w:tcBorders>
              <w:left w:val="single" w:sz="1" w:space="0" w:color="000000"/>
              <w:bottom w:val="single" w:sz="1" w:space="0" w:color="000000"/>
            </w:tcBorders>
            <w:shd w:val="clear" w:color="auto" w:fill="auto"/>
            <w:vAlign w:val="center"/>
          </w:tcPr>
          <w:p w14:paraId="14BEE5F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7,6%</w:t>
            </w:r>
          </w:p>
        </w:tc>
        <w:tc>
          <w:tcPr>
            <w:tcW w:w="1050" w:type="dxa"/>
            <w:tcBorders>
              <w:left w:val="single" w:sz="1" w:space="0" w:color="000000"/>
              <w:bottom w:val="single" w:sz="1" w:space="0" w:color="000000"/>
              <w:right w:val="single" w:sz="1" w:space="0" w:color="000000"/>
            </w:tcBorders>
            <w:shd w:val="clear" w:color="auto" w:fill="auto"/>
            <w:vAlign w:val="center"/>
          </w:tcPr>
          <w:p w14:paraId="7A8A126B" w14:textId="77777777" w:rsidR="00781973" w:rsidRPr="00781973" w:rsidRDefault="00781973" w:rsidP="00DE0C89">
            <w:pPr>
              <w:spacing w:before="60" w:after="0" w:line="240" w:lineRule="auto"/>
              <w:jc w:val="center"/>
              <w:rPr>
                <w:rFonts w:ascii="Times New Roman" w:eastAsia="Times New Roman" w:hAnsi="Times New Roman" w:cs="Times New Roman"/>
                <w:b/>
                <w:bCs/>
                <w:sz w:val="20"/>
                <w:szCs w:val="20"/>
              </w:rPr>
            </w:pPr>
            <w:r w:rsidRPr="00781973">
              <w:rPr>
                <w:rFonts w:ascii="Times New Roman" w:hAnsi="Times New Roman" w:cs="Times New Roman"/>
                <w:sz w:val="20"/>
                <w:szCs w:val="20"/>
              </w:rPr>
              <w:t>7,6</w:t>
            </w:r>
          </w:p>
        </w:tc>
      </w:tr>
      <w:tr w:rsidR="00781973" w:rsidRPr="00781973" w14:paraId="323BB142" w14:textId="77777777" w:rsidTr="00314C19">
        <w:trPr>
          <w:jc w:val="center"/>
        </w:trPr>
        <w:tc>
          <w:tcPr>
            <w:tcW w:w="1276" w:type="dxa"/>
            <w:tcBorders>
              <w:left w:val="single" w:sz="1" w:space="0" w:color="000000"/>
              <w:bottom w:val="single" w:sz="1" w:space="0" w:color="000000"/>
            </w:tcBorders>
            <w:shd w:val="clear" w:color="auto" w:fill="auto"/>
            <w:vAlign w:val="center"/>
          </w:tcPr>
          <w:p w14:paraId="5603447A" w14:textId="77777777" w:rsidR="00781973" w:rsidRPr="00781973" w:rsidRDefault="00781973" w:rsidP="00DE0C89">
            <w:pPr>
              <w:suppressLineNumbers/>
              <w:snapToGrid w:val="0"/>
              <w:spacing w:before="60" w:after="0" w:line="240" w:lineRule="auto"/>
              <w:jc w:val="right"/>
              <w:rPr>
                <w:rFonts w:ascii="Times New Roman" w:hAnsi="Times New Roman" w:cs="Times New Roman"/>
                <w:sz w:val="20"/>
                <w:szCs w:val="20"/>
              </w:rPr>
            </w:pPr>
            <w:r w:rsidRPr="00781973">
              <w:rPr>
                <w:rFonts w:ascii="Times New Roman" w:eastAsia="Times New Roman" w:hAnsi="Times New Roman" w:cs="Times New Roman"/>
                <w:b/>
                <w:bCs/>
                <w:sz w:val="20"/>
                <w:szCs w:val="20"/>
              </w:rPr>
              <w:t>woj. warmińsko-mazurskie</w:t>
            </w:r>
          </w:p>
        </w:tc>
        <w:tc>
          <w:tcPr>
            <w:tcW w:w="709" w:type="dxa"/>
            <w:tcBorders>
              <w:left w:val="single" w:sz="1" w:space="0" w:color="000000"/>
              <w:bottom w:val="single" w:sz="1" w:space="0" w:color="000000"/>
            </w:tcBorders>
            <w:shd w:val="clear" w:color="auto" w:fill="auto"/>
            <w:vAlign w:val="center"/>
          </w:tcPr>
          <w:p w14:paraId="5666D36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w:t>
            </w:r>
          </w:p>
        </w:tc>
        <w:tc>
          <w:tcPr>
            <w:tcW w:w="814" w:type="dxa"/>
            <w:tcBorders>
              <w:left w:val="single" w:sz="1" w:space="0" w:color="000000"/>
              <w:bottom w:val="single" w:sz="1" w:space="0" w:color="000000"/>
            </w:tcBorders>
            <w:shd w:val="clear" w:color="auto" w:fill="auto"/>
            <w:vAlign w:val="center"/>
          </w:tcPr>
          <w:p w14:paraId="41C8595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2,0%</w:t>
            </w:r>
          </w:p>
        </w:tc>
        <w:tc>
          <w:tcPr>
            <w:tcW w:w="873" w:type="dxa"/>
            <w:tcBorders>
              <w:left w:val="single" w:sz="1" w:space="0" w:color="000000"/>
              <w:bottom w:val="single" w:sz="1" w:space="0" w:color="000000"/>
            </w:tcBorders>
            <w:shd w:val="clear" w:color="auto" w:fill="auto"/>
            <w:vAlign w:val="center"/>
          </w:tcPr>
          <w:p w14:paraId="3E18AA1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1,8%</w:t>
            </w:r>
          </w:p>
        </w:tc>
        <w:tc>
          <w:tcPr>
            <w:tcW w:w="873" w:type="dxa"/>
            <w:tcBorders>
              <w:left w:val="single" w:sz="1" w:space="0" w:color="000000"/>
              <w:bottom w:val="single" w:sz="1" w:space="0" w:color="000000"/>
            </w:tcBorders>
            <w:shd w:val="clear" w:color="auto" w:fill="auto"/>
            <w:vAlign w:val="center"/>
          </w:tcPr>
          <w:p w14:paraId="5342DAE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1,9%</w:t>
            </w:r>
          </w:p>
        </w:tc>
        <w:tc>
          <w:tcPr>
            <w:tcW w:w="873" w:type="dxa"/>
            <w:tcBorders>
              <w:left w:val="single" w:sz="1" w:space="0" w:color="000000"/>
              <w:bottom w:val="single" w:sz="1" w:space="0" w:color="000000"/>
            </w:tcBorders>
            <w:shd w:val="clear" w:color="auto" w:fill="auto"/>
            <w:vAlign w:val="center"/>
          </w:tcPr>
          <w:p w14:paraId="46D4848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2,2%</w:t>
            </w:r>
          </w:p>
        </w:tc>
        <w:tc>
          <w:tcPr>
            <w:tcW w:w="873" w:type="dxa"/>
            <w:tcBorders>
              <w:left w:val="single" w:sz="1" w:space="0" w:color="000000"/>
              <w:bottom w:val="single" w:sz="1" w:space="0" w:color="000000"/>
            </w:tcBorders>
            <w:shd w:val="clear" w:color="auto" w:fill="auto"/>
            <w:vAlign w:val="center"/>
          </w:tcPr>
          <w:p w14:paraId="61ECA96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2,6%</w:t>
            </w:r>
          </w:p>
        </w:tc>
        <w:tc>
          <w:tcPr>
            <w:tcW w:w="873" w:type="dxa"/>
            <w:tcBorders>
              <w:left w:val="single" w:sz="1" w:space="0" w:color="000000"/>
              <w:bottom w:val="single" w:sz="1" w:space="0" w:color="000000"/>
            </w:tcBorders>
            <w:shd w:val="clear" w:color="auto" w:fill="auto"/>
            <w:vAlign w:val="center"/>
          </w:tcPr>
          <w:p w14:paraId="4F2C7C8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3,1%</w:t>
            </w:r>
          </w:p>
        </w:tc>
        <w:tc>
          <w:tcPr>
            <w:tcW w:w="873" w:type="dxa"/>
            <w:tcBorders>
              <w:left w:val="single" w:sz="1" w:space="0" w:color="000000"/>
              <w:bottom w:val="single" w:sz="1" w:space="0" w:color="000000"/>
            </w:tcBorders>
            <w:shd w:val="clear" w:color="auto" w:fill="auto"/>
            <w:vAlign w:val="center"/>
          </w:tcPr>
          <w:p w14:paraId="78B2679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3,8%</w:t>
            </w:r>
          </w:p>
        </w:tc>
        <w:tc>
          <w:tcPr>
            <w:tcW w:w="1050" w:type="dxa"/>
            <w:tcBorders>
              <w:left w:val="single" w:sz="1" w:space="0" w:color="000000"/>
              <w:bottom w:val="single" w:sz="1" w:space="0" w:color="000000"/>
              <w:right w:val="single" w:sz="1" w:space="0" w:color="000000"/>
            </w:tcBorders>
            <w:shd w:val="clear" w:color="auto" w:fill="auto"/>
            <w:vAlign w:val="center"/>
          </w:tcPr>
          <w:p w14:paraId="6F3DD5B0" w14:textId="77777777" w:rsidR="00781973" w:rsidRPr="00781973" w:rsidRDefault="00781973" w:rsidP="00DE0C89">
            <w:pPr>
              <w:spacing w:before="60" w:after="0" w:line="240" w:lineRule="auto"/>
              <w:jc w:val="center"/>
              <w:rPr>
                <w:rFonts w:ascii="Times New Roman" w:eastAsia="Times New Roman" w:hAnsi="Times New Roman" w:cs="Times New Roman"/>
                <w:b/>
                <w:bCs/>
                <w:sz w:val="20"/>
                <w:szCs w:val="20"/>
              </w:rPr>
            </w:pPr>
            <w:r w:rsidRPr="00781973">
              <w:rPr>
                <w:rFonts w:ascii="Times New Roman" w:hAnsi="Times New Roman" w:cs="Times New Roman"/>
                <w:sz w:val="20"/>
                <w:szCs w:val="20"/>
              </w:rPr>
              <w:t>1,9</w:t>
            </w:r>
          </w:p>
        </w:tc>
      </w:tr>
      <w:tr w:rsidR="00781973" w:rsidRPr="00781973" w14:paraId="58202B4C" w14:textId="77777777" w:rsidTr="00314C19">
        <w:trPr>
          <w:jc w:val="center"/>
        </w:trPr>
        <w:tc>
          <w:tcPr>
            <w:tcW w:w="1276" w:type="dxa"/>
            <w:tcBorders>
              <w:left w:val="single" w:sz="1" w:space="0" w:color="000000"/>
              <w:bottom w:val="single" w:sz="1" w:space="0" w:color="000000"/>
            </w:tcBorders>
            <w:shd w:val="clear" w:color="auto" w:fill="auto"/>
            <w:vAlign w:val="center"/>
          </w:tcPr>
          <w:p w14:paraId="370BEF3E" w14:textId="77777777" w:rsidR="00781973" w:rsidRPr="00781973" w:rsidRDefault="00781973" w:rsidP="00DE0C89">
            <w:pPr>
              <w:suppressLineNumbers/>
              <w:snapToGrid w:val="0"/>
              <w:spacing w:before="60" w:after="0" w:line="240" w:lineRule="auto"/>
              <w:jc w:val="right"/>
              <w:rPr>
                <w:rFonts w:ascii="Times New Roman" w:eastAsia="Times New Roman" w:hAnsi="Times New Roman" w:cs="Times New Roman"/>
                <w:b/>
                <w:sz w:val="20"/>
                <w:szCs w:val="20"/>
              </w:rPr>
            </w:pPr>
            <w:r w:rsidRPr="00781973">
              <w:rPr>
                <w:rFonts w:ascii="Times New Roman" w:eastAsia="Times New Roman" w:hAnsi="Times New Roman" w:cs="Times New Roman"/>
                <w:b/>
                <w:bCs/>
                <w:sz w:val="20"/>
                <w:szCs w:val="20"/>
              </w:rPr>
              <w:t>Polska</w:t>
            </w:r>
          </w:p>
        </w:tc>
        <w:tc>
          <w:tcPr>
            <w:tcW w:w="709" w:type="dxa"/>
            <w:tcBorders>
              <w:left w:val="single" w:sz="1" w:space="0" w:color="000000"/>
              <w:bottom w:val="single" w:sz="1" w:space="0" w:color="000000"/>
            </w:tcBorders>
            <w:shd w:val="clear" w:color="auto" w:fill="auto"/>
            <w:vAlign w:val="center"/>
          </w:tcPr>
          <w:p w14:paraId="5FE5F530" w14:textId="77777777"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2,4%</w:t>
            </w:r>
          </w:p>
        </w:tc>
        <w:tc>
          <w:tcPr>
            <w:tcW w:w="814" w:type="dxa"/>
            <w:tcBorders>
              <w:left w:val="single" w:sz="1" w:space="0" w:color="000000"/>
              <w:bottom w:val="single" w:sz="1" w:space="0" w:color="000000"/>
            </w:tcBorders>
            <w:shd w:val="clear" w:color="auto" w:fill="auto"/>
            <w:vAlign w:val="center"/>
          </w:tcPr>
          <w:p w14:paraId="13FC2036" w14:textId="77777777"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2,6%</w:t>
            </w:r>
          </w:p>
        </w:tc>
        <w:tc>
          <w:tcPr>
            <w:tcW w:w="873" w:type="dxa"/>
            <w:tcBorders>
              <w:left w:val="single" w:sz="1" w:space="0" w:color="000000"/>
              <w:bottom w:val="single" w:sz="1" w:space="0" w:color="000000"/>
            </w:tcBorders>
            <w:shd w:val="clear" w:color="auto" w:fill="auto"/>
            <w:vAlign w:val="center"/>
          </w:tcPr>
          <w:p w14:paraId="4A6C6F10" w14:textId="77777777"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2,6%</w:t>
            </w:r>
          </w:p>
        </w:tc>
        <w:tc>
          <w:tcPr>
            <w:tcW w:w="873" w:type="dxa"/>
            <w:tcBorders>
              <w:left w:val="single" w:sz="1" w:space="0" w:color="000000"/>
              <w:bottom w:val="single" w:sz="1" w:space="0" w:color="000000"/>
            </w:tcBorders>
            <w:shd w:val="clear" w:color="auto" w:fill="auto"/>
            <w:vAlign w:val="center"/>
          </w:tcPr>
          <w:p w14:paraId="3CEDA289" w14:textId="77777777"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2,6%</w:t>
            </w:r>
          </w:p>
        </w:tc>
        <w:tc>
          <w:tcPr>
            <w:tcW w:w="873" w:type="dxa"/>
            <w:tcBorders>
              <w:left w:val="single" w:sz="1" w:space="0" w:color="000000"/>
              <w:bottom w:val="single" w:sz="1" w:space="0" w:color="000000"/>
            </w:tcBorders>
            <w:shd w:val="clear" w:color="auto" w:fill="auto"/>
            <w:vAlign w:val="center"/>
          </w:tcPr>
          <w:p w14:paraId="038146ED" w14:textId="77777777"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3,0%</w:t>
            </w:r>
          </w:p>
        </w:tc>
        <w:tc>
          <w:tcPr>
            <w:tcW w:w="873" w:type="dxa"/>
            <w:tcBorders>
              <w:left w:val="single" w:sz="1" w:space="0" w:color="000000"/>
              <w:bottom w:val="single" w:sz="1" w:space="0" w:color="000000"/>
            </w:tcBorders>
            <w:shd w:val="clear" w:color="auto" w:fill="auto"/>
            <w:vAlign w:val="center"/>
          </w:tcPr>
          <w:p w14:paraId="118AADD2" w14:textId="77777777"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3,8%</w:t>
            </w:r>
          </w:p>
        </w:tc>
        <w:tc>
          <w:tcPr>
            <w:tcW w:w="873" w:type="dxa"/>
            <w:tcBorders>
              <w:left w:val="single" w:sz="1" w:space="0" w:color="000000"/>
              <w:bottom w:val="single" w:sz="1" w:space="0" w:color="000000"/>
            </w:tcBorders>
            <w:shd w:val="clear" w:color="auto" w:fill="auto"/>
            <w:vAlign w:val="center"/>
          </w:tcPr>
          <w:p w14:paraId="103AFBDA" w14:textId="77777777"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4,8%</w:t>
            </w:r>
          </w:p>
        </w:tc>
        <w:tc>
          <w:tcPr>
            <w:tcW w:w="873" w:type="dxa"/>
            <w:tcBorders>
              <w:left w:val="single" w:sz="1" w:space="0" w:color="000000"/>
              <w:bottom w:val="single" w:sz="1" w:space="0" w:color="000000"/>
            </w:tcBorders>
            <w:shd w:val="clear" w:color="auto" w:fill="auto"/>
            <w:vAlign w:val="center"/>
          </w:tcPr>
          <w:p w14:paraId="41DC9444" w14:textId="77777777"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5,9%</w:t>
            </w:r>
          </w:p>
        </w:tc>
        <w:tc>
          <w:tcPr>
            <w:tcW w:w="1050" w:type="dxa"/>
            <w:tcBorders>
              <w:left w:val="single" w:sz="1" w:space="0" w:color="000000"/>
              <w:bottom w:val="single" w:sz="1" w:space="0" w:color="000000"/>
              <w:right w:val="single" w:sz="1" w:space="0" w:color="000000"/>
            </w:tcBorders>
            <w:shd w:val="clear" w:color="auto" w:fill="auto"/>
            <w:vAlign w:val="center"/>
          </w:tcPr>
          <w:p w14:paraId="4630C5C7" w14:textId="77777777"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eastAsia="Times New Roman" w:hAnsi="Times New Roman" w:cs="Times New Roman"/>
                <w:b/>
                <w:sz w:val="20"/>
                <w:szCs w:val="20"/>
              </w:rPr>
              <w:t>3,5</w:t>
            </w:r>
          </w:p>
        </w:tc>
      </w:tr>
    </w:tbl>
    <w:p w14:paraId="6529F1CD" w14:textId="77777777" w:rsidR="00781973" w:rsidRPr="00781973" w:rsidRDefault="00781973" w:rsidP="005C42A9">
      <w:pPr>
        <w:autoSpaceDE w:val="0"/>
        <w:spacing w:before="60" w:after="0" w:line="240" w:lineRule="auto"/>
        <w:ind w:right="990"/>
        <w:jc w:val="right"/>
        <w:rPr>
          <w:rFonts w:ascii="Times New Roman" w:eastAsia="Times New Roman" w:hAnsi="Times New Roman" w:cs="Times New Roman"/>
        </w:rPr>
      </w:pPr>
      <w:r w:rsidRPr="00781973">
        <w:rPr>
          <w:rFonts w:ascii="Times New Roman" w:hAnsi="Times New Roman" w:cs="Times New Roman"/>
          <w:i/>
          <w:iCs/>
          <w:sz w:val="20"/>
          <w:szCs w:val="20"/>
        </w:rPr>
        <w:t>Źródło: opracowanie własne na podstawie Banku Danych Lokalnych GUS.</w:t>
      </w:r>
    </w:p>
    <w:p w14:paraId="152E3498" w14:textId="77777777" w:rsidR="00781973" w:rsidRPr="00781973" w:rsidRDefault="00781973" w:rsidP="00DE0C89">
      <w:pPr>
        <w:spacing w:before="60" w:after="0" w:line="240" w:lineRule="auto"/>
        <w:rPr>
          <w:rFonts w:ascii="Times New Roman" w:eastAsia="Times New Roman" w:hAnsi="Times New Roman" w:cs="Times New Roman"/>
        </w:rPr>
      </w:pPr>
    </w:p>
    <w:p w14:paraId="28A46D02" w14:textId="77777777" w:rsidR="00781973" w:rsidRPr="00781973" w:rsidRDefault="00781973" w:rsidP="00DE0C89">
      <w:pPr>
        <w:spacing w:before="60" w:after="0" w:line="240" w:lineRule="auto"/>
        <w:jc w:val="both"/>
        <w:rPr>
          <w:rFonts w:ascii="Times New Roman" w:hAnsi="Times New Roman" w:cs="Times New Roman"/>
          <w:sz w:val="20"/>
          <w:szCs w:val="20"/>
        </w:rPr>
      </w:pPr>
      <w:r w:rsidRPr="005B40BC">
        <w:rPr>
          <w:rFonts w:ascii="Times New Roman" w:eastAsia="Times New Roman" w:hAnsi="Times New Roman" w:cs="Times New Roman"/>
        </w:rPr>
        <w:lastRenderedPageBreak/>
        <w:t>Na terenie LGD w okresie objętym ana</w:t>
      </w:r>
      <w:r w:rsidR="005B40BC">
        <w:rPr>
          <w:rFonts w:ascii="Times New Roman" w:eastAsia="Times New Roman" w:hAnsi="Times New Roman" w:cs="Times New Roman"/>
        </w:rPr>
        <w:t xml:space="preserve">lizą oferta opieki nad dziećmi </w:t>
      </w:r>
      <w:r w:rsidRPr="005B40BC">
        <w:rPr>
          <w:rFonts w:ascii="Times New Roman" w:eastAsia="Times New Roman" w:hAnsi="Times New Roman" w:cs="Times New Roman"/>
        </w:rPr>
        <w:t>do 3 roku życia w formie żłobków była dostępna wyłącznie na terenie gmin Biskupiec, Gietrzwałd i Stawiguda. W przypadku opieki przedszkolnej, skala dostępności ośrodków przedszkolnych jest zbliżona od średniej wojewódzkiej i niższa od średniej krajowe</w:t>
      </w:r>
      <w:r w:rsidRPr="00B531A2">
        <w:rPr>
          <w:rFonts w:ascii="Times New Roman" w:eastAsia="Times New Roman" w:hAnsi="Times New Roman" w:cs="Times New Roman"/>
        </w:rPr>
        <w:t>j.</w:t>
      </w:r>
      <w:r w:rsidRPr="00781973">
        <w:rPr>
          <w:rFonts w:ascii="Times New Roman" w:eastAsia="Times New Roman" w:hAnsi="Times New Roman" w:cs="Times New Roman"/>
        </w:rPr>
        <w:t xml:space="preserve"> Najtrudniejsza sytuacja w tym zakresie występuje w gminie Kolno, gdzie dostęp do opieki przedszkolnej w 2013 r. miało ok. 55% dzieci. Na całym obszarze zmiany są jednak dynamiczne i pozytywne, miejscami znacznie przekraczając średnie wzrosty na poziomie województwa warmińsko-mazurskiego i całego kraju, w tym w gminie Biskupiec zmiana wyniosła aż 32,1%, a w gminie Olsztynek 21,4%. Wyjątkiem jest gmina Kolno, gdzie wzrost odsetka dzieci objętych opieką przedszkolną wyniósł zaledwie 2,6% (kilkakrotnie mniejszy od średniej wojewódzkiej i krajowej).</w:t>
      </w:r>
    </w:p>
    <w:p w14:paraId="46F6ABA2" w14:textId="77777777" w:rsidR="00781973" w:rsidRPr="00781973" w:rsidRDefault="00781973" w:rsidP="00DE0C89">
      <w:pPr>
        <w:autoSpaceDE w:val="0"/>
        <w:spacing w:before="60" w:after="0" w:line="240" w:lineRule="auto"/>
        <w:jc w:val="both"/>
        <w:rPr>
          <w:rFonts w:ascii="Times New Roman" w:hAnsi="Times New Roman" w:cs="Times New Roman"/>
          <w:sz w:val="20"/>
          <w:szCs w:val="20"/>
        </w:rPr>
      </w:pPr>
    </w:p>
    <w:p w14:paraId="002351C1" w14:textId="4453E995" w:rsidR="00781973" w:rsidRPr="005C42A9" w:rsidRDefault="00781973" w:rsidP="005C42A9">
      <w:pPr>
        <w:spacing w:before="60" w:after="0" w:line="240" w:lineRule="auto"/>
        <w:jc w:val="center"/>
        <w:rPr>
          <w:rFonts w:ascii="Times New Roman" w:hAnsi="Times New Roman" w:cs="Times New Roman"/>
        </w:rPr>
      </w:pPr>
      <w:r w:rsidRPr="005C42A9">
        <w:rPr>
          <w:rFonts w:ascii="Times New Roman" w:hAnsi="Times New Roman" w:cs="Times New Roman"/>
        </w:rPr>
        <w:t>Tabela 35.</w:t>
      </w:r>
      <w:r w:rsidRPr="005C42A9">
        <w:rPr>
          <w:rFonts w:ascii="Times New Roman" w:eastAsia="Times New Roman" w:hAnsi="Times New Roman" w:cs="Times New Roman"/>
          <w:bCs/>
        </w:rPr>
        <w:t xml:space="preserve"> Odsetek dzieci objętych opieką przedszkolną na</w:t>
      </w:r>
      <w:r w:rsidRPr="005C42A9">
        <w:rPr>
          <w:rFonts w:ascii="Times New Roman" w:hAnsi="Times New Roman" w:cs="Times New Roman"/>
        </w:rPr>
        <w:t xml:space="preserve"> obszarze </w:t>
      </w:r>
      <w:r w:rsidRPr="005C42A9">
        <w:rPr>
          <w:rFonts w:ascii="Times New Roman" w:hAnsi="Times New Roman" w:cs="Times New Roman"/>
          <w:bCs/>
        </w:rPr>
        <w:t xml:space="preserve">Lokalnej Grupy Działania </w:t>
      </w:r>
      <w:r w:rsidR="005C42A9">
        <w:rPr>
          <w:rFonts w:ascii="Times New Roman" w:hAnsi="Times New Roman" w:cs="Times New Roman"/>
          <w:bCs/>
        </w:rPr>
        <w:br/>
      </w:r>
      <w:r w:rsidRPr="005C42A9">
        <w:rPr>
          <w:rFonts w:ascii="Times New Roman" w:hAnsi="Times New Roman" w:cs="Times New Roman"/>
          <w:bCs/>
        </w:rPr>
        <w:t>Stowarzyszenie „Południowa Warmia”</w:t>
      </w:r>
      <w:r w:rsidRPr="005C42A9">
        <w:rPr>
          <w:rFonts w:ascii="Times New Roman" w:hAnsi="Times New Roman" w:cs="Times New Roman"/>
        </w:rPr>
        <w:t xml:space="preserve"> w latach 2007-2013.</w:t>
      </w: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1276"/>
        <w:gridCol w:w="851"/>
        <w:gridCol w:w="992"/>
        <w:gridCol w:w="850"/>
        <w:gridCol w:w="993"/>
        <w:gridCol w:w="850"/>
        <w:gridCol w:w="992"/>
        <w:gridCol w:w="993"/>
        <w:gridCol w:w="1290"/>
      </w:tblGrid>
      <w:tr w:rsidR="00781973" w:rsidRPr="00781973" w14:paraId="11EE2C4D" w14:textId="77777777" w:rsidTr="00314C19">
        <w:trPr>
          <w:jc w:val="center"/>
        </w:trPr>
        <w:tc>
          <w:tcPr>
            <w:tcW w:w="1276" w:type="dxa"/>
            <w:vMerge w:val="restart"/>
            <w:tcBorders>
              <w:top w:val="single" w:sz="1" w:space="0" w:color="000000"/>
              <w:left w:val="single" w:sz="1" w:space="0" w:color="000000"/>
              <w:bottom w:val="single" w:sz="1" w:space="0" w:color="000000"/>
            </w:tcBorders>
            <w:shd w:val="clear" w:color="auto" w:fill="auto"/>
            <w:vAlign w:val="center"/>
          </w:tcPr>
          <w:p w14:paraId="6603FBCE"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Gmina</w:t>
            </w:r>
          </w:p>
        </w:tc>
        <w:tc>
          <w:tcPr>
            <w:tcW w:w="6521" w:type="dxa"/>
            <w:gridSpan w:val="7"/>
            <w:tcBorders>
              <w:top w:val="single" w:sz="1" w:space="0" w:color="000000"/>
              <w:left w:val="single" w:sz="1" w:space="0" w:color="000000"/>
              <w:bottom w:val="single" w:sz="1" w:space="0" w:color="000000"/>
            </w:tcBorders>
            <w:shd w:val="clear" w:color="auto" w:fill="auto"/>
            <w:vAlign w:val="center"/>
          </w:tcPr>
          <w:p w14:paraId="41DFEB7F"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Odsetek dzieci objętych opieką przedszkolną</w:t>
            </w:r>
          </w:p>
        </w:tc>
        <w:tc>
          <w:tcPr>
            <w:tcW w:w="1290" w:type="dxa"/>
            <w:vMerge w:val="restart"/>
            <w:tcBorders>
              <w:top w:val="single" w:sz="1" w:space="0" w:color="000000"/>
              <w:left w:val="single" w:sz="1" w:space="0" w:color="000000"/>
              <w:bottom w:val="single" w:sz="1" w:space="0" w:color="000000"/>
              <w:right w:val="single" w:sz="1" w:space="0" w:color="000000"/>
            </w:tcBorders>
            <w:shd w:val="clear" w:color="auto" w:fill="auto"/>
            <w:vAlign w:val="center"/>
          </w:tcPr>
          <w:p w14:paraId="465A514F"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Zmiana w latach 2007-2013</w:t>
            </w:r>
          </w:p>
        </w:tc>
      </w:tr>
      <w:tr w:rsidR="00781973" w:rsidRPr="00781973" w14:paraId="1C338842" w14:textId="77777777" w:rsidTr="00314C19">
        <w:trPr>
          <w:jc w:val="center"/>
        </w:trPr>
        <w:tc>
          <w:tcPr>
            <w:tcW w:w="1276" w:type="dxa"/>
            <w:vMerge/>
            <w:tcBorders>
              <w:top w:val="single" w:sz="1" w:space="0" w:color="000000"/>
              <w:left w:val="single" w:sz="1" w:space="0" w:color="000000"/>
              <w:bottom w:val="single" w:sz="1" w:space="0" w:color="000000"/>
            </w:tcBorders>
            <w:shd w:val="clear" w:color="auto" w:fill="auto"/>
            <w:vAlign w:val="center"/>
          </w:tcPr>
          <w:p w14:paraId="79264F53"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p>
        </w:tc>
        <w:tc>
          <w:tcPr>
            <w:tcW w:w="851" w:type="dxa"/>
            <w:tcBorders>
              <w:left w:val="single" w:sz="1" w:space="0" w:color="000000"/>
              <w:bottom w:val="single" w:sz="1" w:space="0" w:color="000000"/>
            </w:tcBorders>
            <w:shd w:val="clear" w:color="auto" w:fill="auto"/>
            <w:vAlign w:val="center"/>
          </w:tcPr>
          <w:p w14:paraId="4DBE1CAF"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2007</w:t>
            </w:r>
          </w:p>
        </w:tc>
        <w:tc>
          <w:tcPr>
            <w:tcW w:w="992" w:type="dxa"/>
            <w:tcBorders>
              <w:left w:val="single" w:sz="1" w:space="0" w:color="000000"/>
              <w:bottom w:val="single" w:sz="1" w:space="0" w:color="000000"/>
            </w:tcBorders>
            <w:shd w:val="clear" w:color="auto" w:fill="auto"/>
            <w:vAlign w:val="center"/>
          </w:tcPr>
          <w:p w14:paraId="115F5765"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2008</w:t>
            </w:r>
          </w:p>
        </w:tc>
        <w:tc>
          <w:tcPr>
            <w:tcW w:w="850" w:type="dxa"/>
            <w:tcBorders>
              <w:left w:val="single" w:sz="1" w:space="0" w:color="000000"/>
              <w:bottom w:val="single" w:sz="1" w:space="0" w:color="000000"/>
            </w:tcBorders>
            <w:shd w:val="clear" w:color="auto" w:fill="auto"/>
            <w:vAlign w:val="center"/>
          </w:tcPr>
          <w:p w14:paraId="11A86DCC"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2009</w:t>
            </w:r>
          </w:p>
        </w:tc>
        <w:tc>
          <w:tcPr>
            <w:tcW w:w="993" w:type="dxa"/>
            <w:tcBorders>
              <w:left w:val="single" w:sz="1" w:space="0" w:color="000000"/>
              <w:bottom w:val="single" w:sz="1" w:space="0" w:color="000000"/>
            </w:tcBorders>
            <w:shd w:val="clear" w:color="auto" w:fill="auto"/>
            <w:vAlign w:val="center"/>
          </w:tcPr>
          <w:p w14:paraId="0588F61E"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2010</w:t>
            </w:r>
          </w:p>
        </w:tc>
        <w:tc>
          <w:tcPr>
            <w:tcW w:w="850" w:type="dxa"/>
            <w:tcBorders>
              <w:left w:val="single" w:sz="1" w:space="0" w:color="000000"/>
              <w:bottom w:val="single" w:sz="1" w:space="0" w:color="000000"/>
            </w:tcBorders>
            <w:shd w:val="clear" w:color="auto" w:fill="auto"/>
            <w:vAlign w:val="center"/>
          </w:tcPr>
          <w:p w14:paraId="7256898E"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2011</w:t>
            </w:r>
          </w:p>
        </w:tc>
        <w:tc>
          <w:tcPr>
            <w:tcW w:w="992" w:type="dxa"/>
            <w:tcBorders>
              <w:left w:val="single" w:sz="1" w:space="0" w:color="000000"/>
              <w:bottom w:val="single" w:sz="1" w:space="0" w:color="000000"/>
            </w:tcBorders>
            <w:shd w:val="clear" w:color="auto" w:fill="auto"/>
            <w:vAlign w:val="center"/>
          </w:tcPr>
          <w:p w14:paraId="7CE7F050"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2012</w:t>
            </w:r>
          </w:p>
        </w:tc>
        <w:tc>
          <w:tcPr>
            <w:tcW w:w="993" w:type="dxa"/>
            <w:tcBorders>
              <w:left w:val="single" w:sz="1" w:space="0" w:color="000000"/>
              <w:bottom w:val="single" w:sz="1" w:space="0" w:color="000000"/>
            </w:tcBorders>
            <w:shd w:val="clear" w:color="auto" w:fill="auto"/>
            <w:vAlign w:val="center"/>
          </w:tcPr>
          <w:p w14:paraId="68FB2445"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r w:rsidRPr="00781973">
              <w:rPr>
                <w:rFonts w:ascii="Times New Roman" w:eastAsia="Times New Roman" w:hAnsi="Times New Roman" w:cs="Times New Roman"/>
                <w:b/>
                <w:bCs/>
                <w:sz w:val="20"/>
                <w:szCs w:val="20"/>
              </w:rPr>
              <w:t>2013</w:t>
            </w:r>
          </w:p>
        </w:tc>
        <w:tc>
          <w:tcPr>
            <w:tcW w:w="1290" w:type="dxa"/>
            <w:vMerge/>
            <w:tcBorders>
              <w:top w:val="single" w:sz="1" w:space="0" w:color="000000"/>
              <w:left w:val="single" w:sz="1" w:space="0" w:color="000000"/>
              <w:bottom w:val="single" w:sz="1" w:space="0" w:color="000000"/>
              <w:right w:val="single" w:sz="1" w:space="0" w:color="000000"/>
            </w:tcBorders>
            <w:shd w:val="clear" w:color="auto" w:fill="auto"/>
            <w:vAlign w:val="center"/>
          </w:tcPr>
          <w:p w14:paraId="05AB6AF9" w14:textId="77777777" w:rsidR="00781973" w:rsidRPr="00781973" w:rsidRDefault="00781973" w:rsidP="00DE0C89">
            <w:pPr>
              <w:suppressLineNumbers/>
              <w:snapToGrid w:val="0"/>
              <w:spacing w:before="60" w:after="0" w:line="240" w:lineRule="auto"/>
              <w:jc w:val="center"/>
              <w:rPr>
                <w:rFonts w:ascii="Times New Roman" w:eastAsia="Times New Roman" w:hAnsi="Times New Roman" w:cs="Times New Roman"/>
                <w:b/>
                <w:bCs/>
                <w:sz w:val="20"/>
                <w:szCs w:val="20"/>
              </w:rPr>
            </w:pPr>
          </w:p>
        </w:tc>
      </w:tr>
      <w:tr w:rsidR="00781973" w:rsidRPr="00781973" w14:paraId="6F1B9E35" w14:textId="77777777" w:rsidTr="00314C19">
        <w:trPr>
          <w:jc w:val="center"/>
        </w:trPr>
        <w:tc>
          <w:tcPr>
            <w:tcW w:w="1276" w:type="dxa"/>
            <w:tcBorders>
              <w:left w:val="single" w:sz="1" w:space="0" w:color="000000"/>
              <w:bottom w:val="single" w:sz="1" w:space="0" w:color="000000"/>
            </w:tcBorders>
            <w:shd w:val="clear" w:color="auto" w:fill="auto"/>
            <w:vAlign w:val="center"/>
          </w:tcPr>
          <w:p w14:paraId="7FFF0F7C"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Barczewo</w:t>
            </w:r>
          </w:p>
        </w:tc>
        <w:tc>
          <w:tcPr>
            <w:tcW w:w="851" w:type="dxa"/>
            <w:tcBorders>
              <w:left w:val="single" w:sz="1" w:space="0" w:color="000000"/>
              <w:bottom w:val="single" w:sz="1" w:space="0" w:color="000000"/>
            </w:tcBorders>
            <w:shd w:val="clear" w:color="auto" w:fill="auto"/>
            <w:vAlign w:val="center"/>
          </w:tcPr>
          <w:p w14:paraId="7701FB2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49,1%</w:t>
            </w:r>
          </w:p>
        </w:tc>
        <w:tc>
          <w:tcPr>
            <w:tcW w:w="992" w:type="dxa"/>
            <w:tcBorders>
              <w:left w:val="single" w:sz="1" w:space="0" w:color="000000"/>
              <w:bottom w:val="single" w:sz="1" w:space="0" w:color="000000"/>
            </w:tcBorders>
            <w:shd w:val="clear" w:color="auto" w:fill="auto"/>
            <w:vAlign w:val="center"/>
          </w:tcPr>
          <w:p w14:paraId="220C478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57,0%</w:t>
            </w:r>
          </w:p>
        </w:tc>
        <w:tc>
          <w:tcPr>
            <w:tcW w:w="850" w:type="dxa"/>
            <w:tcBorders>
              <w:left w:val="single" w:sz="1" w:space="0" w:color="000000"/>
              <w:bottom w:val="single" w:sz="1" w:space="0" w:color="000000"/>
            </w:tcBorders>
            <w:shd w:val="clear" w:color="auto" w:fill="auto"/>
            <w:vAlign w:val="center"/>
          </w:tcPr>
          <w:p w14:paraId="4C21E45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60,6%</w:t>
            </w:r>
          </w:p>
        </w:tc>
        <w:tc>
          <w:tcPr>
            <w:tcW w:w="993" w:type="dxa"/>
            <w:tcBorders>
              <w:left w:val="single" w:sz="1" w:space="0" w:color="000000"/>
              <w:bottom w:val="single" w:sz="1" w:space="0" w:color="000000"/>
            </w:tcBorders>
            <w:shd w:val="clear" w:color="auto" w:fill="auto"/>
            <w:vAlign w:val="center"/>
          </w:tcPr>
          <w:p w14:paraId="4B41713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62,2%</w:t>
            </w:r>
          </w:p>
        </w:tc>
        <w:tc>
          <w:tcPr>
            <w:tcW w:w="850" w:type="dxa"/>
            <w:tcBorders>
              <w:left w:val="single" w:sz="1" w:space="0" w:color="000000"/>
              <w:bottom w:val="single" w:sz="1" w:space="0" w:color="000000"/>
            </w:tcBorders>
            <w:shd w:val="clear" w:color="auto" w:fill="auto"/>
            <w:vAlign w:val="center"/>
          </w:tcPr>
          <w:p w14:paraId="28A1FB4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58,4%</w:t>
            </w:r>
          </w:p>
        </w:tc>
        <w:tc>
          <w:tcPr>
            <w:tcW w:w="992" w:type="dxa"/>
            <w:tcBorders>
              <w:left w:val="single" w:sz="1" w:space="0" w:color="000000"/>
              <w:bottom w:val="single" w:sz="1" w:space="0" w:color="000000"/>
            </w:tcBorders>
            <w:shd w:val="clear" w:color="auto" w:fill="auto"/>
            <w:vAlign w:val="center"/>
          </w:tcPr>
          <w:p w14:paraId="69312BD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58,1%</w:t>
            </w:r>
          </w:p>
        </w:tc>
        <w:tc>
          <w:tcPr>
            <w:tcW w:w="993" w:type="dxa"/>
            <w:tcBorders>
              <w:left w:val="single" w:sz="1" w:space="0" w:color="000000"/>
              <w:bottom w:val="single" w:sz="1" w:space="0" w:color="000000"/>
            </w:tcBorders>
            <w:shd w:val="clear" w:color="auto" w:fill="auto"/>
            <w:vAlign w:val="center"/>
          </w:tcPr>
          <w:p w14:paraId="1E6B52D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65,4%</w:t>
            </w:r>
          </w:p>
        </w:tc>
        <w:tc>
          <w:tcPr>
            <w:tcW w:w="1290" w:type="dxa"/>
            <w:tcBorders>
              <w:left w:val="single" w:sz="1" w:space="0" w:color="000000"/>
              <w:bottom w:val="single" w:sz="1" w:space="0" w:color="000000"/>
              <w:right w:val="single" w:sz="1" w:space="0" w:color="000000"/>
            </w:tcBorders>
            <w:shd w:val="clear" w:color="auto" w:fill="auto"/>
            <w:vAlign w:val="center"/>
          </w:tcPr>
          <w:p w14:paraId="1655A80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16,3</w:t>
            </w:r>
          </w:p>
        </w:tc>
      </w:tr>
      <w:tr w:rsidR="00781973" w:rsidRPr="00781973" w14:paraId="31F11276" w14:textId="77777777" w:rsidTr="00314C19">
        <w:trPr>
          <w:jc w:val="center"/>
        </w:trPr>
        <w:tc>
          <w:tcPr>
            <w:tcW w:w="1276" w:type="dxa"/>
            <w:tcBorders>
              <w:left w:val="single" w:sz="1" w:space="0" w:color="000000"/>
              <w:bottom w:val="single" w:sz="1" w:space="0" w:color="000000"/>
            </w:tcBorders>
            <w:shd w:val="clear" w:color="auto" w:fill="auto"/>
            <w:vAlign w:val="center"/>
          </w:tcPr>
          <w:p w14:paraId="119141A8"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Biskupiec</w:t>
            </w:r>
          </w:p>
        </w:tc>
        <w:tc>
          <w:tcPr>
            <w:tcW w:w="851" w:type="dxa"/>
            <w:tcBorders>
              <w:left w:val="single" w:sz="1" w:space="0" w:color="000000"/>
              <w:bottom w:val="single" w:sz="1" w:space="0" w:color="000000"/>
            </w:tcBorders>
            <w:shd w:val="clear" w:color="auto" w:fill="auto"/>
            <w:vAlign w:val="center"/>
          </w:tcPr>
          <w:p w14:paraId="0C907AD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44,4%</w:t>
            </w:r>
          </w:p>
        </w:tc>
        <w:tc>
          <w:tcPr>
            <w:tcW w:w="992" w:type="dxa"/>
            <w:tcBorders>
              <w:left w:val="single" w:sz="1" w:space="0" w:color="000000"/>
              <w:bottom w:val="single" w:sz="1" w:space="0" w:color="000000"/>
            </w:tcBorders>
            <w:shd w:val="clear" w:color="auto" w:fill="auto"/>
            <w:vAlign w:val="center"/>
          </w:tcPr>
          <w:p w14:paraId="1DC43A8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55,0%</w:t>
            </w:r>
          </w:p>
        </w:tc>
        <w:tc>
          <w:tcPr>
            <w:tcW w:w="850" w:type="dxa"/>
            <w:tcBorders>
              <w:left w:val="single" w:sz="1" w:space="0" w:color="000000"/>
              <w:bottom w:val="single" w:sz="1" w:space="0" w:color="000000"/>
            </w:tcBorders>
            <w:shd w:val="clear" w:color="auto" w:fill="auto"/>
            <w:vAlign w:val="center"/>
          </w:tcPr>
          <w:p w14:paraId="0C072DE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60,7%</w:t>
            </w:r>
          </w:p>
        </w:tc>
        <w:tc>
          <w:tcPr>
            <w:tcW w:w="993" w:type="dxa"/>
            <w:tcBorders>
              <w:left w:val="single" w:sz="1" w:space="0" w:color="000000"/>
              <w:bottom w:val="single" w:sz="1" w:space="0" w:color="000000"/>
            </w:tcBorders>
            <w:shd w:val="clear" w:color="auto" w:fill="auto"/>
            <w:vAlign w:val="center"/>
          </w:tcPr>
          <w:p w14:paraId="0A77F7D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61,5%</w:t>
            </w:r>
          </w:p>
        </w:tc>
        <w:tc>
          <w:tcPr>
            <w:tcW w:w="850" w:type="dxa"/>
            <w:tcBorders>
              <w:left w:val="single" w:sz="1" w:space="0" w:color="000000"/>
              <w:bottom w:val="single" w:sz="1" w:space="0" w:color="000000"/>
            </w:tcBorders>
            <w:shd w:val="clear" w:color="auto" w:fill="auto"/>
            <w:vAlign w:val="center"/>
          </w:tcPr>
          <w:p w14:paraId="376BCA8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70,8%</w:t>
            </w:r>
          </w:p>
        </w:tc>
        <w:tc>
          <w:tcPr>
            <w:tcW w:w="992" w:type="dxa"/>
            <w:tcBorders>
              <w:left w:val="single" w:sz="1" w:space="0" w:color="000000"/>
              <w:bottom w:val="single" w:sz="1" w:space="0" w:color="000000"/>
            </w:tcBorders>
            <w:shd w:val="clear" w:color="auto" w:fill="auto"/>
            <w:vAlign w:val="center"/>
          </w:tcPr>
          <w:p w14:paraId="3D4635B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71,2%</w:t>
            </w:r>
          </w:p>
        </w:tc>
        <w:tc>
          <w:tcPr>
            <w:tcW w:w="993" w:type="dxa"/>
            <w:tcBorders>
              <w:left w:val="single" w:sz="1" w:space="0" w:color="000000"/>
              <w:bottom w:val="single" w:sz="1" w:space="0" w:color="000000"/>
            </w:tcBorders>
            <w:shd w:val="clear" w:color="auto" w:fill="auto"/>
            <w:vAlign w:val="center"/>
          </w:tcPr>
          <w:p w14:paraId="4987E461"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76,5%</w:t>
            </w:r>
          </w:p>
        </w:tc>
        <w:tc>
          <w:tcPr>
            <w:tcW w:w="1290" w:type="dxa"/>
            <w:tcBorders>
              <w:left w:val="single" w:sz="1" w:space="0" w:color="000000"/>
              <w:bottom w:val="single" w:sz="1" w:space="0" w:color="000000"/>
              <w:right w:val="single" w:sz="1" w:space="0" w:color="000000"/>
            </w:tcBorders>
            <w:shd w:val="clear" w:color="auto" w:fill="auto"/>
            <w:vAlign w:val="center"/>
          </w:tcPr>
          <w:p w14:paraId="7D5145D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32,1</w:t>
            </w:r>
          </w:p>
        </w:tc>
      </w:tr>
      <w:tr w:rsidR="00781973" w:rsidRPr="00781973" w14:paraId="5C680F1C" w14:textId="77777777" w:rsidTr="00314C19">
        <w:trPr>
          <w:jc w:val="center"/>
        </w:trPr>
        <w:tc>
          <w:tcPr>
            <w:tcW w:w="1276" w:type="dxa"/>
            <w:tcBorders>
              <w:left w:val="single" w:sz="1" w:space="0" w:color="000000"/>
              <w:bottom w:val="single" w:sz="1" w:space="0" w:color="000000"/>
            </w:tcBorders>
            <w:shd w:val="clear" w:color="auto" w:fill="auto"/>
            <w:vAlign w:val="center"/>
          </w:tcPr>
          <w:p w14:paraId="085E0C1E"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Gietrzwałd</w:t>
            </w:r>
          </w:p>
        </w:tc>
        <w:tc>
          <w:tcPr>
            <w:tcW w:w="851" w:type="dxa"/>
            <w:tcBorders>
              <w:left w:val="single" w:sz="1" w:space="0" w:color="000000"/>
              <w:bottom w:val="single" w:sz="1" w:space="0" w:color="000000"/>
            </w:tcBorders>
            <w:shd w:val="clear" w:color="auto" w:fill="auto"/>
            <w:vAlign w:val="center"/>
          </w:tcPr>
          <w:p w14:paraId="1B0386C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37,1%</w:t>
            </w:r>
          </w:p>
        </w:tc>
        <w:tc>
          <w:tcPr>
            <w:tcW w:w="992" w:type="dxa"/>
            <w:tcBorders>
              <w:left w:val="single" w:sz="1" w:space="0" w:color="000000"/>
              <w:bottom w:val="single" w:sz="1" w:space="0" w:color="000000"/>
            </w:tcBorders>
            <w:shd w:val="clear" w:color="auto" w:fill="auto"/>
            <w:vAlign w:val="center"/>
          </w:tcPr>
          <w:p w14:paraId="7157779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43,9%</w:t>
            </w:r>
          </w:p>
        </w:tc>
        <w:tc>
          <w:tcPr>
            <w:tcW w:w="850" w:type="dxa"/>
            <w:tcBorders>
              <w:left w:val="single" w:sz="1" w:space="0" w:color="000000"/>
              <w:bottom w:val="single" w:sz="1" w:space="0" w:color="000000"/>
            </w:tcBorders>
            <w:shd w:val="clear" w:color="auto" w:fill="auto"/>
            <w:vAlign w:val="center"/>
          </w:tcPr>
          <w:p w14:paraId="43946F4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41,9%</w:t>
            </w:r>
          </w:p>
        </w:tc>
        <w:tc>
          <w:tcPr>
            <w:tcW w:w="993" w:type="dxa"/>
            <w:tcBorders>
              <w:left w:val="single" w:sz="1" w:space="0" w:color="000000"/>
              <w:bottom w:val="single" w:sz="1" w:space="0" w:color="000000"/>
            </w:tcBorders>
            <w:shd w:val="clear" w:color="auto" w:fill="auto"/>
            <w:vAlign w:val="center"/>
          </w:tcPr>
          <w:p w14:paraId="307E5EF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44,2%</w:t>
            </w:r>
          </w:p>
        </w:tc>
        <w:tc>
          <w:tcPr>
            <w:tcW w:w="850" w:type="dxa"/>
            <w:tcBorders>
              <w:left w:val="single" w:sz="1" w:space="0" w:color="000000"/>
              <w:bottom w:val="single" w:sz="1" w:space="0" w:color="000000"/>
            </w:tcBorders>
            <w:shd w:val="clear" w:color="auto" w:fill="auto"/>
            <w:vAlign w:val="center"/>
          </w:tcPr>
          <w:p w14:paraId="7B0F32C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49,1%</w:t>
            </w:r>
          </w:p>
        </w:tc>
        <w:tc>
          <w:tcPr>
            <w:tcW w:w="992" w:type="dxa"/>
            <w:tcBorders>
              <w:left w:val="single" w:sz="1" w:space="0" w:color="000000"/>
              <w:bottom w:val="single" w:sz="1" w:space="0" w:color="000000"/>
            </w:tcBorders>
            <w:shd w:val="clear" w:color="auto" w:fill="auto"/>
            <w:vAlign w:val="center"/>
          </w:tcPr>
          <w:p w14:paraId="111CDE5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50,5%</w:t>
            </w:r>
          </w:p>
        </w:tc>
        <w:tc>
          <w:tcPr>
            <w:tcW w:w="993" w:type="dxa"/>
            <w:tcBorders>
              <w:left w:val="single" w:sz="1" w:space="0" w:color="000000"/>
              <w:bottom w:val="single" w:sz="1" w:space="0" w:color="000000"/>
            </w:tcBorders>
            <w:shd w:val="clear" w:color="auto" w:fill="auto"/>
            <w:vAlign w:val="center"/>
          </w:tcPr>
          <w:p w14:paraId="1B8A201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53,1%</w:t>
            </w:r>
          </w:p>
        </w:tc>
        <w:tc>
          <w:tcPr>
            <w:tcW w:w="1290" w:type="dxa"/>
            <w:tcBorders>
              <w:left w:val="single" w:sz="1" w:space="0" w:color="000000"/>
              <w:bottom w:val="single" w:sz="1" w:space="0" w:color="000000"/>
              <w:right w:val="single" w:sz="1" w:space="0" w:color="000000"/>
            </w:tcBorders>
            <w:shd w:val="clear" w:color="auto" w:fill="auto"/>
            <w:vAlign w:val="center"/>
          </w:tcPr>
          <w:p w14:paraId="1CFE21E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16,0</w:t>
            </w:r>
          </w:p>
        </w:tc>
      </w:tr>
      <w:tr w:rsidR="00781973" w:rsidRPr="00781973" w14:paraId="69468D35" w14:textId="77777777" w:rsidTr="00314C19">
        <w:trPr>
          <w:jc w:val="center"/>
        </w:trPr>
        <w:tc>
          <w:tcPr>
            <w:tcW w:w="1276" w:type="dxa"/>
            <w:tcBorders>
              <w:left w:val="single" w:sz="1" w:space="0" w:color="000000"/>
              <w:bottom w:val="single" w:sz="1" w:space="0" w:color="000000"/>
            </w:tcBorders>
            <w:shd w:val="clear" w:color="auto" w:fill="auto"/>
            <w:vAlign w:val="center"/>
          </w:tcPr>
          <w:p w14:paraId="1F187DBD"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Kolno</w:t>
            </w:r>
          </w:p>
        </w:tc>
        <w:tc>
          <w:tcPr>
            <w:tcW w:w="851" w:type="dxa"/>
            <w:tcBorders>
              <w:left w:val="single" w:sz="1" w:space="0" w:color="000000"/>
              <w:bottom w:val="single" w:sz="1" w:space="0" w:color="000000"/>
            </w:tcBorders>
            <w:shd w:val="clear" w:color="auto" w:fill="auto"/>
            <w:vAlign w:val="center"/>
          </w:tcPr>
          <w:p w14:paraId="099C89F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52,6%</w:t>
            </w:r>
          </w:p>
        </w:tc>
        <w:tc>
          <w:tcPr>
            <w:tcW w:w="992" w:type="dxa"/>
            <w:tcBorders>
              <w:left w:val="single" w:sz="1" w:space="0" w:color="000000"/>
              <w:bottom w:val="single" w:sz="1" w:space="0" w:color="000000"/>
            </w:tcBorders>
            <w:shd w:val="clear" w:color="auto" w:fill="auto"/>
            <w:vAlign w:val="center"/>
          </w:tcPr>
          <w:p w14:paraId="5565751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54,8%</w:t>
            </w:r>
          </w:p>
        </w:tc>
        <w:tc>
          <w:tcPr>
            <w:tcW w:w="850" w:type="dxa"/>
            <w:tcBorders>
              <w:left w:val="single" w:sz="1" w:space="0" w:color="000000"/>
              <w:bottom w:val="single" w:sz="1" w:space="0" w:color="000000"/>
            </w:tcBorders>
            <w:shd w:val="clear" w:color="auto" w:fill="auto"/>
            <w:vAlign w:val="center"/>
          </w:tcPr>
          <w:p w14:paraId="3049BB37"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46,7%</w:t>
            </w:r>
          </w:p>
        </w:tc>
        <w:tc>
          <w:tcPr>
            <w:tcW w:w="993" w:type="dxa"/>
            <w:tcBorders>
              <w:left w:val="single" w:sz="1" w:space="0" w:color="000000"/>
              <w:bottom w:val="single" w:sz="1" w:space="0" w:color="000000"/>
            </w:tcBorders>
            <w:shd w:val="clear" w:color="auto" w:fill="auto"/>
            <w:vAlign w:val="center"/>
          </w:tcPr>
          <w:p w14:paraId="179FE7E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47,6%</w:t>
            </w:r>
          </w:p>
        </w:tc>
        <w:tc>
          <w:tcPr>
            <w:tcW w:w="850" w:type="dxa"/>
            <w:tcBorders>
              <w:left w:val="single" w:sz="1" w:space="0" w:color="000000"/>
              <w:bottom w:val="single" w:sz="1" w:space="0" w:color="000000"/>
            </w:tcBorders>
            <w:shd w:val="clear" w:color="auto" w:fill="auto"/>
            <w:vAlign w:val="center"/>
          </w:tcPr>
          <w:p w14:paraId="6C8F4D5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57,8%</w:t>
            </w:r>
          </w:p>
        </w:tc>
        <w:tc>
          <w:tcPr>
            <w:tcW w:w="992" w:type="dxa"/>
            <w:tcBorders>
              <w:left w:val="single" w:sz="1" w:space="0" w:color="000000"/>
              <w:bottom w:val="single" w:sz="1" w:space="0" w:color="000000"/>
            </w:tcBorders>
            <w:shd w:val="clear" w:color="auto" w:fill="auto"/>
            <w:vAlign w:val="center"/>
          </w:tcPr>
          <w:p w14:paraId="50981CE9"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50,0%</w:t>
            </w:r>
          </w:p>
        </w:tc>
        <w:tc>
          <w:tcPr>
            <w:tcW w:w="993" w:type="dxa"/>
            <w:tcBorders>
              <w:left w:val="single" w:sz="1" w:space="0" w:color="000000"/>
              <w:bottom w:val="single" w:sz="1" w:space="0" w:color="000000"/>
            </w:tcBorders>
            <w:shd w:val="clear" w:color="auto" w:fill="auto"/>
            <w:vAlign w:val="center"/>
          </w:tcPr>
          <w:p w14:paraId="769A09F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55,2%</w:t>
            </w:r>
          </w:p>
        </w:tc>
        <w:tc>
          <w:tcPr>
            <w:tcW w:w="1290" w:type="dxa"/>
            <w:tcBorders>
              <w:left w:val="single" w:sz="1" w:space="0" w:color="000000"/>
              <w:bottom w:val="single" w:sz="1" w:space="0" w:color="000000"/>
              <w:right w:val="single" w:sz="1" w:space="0" w:color="000000"/>
            </w:tcBorders>
            <w:shd w:val="clear" w:color="auto" w:fill="auto"/>
            <w:vAlign w:val="center"/>
          </w:tcPr>
          <w:p w14:paraId="0E7CEAC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2,6</w:t>
            </w:r>
          </w:p>
        </w:tc>
      </w:tr>
      <w:tr w:rsidR="00781973" w:rsidRPr="00781973" w14:paraId="5563BC4E" w14:textId="77777777" w:rsidTr="00314C19">
        <w:trPr>
          <w:jc w:val="center"/>
        </w:trPr>
        <w:tc>
          <w:tcPr>
            <w:tcW w:w="1276" w:type="dxa"/>
            <w:tcBorders>
              <w:left w:val="single" w:sz="1" w:space="0" w:color="000000"/>
              <w:bottom w:val="single" w:sz="1" w:space="0" w:color="000000"/>
            </w:tcBorders>
            <w:shd w:val="clear" w:color="auto" w:fill="auto"/>
            <w:vAlign w:val="center"/>
          </w:tcPr>
          <w:p w14:paraId="52A412B4"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Olsztynek</w:t>
            </w:r>
          </w:p>
        </w:tc>
        <w:tc>
          <w:tcPr>
            <w:tcW w:w="851" w:type="dxa"/>
            <w:tcBorders>
              <w:left w:val="single" w:sz="1" w:space="0" w:color="000000"/>
              <w:bottom w:val="single" w:sz="1" w:space="0" w:color="000000"/>
            </w:tcBorders>
            <w:shd w:val="clear" w:color="auto" w:fill="auto"/>
            <w:vAlign w:val="center"/>
          </w:tcPr>
          <w:p w14:paraId="7B6E652B"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41,1%</w:t>
            </w:r>
          </w:p>
        </w:tc>
        <w:tc>
          <w:tcPr>
            <w:tcW w:w="992" w:type="dxa"/>
            <w:tcBorders>
              <w:left w:val="single" w:sz="1" w:space="0" w:color="000000"/>
              <w:bottom w:val="single" w:sz="1" w:space="0" w:color="000000"/>
            </w:tcBorders>
            <w:shd w:val="clear" w:color="auto" w:fill="auto"/>
            <w:vAlign w:val="center"/>
          </w:tcPr>
          <w:p w14:paraId="552C246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47,9%</w:t>
            </w:r>
          </w:p>
        </w:tc>
        <w:tc>
          <w:tcPr>
            <w:tcW w:w="850" w:type="dxa"/>
            <w:tcBorders>
              <w:left w:val="single" w:sz="1" w:space="0" w:color="000000"/>
              <w:bottom w:val="single" w:sz="1" w:space="0" w:color="000000"/>
            </w:tcBorders>
            <w:shd w:val="clear" w:color="auto" w:fill="auto"/>
            <w:vAlign w:val="center"/>
          </w:tcPr>
          <w:p w14:paraId="197D279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51,2%</w:t>
            </w:r>
          </w:p>
        </w:tc>
        <w:tc>
          <w:tcPr>
            <w:tcW w:w="993" w:type="dxa"/>
            <w:tcBorders>
              <w:left w:val="single" w:sz="1" w:space="0" w:color="000000"/>
              <w:bottom w:val="single" w:sz="1" w:space="0" w:color="000000"/>
            </w:tcBorders>
            <w:shd w:val="clear" w:color="auto" w:fill="auto"/>
            <w:vAlign w:val="center"/>
          </w:tcPr>
          <w:p w14:paraId="71655B3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52,4%</w:t>
            </w:r>
          </w:p>
        </w:tc>
        <w:tc>
          <w:tcPr>
            <w:tcW w:w="850" w:type="dxa"/>
            <w:tcBorders>
              <w:left w:val="single" w:sz="1" w:space="0" w:color="000000"/>
              <w:bottom w:val="single" w:sz="1" w:space="0" w:color="000000"/>
            </w:tcBorders>
            <w:shd w:val="clear" w:color="auto" w:fill="auto"/>
            <w:vAlign w:val="center"/>
          </w:tcPr>
          <w:p w14:paraId="586A55F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60,0%</w:t>
            </w:r>
          </w:p>
        </w:tc>
        <w:tc>
          <w:tcPr>
            <w:tcW w:w="992" w:type="dxa"/>
            <w:tcBorders>
              <w:left w:val="single" w:sz="1" w:space="0" w:color="000000"/>
              <w:bottom w:val="single" w:sz="1" w:space="0" w:color="000000"/>
            </w:tcBorders>
            <w:shd w:val="clear" w:color="auto" w:fill="auto"/>
            <w:vAlign w:val="center"/>
          </w:tcPr>
          <w:p w14:paraId="02714CC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56,7%</w:t>
            </w:r>
          </w:p>
        </w:tc>
        <w:tc>
          <w:tcPr>
            <w:tcW w:w="993" w:type="dxa"/>
            <w:tcBorders>
              <w:left w:val="single" w:sz="1" w:space="0" w:color="000000"/>
              <w:bottom w:val="single" w:sz="1" w:space="0" w:color="000000"/>
            </w:tcBorders>
            <w:shd w:val="clear" w:color="auto" w:fill="auto"/>
            <w:vAlign w:val="center"/>
          </w:tcPr>
          <w:p w14:paraId="4F9B834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62,5%</w:t>
            </w:r>
          </w:p>
        </w:tc>
        <w:tc>
          <w:tcPr>
            <w:tcW w:w="1290" w:type="dxa"/>
            <w:tcBorders>
              <w:left w:val="single" w:sz="1" w:space="0" w:color="000000"/>
              <w:bottom w:val="single" w:sz="1" w:space="0" w:color="000000"/>
              <w:right w:val="single" w:sz="1" w:space="0" w:color="000000"/>
            </w:tcBorders>
            <w:shd w:val="clear" w:color="auto" w:fill="auto"/>
            <w:vAlign w:val="center"/>
          </w:tcPr>
          <w:p w14:paraId="1C070BF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21,4</w:t>
            </w:r>
          </w:p>
        </w:tc>
      </w:tr>
      <w:tr w:rsidR="00781973" w:rsidRPr="00781973" w14:paraId="1CDB095A" w14:textId="77777777" w:rsidTr="00314C19">
        <w:trPr>
          <w:jc w:val="center"/>
        </w:trPr>
        <w:tc>
          <w:tcPr>
            <w:tcW w:w="1276" w:type="dxa"/>
            <w:tcBorders>
              <w:left w:val="single" w:sz="1" w:space="0" w:color="000000"/>
              <w:bottom w:val="single" w:sz="1" w:space="0" w:color="000000"/>
            </w:tcBorders>
            <w:shd w:val="clear" w:color="auto" w:fill="auto"/>
            <w:vAlign w:val="center"/>
          </w:tcPr>
          <w:p w14:paraId="6E3BDC8B"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Pasym</w:t>
            </w:r>
          </w:p>
        </w:tc>
        <w:tc>
          <w:tcPr>
            <w:tcW w:w="851" w:type="dxa"/>
            <w:tcBorders>
              <w:left w:val="single" w:sz="1" w:space="0" w:color="000000"/>
              <w:bottom w:val="single" w:sz="1" w:space="0" w:color="000000"/>
            </w:tcBorders>
            <w:shd w:val="clear" w:color="auto" w:fill="auto"/>
            <w:vAlign w:val="center"/>
          </w:tcPr>
          <w:p w14:paraId="0988A308"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46,2%</w:t>
            </w:r>
          </w:p>
        </w:tc>
        <w:tc>
          <w:tcPr>
            <w:tcW w:w="992" w:type="dxa"/>
            <w:tcBorders>
              <w:left w:val="single" w:sz="1" w:space="0" w:color="000000"/>
              <w:bottom w:val="single" w:sz="1" w:space="0" w:color="000000"/>
            </w:tcBorders>
            <w:shd w:val="clear" w:color="auto" w:fill="auto"/>
            <w:vAlign w:val="center"/>
          </w:tcPr>
          <w:p w14:paraId="59E317F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47,9%</w:t>
            </w:r>
          </w:p>
        </w:tc>
        <w:tc>
          <w:tcPr>
            <w:tcW w:w="850" w:type="dxa"/>
            <w:tcBorders>
              <w:left w:val="single" w:sz="1" w:space="0" w:color="000000"/>
              <w:bottom w:val="single" w:sz="1" w:space="0" w:color="000000"/>
            </w:tcBorders>
            <w:shd w:val="clear" w:color="auto" w:fill="auto"/>
            <w:vAlign w:val="center"/>
          </w:tcPr>
          <w:p w14:paraId="781C1395"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50,7%</w:t>
            </w:r>
          </w:p>
        </w:tc>
        <w:tc>
          <w:tcPr>
            <w:tcW w:w="993" w:type="dxa"/>
            <w:tcBorders>
              <w:left w:val="single" w:sz="1" w:space="0" w:color="000000"/>
              <w:bottom w:val="single" w:sz="1" w:space="0" w:color="000000"/>
            </w:tcBorders>
            <w:shd w:val="clear" w:color="auto" w:fill="auto"/>
            <w:vAlign w:val="center"/>
          </w:tcPr>
          <w:p w14:paraId="682830B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59,3%</w:t>
            </w:r>
          </w:p>
        </w:tc>
        <w:tc>
          <w:tcPr>
            <w:tcW w:w="850" w:type="dxa"/>
            <w:tcBorders>
              <w:left w:val="single" w:sz="1" w:space="0" w:color="000000"/>
              <w:bottom w:val="single" w:sz="1" w:space="0" w:color="000000"/>
            </w:tcBorders>
            <w:shd w:val="clear" w:color="auto" w:fill="auto"/>
            <w:vAlign w:val="center"/>
          </w:tcPr>
          <w:p w14:paraId="68E0CFFD"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65,4%</w:t>
            </w:r>
          </w:p>
        </w:tc>
        <w:tc>
          <w:tcPr>
            <w:tcW w:w="992" w:type="dxa"/>
            <w:tcBorders>
              <w:left w:val="single" w:sz="1" w:space="0" w:color="000000"/>
              <w:bottom w:val="single" w:sz="1" w:space="0" w:color="000000"/>
            </w:tcBorders>
            <w:shd w:val="clear" w:color="auto" w:fill="auto"/>
            <w:vAlign w:val="center"/>
          </w:tcPr>
          <w:p w14:paraId="1398070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64,7%</w:t>
            </w:r>
          </w:p>
        </w:tc>
        <w:tc>
          <w:tcPr>
            <w:tcW w:w="993" w:type="dxa"/>
            <w:tcBorders>
              <w:left w:val="single" w:sz="1" w:space="0" w:color="000000"/>
              <w:bottom w:val="single" w:sz="1" w:space="0" w:color="000000"/>
            </w:tcBorders>
            <w:shd w:val="clear" w:color="auto" w:fill="auto"/>
            <w:vAlign w:val="center"/>
          </w:tcPr>
          <w:p w14:paraId="4A51B95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58,2%</w:t>
            </w:r>
          </w:p>
        </w:tc>
        <w:tc>
          <w:tcPr>
            <w:tcW w:w="1290" w:type="dxa"/>
            <w:tcBorders>
              <w:left w:val="single" w:sz="1" w:space="0" w:color="000000"/>
              <w:bottom w:val="single" w:sz="1" w:space="0" w:color="000000"/>
              <w:right w:val="single" w:sz="1" w:space="0" w:color="000000"/>
            </w:tcBorders>
            <w:shd w:val="clear" w:color="auto" w:fill="auto"/>
            <w:vAlign w:val="center"/>
          </w:tcPr>
          <w:p w14:paraId="3C40CBE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12,0</w:t>
            </w:r>
          </w:p>
        </w:tc>
      </w:tr>
      <w:tr w:rsidR="00781973" w:rsidRPr="00781973" w14:paraId="2353B525" w14:textId="77777777" w:rsidTr="00314C19">
        <w:trPr>
          <w:jc w:val="center"/>
        </w:trPr>
        <w:tc>
          <w:tcPr>
            <w:tcW w:w="1276" w:type="dxa"/>
            <w:tcBorders>
              <w:left w:val="single" w:sz="1" w:space="0" w:color="000000"/>
              <w:bottom w:val="single" w:sz="1" w:space="0" w:color="000000"/>
            </w:tcBorders>
            <w:shd w:val="clear" w:color="auto" w:fill="auto"/>
            <w:vAlign w:val="center"/>
          </w:tcPr>
          <w:p w14:paraId="1A029086"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Purda</w:t>
            </w:r>
          </w:p>
        </w:tc>
        <w:tc>
          <w:tcPr>
            <w:tcW w:w="851" w:type="dxa"/>
            <w:tcBorders>
              <w:left w:val="single" w:sz="1" w:space="0" w:color="000000"/>
              <w:bottom w:val="single" w:sz="1" w:space="0" w:color="000000"/>
            </w:tcBorders>
            <w:shd w:val="clear" w:color="auto" w:fill="auto"/>
            <w:vAlign w:val="center"/>
          </w:tcPr>
          <w:p w14:paraId="6F6F1B73"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50,3%</w:t>
            </w:r>
          </w:p>
        </w:tc>
        <w:tc>
          <w:tcPr>
            <w:tcW w:w="992" w:type="dxa"/>
            <w:tcBorders>
              <w:left w:val="single" w:sz="1" w:space="0" w:color="000000"/>
              <w:bottom w:val="single" w:sz="1" w:space="0" w:color="000000"/>
            </w:tcBorders>
            <w:shd w:val="clear" w:color="auto" w:fill="auto"/>
            <w:vAlign w:val="center"/>
          </w:tcPr>
          <w:p w14:paraId="147D028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56,9%</w:t>
            </w:r>
          </w:p>
        </w:tc>
        <w:tc>
          <w:tcPr>
            <w:tcW w:w="850" w:type="dxa"/>
            <w:tcBorders>
              <w:left w:val="single" w:sz="1" w:space="0" w:color="000000"/>
              <w:bottom w:val="single" w:sz="1" w:space="0" w:color="000000"/>
            </w:tcBorders>
            <w:shd w:val="clear" w:color="auto" w:fill="auto"/>
            <w:vAlign w:val="center"/>
          </w:tcPr>
          <w:p w14:paraId="1AD63F9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55,2%</w:t>
            </w:r>
          </w:p>
        </w:tc>
        <w:tc>
          <w:tcPr>
            <w:tcW w:w="993" w:type="dxa"/>
            <w:tcBorders>
              <w:left w:val="single" w:sz="1" w:space="0" w:color="000000"/>
              <w:bottom w:val="single" w:sz="1" w:space="0" w:color="000000"/>
            </w:tcBorders>
            <w:shd w:val="clear" w:color="auto" w:fill="auto"/>
            <w:vAlign w:val="center"/>
          </w:tcPr>
          <w:p w14:paraId="28537D0C"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56,1%</w:t>
            </w:r>
          </w:p>
        </w:tc>
        <w:tc>
          <w:tcPr>
            <w:tcW w:w="850" w:type="dxa"/>
            <w:tcBorders>
              <w:left w:val="single" w:sz="1" w:space="0" w:color="000000"/>
              <w:bottom w:val="single" w:sz="1" w:space="0" w:color="000000"/>
            </w:tcBorders>
            <w:shd w:val="clear" w:color="auto" w:fill="auto"/>
            <w:vAlign w:val="center"/>
          </w:tcPr>
          <w:p w14:paraId="25F0F760"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60,2%</w:t>
            </w:r>
          </w:p>
        </w:tc>
        <w:tc>
          <w:tcPr>
            <w:tcW w:w="992" w:type="dxa"/>
            <w:tcBorders>
              <w:left w:val="single" w:sz="1" w:space="0" w:color="000000"/>
              <w:bottom w:val="single" w:sz="1" w:space="0" w:color="000000"/>
            </w:tcBorders>
            <w:shd w:val="clear" w:color="auto" w:fill="auto"/>
            <w:vAlign w:val="center"/>
          </w:tcPr>
          <w:p w14:paraId="284ED25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60,7%</w:t>
            </w:r>
          </w:p>
        </w:tc>
        <w:tc>
          <w:tcPr>
            <w:tcW w:w="993" w:type="dxa"/>
            <w:tcBorders>
              <w:left w:val="single" w:sz="1" w:space="0" w:color="000000"/>
              <w:bottom w:val="single" w:sz="1" w:space="0" w:color="000000"/>
            </w:tcBorders>
            <w:shd w:val="clear" w:color="auto" w:fill="auto"/>
            <w:vAlign w:val="center"/>
          </w:tcPr>
          <w:p w14:paraId="72E799AF"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62,5%</w:t>
            </w:r>
          </w:p>
        </w:tc>
        <w:tc>
          <w:tcPr>
            <w:tcW w:w="1290" w:type="dxa"/>
            <w:tcBorders>
              <w:left w:val="single" w:sz="1" w:space="0" w:color="000000"/>
              <w:bottom w:val="single" w:sz="1" w:space="0" w:color="000000"/>
              <w:right w:val="single" w:sz="1" w:space="0" w:color="000000"/>
            </w:tcBorders>
            <w:shd w:val="clear" w:color="auto" w:fill="auto"/>
            <w:vAlign w:val="center"/>
          </w:tcPr>
          <w:p w14:paraId="39FFBF1E"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12,2</w:t>
            </w:r>
          </w:p>
        </w:tc>
      </w:tr>
      <w:tr w:rsidR="00781973" w:rsidRPr="00781973" w14:paraId="58927C48" w14:textId="77777777" w:rsidTr="00314C19">
        <w:trPr>
          <w:jc w:val="center"/>
        </w:trPr>
        <w:tc>
          <w:tcPr>
            <w:tcW w:w="1276" w:type="dxa"/>
            <w:tcBorders>
              <w:left w:val="single" w:sz="1" w:space="0" w:color="000000"/>
              <w:bottom w:val="single" w:sz="1" w:space="0" w:color="000000"/>
            </w:tcBorders>
            <w:shd w:val="clear" w:color="auto" w:fill="auto"/>
            <w:vAlign w:val="center"/>
          </w:tcPr>
          <w:p w14:paraId="5D591EB6" w14:textId="77777777" w:rsidR="00781973" w:rsidRPr="00781973" w:rsidRDefault="00781973" w:rsidP="00DE0C89">
            <w:pPr>
              <w:spacing w:before="60" w:after="0" w:line="240" w:lineRule="auto"/>
              <w:rPr>
                <w:rFonts w:ascii="Times New Roman" w:hAnsi="Times New Roman" w:cs="Times New Roman"/>
                <w:sz w:val="20"/>
                <w:szCs w:val="20"/>
              </w:rPr>
            </w:pPr>
            <w:r w:rsidRPr="00781973">
              <w:rPr>
                <w:rFonts w:ascii="Times New Roman" w:hAnsi="Times New Roman" w:cs="Times New Roman"/>
                <w:sz w:val="20"/>
                <w:szCs w:val="20"/>
              </w:rPr>
              <w:t>Stawiguda</w:t>
            </w:r>
          </w:p>
        </w:tc>
        <w:tc>
          <w:tcPr>
            <w:tcW w:w="851" w:type="dxa"/>
            <w:tcBorders>
              <w:left w:val="single" w:sz="1" w:space="0" w:color="000000"/>
              <w:bottom w:val="single" w:sz="1" w:space="0" w:color="000000"/>
            </w:tcBorders>
            <w:shd w:val="clear" w:color="auto" w:fill="auto"/>
            <w:vAlign w:val="center"/>
          </w:tcPr>
          <w:p w14:paraId="3EFC16E4"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53,0%</w:t>
            </w:r>
          </w:p>
        </w:tc>
        <w:tc>
          <w:tcPr>
            <w:tcW w:w="992" w:type="dxa"/>
            <w:tcBorders>
              <w:left w:val="single" w:sz="1" w:space="0" w:color="000000"/>
              <w:bottom w:val="single" w:sz="1" w:space="0" w:color="000000"/>
            </w:tcBorders>
            <w:shd w:val="clear" w:color="auto" w:fill="auto"/>
            <w:vAlign w:val="center"/>
          </w:tcPr>
          <w:p w14:paraId="6806FC7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58,7%</w:t>
            </w:r>
          </w:p>
        </w:tc>
        <w:tc>
          <w:tcPr>
            <w:tcW w:w="850" w:type="dxa"/>
            <w:tcBorders>
              <w:left w:val="single" w:sz="1" w:space="0" w:color="000000"/>
              <w:bottom w:val="single" w:sz="1" w:space="0" w:color="000000"/>
            </w:tcBorders>
            <w:shd w:val="clear" w:color="auto" w:fill="auto"/>
            <w:vAlign w:val="center"/>
          </w:tcPr>
          <w:p w14:paraId="6F0F968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58,5%</w:t>
            </w:r>
          </w:p>
        </w:tc>
        <w:tc>
          <w:tcPr>
            <w:tcW w:w="993" w:type="dxa"/>
            <w:tcBorders>
              <w:left w:val="single" w:sz="1" w:space="0" w:color="000000"/>
              <w:bottom w:val="single" w:sz="1" w:space="0" w:color="000000"/>
            </w:tcBorders>
            <w:shd w:val="clear" w:color="auto" w:fill="auto"/>
            <w:vAlign w:val="center"/>
          </w:tcPr>
          <w:p w14:paraId="440E8F36"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58,7%</w:t>
            </w:r>
          </w:p>
        </w:tc>
        <w:tc>
          <w:tcPr>
            <w:tcW w:w="850" w:type="dxa"/>
            <w:tcBorders>
              <w:left w:val="single" w:sz="1" w:space="0" w:color="000000"/>
              <w:bottom w:val="single" w:sz="1" w:space="0" w:color="000000"/>
            </w:tcBorders>
            <w:shd w:val="clear" w:color="auto" w:fill="auto"/>
            <w:vAlign w:val="center"/>
          </w:tcPr>
          <w:p w14:paraId="7D98E04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61,3%</w:t>
            </w:r>
          </w:p>
        </w:tc>
        <w:tc>
          <w:tcPr>
            <w:tcW w:w="992" w:type="dxa"/>
            <w:tcBorders>
              <w:left w:val="single" w:sz="1" w:space="0" w:color="000000"/>
              <w:bottom w:val="single" w:sz="1" w:space="0" w:color="000000"/>
            </w:tcBorders>
            <w:shd w:val="clear" w:color="auto" w:fill="auto"/>
            <w:vAlign w:val="center"/>
          </w:tcPr>
          <w:p w14:paraId="6CE0356A"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68,9%</w:t>
            </w:r>
          </w:p>
        </w:tc>
        <w:tc>
          <w:tcPr>
            <w:tcW w:w="993" w:type="dxa"/>
            <w:tcBorders>
              <w:left w:val="single" w:sz="1" w:space="0" w:color="000000"/>
              <w:bottom w:val="single" w:sz="1" w:space="0" w:color="000000"/>
            </w:tcBorders>
            <w:shd w:val="clear" w:color="auto" w:fill="auto"/>
            <w:vAlign w:val="center"/>
          </w:tcPr>
          <w:p w14:paraId="706E2402" w14:textId="77777777" w:rsidR="00781973" w:rsidRPr="00781973" w:rsidRDefault="00781973" w:rsidP="00DE0C89">
            <w:pPr>
              <w:spacing w:before="60" w:after="0" w:line="240" w:lineRule="auto"/>
              <w:jc w:val="center"/>
              <w:rPr>
                <w:rFonts w:ascii="Times New Roman" w:hAnsi="Times New Roman" w:cs="Times New Roman"/>
                <w:sz w:val="20"/>
                <w:szCs w:val="20"/>
              </w:rPr>
            </w:pPr>
            <w:r w:rsidRPr="00781973">
              <w:rPr>
                <w:rFonts w:ascii="Times New Roman" w:hAnsi="Times New Roman" w:cs="Times New Roman"/>
                <w:sz w:val="20"/>
                <w:szCs w:val="20"/>
              </w:rPr>
              <w:t>65,5%</w:t>
            </w:r>
          </w:p>
        </w:tc>
        <w:tc>
          <w:tcPr>
            <w:tcW w:w="1290" w:type="dxa"/>
            <w:tcBorders>
              <w:left w:val="single" w:sz="1" w:space="0" w:color="000000"/>
              <w:bottom w:val="single" w:sz="1" w:space="0" w:color="000000"/>
              <w:right w:val="single" w:sz="1" w:space="0" w:color="000000"/>
            </w:tcBorders>
            <w:shd w:val="clear" w:color="auto" w:fill="auto"/>
            <w:vAlign w:val="center"/>
          </w:tcPr>
          <w:p w14:paraId="4C684E59"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sz w:val="20"/>
                <w:szCs w:val="20"/>
              </w:rPr>
              <w:t>12,5</w:t>
            </w:r>
          </w:p>
        </w:tc>
      </w:tr>
      <w:tr w:rsidR="00781973" w:rsidRPr="00781973" w14:paraId="1BFDCA91" w14:textId="77777777" w:rsidTr="00314C19">
        <w:trPr>
          <w:jc w:val="center"/>
        </w:trPr>
        <w:tc>
          <w:tcPr>
            <w:tcW w:w="1276" w:type="dxa"/>
            <w:tcBorders>
              <w:left w:val="single" w:sz="1" w:space="0" w:color="000000"/>
              <w:bottom w:val="single" w:sz="1" w:space="0" w:color="000000"/>
            </w:tcBorders>
            <w:shd w:val="clear" w:color="auto" w:fill="auto"/>
            <w:vAlign w:val="center"/>
          </w:tcPr>
          <w:p w14:paraId="06B6A8BB" w14:textId="77777777" w:rsidR="00781973" w:rsidRPr="00781973" w:rsidRDefault="00781973" w:rsidP="00DE0C89">
            <w:pPr>
              <w:suppressLineNumbers/>
              <w:snapToGrid w:val="0"/>
              <w:spacing w:before="60" w:after="0" w:line="240" w:lineRule="auto"/>
              <w:jc w:val="right"/>
              <w:rPr>
                <w:rFonts w:ascii="Times New Roman" w:hAnsi="Times New Roman" w:cs="Times New Roman"/>
                <w:b/>
                <w:sz w:val="20"/>
                <w:szCs w:val="20"/>
              </w:rPr>
            </w:pPr>
            <w:r w:rsidRPr="00781973">
              <w:rPr>
                <w:rFonts w:ascii="Times New Roman" w:hAnsi="Times New Roman" w:cs="Times New Roman"/>
                <w:b/>
                <w:sz w:val="20"/>
                <w:szCs w:val="20"/>
              </w:rPr>
              <w:t>ŚREDNIA</w:t>
            </w:r>
          </w:p>
        </w:tc>
        <w:tc>
          <w:tcPr>
            <w:tcW w:w="851" w:type="dxa"/>
            <w:tcBorders>
              <w:left w:val="single" w:sz="1" w:space="0" w:color="000000"/>
              <w:bottom w:val="single" w:sz="1" w:space="0" w:color="000000"/>
            </w:tcBorders>
            <w:shd w:val="clear" w:color="auto" w:fill="auto"/>
            <w:vAlign w:val="center"/>
          </w:tcPr>
          <w:p w14:paraId="2873C7DB"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46,7%</w:t>
            </w:r>
          </w:p>
        </w:tc>
        <w:tc>
          <w:tcPr>
            <w:tcW w:w="992" w:type="dxa"/>
            <w:tcBorders>
              <w:left w:val="single" w:sz="1" w:space="0" w:color="000000"/>
              <w:bottom w:val="single" w:sz="1" w:space="0" w:color="000000"/>
            </w:tcBorders>
            <w:shd w:val="clear" w:color="auto" w:fill="auto"/>
            <w:vAlign w:val="center"/>
          </w:tcPr>
          <w:p w14:paraId="7CC6DFB1"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52,8%</w:t>
            </w:r>
          </w:p>
        </w:tc>
        <w:tc>
          <w:tcPr>
            <w:tcW w:w="850" w:type="dxa"/>
            <w:tcBorders>
              <w:left w:val="single" w:sz="1" w:space="0" w:color="000000"/>
              <w:bottom w:val="single" w:sz="1" w:space="0" w:color="000000"/>
            </w:tcBorders>
            <w:shd w:val="clear" w:color="auto" w:fill="auto"/>
            <w:vAlign w:val="center"/>
          </w:tcPr>
          <w:p w14:paraId="74807FE9"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53,2%</w:t>
            </w:r>
          </w:p>
        </w:tc>
        <w:tc>
          <w:tcPr>
            <w:tcW w:w="993" w:type="dxa"/>
            <w:tcBorders>
              <w:left w:val="single" w:sz="1" w:space="0" w:color="000000"/>
              <w:bottom w:val="single" w:sz="1" w:space="0" w:color="000000"/>
            </w:tcBorders>
            <w:shd w:val="clear" w:color="auto" w:fill="auto"/>
            <w:vAlign w:val="center"/>
          </w:tcPr>
          <w:p w14:paraId="00B7FC2B"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55,3%</w:t>
            </w:r>
          </w:p>
        </w:tc>
        <w:tc>
          <w:tcPr>
            <w:tcW w:w="850" w:type="dxa"/>
            <w:tcBorders>
              <w:left w:val="single" w:sz="1" w:space="0" w:color="000000"/>
              <w:bottom w:val="single" w:sz="1" w:space="0" w:color="000000"/>
            </w:tcBorders>
            <w:shd w:val="clear" w:color="auto" w:fill="auto"/>
            <w:vAlign w:val="center"/>
          </w:tcPr>
          <w:p w14:paraId="2D51AE1A"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60,4%</w:t>
            </w:r>
          </w:p>
        </w:tc>
        <w:tc>
          <w:tcPr>
            <w:tcW w:w="992" w:type="dxa"/>
            <w:tcBorders>
              <w:left w:val="single" w:sz="1" w:space="0" w:color="000000"/>
              <w:bottom w:val="single" w:sz="1" w:space="0" w:color="000000"/>
            </w:tcBorders>
            <w:shd w:val="clear" w:color="auto" w:fill="auto"/>
            <w:vAlign w:val="center"/>
          </w:tcPr>
          <w:p w14:paraId="3190E2EE"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60,1%</w:t>
            </w:r>
          </w:p>
        </w:tc>
        <w:tc>
          <w:tcPr>
            <w:tcW w:w="993" w:type="dxa"/>
            <w:tcBorders>
              <w:left w:val="single" w:sz="1" w:space="0" w:color="000000"/>
              <w:bottom w:val="single" w:sz="1" w:space="0" w:color="000000"/>
            </w:tcBorders>
            <w:shd w:val="clear" w:color="auto" w:fill="auto"/>
            <w:vAlign w:val="center"/>
          </w:tcPr>
          <w:p w14:paraId="1E5E8E61"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62,4%</w:t>
            </w:r>
          </w:p>
        </w:tc>
        <w:tc>
          <w:tcPr>
            <w:tcW w:w="1290" w:type="dxa"/>
            <w:tcBorders>
              <w:left w:val="single" w:sz="1" w:space="0" w:color="000000"/>
              <w:bottom w:val="single" w:sz="1" w:space="0" w:color="000000"/>
              <w:right w:val="single" w:sz="1" w:space="0" w:color="000000"/>
            </w:tcBorders>
            <w:shd w:val="clear" w:color="auto" w:fill="auto"/>
            <w:vAlign w:val="center"/>
          </w:tcPr>
          <w:p w14:paraId="2C88ED21" w14:textId="77777777" w:rsidR="00781973" w:rsidRPr="00781973" w:rsidRDefault="00781973" w:rsidP="00DE0C89">
            <w:pPr>
              <w:spacing w:before="60" w:after="0" w:line="240" w:lineRule="auto"/>
              <w:jc w:val="center"/>
              <w:rPr>
                <w:rFonts w:ascii="Times New Roman" w:eastAsia="Times New Roman" w:hAnsi="Times New Roman" w:cs="Times New Roman"/>
                <w:b/>
                <w:bCs/>
                <w:sz w:val="20"/>
                <w:szCs w:val="20"/>
              </w:rPr>
            </w:pPr>
            <w:r w:rsidRPr="00781973">
              <w:rPr>
                <w:rFonts w:ascii="Times New Roman" w:hAnsi="Times New Roman" w:cs="Times New Roman"/>
                <w:b/>
                <w:sz w:val="20"/>
                <w:szCs w:val="20"/>
              </w:rPr>
              <w:t>15,6</w:t>
            </w:r>
          </w:p>
        </w:tc>
      </w:tr>
      <w:tr w:rsidR="00781973" w:rsidRPr="00781973" w14:paraId="4D465FE4" w14:textId="77777777" w:rsidTr="00314C19">
        <w:trPr>
          <w:jc w:val="center"/>
        </w:trPr>
        <w:tc>
          <w:tcPr>
            <w:tcW w:w="1276" w:type="dxa"/>
            <w:tcBorders>
              <w:left w:val="single" w:sz="1" w:space="0" w:color="000000"/>
              <w:bottom w:val="single" w:sz="1" w:space="0" w:color="000000"/>
            </w:tcBorders>
            <w:shd w:val="clear" w:color="auto" w:fill="auto"/>
            <w:vAlign w:val="center"/>
          </w:tcPr>
          <w:p w14:paraId="7250E803" w14:textId="77777777" w:rsidR="00781973" w:rsidRPr="00781973" w:rsidRDefault="00781973" w:rsidP="00DE0C89">
            <w:pPr>
              <w:suppressLineNumbers/>
              <w:snapToGrid w:val="0"/>
              <w:spacing w:before="60" w:after="0" w:line="240" w:lineRule="auto"/>
              <w:jc w:val="right"/>
              <w:rPr>
                <w:rFonts w:ascii="Times New Roman" w:hAnsi="Times New Roman" w:cs="Times New Roman"/>
                <w:b/>
                <w:sz w:val="20"/>
                <w:szCs w:val="20"/>
              </w:rPr>
            </w:pPr>
            <w:r w:rsidRPr="00781973">
              <w:rPr>
                <w:rFonts w:ascii="Times New Roman" w:eastAsia="Times New Roman" w:hAnsi="Times New Roman" w:cs="Times New Roman"/>
                <w:b/>
                <w:bCs/>
                <w:sz w:val="20"/>
                <w:szCs w:val="20"/>
              </w:rPr>
              <w:t>woj. warmińsko-mazurskie</w:t>
            </w:r>
          </w:p>
        </w:tc>
        <w:tc>
          <w:tcPr>
            <w:tcW w:w="851" w:type="dxa"/>
            <w:tcBorders>
              <w:left w:val="single" w:sz="1" w:space="0" w:color="000000"/>
              <w:bottom w:val="single" w:sz="1" w:space="0" w:color="000000"/>
            </w:tcBorders>
            <w:shd w:val="clear" w:color="auto" w:fill="auto"/>
            <w:vAlign w:val="center"/>
          </w:tcPr>
          <w:p w14:paraId="24E1C0A7"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51,2%</w:t>
            </w:r>
          </w:p>
        </w:tc>
        <w:tc>
          <w:tcPr>
            <w:tcW w:w="992" w:type="dxa"/>
            <w:tcBorders>
              <w:left w:val="single" w:sz="1" w:space="0" w:color="000000"/>
              <w:bottom w:val="single" w:sz="1" w:space="0" w:color="000000"/>
            </w:tcBorders>
            <w:shd w:val="clear" w:color="auto" w:fill="auto"/>
            <w:vAlign w:val="center"/>
          </w:tcPr>
          <w:p w14:paraId="03A884CA"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55,9%</w:t>
            </w:r>
          </w:p>
        </w:tc>
        <w:tc>
          <w:tcPr>
            <w:tcW w:w="850" w:type="dxa"/>
            <w:tcBorders>
              <w:left w:val="single" w:sz="1" w:space="0" w:color="000000"/>
              <w:bottom w:val="single" w:sz="1" w:space="0" w:color="000000"/>
            </w:tcBorders>
            <w:shd w:val="clear" w:color="auto" w:fill="auto"/>
            <w:vAlign w:val="center"/>
          </w:tcPr>
          <w:p w14:paraId="72FADCBF"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57,7%</w:t>
            </w:r>
          </w:p>
        </w:tc>
        <w:tc>
          <w:tcPr>
            <w:tcW w:w="993" w:type="dxa"/>
            <w:tcBorders>
              <w:left w:val="single" w:sz="1" w:space="0" w:color="000000"/>
              <w:bottom w:val="single" w:sz="1" w:space="0" w:color="000000"/>
            </w:tcBorders>
            <w:shd w:val="clear" w:color="auto" w:fill="auto"/>
            <w:vAlign w:val="center"/>
          </w:tcPr>
          <w:p w14:paraId="1CF38167"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59,4%</w:t>
            </w:r>
          </w:p>
        </w:tc>
        <w:tc>
          <w:tcPr>
            <w:tcW w:w="850" w:type="dxa"/>
            <w:tcBorders>
              <w:left w:val="single" w:sz="1" w:space="0" w:color="000000"/>
              <w:bottom w:val="single" w:sz="1" w:space="0" w:color="000000"/>
            </w:tcBorders>
            <w:shd w:val="clear" w:color="auto" w:fill="auto"/>
            <w:vAlign w:val="center"/>
          </w:tcPr>
          <w:p w14:paraId="44B80331"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63,7%</w:t>
            </w:r>
          </w:p>
        </w:tc>
        <w:tc>
          <w:tcPr>
            <w:tcW w:w="992" w:type="dxa"/>
            <w:tcBorders>
              <w:left w:val="single" w:sz="1" w:space="0" w:color="000000"/>
              <w:bottom w:val="single" w:sz="1" w:space="0" w:color="000000"/>
            </w:tcBorders>
            <w:shd w:val="clear" w:color="auto" w:fill="auto"/>
            <w:vAlign w:val="center"/>
          </w:tcPr>
          <w:p w14:paraId="625F402C"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63,1%</w:t>
            </w:r>
          </w:p>
        </w:tc>
        <w:tc>
          <w:tcPr>
            <w:tcW w:w="993" w:type="dxa"/>
            <w:tcBorders>
              <w:left w:val="single" w:sz="1" w:space="0" w:color="000000"/>
              <w:bottom w:val="single" w:sz="1" w:space="0" w:color="000000"/>
            </w:tcBorders>
            <w:shd w:val="clear" w:color="auto" w:fill="auto"/>
            <w:vAlign w:val="center"/>
          </w:tcPr>
          <w:p w14:paraId="7B2DBBDC" w14:textId="77777777" w:rsidR="00781973" w:rsidRPr="00781973" w:rsidRDefault="00781973" w:rsidP="00DE0C89">
            <w:pPr>
              <w:spacing w:before="60" w:after="0" w:line="240" w:lineRule="auto"/>
              <w:jc w:val="center"/>
              <w:rPr>
                <w:rFonts w:ascii="Times New Roman" w:hAnsi="Times New Roman" w:cs="Times New Roman"/>
                <w:b/>
                <w:sz w:val="20"/>
                <w:szCs w:val="20"/>
              </w:rPr>
            </w:pPr>
            <w:r w:rsidRPr="00781973">
              <w:rPr>
                <w:rFonts w:ascii="Times New Roman" w:hAnsi="Times New Roman" w:cs="Times New Roman"/>
                <w:b/>
                <w:sz w:val="20"/>
                <w:szCs w:val="20"/>
              </w:rPr>
              <w:t>67,1%</w:t>
            </w:r>
          </w:p>
        </w:tc>
        <w:tc>
          <w:tcPr>
            <w:tcW w:w="1290" w:type="dxa"/>
            <w:tcBorders>
              <w:left w:val="single" w:sz="1" w:space="0" w:color="000000"/>
              <w:bottom w:val="single" w:sz="1" w:space="0" w:color="000000"/>
              <w:right w:val="single" w:sz="1" w:space="0" w:color="000000"/>
            </w:tcBorders>
            <w:shd w:val="clear" w:color="auto" w:fill="auto"/>
            <w:vAlign w:val="center"/>
          </w:tcPr>
          <w:p w14:paraId="248CEBFF" w14:textId="77777777" w:rsidR="00781973" w:rsidRPr="00781973" w:rsidRDefault="00781973" w:rsidP="00DE0C89">
            <w:pPr>
              <w:spacing w:before="60" w:after="0" w:line="240" w:lineRule="auto"/>
              <w:jc w:val="center"/>
              <w:rPr>
                <w:rFonts w:ascii="Times New Roman" w:eastAsia="Times New Roman" w:hAnsi="Times New Roman" w:cs="Times New Roman"/>
                <w:b/>
                <w:bCs/>
                <w:sz w:val="20"/>
                <w:szCs w:val="20"/>
              </w:rPr>
            </w:pPr>
            <w:r w:rsidRPr="00781973">
              <w:rPr>
                <w:rFonts w:ascii="Times New Roman" w:hAnsi="Times New Roman" w:cs="Times New Roman"/>
                <w:b/>
                <w:sz w:val="20"/>
                <w:szCs w:val="20"/>
              </w:rPr>
              <w:t>15,9</w:t>
            </w:r>
          </w:p>
        </w:tc>
      </w:tr>
      <w:tr w:rsidR="00781973" w:rsidRPr="00781973" w14:paraId="770F8098" w14:textId="77777777" w:rsidTr="00314C19">
        <w:trPr>
          <w:jc w:val="center"/>
        </w:trPr>
        <w:tc>
          <w:tcPr>
            <w:tcW w:w="1276" w:type="dxa"/>
            <w:tcBorders>
              <w:left w:val="single" w:sz="1" w:space="0" w:color="000000"/>
              <w:bottom w:val="single" w:sz="1" w:space="0" w:color="000000"/>
            </w:tcBorders>
            <w:shd w:val="clear" w:color="auto" w:fill="auto"/>
            <w:vAlign w:val="center"/>
          </w:tcPr>
          <w:p w14:paraId="1FD987E5" w14:textId="77777777" w:rsidR="00781973" w:rsidRPr="00781973" w:rsidRDefault="00781973" w:rsidP="00DE0C89">
            <w:pPr>
              <w:suppressLineNumbers/>
              <w:snapToGrid w:val="0"/>
              <w:spacing w:before="60" w:after="0" w:line="240" w:lineRule="auto"/>
              <w:jc w:val="right"/>
              <w:rPr>
                <w:rFonts w:ascii="Times New Roman" w:eastAsia="Times New Roman" w:hAnsi="Times New Roman" w:cs="Times New Roman"/>
                <w:b/>
                <w:sz w:val="20"/>
                <w:szCs w:val="20"/>
              </w:rPr>
            </w:pPr>
            <w:r w:rsidRPr="00781973">
              <w:rPr>
                <w:rFonts w:ascii="Times New Roman" w:eastAsia="Times New Roman" w:hAnsi="Times New Roman" w:cs="Times New Roman"/>
                <w:b/>
                <w:bCs/>
                <w:sz w:val="20"/>
                <w:szCs w:val="20"/>
              </w:rPr>
              <w:t>Polska</w:t>
            </w:r>
          </w:p>
        </w:tc>
        <w:tc>
          <w:tcPr>
            <w:tcW w:w="851" w:type="dxa"/>
            <w:tcBorders>
              <w:left w:val="single" w:sz="1" w:space="0" w:color="000000"/>
              <w:bottom w:val="single" w:sz="1" w:space="0" w:color="000000"/>
            </w:tcBorders>
            <w:shd w:val="clear" w:color="auto" w:fill="auto"/>
            <w:vAlign w:val="center"/>
          </w:tcPr>
          <w:p w14:paraId="773F1C67" w14:textId="77777777"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59,2%</w:t>
            </w:r>
          </w:p>
        </w:tc>
        <w:tc>
          <w:tcPr>
            <w:tcW w:w="992" w:type="dxa"/>
            <w:tcBorders>
              <w:left w:val="single" w:sz="1" w:space="0" w:color="000000"/>
              <w:bottom w:val="single" w:sz="1" w:space="0" w:color="000000"/>
            </w:tcBorders>
            <w:shd w:val="clear" w:color="auto" w:fill="auto"/>
            <w:vAlign w:val="center"/>
          </w:tcPr>
          <w:p w14:paraId="4B318ECF" w14:textId="77777777"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63,1%</w:t>
            </w:r>
          </w:p>
        </w:tc>
        <w:tc>
          <w:tcPr>
            <w:tcW w:w="850" w:type="dxa"/>
            <w:tcBorders>
              <w:left w:val="single" w:sz="1" w:space="0" w:color="000000"/>
              <w:bottom w:val="single" w:sz="1" w:space="0" w:color="000000"/>
            </w:tcBorders>
            <w:shd w:val="clear" w:color="auto" w:fill="auto"/>
            <w:vAlign w:val="center"/>
          </w:tcPr>
          <w:p w14:paraId="47406A8C" w14:textId="77777777"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67,3%</w:t>
            </w:r>
          </w:p>
        </w:tc>
        <w:tc>
          <w:tcPr>
            <w:tcW w:w="993" w:type="dxa"/>
            <w:tcBorders>
              <w:left w:val="single" w:sz="1" w:space="0" w:color="000000"/>
              <w:bottom w:val="single" w:sz="1" w:space="0" w:color="000000"/>
            </w:tcBorders>
            <w:shd w:val="clear" w:color="auto" w:fill="auto"/>
            <w:vAlign w:val="center"/>
          </w:tcPr>
          <w:p w14:paraId="0D44646A" w14:textId="77777777"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68,0%</w:t>
            </w:r>
          </w:p>
        </w:tc>
        <w:tc>
          <w:tcPr>
            <w:tcW w:w="850" w:type="dxa"/>
            <w:tcBorders>
              <w:left w:val="single" w:sz="1" w:space="0" w:color="000000"/>
              <w:bottom w:val="single" w:sz="1" w:space="0" w:color="000000"/>
            </w:tcBorders>
            <w:shd w:val="clear" w:color="auto" w:fill="auto"/>
            <w:vAlign w:val="center"/>
          </w:tcPr>
          <w:p w14:paraId="13CCEB09" w14:textId="77777777"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70,8%</w:t>
            </w:r>
          </w:p>
        </w:tc>
        <w:tc>
          <w:tcPr>
            <w:tcW w:w="992" w:type="dxa"/>
            <w:tcBorders>
              <w:left w:val="single" w:sz="1" w:space="0" w:color="000000"/>
              <w:bottom w:val="single" w:sz="1" w:space="0" w:color="000000"/>
            </w:tcBorders>
            <w:shd w:val="clear" w:color="auto" w:fill="auto"/>
            <w:vAlign w:val="center"/>
          </w:tcPr>
          <w:p w14:paraId="37617869" w14:textId="77777777"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71,6%</w:t>
            </w:r>
          </w:p>
        </w:tc>
        <w:tc>
          <w:tcPr>
            <w:tcW w:w="993" w:type="dxa"/>
            <w:tcBorders>
              <w:left w:val="single" w:sz="1" w:space="0" w:color="000000"/>
              <w:bottom w:val="single" w:sz="1" w:space="0" w:color="000000"/>
            </w:tcBorders>
            <w:shd w:val="clear" w:color="auto" w:fill="auto"/>
            <w:vAlign w:val="center"/>
          </w:tcPr>
          <w:p w14:paraId="31551A34" w14:textId="77777777" w:rsidR="00781973" w:rsidRPr="00781973" w:rsidRDefault="00781973" w:rsidP="00DE0C89">
            <w:pPr>
              <w:spacing w:before="60" w:after="0" w:line="240" w:lineRule="auto"/>
              <w:jc w:val="center"/>
              <w:rPr>
                <w:rFonts w:ascii="Times New Roman" w:eastAsia="Times New Roman" w:hAnsi="Times New Roman" w:cs="Times New Roman"/>
                <w:b/>
                <w:sz w:val="20"/>
                <w:szCs w:val="20"/>
              </w:rPr>
            </w:pPr>
            <w:r w:rsidRPr="00781973">
              <w:rPr>
                <w:rFonts w:ascii="Times New Roman" w:eastAsia="Times New Roman" w:hAnsi="Times New Roman" w:cs="Times New Roman"/>
                <w:b/>
                <w:sz w:val="20"/>
                <w:szCs w:val="20"/>
              </w:rPr>
              <w:t>75,3%</w:t>
            </w:r>
          </w:p>
        </w:tc>
        <w:tc>
          <w:tcPr>
            <w:tcW w:w="1290" w:type="dxa"/>
            <w:tcBorders>
              <w:left w:val="single" w:sz="1" w:space="0" w:color="000000"/>
              <w:bottom w:val="single" w:sz="1" w:space="0" w:color="000000"/>
              <w:right w:val="single" w:sz="1" w:space="0" w:color="000000"/>
            </w:tcBorders>
            <w:shd w:val="clear" w:color="auto" w:fill="auto"/>
            <w:vAlign w:val="center"/>
          </w:tcPr>
          <w:p w14:paraId="28DB105D" w14:textId="77777777" w:rsidR="00781973" w:rsidRPr="00781973" w:rsidRDefault="00781973" w:rsidP="00DE0C89">
            <w:pPr>
              <w:spacing w:before="60" w:after="0" w:line="240" w:lineRule="auto"/>
              <w:jc w:val="center"/>
              <w:rPr>
                <w:rFonts w:ascii="Times New Roman" w:hAnsi="Times New Roman" w:cs="Times New Roman"/>
                <w:i/>
                <w:iCs/>
                <w:sz w:val="20"/>
                <w:szCs w:val="20"/>
              </w:rPr>
            </w:pPr>
            <w:r w:rsidRPr="00781973">
              <w:rPr>
                <w:rFonts w:ascii="Times New Roman" w:eastAsia="Times New Roman" w:hAnsi="Times New Roman" w:cs="Times New Roman"/>
                <w:b/>
                <w:sz w:val="20"/>
                <w:szCs w:val="20"/>
              </w:rPr>
              <w:t>16,1</w:t>
            </w:r>
          </w:p>
        </w:tc>
      </w:tr>
    </w:tbl>
    <w:p w14:paraId="28C54BFE" w14:textId="77777777" w:rsidR="00781973" w:rsidRPr="00781973" w:rsidRDefault="00781973" w:rsidP="005C42A9">
      <w:pPr>
        <w:autoSpaceDE w:val="0"/>
        <w:spacing w:before="60" w:after="0" w:line="240" w:lineRule="auto"/>
        <w:ind w:right="707"/>
        <w:jc w:val="right"/>
        <w:rPr>
          <w:rFonts w:ascii="Times New Roman" w:eastAsia="Times New Roman" w:hAnsi="Times New Roman" w:cs="Times New Roman"/>
        </w:rPr>
      </w:pPr>
      <w:r w:rsidRPr="00781973">
        <w:rPr>
          <w:rFonts w:ascii="Times New Roman" w:hAnsi="Times New Roman" w:cs="Times New Roman"/>
          <w:i/>
          <w:iCs/>
          <w:sz w:val="20"/>
          <w:szCs w:val="20"/>
        </w:rPr>
        <w:t>Źródło: opracowanie własne na podstawie Banku Danych Lokalnych GUS.</w:t>
      </w:r>
    </w:p>
    <w:p w14:paraId="6234DA76" w14:textId="77777777" w:rsidR="005C42A9" w:rsidRDefault="005C42A9" w:rsidP="00DE0C89">
      <w:pPr>
        <w:spacing w:before="60" w:after="0" w:line="240" w:lineRule="auto"/>
        <w:jc w:val="both"/>
        <w:rPr>
          <w:rFonts w:ascii="Times New Roman" w:hAnsi="Times New Roman" w:cs="Times New Roman"/>
        </w:rPr>
      </w:pPr>
    </w:p>
    <w:p w14:paraId="34012405" w14:textId="77777777" w:rsidR="00781973" w:rsidRPr="00781973" w:rsidRDefault="00781973" w:rsidP="00DE0C89">
      <w:pPr>
        <w:spacing w:before="60" w:after="0" w:line="240" w:lineRule="auto"/>
        <w:jc w:val="both"/>
        <w:rPr>
          <w:rFonts w:ascii="Times New Roman" w:hAnsi="Times New Roman" w:cs="Times New Roman"/>
        </w:rPr>
      </w:pPr>
      <w:r w:rsidRPr="00781973">
        <w:rPr>
          <w:rFonts w:ascii="Times New Roman" w:hAnsi="Times New Roman" w:cs="Times New Roman"/>
        </w:rPr>
        <w:t>Łączna liczba placówek edukacyjnych na obszarze LGD „Południowa Warmia” wynosi 68, w tym 39 szkół podstawowych, 18 szkół gimnazjalnych oraz 11 szkół ponadgimnazjalnych i policealnych. Liczba szkół podstawowych i gimnazjalnych jest rozłożona równomiernie we wszystkich gminach, z kolei szkoły ponadgimnazjalne i policealne</w:t>
      </w:r>
      <w:r w:rsidR="005B40BC">
        <w:rPr>
          <w:rFonts w:ascii="Times New Roman" w:hAnsi="Times New Roman" w:cs="Times New Roman"/>
        </w:rPr>
        <w:t xml:space="preserve"> znajdują się przede wszystkim </w:t>
      </w:r>
      <w:r w:rsidRPr="00781973">
        <w:rPr>
          <w:rFonts w:ascii="Times New Roman" w:hAnsi="Times New Roman" w:cs="Times New Roman"/>
        </w:rPr>
        <w:t>na terenie gminy Biskupiec (5 placówek) i Olsztynek (4 placówki), nie są zaś dostępne w gminach Gietrzwałd, Pasym, Purda, Stawiguda (brak obiektów).</w:t>
      </w:r>
    </w:p>
    <w:p w14:paraId="2ACF9801" w14:textId="77777777" w:rsidR="00781973" w:rsidRPr="00781973" w:rsidRDefault="00781973" w:rsidP="00DE0C89">
      <w:pPr>
        <w:spacing w:before="60" w:after="0" w:line="240" w:lineRule="auto"/>
        <w:jc w:val="both"/>
        <w:rPr>
          <w:rFonts w:ascii="Times New Roman" w:hAnsi="Times New Roman" w:cs="Times New Roman"/>
        </w:rPr>
      </w:pPr>
    </w:p>
    <w:p w14:paraId="79071D13" w14:textId="77777777" w:rsidR="00781973" w:rsidRDefault="00781973" w:rsidP="00DE0C89">
      <w:pPr>
        <w:spacing w:before="60" w:after="0" w:line="240" w:lineRule="auto"/>
        <w:jc w:val="both"/>
        <w:rPr>
          <w:rFonts w:ascii="Times New Roman" w:hAnsi="Times New Roman" w:cs="Times New Roman"/>
          <w:iCs/>
        </w:rPr>
      </w:pPr>
      <w:r w:rsidRPr="00781973">
        <w:rPr>
          <w:rFonts w:ascii="Times New Roman" w:hAnsi="Times New Roman" w:cs="Times New Roman"/>
          <w:b/>
          <w:bCs/>
          <w:iCs/>
        </w:rPr>
        <w:t>Podsumowanie</w:t>
      </w:r>
      <w:r w:rsidRPr="00781973">
        <w:rPr>
          <w:rFonts w:ascii="Times New Roman" w:hAnsi="Times New Roman" w:cs="Times New Roman"/>
          <w:iCs/>
        </w:rPr>
        <w:t xml:space="preserve">: Ważnym obszarem interwencji jest zwiększenie dostępu do opieki nad dziećmi do lat trzech oraz podtrzymanie dynamicznego wzrostu odsetka dzieci objętych opieką przedszkolną. </w:t>
      </w:r>
    </w:p>
    <w:p w14:paraId="20F36361" w14:textId="77777777" w:rsidR="005B40BC" w:rsidRDefault="005B40BC" w:rsidP="00DE0C89">
      <w:pPr>
        <w:spacing w:before="60" w:after="0" w:line="240" w:lineRule="auto"/>
        <w:jc w:val="both"/>
        <w:rPr>
          <w:rFonts w:ascii="Times New Roman" w:hAnsi="Times New Roman" w:cs="Times New Roman"/>
          <w:iCs/>
        </w:rPr>
      </w:pPr>
    </w:p>
    <w:p w14:paraId="34385548" w14:textId="77777777" w:rsidR="005B40BC" w:rsidRPr="00671D7A" w:rsidRDefault="005B40BC" w:rsidP="00DE0C89">
      <w:pPr>
        <w:spacing w:before="60" w:after="0" w:line="240" w:lineRule="auto"/>
        <w:jc w:val="both"/>
        <w:rPr>
          <w:rFonts w:ascii="Times New Roman" w:eastAsia="Times New Roman" w:hAnsi="Times New Roman" w:cs="Times New Roman"/>
        </w:rPr>
      </w:pPr>
      <w:r>
        <w:rPr>
          <w:rFonts w:ascii="Times New Roman" w:hAnsi="Times New Roman" w:cs="Times New Roman"/>
          <w:iCs/>
        </w:rPr>
        <w:t>A</w:t>
      </w:r>
      <w:r w:rsidRPr="00671D7A">
        <w:rPr>
          <w:rFonts w:ascii="Times New Roman" w:hAnsi="Times New Roman" w:cs="Times New Roman"/>
          <w:iCs/>
        </w:rPr>
        <w:t xml:space="preserve">by </w:t>
      </w:r>
      <w:r w:rsidR="00314C19" w:rsidRPr="00671D7A">
        <w:rPr>
          <w:rFonts w:ascii="Times New Roman" w:hAnsi="Times New Roman" w:cs="Times New Roman"/>
          <w:iCs/>
        </w:rPr>
        <w:t>poznać nie tylko statystyczny portret obszaru LGD, dostępny na podstawie danych GUS, zadecydowano o przeprowadzeniu badania ankietowego wśród mieszkańców, które pozwoliło uchwycić ich subiektywne opinie co do różnych sfer rozwoju lokalnej społeczności.</w:t>
      </w:r>
    </w:p>
    <w:p w14:paraId="702C8B36" w14:textId="77777777" w:rsidR="00781973" w:rsidRPr="00671D7A" w:rsidRDefault="00781973" w:rsidP="00DE0C89">
      <w:pPr>
        <w:spacing w:before="60" w:after="0" w:line="240" w:lineRule="auto"/>
        <w:rPr>
          <w:rFonts w:ascii="Times New Roman" w:eastAsia="Times New Roman" w:hAnsi="Times New Roman" w:cs="Times New Roman"/>
        </w:rPr>
      </w:pPr>
    </w:p>
    <w:p w14:paraId="77E59192"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Podstawowym celem przeprowadzonego badania była diagnoza postaw i opinii mieszkańców w tematach kluczowych dla prawidłowej konstrukcji nowej lokalnej strategii rozwoju. Ze względu na specyfikę funkcjonowania lokalnych gr</w:t>
      </w:r>
      <w:r>
        <w:rPr>
          <w:rFonts w:ascii="Times New Roman" w:hAnsi="Times New Roman" w:cs="Times New Roman"/>
        </w:rPr>
        <w:t xml:space="preserve">up działania oraz liczne wymogi </w:t>
      </w:r>
      <w:r w:rsidRPr="00671D7A">
        <w:rPr>
          <w:rFonts w:ascii="Times New Roman" w:hAnsi="Times New Roman" w:cs="Times New Roman"/>
        </w:rPr>
        <w:t>i ograniczenia dotyczące lokalnych strategii rozwoju, ustalono następującą listę szczegółowych pytań badawczych:</w:t>
      </w:r>
    </w:p>
    <w:p w14:paraId="3D0E9117" w14:textId="77777777" w:rsidR="00671D7A" w:rsidRPr="00671D7A" w:rsidRDefault="00671D7A" w:rsidP="00DE0C89">
      <w:pPr>
        <w:numPr>
          <w:ilvl w:val="0"/>
          <w:numId w:val="7"/>
        </w:numPr>
        <w:tabs>
          <w:tab w:val="clear" w:pos="0"/>
          <w:tab w:val="num" w:pos="720"/>
        </w:tabs>
        <w:suppressAutoHyphens/>
        <w:spacing w:before="60" w:after="0" w:line="240" w:lineRule="auto"/>
        <w:ind w:left="720"/>
        <w:jc w:val="both"/>
        <w:rPr>
          <w:rFonts w:ascii="Times New Roman" w:hAnsi="Times New Roman" w:cs="Times New Roman"/>
        </w:rPr>
      </w:pPr>
      <w:r w:rsidRPr="00671D7A">
        <w:rPr>
          <w:rFonts w:ascii="Times New Roman" w:hAnsi="Times New Roman" w:cs="Times New Roman"/>
        </w:rPr>
        <w:t>jak mieszkańcy oceniają swoje zadowolenie z życia na terenie miejscowości, gminy, LGD?</w:t>
      </w:r>
    </w:p>
    <w:p w14:paraId="72E0ED5A" w14:textId="77777777" w:rsidR="00671D7A" w:rsidRPr="00671D7A" w:rsidRDefault="00671D7A" w:rsidP="00DE0C89">
      <w:pPr>
        <w:numPr>
          <w:ilvl w:val="0"/>
          <w:numId w:val="7"/>
        </w:numPr>
        <w:tabs>
          <w:tab w:val="clear" w:pos="0"/>
          <w:tab w:val="num" w:pos="720"/>
        </w:tabs>
        <w:suppressAutoHyphens/>
        <w:spacing w:before="60" w:after="0" w:line="240" w:lineRule="auto"/>
        <w:ind w:left="720"/>
        <w:jc w:val="both"/>
        <w:rPr>
          <w:rFonts w:ascii="Times New Roman" w:hAnsi="Times New Roman" w:cs="Times New Roman"/>
        </w:rPr>
      </w:pPr>
      <w:r w:rsidRPr="00671D7A">
        <w:rPr>
          <w:rFonts w:ascii="Times New Roman" w:hAnsi="Times New Roman" w:cs="Times New Roman"/>
        </w:rPr>
        <w:t>czy w ostatnich latach nastąpiły w tym zakresie jakieś zmiany?</w:t>
      </w:r>
    </w:p>
    <w:p w14:paraId="39FE9945" w14:textId="3BCAC948" w:rsidR="00671D7A" w:rsidRPr="00671D7A" w:rsidRDefault="00671D7A" w:rsidP="00DE0C89">
      <w:pPr>
        <w:numPr>
          <w:ilvl w:val="0"/>
          <w:numId w:val="7"/>
        </w:numPr>
        <w:tabs>
          <w:tab w:val="clear" w:pos="0"/>
          <w:tab w:val="num" w:pos="720"/>
        </w:tabs>
        <w:suppressAutoHyphens/>
        <w:spacing w:before="60" w:after="0" w:line="240" w:lineRule="auto"/>
        <w:ind w:left="720"/>
        <w:jc w:val="both"/>
        <w:rPr>
          <w:rFonts w:ascii="Times New Roman" w:hAnsi="Times New Roman" w:cs="Times New Roman"/>
        </w:rPr>
      </w:pPr>
      <w:r w:rsidRPr="00671D7A">
        <w:rPr>
          <w:rFonts w:ascii="Times New Roman" w:hAnsi="Times New Roman" w:cs="Times New Roman"/>
        </w:rPr>
        <w:t>czy mieszkańcy postrzegają obszar LGD jako dobre miejsce do życia dla siebie</w:t>
      </w:r>
      <w:r w:rsidR="007962C2">
        <w:rPr>
          <w:rFonts w:ascii="Times New Roman" w:hAnsi="Times New Roman" w:cs="Times New Roman"/>
        </w:rPr>
        <w:t xml:space="preserve"> </w:t>
      </w:r>
      <w:r w:rsidRPr="00671D7A">
        <w:rPr>
          <w:rFonts w:ascii="Times New Roman" w:hAnsi="Times New Roman" w:cs="Times New Roman"/>
        </w:rPr>
        <w:t>i swoich bliskich?</w:t>
      </w:r>
    </w:p>
    <w:p w14:paraId="774AC467" w14:textId="77777777" w:rsidR="00671D7A" w:rsidRPr="00671D7A" w:rsidRDefault="00671D7A" w:rsidP="00DE0C89">
      <w:pPr>
        <w:numPr>
          <w:ilvl w:val="0"/>
          <w:numId w:val="7"/>
        </w:numPr>
        <w:tabs>
          <w:tab w:val="clear" w:pos="0"/>
          <w:tab w:val="num" w:pos="720"/>
        </w:tabs>
        <w:suppressAutoHyphens/>
        <w:spacing w:before="60" w:after="0" w:line="240" w:lineRule="auto"/>
        <w:ind w:left="720"/>
        <w:jc w:val="both"/>
        <w:rPr>
          <w:rFonts w:ascii="Times New Roman" w:hAnsi="Times New Roman" w:cs="Times New Roman"/>
        </w:rPr>
      </w:pPr>
      <w:r w:rsidRPr="00671D7A">
        <w:rPr>
          <w:rFonts w:ascii="Times New Roman" w:hAnsi="Times New Roman" w:cs="Times New Roman"/>
        </w:rPr>
        <w:t>jak mieszkańcy oceniają rozwój obszaru w poszczególnych dziedzinach?</w:t>
      </w:r>
    </w:p>
    <w:p w14:paraId="0A5DA98B" w14:textId="77777777" w:rsidR="00671D7A" w:rsidRPr="00671D7A" w:rsidRDefault="00671D7A" w:rsidP="00DE0C89">
      <w:pPr>
        <w:numPr>
          <w:ilvl w:val="0"/>
          <w:numId w:val="7"/>
        </w:numPr>
        <w:tabs>
          <w:tab w:val="clear" w:pos="0"/>
          <w:tab w:val="num" w:pos="720"/>
        </w:tabs>
        <w:suppressAutoHyphens/>
        <w:spacing w:before="60" w:after="0" w:line="240" w:lineRule="auto"/>
        <w:ind w:left="720"/>
        <w:jc w:val="both"/>
        <w:rPr>
          <w:rFonts w:ascii="Times New Roman" w:hAnsi="Times New Roman" w:cs="Times New Roman"/>
        </w:rPr>
      </w:pPr>
      <w:r w:rsidRPr="00671D7A">
        <w:rPr>
          <w:rFonts w:ascii="Times New Roman" w:hAnsi="Times New Roman" w:cs="Times New Roman"/>
        </w:rPr>
        <w:lastRenderedPageBreak/>
        <w:t>jakie projekty powinny być wspierane ze środków LSR (tematyka, potencjalni beneficjenci)?</w:t>
      </w:r>
    </w:p>
    <w:p w14:paraId="463DF25E" w14:textId="77777777" w:rsidR="00671D7A" w:rsidRPr="00671D7A" w:rsidRDefault="00671D7A" w:rsidP="00DE0C89">
      <w:pPr>
        <w:numPr>
          <w:ilvl w:val="0"/>
          <w:numId w:val="7"/>
        </w:numPr>
        <w:tabs>
          <w:tab w:val="clear" w:pos="0"/>
          <w:tab w:val="num" w:pos="720"/>
        </w:tabs>
        <w:suppressAutoHyphens/>
        <w:spacing w:before="60" w:after="0" w:line="240" w:lineRule="auto"/>
        <w:ind w:left="720"/>
        <w:jc w:val="both"/>
        <w:rPr>
          <w:rFonts w:ascii="Times New Roman" w:hAnsi="Times New Roman" w:cs="Times New Roman"/>
        </w:rPr>
      </w:pPr>
      <w:r w:rsidRPr="00671D7A">
        <w:rPr>
          <w:rFonts w:ascii="Times New Roman" w:hAnsi="Times New Roman" w:cs="Times New Roman"/>
        </w:rPr>
        <w:t>czy w strategii należy przewidzieć preferencje dla jakichś grup? Jeśli tak, to dla jakich?</w:t>
      </w:r>
    </w:p>
    <w:p w14:paraId="5187D4D1" w14:textId="123F4B57" w:rsidR="00671D7A" w:rsidRPr="00671D7A" w:rsidRDefault="00671D7A" w:rsidP="00DE0C89">
      <w:pPr>
        <w:numPr>
          <w:ilvl w:val="0"/>
          <w:numId w:val="7"/>
        </w:numPr>
        <w:tabs>
          <w:tab w:val="clear" w:pos="0"/>
          <w:tab w:val="num" w:pos="720"/>
        </w:tabs>
        <w:suppressAutoHyphens/>
        <w:spacing w:before="60" w:after="0" w:line="240" w:lineRule="auto"/>
        <w:ind w:left="720"/>
        <w:jc w:val="both"/>
        <w:rPr>
          <w:rFonts w:ascii="Times New Roman" w:hAnsi="Times New Roman" w:cs="Times New Roman"/>
        </w:rPr>
      </w:pPr>
      <w:r w:rsidRPr="00671D7A">
        <w:rPr>
          <w:rFonts w:ascii="Times New Roman" w:hAnsi="Times New Roman" w:cs="Times New Roman"/>
        </w:rPr>
        <w:t>w jaki sposób najlepiej komunikować się z mieszkańcami w procesie opracowania</w:t>
      </w:r>
      <w:r w:rsidR="007962C2">
        <w:rPr>
          <w:rFonts w:ascii="Times New Roman" w:hAnsi="Times New Roman" w:cs="Times New Roman"/>
        </w:rPr>
        <w:t xml:space="preserve"> </w:t>
      </w:r>
      <w:r w:rsidRPr="00671D7A">
        <w:rPr>
          <w:rFonts w:ascii="Times New Roman" w:hAnsi="Times New Roman" w:cs="Times New Roman"/>
        </w:rPr>
        <w:t>i wdrażania LSR?</w:t>
      </w:r>
    </w:p>
    <w:p w14:paraId="62FC3981" w14:textId="77777777" w:rsidR="00671D7A" w:rsidRPr="00671D7A" w:rsidRDefault="00671D7A" w:rsidP="00DE0C89">
      <w:pPr>
        <w:spacing w:before="60" w:after="0" w:line="240" w:lineRule="auto"/>
        <w:jc w:val="both"/>
        <w:rPr>
          <w:rFonts w:ascii="Times New Roman" w:hAnsi="Times New Roman" w:cs="Times New Roman"/>
        </w:rPr>
      </w:pPr>
    </w:p>
    <w:p w14:paraId="0136F311" w14:textId="4B122613"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Pozyskane informacje zostały zestawione ze zmiennymi określającymi cechy społeczno-zawodowe respondentów. Niezbędne dane zostały umieszczone w tak zwanej „metryczce”</w:t>
      </w:r>
      <w:r w:rsidR="007962C2">
        <w:rPr>
          <w:rFonts w:ascii="Times New Roman" w:hAnsi="Times New Roman" w:cs="Times New Roman"/>
        </w:rPr>
        <w:t xml:space="preserve"> </w:t>
      </w:r>
      <w:r w:rsidRPr="00671D7A">
        <w:rPr>
          <w:rFonts w:ascii="Times New Roman" w:hAnsi="Times New Roman" w:cs="Times New Roman"/>
        </w:rPr>
        <w:t>i obejmowały:</w:t>
      </w:r>
    </w:p>
    <w:p w14:paraId="3417878D" w14:textId="77777777" w:rsidR="00671D7A" w:rsidRPr="00671D7A" w:rsidRDefault="00671D7A" w:rsidP="00DE0C89">
      <w:pPr>
        <w:numPr>
          <w:ilvl w:val="0"/>
          <w:numId w:val="8"/>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płeć,</w:t>
      </w:r>
    </w:p>
    <w:p w14:paraId="05B804CB" w14:textId="77777777" w:rsidR="00671D7A" w:rsidRPr="00671D7A" w:rsidRDefault="00671D7A" w:rsidP="00DE0C89">
      <w:pPr>
        <w:numPr>
          <w:ilvl w:val="0"/>
          <w:numId w:val="8"/>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wiek,</w:t>
      </w:r>
    </w:p>
    <w:p w14:paraId="7F9C932E" w14:textId="77777777" w:rsidR="00671D7A" w:rsidRPr="00671D7A" w:rsidRDefault="00671D7A" w:rsidP="00DE0C89">
      <w:pPr>
        <w:numPr>
          <w:ilvl w:val="0"/>
          <w:numId w:val="8"/>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miejsce zamieszkania (gmina),</w:t>
      </w:r>
    </w:p>
    <w:p w14:paraId="34C75372" w14:textId="77777777" w:rsidR="00671D7A" w:rsidRPr="00671D7A" w:rsidRDefault="00671D7A" w:rsidP="00DE0C89">
      <w:pPr>
        <w:numPr>
          <w:ilvl w:val="0"/>
          <w:numId w:val="8"/>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status zawodowy,</w:t>
      </w:r>
    </w:p>
    <w:p w14:paraId="5DD904B8" w14:textId="77777777" w:rsidR="00671D7A" w:rsidRPr="00671D7A" w:rsidRDefault="00671D7A" w:rsidP="00DE0C89">
      <w:pPr>
        <w:numPr>
          <w:ilvl w:val="0"/>
          <w:numId w:val="8"/>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aktywność społeczną respondenta</w:t>
      </w:r>
      <w:r w:rsidRPr="00671D7A">
        <w:rPr>
          <w:rStyle w:val="Znakiprzypiswdolnych"/>
          <w:rFonts w:ascii="Times New Roman" w:hAnsi="Times New Roman" w:cs="Times New Roman"/>
        </w:rPr>
        <w:footnoteReference w:id="5"/>
      </w:r>
      <w:r w:rsidRPr="00671D7A">
        <w:rPr>
          <w:rFonts w:ascii="Times New Roman" w:hAnsi="Times New Roman" w:cs="Times New Roman"/>
        </w:rPr>
        <w:t>.</w:t>
      </w:r>
    </w:p>
    <w:p w14:paraId="6996EB8C" w14:textId="77777777" w:rsidR="00671D7A" w:rsidRPr="00671D7A" w:rsidRDefault="00671D7A" w:rsidP="00DE0C89">
      <w:pPr>
        <w:spacing w:before="60" w:after="0" w:line="240" w:lineRule="auto"/>
        <w:jc w:val="both"/>
        <w:rPr>
          <w:rFonts w:ascii="Times New Roman" w:hAnsi="Times New Roman" w:cs="Times New Roman"/>
        </w:rPr>
      </w:pPr>
    </w:p>
    <w:p w14:paraId="5DD7387E" w14:textId="057E6478"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Konstruując narzędzie badawcze wyselekcjonowano 13 zróżnicowanych pytań. Zastosowano pytania zamknięte (z</w:t>
      </w:r>
      <w:r w:rsidR="00B531A2">
        <w:rPr>
          <w:rFonts w:ascii="Times New Roman" w:hAnsi="Times New Roman" w:cs="Times New Roman"/>
        </w:rPr>
        <w:t xml:space="preserve"> gotową listą odpowiedzi, tzw. „</w:t>
      </w:r>
      <w:r w:rsidRPr="00671D7A">
        <w:rPr>
          <w:rFonts w:ascii="Times New Roman" w:hAnsi="Times New Roman" w:cs="Times New Roman"/>
        </w:rPr>
        <w:t xml:space="preserve">kafeterią”), półotwarte (dopuszczające w zamkniętej kafeterii udzielenie odpowiedzi typu “inne, jakie?”) i otwarte pozwalające swobodnie wypowiedzieć się respondentowi na zadane pytanie. </w:t>
      </w:r>
    </w:p>
    <w:p w14:paraId="249F236D" w14:textId="77777777" w:rsidR="00671D7A" w:rsidRPr="00671D7A" w:rsidRDefault="00671D7A" w:rsidP="00DE0C89">
      <w:pPr>
        <w:spacing w:before="60" w:after="0" w:line="240" w:lineRule="auto"/>
        <w:jc w:val="both"/>
        <w:rPr>
          <w:rFonts w:ascii="Times New Roman" w:hAnsi="Times New Roman" w:cs="Times New Roman"/>
        </w:rPr>
      </w:pPr>
    </w:p>
    <w:p w14:paraId="081EC46C"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Ostatecznie w ramach badania pozyskano 177 ankiet</w:t>
      </w:r>
      <w:r w:rsidRPr="00671D7A">
        <w:rPr>
          <w:rStyle w:val="Odwoanieprzypisudolnego"/>
          <w:rFonts w:ascii="Times New Roman" w:hAnsi="Times New Roman" w:cs="Times New Roman"/>
        </w:rPr>
        <w:footnoteReference w:id="6"/>
      </w:r>
      <w:r w:rsidRPr="00671D7A">
        <w:rPr>
          <w:rFonts w:ascii="Times New Roman" w:hAnsi="Times New Roman" w:cs="Times New Roman"/>
        </w:rPr>
        <w:t>. Niska liczebność kwestionariuszy obniża znacząco możliwość generalizacji uzyskanych wyników na całą populację. W toku badania zastosowano nielosowy dobór próby. Formularze ankiety zostały udostępnione przez LGD za pośrednictwem członków Stowarzyszenia. Ponadto formularz ankiety był dostępny w biurze LGD i na jej stronie internetowej.</w:t>
      </w:r>
    </w:p>
    <w:p w14:paraId="1F622313" w14:textId="77777777" w:rsidR="00671D7A" w:rsidRPr="00671D7A" w:rsidRDefault="00671D7A" w:rsidP="00DE0C89">
      <w:pPr>
        <w:spacing w:before="60" w:after="0" w:line="240" w:lineRule="auto"/>
        <w:jc w:val="both"/>
        <w:rPr>
          <w:rFonts w:ascii="Times New Roman" w:hAnsi="Times New Roman" w:cs="Times New Roman"/>
        </w:rPr>
      </w:pPr>
    </w:p>
    <w:p w14:paraId="12E86074"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 xml:space="preserve">Dane pozyskane z ankiet mają wyłącznie ilościowy charakter. Pokazują one pewne ciekawe trendy i zróżnicowania, ale nie pozwalają na analizę przyczyn i skutków tych zjawisk. Dlatego też w toku realizacji badania przewidziano element analizy jakościowej w postaci dziesięciu wywiadów zogniskowanych (ang. </w:t>
      </w:r>
      <w:r w:rsidRPr="00671D7A">
        <w:rPr>
          <w:rFonts w:ascii="Times New Roman" w:hAnsi="Times New Roman" w:cs="Times New Roman"/>
          <w:i/>
          <w:iCs/>
        </w:rPr>
        <w:t>FGI</w:t>
      </w:r>
      <w:r w:rsidRPr="00671D7A">
        <w:rPr>
          <w:rFonts w:ascii="Times New Roman" w:hAnsi="Times New Roman" w:cs="Times New Roman"/>
        </w:rPr>
        <w:t>) w formule pa</w:t>
      </w:r>
      <w:r>
        <w:rPr>
          <w:rFonts w:ascii="Times New Roman" w:hAnsi="Times New Roman" w:cs="Times New Roman"/>
        </w:rPr>
        <w:t xml:space="preserve">nelu ekspertów, które pozwoliły </w:t>
      </w:r>
      <w:r w:rsidRPr="00671D7A">
        <w:rPr>
          <w:rFonts w:ascii="Times New Roman" w:hAnsi="Times New Roman" w:cs="Times New Roman"/>
        </w:rPr>
        <w:t>na znaczące poszerzenie i pogłębienie pozyskanych informacji</w:t>
      </w:r>
      <w:r w:rsidRPr="00671D7A">
        <w:rPr>
          <w:rStyle w:val="Odwoanieprzypisudolnego"/>
          <w:rFonts w:ascii="Times New Roman" w:hAnsi="Times New Roman" w:cs="Times New Roman"/>
        </w:rPr>
        <w:footnoteReference w:id="7"/>
      </w:r>
      <w:r w:rsidRPr="00671D7A">
        <w:rPr>
          <w:rFonts w:ascii="Times New Roman" w:hAnsi="Times New Roman" w:cs="Times New Roman"/>
        </w:rPr>
        <w:t>.</w:t>
      </w:r>
    </w:p>
    <w:p w14:paraId="77C8FFBB" w14:textId="77777777" w:rsidR="00671D7A" w:rsidRPr="00671D7A" w:rsidRDefault="00671D7A" w:rsidP="00DE0C89">
      <w:pPr>
        <w:spacing w:before="60" w:after="0" w:line="240" w:lineRule="auto"/>
        <w:jc w:val="both"/>
        <w:rPr>
          <w:rFonts w:ascii="Times New Roman" w:hAnsi="Times New Roman" w:cs="Times New Roman"/>
        </w:rPr>
      </w:pPr>
    </w:p>
    <w:p w14:paraId="75078E9C" w14:textId="73ED5DD5"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Wywiady były realizowane na terenie różnych gmin (tak, aby ułatwić dojazd osobom</w:t>
      </w:r>
      <w:r w:rsidR="007962C2">
        <w:rPr>
          <w:rFonts w:ascii="Times New Roman" w:hAnsi="Times New Roman" w:cs="Times New Roman"/>
        </w:rPr>
        <w:t xml:space="preserve"> </w:t>
      </w:r>
      <w:r w:rsidRPr="00671D7A">
        <w:rPr>
          <w:rFonts w:ascii="Times New Roman" w:hAnsi="Times New Roman" w:cs="Times New Roman"/>
        </w:rPr>
        <w:t>z różnych obszarów</w:t>
      </w:r>
      <w:r w:rsidRPr="00671D7A">
        <w:rPr>
          <w:rStyle w:val="Odwoanieprzypisudolnego"/>
          <w:rFonts w:ascii="Times New Roman" w:hAnsi="Times New Roman" w:cs="Times New Roman"/>
        </w:rPr>
        <w:footnoteReference w:id="8"/>
      </w:r>
      <w:r w:rsidRPr="00671D7A">
        <w:rPr>
          <w:rFonts w:ascii="Times New Roman" w:hAnsi="Times New Roman" w:cs="Times New Roman"/>
        </w:rPr>
        <w:t>). Do udziału w spotkaniach zaproszeni zostali wszyscy mieszkańcy obszaru, reprezentujący wszystkie sektory i grupy interesu. Czas trwania jednego wywiadu został określony jako mniej więcej 3 godziny zegarowe. Ze względu na charakter tej metody (konieczność dokonania szczegółowej transkrypcji wszystkich wypowiedzi i jednoczesne moderowanie dyskusji przez badacza) ograniczona została liczebność poszczególnych grup. W jednym wywiadzie udział wziąć mogło od 3 do 12 osób.</w:t>
      </w:r>
    </w:p>
    <w:p w14:paraId="3DF6E33E" w14:textId="77777777" w:rsidR="00671D7A" w:rsidRPr="00671D7A" w:rsidRDefault="00671D7A" w:rsidP="00DE0C89">
      <w:pPr>
        <w:spacing w:before="60" w:after="0" w:line="240" w:lineRule="auto"/>
        <w:jc w:val="both"/>
        <w:rPr>
          <w:rFonts w:ascii="Times New Roman" w:hAnsi="Times New Roman" w:cs="Times New Roman"/>
        </w:rPr>
      </w:pPr>
    </w:p>
    <w:p w14:paraId="4378A301"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Wywiady zostały przeprowadzone w dniach:</w:t>
      </w:r>
    </w:p>
    <w:p w14:paraId="06124345"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12.11.2014 r., godzina 10.00 w Barczewie,</w:t>
      </w:r>
    </w:p>
    <w:p w14:paraId="05AB62BF"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13.11.2014 r., godzina 10.00 w Purdzie,</w:t>
      </w:r>
    </w:p>
    <w:p w14:paraId="1AF7E11A"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13.11.2014 r., godzina 14.00 w Barczewie,</w:t>
      </w:r>
    </w:p>
    <w:p w14:paraId="32836043"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14.11.2014 r., godzina 10.00 w Stawigudzie,</w:t>
      </w:r>
    </w:p>
    <w:p w14:paraId="7510BE8E"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14.11.2014 r., godzina 14.00 w Olsztynku,</w:t>
      </w:r>
    </w:p>
    <w:p w14:paraId="1E6B5416"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27.11.2014 r., godzina 10.00 w Bęsi,</w:t>
      </w:r>
    </w:p>
    <w:p w14:paraId="16858545"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27.11.2014 r., godzina 14.00 w Biskupcu</w:t>
      </w:r>
    </w:p>
    <w:p w14:paraId="1B56612A"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28.11.2014 r., godzina 9.00 w Sorkwitach,</w:t>
      </w:r>
    </w:p>
    <w:p w14:paraId="5BDA4B78"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28.11.2014 r., godzina 15.00 w Biesalu.</w:t>
      </w:r>
    </w:p>
    <w:p w14:paraId="608E11CF" w14:textId="77777777" w:rsidR="00671D7A" w:rsidRPr="00671D7A" w:rsidRDefault="00671D7A" w:rsidP="00DE0C89">
      <w:pPr>
        <w:spacing w:before="60" w:after="0" w:line="240" w:lineRule="auto"/>
        <w:jc w:val="both"/>
        <w:rPr>
          <w:rFonts w:ascii="Times New Roman" w:hAnsi="Times New Roman" w:cs="Times New Roman"/>
        </w:rPr>
      </w:pPr>
    </w:p>
    <w:p w14:paraId="454E1C86"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Ramowy scenariusz wywiadu zogniskowanego obejmował prezentację podstawowych wyników przeprowadzonego badania ilości</w:t>
      </w:r>
      <w:r>
        <w:rPr>
          <w:rFonts w:ascii="Times New Roman" w:hAnsi="Times New Roman" w:cs="Times New Roman"/>
        </w:rPr>
        <w:t xml:space="preserve">owego (z wykorzystaniem ankiet) </w:t>
      </w:r>
      <w:r w:rsidRPr="00671D7A">
        <w:rPr>
          <w:rFonts w:ascii="Times New Roman" w:hAnsi="Times New Roman" w:cs="Times New Roman"/>
        </w:rPr>
        <w:t>oraz zgromadzenie opinii i komentarzy uczestników, pogłębiających tematykę objętą analizą. W dalszej części raportu zastosowano spójny syst</w:t>
      </w:r>
      <w:r>
        <w:rPr>
          <w:rFonts w:ascii="Times New Roman" w:hAnsi="Times New Roman" w:cs="Times New Roman"/>
        </w:rPr>
        <w:t>em prezentacji danych, w którym t</w:t>
      </w:r>
      <w:r w:rsidRPr="00671D7A">
        <w:rPr>
          <w:rFonts w:ascii="Times New Roman" w:hAnsi="Times New Roman" w:cs="Times New Roman"/>
        </w:rPr>
        <w:t>o punktem wyjścia są wyniki badania ilościowego opa</w:t>
      </w:r>
      <w:r>
        <w:rPr>
          <w:rFonts w:ascii="Times New Roman" w:hAnsi="Times New Roman" w:cs="Times New Roman"/>
        </w:rPr>
        <w:t xml:space="preserve">trzone komentarzem analitycznym </w:t>
      </w:r>
      <w:r w:rsidRPr="00671D7A">
        <w:rPr>
          <w:rFonts w:ascii="Times New Roman" w:hAnsi="Times New Roman" w:cs="Times New Roman"/>
        </w:rPr>
        <w:t>i następnie opis opinii, które udało się zgromadzić w ramach wywiadów zogniskowanych.</w:t>
      </w:r>
    </w:p>
    <w:p w14:paraId="60A910DA" w14:textId="77777777" w:rsidR="00671D7A" w:rsidRPr="00671D7A" w:rsidRDefault="00671D7A" w:rsidP="00DE0C89">
      <w:pPr>
        <w:spacing w:before="60" w:after="0" w:line="240" w:lineRule="auto"/>
        <w:jc w:val="both"/>
        <w:rPr>
          <w:rFonts w:ascii="Times New Roman" w:hAnsi="Times New Roman" w:cs="Times New Roman"/>
        </w:rPr>
      </w:pPr>
    </w:p>
    <w:p w14:paraId="50F862AC" w14:textId="77777777" w:rsidR="00671D7A" w:rsidRPr="00671D7A" w:rsidRDefault="00671D7A" w:rsidP="00DE0C89">
      <w:pPr>
        <w:spacing w:before="60" w:after="0" w:line="240" w:lineRule="auto"/>
        <w:jc w:val="both"/>
        <w:rPr>
          <w:rFonts w:ascii="Times New Roman" w:hAnsi="Times New Roman" w:cs="Times New Roman"/>
        </w:rPr>
      </w:pPr>
    </w:p>
    <w:p w14:paraId="63EE3467" w14:textId="77777777" w:rsidR="00671D7A" w:rsidRPr="00671D7A" w:rsidRDefault="00671D7A" w:rsidP="00DE0C89">
      <w:pPr>
        <w:tabs>
          <w:tab w:val="left" w:pos="7800"/>
        </w:tabs>
        <w:spacing w:before="60" w:after="0" w:line="240" w:lineRule="auto"/>
        <w:rPr>
          <w:rFonts w:ascii="Times New Roman" w:hAnsi="Times New Roman" w:cs="Times New Roman"/>
          <w:b/>
          <w:bCs/>
        </w:rPr>
      </w:pPr>
      <w:r w:rsidRPr="00671D7A">
        <w:rPr>
          <w:rFonts w:ascii="Times New Roman" w:hAnsi="Times New Roman" w:cs="Times New Roman"/>
          <w:b/>
          <w:bCs/>
        </w:rPr>
        <w:t>Charakterystyka próby badawczej</w:t>
      </w:r>
    </w:p>
    <w:p w14:paraId="445D3E0A" w14:textId="77777777" w:rsidR="00671D7A" w:rsidRPr="00671D7A" w:rsidRDefault="00671D7A" w:rsidP="00DE0C89">
      <w:pPr>
        <w:spacing w:before="60" w:after="0" w:line="240" w:lineRule="auto"/>
        <w:rPr>
          <w:rFonts w:ascii="Times New Roman" w:hAnsi="Times New Roman" w:cs="Times New Roman"/>
        </w:rPr>
      </w:pPr>
    </w:p>
    <w:p w14:paraId="4821F1AE"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 xml:space="preserve">W próbie badawczej widać dość znaczną dominację kobiet. Stanowiły one 66% badanej populacji. Wśród respondentów znaleźli się mieszkańcy wszystkich gmin członkowskich LGD. Strukturę próby pod tym względem prezentuje poniższy wykres: </w:t>
      </w:r>
    </w:p>
    <w:p w14:paraId="59417734" w14:textId="18BEEC11" w:rsidR="00671D7A" w:rsidRPr="00671D7A" w:rsidRDefault="00671D7A" w:rsidP="00DE0C89">
      <w:pPr>
        <w:spacing w:before="60" w:after="0" w:line="240" w:lineRule="auto"/>
        <w:rPr>
          <w:rFonts w:ascii="Times New Roman" w:hAnsi="Times New Roman" w:cs="Times New Roman"/>
        </w:rPr>
      </w:pPr>
    </w:p>
    <w:p w14:paraId="3F86DB4F" w14:textId="6F730444" w:rsidR="00671D7A" w:rsidRPr="00671D7A" w:rsidRDefault="005C42A9" w:rsidP="005C42A9">
      <w:pPr>
        <w:spacing w:before="60" w:after="0" w:line="240" w:lineRule="auto"/>
        <w:jc w:val="center"/>
        <w:rPr>
          <w:rFonts w:ascii="Times New Roman" w:hAnsi="Times New Roman" w:cs="Times New Roman"/>
          <w:b/>
          <w:bCs/>
          <w:sz w:val="20"/>
          <w:szCs w:val="20"/>
        </w:rPr>
      </w:pPr>
      <w:r>
        <w:rPr>
          <w:rFonts w:ascii="Times New Roman" w:hAnsi="Times New Roman" w:cs="Times New Roman"/>
        </w:rPr>
        <w:pict w14:anchorId="79FF8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6.8pt;margin-top:16.45pt;width:394.95pt;height:236.6pt;z-index:251659264;mso-wrap-distance-left:0;mso-wrap-distance-right:0;mso-position-horizontal-relative:text;mso-position-vertical-relative:text" filled="t">
            <v:fill color2="black"/>
            <v:imagedata r:id="rId22" o:title=""/>
            <w10:wrap type="topAndBottom"/>
          </v:shape>
          <o:OLEObject Type="Embed" ProgID="opendocument.ChartDocument.1" ShapeID="_x0000_s1026" DrawAspect="Content" ObjectID="_1514105609" r:id="rId23"/>
        </w:pict>
      </w:r>
      <w:r w:rsidR="00671D7A" w:rsidRPr="00671D7A">
        <w:rPr>
          <w:rFonts w:ascii="Times New Roman" w:hAnsi="Times New Roman" w:cs="Times New Roman"/>
          <w:b/>
          <w:bCs/>
          <w:sz w:val="20"/>
          <w:szCs w:val="20"/>
        </w:rPr>
        <w:t>Wykres 1. Miejsce zamieszkania respondentów</w:t>
      </w:r>
    </w:p>
    <w:p w14:paraId="3398423D" w14:textId="18B98DF2" w:rsidR="00671D7A" w:rsidRPr="00671D7A" w:rsidRDefault="00671D7A" w:rsidP="00DE0C89">
      <w:pPr>
        <w:spacing w:before="60" w:after="0" w:line="240" w:lineRule="auto"/>
        <w:rPr>
          <w:rFonts w:ascii="Times New Roman" w:hAnsi="Times New Roman" w:cs="Times New Roman"/>
          <w:i/>
          <w:sz w:val="20"/>
          <w:szCs w:val="20"/>
        </w:rPr>
      </w:pPr>
      <w:r w:rsidRPr="00671D7A">
        <w:rPr>
          <w:rFonts w:ascii="Times New Roman" w:hAnsi="Times New Roman" w:cs="Times New Roman"/>
          <w:i/>
          <w:sz w:val="20"/>
          <w:szCs w:val="20"/>
        </w:rPr>
        <w:t>Źródło: badania własne (n=138).</w:t>
      </w:r>
    </w:p>
    <w:p w14:paraId="7331DE25" w14:textId="77777777" w:rsidR="00671D7A" w:rsidRPr="00671D7A" w:rsidRDefault="00671D7A" w:rsidP="00DE0C89">
      <w:pPr>
        <w:spacing w:before="60" w:after="0" w:line="240" w:lineRule="auto"/>
        <w:jc w:val="both"/>
        <w:rPr>
          <w:rFonts w:ascii="Times New Roman" w:hAnsi="Times New Roman" w:cs="Times New Roman"/>
        </w:rPr>
      </w:pPr>
    </w:p>
    <w:p w14:paraId="5B24364A"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Najwięcej respondentów pochodziło z terenu gminy Biskupiec, najmniej zaś z gminy Purda. W próbie badawczej znalazły się także osoby mieszkające na terenie gmin Barczewo, Sorkwity, Kolno, Stawiguda i Olsztynek.</w:t>
      </w:r>
    </w:p>
    <w:p w14:paraId="174390AC" w14:textId="77777777" w:rsidR="00671D7A" w:rsidRPr="00671D7A" w:rsidRDefault="00671D7A" w:rsidP="00DE0C89">
      <w:pPr>
        <w:spacing w:before="60" w:after="0" w:line="240" w:lineRule="auto"/>
        <w:jc w:val="both"/>
        <w:rPr>
          <w:rFonts w:ascii="Times New Roman" w:hAnsi="Times New Roman" w:cs="Times New Roman"/>
        </w:rPr>
      </w:pPr>
    </w:p>
    <w:p w14:paraId="1611DD85" w14:textId="4FFC3B52"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Najmłodszy uczestnik badania miał 16 lat, najstarszy zaś 65 lat. Średnia wieku wyniosła 39 lat, mediana (czyli wartość dzieląca populację na połowy) osiągnęła wartość 38 lat. Osoby</w:t>
      </w:r>
      <w:r w:rsidR="00006368">
        <w:rPr>
          <w:rFonts w:ascii="Times New Roman" w:hAnsi="Times New Roman" w:cs="Times New Roman"/>
        </w:rPr>
        <w:t xml:space="preserve"> </w:t>
      </w:r>
      <w:r w:rsidRPr="00671D7A">
        <w:rPr>
          <w:rFonts w:ascii="Times New Roman" w:hAnsi="Times New Roman" w:cs="Times New Roman"/>
        </w:rPr>
        <w:t xml:space="preserve">do 30 roku życia stanowiły 25% próby. Oznacza to, że w badaniu występuje dość znaczna reprezentacja osób młodych. </w:t>
      </w:r>
    </w:p>
    <w:p w14:paraId="466BF249" w14:textId="77777777" w:rsidR="00671D7A" w:rsidRPr="00671D7A" w:rsidRDefault="00671D7A" w:rsidP="00DE0C89">
      <w:pPr>
        <w:spacing w:before="60" w:after="0" w:line="240" w:lineRule="auto"/>
        <w:jc w:val="both"/>
        <w:rPr>
          <w:rFonts w:ascii="Times New Roman" w:hAnsi="Times New Roman" w:cs="Times New Roman"/>
        </w:rPr>
      </w:pPr>
    </w:p>
    <w:p w14:paraId="363AB27C"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Zdecydowana większość respondentów pracuje, uczy się lub jest bezrobotna. Najmniejszy odsetek badanych to osoby prowadzące gospodarstwo rolne lub własną działalność.</w:t>
      </w:r>
    </w:p>
    <w:p w14:paraId="04DE2255" w14:textId="77777777" w:rsidR="00671D7A" w:rsidRPr="00671D7A" w:rsidRDefault="00671D7A" w:rsidP="00DE0C89">
      <w:pPr>
        <w:spacing w:before="60" w:after="0" w:line="240" w:lineRule="auto"/>
        <w:jc w:val="both"/>
        <w:rPr>
          <w:rFonts w:ascii="Times New Roman" w:hAnsi="Times New Roman" w:cs="Times New Roman"/>
        </w:rPr>
      </w:pPr>
    </w:p>
    <w:p w14:paraId="58D7BDD7" w14:textId="77777777" w:rsidR="00F52F91" w:rsidRDefault="00F52F91" w:rsidP="00DE0C89">
      <w:pPr>
        <w:spacing w:before="60" w:after="0" w:line="240" w:lineRule="auto"/>
        <w:rPr>
          <w:rFonts w:ascii="Times New Roman" w:hAnsi="Times New Roman" w:cs="Times New Roman"/>
          <w:b/>
          <w:sz w:val="20"/>
          <w:szCs w:val="20"/>
        </w:rPr>
      </w:pPr>
      <w:r>
        <w:rPr>
          <w:rFonts w:ascii="Times New Roman" w:hAnsi="Times New Roman" w:cs="Times New Roman"/>
          <w:b/>
          <w:sz w:val="20"/>
          <w:szCs w:val="20"/>
        </w:rPr>
        <w:br w:type="page"/>
      </w:r>
    </w:p>
    <w:p w14:paraId="679ACC53" w14:textId="014C9B09" w:rsidR="00671D7A" w:rsidRPr="00671D7A" w:rsidRDefault="00A51404" w:rsidP="005C42A9">
      <w:pPr>
        <w:spacing w:before="60" w:after="0" w:line="240" w:lineRule="auto"/>
        <w:jc w:val="center"/>
        <w:rPr>
          <w:rFonts w:ascii="Times New Roman" w:hAnsi="Times New Roman" w:cs="Times New Roman"/>
          <w:b/>
          <w:sz w:val="20"/>
          <w:szCs w:val="20"/>
        </w:rPr>
      </w:pPr>
      <w:r>
        <w:rPr>
          <w:rFonts w:ascii="Times New Roman" w:hAnsi="Times New Roman" w:cs="Times New Roman"/>
        </w:rPr>
        <w:lastRenderedPageBreak/>
        <w:pict w14:anchorId="5AF51ADC">
          <v:shape id="_x0000_s1027" type="#_x0000_t75" style="position:absolute;left:0;text-align:left;margin-left:68.8pt;margin-top:11.95pt;width:397.2pt;height:242.6pt;z-index:251660288;mso-wrap-distance-left:0;mso-wrap-distance-right:0;mso-position-horizontal-relative:text;mso-position-vertical-relative:text" filled="t">
            <v:fill color2="black"/>
            <v:imagedata r:id="rId24" o:title=""/>
            <w10:wrap type="topAndBottom"/>
          </v:shape>
          <o:OLEObject Type="Embed" ProgID="opendocument.ChartDocument.1" ShapeID="_x0000_s1027" DrawAspect="Content" ObjectID="_1514105610" r:id="rId25"/>
        </w:pict>
      </w:r>
      <w:r w:rsidR="00671D7A" w:rsidRPr="00671D7A">
        <w:rPr>
          <w:rFonts w:ascii="Times New Roman" w:hAnsi="Times New Roman" w:cs="Times New Roman"/>
          <w:b/>
          <w:sz w:val="20"/>
          <w:szCs w:val="20"/>
        </w:rPr>
        <w:t>Wykres 2. Struktura zawodowa respondentów</w:t>
      </w:r>
    </w:p>
    <w:p w14:paraId="389D8995" w14:textId="1AD1E50B" w:rsidR="00671D7A" w:rsidRPr="00671D7A" w:rsidRDefault="00671D7A" w:rsidP="00DE0C89">
      <w:pPr>
        <w:spacing w:before="60" w:after="0" w:line="240" w:lineRule="auto"/>
        <w:jc w:val="both"/>
        <w:rPr>
          <w:rFonts w:ascii="Times New Roman" w:hAnsi="Times New Roman" w:cs="Times New Roman"/>
          <w:i/>
          <w:sz w:val="20"/>
          <w:szCs w:val="20"/>
        </w:rPr>
      </w:pPr>
      <w:r w:rsidRPr="00671D7A">
        <w:rPr>
          <w:rFonts w:ascii="Times New Roman" w:hAnsi="Times New Roman" w:cs="Times New Roman"/>
          <w:i/>
          <w:sz w:val="20"/>
          <w:szCs w:val="20"/>
        </w:rPr>
        <w:t>Źródło: badania własne (n=161).</w:t>
      </w:r>
    </w:p>
    <w:p w14:paraId="0EB3F585" w14:textId="77777777" w:rsidR="00671D7A" w:rsidRPr="00671D7A" w:rsidRDefault="00671D7A" w:rsidP="00DE0C89">
      <w:pPr>
        <w:spacing w:before="60" w:after="0" w:line="240" w:lineRule="auto"/>
        <w:jc w:val="both"/>
        <w:rPr>
          <w:rFonts w:ascii="Times New Roman" w:hAnsi="Times New Roman" w:cs="Times New Roman"/>
        </w:rPr>
      </w:pPr>
    </w:p>
    <w:p w14:paraId="28DEA15F" w14:textId="77777777" w:rsid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Nieco więcej problemów sprawia struktura aktywności społecznej respondentów. W próbie widać nadreprezentację osób przynależących do organizacji trzeciego sektora (odsetek takich osób wynosi 33% badanych). Analizując wyn</w:t>
      </w:r>
      <w:r w:rsidR="00F52F91">
        <w:rPr>
          <w:rFonts w:ascii="Times New Roman" w:hAnsi="Times New Roman" w:cs="Times New Roman"/>
        </w:rPr>
        <w:t xml:space="preserve">iki należy jednak zwrócić uwagę </w:t>
      </w:r>
      <w:r w:rsidRPr="00671D7A">
        <w:rPr>
          <w:rFonts w:ascii="Times New Roman" w:hAnsi="Times New Roman" w:cs="Times New Roman"/>
        </w:rPr>
        <w:t xml:space="preserve">na ewentualny wpływ tej kategorii na prezentowane dane. </w:t>
      </w:r>
    </w:p>
    <w:p w14:paraId="7FE179DF" w14:textId="77777777" w:rsidR="00F52F91" w:rsidRDefault="00F52F91" w:rsidP="00DE0C89">
      <w:pPr>
        <w:spacing w:before="60" w:after="0" w:line="240" w:lineRule="auto"/>
        <w:jc w:val="both"/>
        <w:rPr>
          <w:rFonts w:ascii="Times New Roman" w:hAnsi="Times New Roman" w:cs="Times New Roman"/>
        </w:rPr>
      </w:pPr>
    </w:p>
    <w:p w14:paraId="080D6157"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b/>
          <w:bCs/>
        </w:rPr>
        <w:t>Podsumowując:</w:t>
      </w:r>
      <w:r w:rsidRPr="00671D7A">
        <w:rPr>
          <w:rFonts w:ascii="Times New Roman" w:hAnsi="Times New Roman" w:cs="Times New Roman"/>
        </w:rPr>
        <w:t xml:space="preserve"> mimo nielosowego doboru próby i jej niedużej liczebności w ramach niniejszego badania udało się  w miarę dokładnie odwzorować strukturę populacji. Jedyne odstępstwa w tym zakresie dotyczą niewielkiej nadrepr</w:t>
      </w:r>
      <w:r w:rsidR="00F52F91">
        <w:rPr>
          <w:rFonts w:ascii="Times New Roman" w:hAnsi="Times New Roman" w:cs="Times New Roman"/>
        </w:rPr>
        <w:t xml:space="preserve">ezentacji kobiet (66% badanych) </w:t>
      </w:r>
      <w:r w:rsidRPr="00671D7A">
        <w:rPr>
          <w:rFonts w:ascii="Times New Roman" w:hAnsi="Times New Roman" w:cs="Times New Roman"/>
        </w:rPr>
        <w:t xml:space="preserve">i osób, które deklarują działanie w ramach struktur trzeciego sektora (33% badanych). Istotnym elementem, mającym wpływa na wyniki badania </w:t>
      </w:r>
      <w:r w:rsidR="00F52F91">
        <w:rPr>
          <w:rFonts w:ascii="Times New Roman" w:hAnsi="Times New Roman" w:cs="Times New Roman"/>
        </w:rPr>
        <w:t xml:space="preserve">jest niewielka liczebność </w:t>
      </w:r>
      <w:r w:rsidRPr="00671D7A">
        <w:rPr>
          <w:rFonts w:ascii="Times New Roman" w:hAnsi="Times New Roman" w:cs="Times New Roman"/>
        </w:rPr>
        <w:t>w badanej próbie osób prowadzących działalność gospodarczą oraz gospodarstwa rolne.</w:t>
      </w:r>
    </w:p>
    <w:p w14:paraId="045C0DDE" w14:textId="77777777" w:rsidR="00671D7A" w:rsidRPr="00671D7A" w:rsidRDefault="00671D7A" w:rsidP="00DE0C89">
      <w:pPr>
        <w:pStyle w:val="Nagwek1"/>
        <w:spacing w:before="60" w:after="0"/>
        <w:rPr>
          <w:rFonts w:ascii="Times New Roman" w:hAnsi="Times New Roman" w:cs="Times New Roman"/>
          <w:sz w:val="22"/>
          <w:szCs w:val="22"/>
        </w:rPr>
      </w:pPr>
    </w:p>
    <w:p w14:paraId="5A8CA728" w14:textId="77777777" w:rsidR="00671D7A" w:rsidRPr="00671D7A" w:rsidRDefault="00671D7A" w:rsidP="00DE0C89">
      <w:pPr>
        <w:pStyle w:val="Nagwek1"/>
        <w:spacing w:before="60" w:after="0"/>
        <w:rPr>
          <w:rFonts w:ascii="Times New Roman" w:hAnsi="Times New Roman" w:cs="Times New Roman"/>
          <w:sz w:val="22"/>
          <w:szCs w:val="22"/>
        </w:rPr>
      </w:pPr>
      <w:r w:rsidRPr="00671D7A">
        <w:rPr>
          <w:rFonts w:ascii="Times New Roman" w:hAnsi="Times New Roman" w:cs="Times New Roman"/>
          <w:sz w:val="22"/>
          <w:szCs w:val="22"/>
        </w:rPr>
        <w:t xml:space="preserve">3. Analizy empiryczne </w:t>
      </w:r>
    </w:p>
    <w:p w14:paraId="60F59B7F" w14:textId="77777777" w:rsidR="00671D7A" w:rsidRPr="00671D7A" w:rsidRDefault="00671D7A" w:rsidP="00DE0C89">
      <w:pPr>
        <w:pStyle w:val="Nagwek1"/>
        <w:spacing w:before="60" w:after="0"/>
        <w:rPr>
          <w:rFonts w:ascii="Times New Roman" w:hAnsi="Times New Roman" w:cs="Times New Roman"/>
          <w:sz w:val="22"/>
          <w:szCs w:val="22"/>
        </w:rPr>
      </w:pPr>
    </w:p>
    <w:p w14:paraId="495B3B8A" w14:textId="77777777" w:rsidR="00671D7A" w:rsidRPr="00671D7A" w:rsidRDefault="00671D7A" w:rsidP="00DE0C89">
      <w:pPr>
        <w:pStyle w:val="Nagwek1"/>
        <w:spacing w:before="60" w:after="0"/>
        <w:rPr>
          <w:rFonts w:ascii="Times New Roman" w:hAnsi="Times New Roman" w:cs="Times New Roman"/>
          <w:sz w:val="22"/>
          <w:szCs w:val="22"/>
        </w:rPr>
      </w:pPr>
      <w:r w:rsidRPr="00671D7A">
        <w:rPr>
          <w:rFonts w:ascii="Times New Roman" w:hAnsi="Times New Roman" w:cs="Times New Roman"/>
          <w:sz w:val="22"/>
          <w:szCs w:val="22"/>
        </w:rPr>
        <w:t>3.1 Poziom satysfakcji z życia</w:t>
      </w:r>
    </w:p>
    <w:p w14:paraId="4C080642" w14:textId="77777777" w:rsidR="00671D7A" w:rsidRPr="00671D7A" w:rsidRDefault="00671D7A" w:rsidP="00DE0C89">
      <w:pPr>
        <w:spacing w:before="60" w:after="0" w:line="240" w:lineRule="auto"/>
        <w:rPr>
          <w:rFonts w:ascii="Times New Roman" w:hAnsi="Times New Roman" w:cs="Times New Roman"/>
        </w:rPr>
      </w:pPr>
    </w:p>
    <w:p w14:paraId="6AE4E5BE"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Pierwsze z pytań uwzględnionych w kwestionariuszu badania dotyczyło ogólnej satysfakcji</w:t>
      </w:r>
      <w:r w:rsidRPr="00671D7A">
        <w:rPr>
          <w:rFonts w:ascii="Times New Roman" w:hAnsi="Times New Roman" w:cs="Times New Roman"/>
        </w:rPr>
        <w:br/>
        <w:t>z życia na terenie danej miejscowości. W kwestionariuszu przewidziano sześciopunktową skalę oceny, od 1 (bardzo niezadowolony) do 6 (bardzo zadowolony). Każdy badany mógł wskazać jedną odpowiedź, która najlepiej oddaje jego osobistą ocenę tych kwestii. Analizując to pytanie trzeba pamiętać, że ma ono ogólny charakter – odnosi się do pewnych subiektywnych przekonań respondentów i może się różni</w:t>
      </w:r>
      <w:r w:rsidR="00F52F91">
        <w:rPr>
          <w:rFonts w:ascii="Times New Roman" w:hAnsi="Times New Roman" w:cs="Times New Roman"/>
        </w:rPr>
        <w:t xml:space="preserve">ć (najczęściej zawyżając wynik) </w:t>
      </w:r>
      <w:r w:rsidRPr="00671D7A">
        <w:rPr>
          <w:rFonts w:ascii="Times New Roman" w:hAnsi="Times New Roman" w:cs="Times New Roman"/>
        </w:rPr>
        <w:t>od pytań o konkretne obszary życia. Wyniki prezentuje wykres:</w:t>
      </w:r>
    </w:p>
    <w:p w14:paraId="6A4EAD12" w14:textId="77777777" w:rsidR="00671D7A" w:rsidRPr="00671D7A" w:rsidRDefault="00671D7A" w:rsidP="00DE0C89">
      <w:pPr>
        <w:spacing w:before="60" w:after="0" w:line="240" w:lineRule="auto"/>
        <w:jc w:val="both"/>
        <w:rPr>
          <w:rFonts w:ascii="Times New Roman" w:hAnsi="Times New Roman" w:cs="Times New Roman"/>
        </w:rPr>
      </w:pPr>
    </w:p>
    <w:p w14:paraId="67527FE7" w14:textId="77777777" w:rsidR="00671D7A" w:rsidRPr="00671D7A" w:rsidRDefault="00671D7A" w:rsidP="00DE0C89">
      <w:pPr>
        <w:spacing w:before="60" w:after="0" w:line="240" w:lineRule="auto"/>
        <w:jc w:val="both"/>
        <w:rPr>
          <w:rFonts w:ascii="Times New Roman" w:hAnsi="Times New Roman" w:cs="Times New Roman"/>
          <w:b/>
        </w:rPr>
      </w:pPr>
    </w:p>
    <w:p w14:paraId="63019E20" w14:textId="204C8F24" w:rsidR="00671D7A" w:rsidRPr="00671D7A" w:rsidRDefault="005C42A9" w:rsidP="005C42A9">
      <w:pPr>
        <w:pageBreakBefore/>
        <w:spacing w:before="60" w:after="0" w:line="240" w:lineRule="auto"/>
        <w:jc w:val="center"/>
        <w:rPr>
          <w:rFonts w:ascii="Times New Roman" w:hAnsi="Times New Roman" w:cs="Times New Roman"/>
          <w:b/>
          <w:sz w:val="20"/>
          <w:szCs w:val="20"/>
        </w:rPr>
      </w:pPr>
      <w:r>
        <w:rPr>
          <w:rFonts w:ascii="Times New Roman" w:hAnsi="Times New Roman" w:cs="Times New Roman"/>
        </w:rPr>
        <w:lastRenderedPageBreak/>
        <w:pict w14:anchorId="08145E24">
          <v:shape id="_x0000_s1029" type="#_x0000_t75" style="position:absolute;left:0;text-align:left;margin-left:66.95pt;margin-top:17pt;width:448.55pt;height:269.9pt;z-index:251662336;mso-wrap-distance-left:0;mso-wrap-distance-right:0;mso-position-horizontal-relative:text;mso-position-vertical-relative:text" filled="t">
            <v:fill color2="black"/>
            <v:imagedata r:id="rId26" o:title=""/>
            <w10:wrap type="topAndBottom"/>
          </v:shape>
          <o:OLEObject Type="Embed" ProgID="opendocument.ChartDocument.1" ShapeID="_x0000_s1029" DrawAspect="Content" ObjectID="_1514105611" r:id="rId27"/>
        </w:pict>
      </w:r>
      <w:r w:rsidR="00671D7A" w:rsidRPr="00671D7A">
        <w:rPr>
          <w:rFonts w:ascii="Times New Roman" w:hAnsi="Times New Roman" w:cs="Times New Roman"/>
          <w:b/>
          <w:sz w:val="20"/>
          <w:szCs w:val="20"/>
        </w:rPr>
        <w:t>Wykres 4. Ocena satysfakcji z zamieszkania na terenie objętym badaniem</w:t>
      </w:r>
    </w:p>
    <w:p w14:paraId="501C3054" w14:textId="40308434" w:rsidR="00671D7A" w:rsidRPr="00671D7A" w:rsidRDefault="00671D7A" w:rsidP="00DE0C89">
      <w:pPr>
        <w:spacing w:before="60" w:after="0" w:line="240" w:lineRule="auto"/>
        <w:rPr>
          <w:rFonts w:ascii="Times New Roman" w:hAnsi="Times New Roman" w:cs="Times New Roman"/>
          <w:i/>
          <w:sz w:val="20"/>
          <w:szCs w:val="20"/>
        </w:rPr>
      </w:pPr>
      <w:r w:rsidRPr="00671D7A">
        <w:rPr>
          <w:rFonts w:ascii="Times New Roman" w:hAnsi="Times New Roman" w:cs="Times New Roman"/>
          <w:i/>
          <w:sz w:val="20"/>
          <w:szCs w:val="20"/>
        </w:rPr>
        <w:t>Źródło: badanie własne (n=161).</w:t>
      </w:r>
    </w:p>
    <w:p w14:paraId="6476E646" w14:textId="77777777" w:rsidR="00671D7A" w:rsidRPr="00671D7A" w:rsidRDefault="00671D7A" w:rsidP="00DE0C89">
      <w:pPr>
        <w:spacing w:before="60" w:after="0" w:line="240" w:lineRule="auto"/>
        <w:rPr>
          <w:rFonts w:ascii="Times New Roman" w:hAnsi="Times New Roman" w:cs="Times New Roman"/>
          <w:i/>
        </w:rPr>
      </w:pPr>
    </w:p>
    <w:p w14:paraId="406CEA84" w14:textId="77777777" w:rsidR="00671D7A" w:rsidRPr="00671D7A" w:rsidRDefault="00671D7A" w:rsidP="00DE0C89">
      <w:pPr>
        <w:spacing w:before="60" w:after="0" w:line="240" w:lineRule="auto"/>
        <w:rPr>
          <w:rFonts w:ascii="Times New Roman" w:hAnsi="Times New Roman" w:cs="Times New Roman"/>
          <w:i/>
        </w:rPr>
      </w:pPr>
    </w:p>
    <w:p w14:paraId="2D6D90B0"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Wyniki badań wskazują, na stosunkowo wysoki poziom optymizmu mieszkańców badanego obszaru. Tylko 4% mieszkańców jest niezadowolonych, natomiast nikt nie wskazał odpowiedzi „bardzo niezadowolony”. Jednocześn</w:t>
      </w:r>
      <w:r w:rsidR="00F52F91">
        <w:rPr>
          <w:rFonts w:ascii="Times New Roman" w:hAnsi="Times New Roman" w:cs="Times New Roman"/>
        </w:rPr>
        <w:t xml:space="preserve">ie aż 18% respondentów wskazało </w:t>
      </w:r>
      <w:r w:rsidRPr="00671D7A">
        <w:rPr>
          <w:rFonts w:ascii="Times New Roman" w:hAnsi="Times New Roman" w:cs="Times New Roman"/>
        </w:rPr>
        <w:t>na kategorię „bardzo zadowolony”. Wspiera ich też liczna grupa „zadowolonych” (39% odpowiedzi) i „raczej zadowolonych” (kolejne 32% wskazań). Można więc uznać, że aż  89% badanych jest zadowolonych z życia na  terenie swojej małej ojczyzny.</w:t>
      </w:r>
    </w:p>
    <w:p w14:paraId="5F547565" w14:textId="77777777" w:rsidR="00671D7A" w:rsidRPr="00671D7A" w:rsidRDefault="00671D7A" w:rsidP="00DE0C89">
      <w:pPr>
        <w:spacing w:before="60" w:after="0" w:line="240" w:lineRule="auto"/>
        <w:jc w:val="both"/>
        <w:rPr>
          <w:rFonts w:ascii="Times New Roman" w:hAnsi="Times New Roman" w:cs="Times New Roman"/>
        </w:rPr>
      </w:pPr>
    </w:p>
    <w:p w14:paraId="46288C24"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Ponieważ w pytaniu tym zastosowano skalę punktową wyrażoną wartościami liczbowymi, możliwe było wyliczenie średniej oceny dla całej badanej populacji (średnia arytmetyczna wyliczona przez podzielenie łącznej wartości liczbowej udzielonych odpowiedzi przez liczbę ważnych odpowiedzi). W przypadku omawianego pytania średnia ocen wyniosła 4,59.</w:t>
      </w:r>
    </w:p>
    <w:p w14:paraId="1C9522DD" w14:textId="77777777" w:rsidR="00671D7A" w:rsidRPr="00671D7A" w:rsidRDefault="00671D7A" w:rsidP="00DE0C89">
      <w:pPr>
        <w:spacing w:before="60" w:after="0" w:line="240" w:lineRule="auto"/>
        <w:jc w:val="both"/>
        <w:rPr>
          <w:rFonts w:ascii="Times New Roman" w:hAnsi="Times New Roman" w:cs="Times New Roman"/>
        </w:rPr>
      </w:pPr>
    </w:p>
    <w:p w14:paraId="20672D56"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trakcie wywiadów zogniskowanych uczestnicy najczęściej stwierdzali, że tak wysokie oceny (zarówno w przypadku całego obszaru, jak i poszczególnych gmin) są dla nich zaskoczeniem. Większość osób, które wzięły udział w wywiadach stwierdziła, ze wysokie wyniki Stawigudy i Barczewa oraz niskie noty w Purdzie i Kolnie są zgodne z ich własnymi opiniami na temat jakości życia w tych gminach. Za kluczowe czynniki uznawano tutaj:</w:t>
      </w:r>
    </w:p>
    <w:p w14:paraId="314306CC" w14:textId="77777777" w:rsidR="00671D7A" w:rsidRPr="00671D7A" w:rsidRDefault="00671D7A" w:rsidP="00DE0C89">
      <w:pPr>
        <w:numPr>
          <w:ilvl w:val="0"/>
          <w:numId w:val="11"/>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 xml:space="preserve">oddalenie od Olsztyna (Barczewo i Stawiguda graniczą z tym miastem), </w:t>
      </w:r>
    </w:p>
    <w:p w14:paraId="73688FAE" w14:textId="3D3904B7" w:rsidR="00671D7A" w:rsidRPr="00671D7A" w:rsidRDefault="00671D7A" w:rsidP="00DE0C89">
      <w:pPr>
        <w:numPr>
          <w:ilvl w:val="0"/>
          <w:numId w:val="11"/>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jakość połączeń drogowych z największym miastem regionu i wiążący się z tym czas dojazdu (Barczewo i Stawiguda położone są w ciągu dróg krajowych 51 i 16, Kolno</w:t>
      </w:r>
      <w:r w:rsidR="007962C2">
        <w:rPr>
          <w:rFonts w:ascii="Times New Roman" w:hAnsi="Times New Roman" w:cs="Times New Roman"/>
        </w:rPr>
        <w:t xml:space="preserve"> </w:t>
      </w:r>
      <w:r w:rsidRPr="00671D7A">
        <w:rPr>
          <w:rFonts w:ascii="Times New Roman" w:hAnsi="Times New Roman" w:cs="Times New Roman"/>
        </w:rPr>
        <w:t>i Purda położone są na uboczu tych głównych szlaków komunikacyjnych),</w:t>
      </w:r>
    </w:p>
    <w:p w14:paraId="0D5D02AC" w14:textId="77777777" w:rsidR="00671D7A" w:rsidRPr="00671D7A" w:rsidRDefault="00671D7A" w:rsidP="00DE0C89">
      <w:pPr>
        <w:numPr>
          <w:ilvl w:val="0"/>
          <w:numId w:val="11"/>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„zasobność” poszczególnych gmin (Stawiguda postrzegana jest jako najbogatsza gmina w województwie, Purda i Kolno to w opinii badanych gminy o relatywnie niskich budżetach),</w:t>
      </w:r>
    </w:p>
    <w:p w14:paraId="443C28B9" w14:textId="19BCA31E" w:rsidR="00671D7A" w:rsidRPr="00671D7A" w:rsidRDefault="00671D7A" w:rsidP="00DE0C89">
      <w:pPr>
        <w:numPr>
          <w:ilvl w:val="0"/>
          <w:numId w:val="11"/>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możliwości inwestycyjne na terenie poszczególnych gmin (zarówno Barczewo,</w:t>
      </w:r>
      <w:r w:rsidR="007962C2">
        <w:rPr>
          <w:rFonts w:ascii="Times New Roman" w:hAnsi="Times New Roman" w:cs="Times New Roman"/>
        </w:rPr>
        <w:t xml:space="preserve"> </w:t>
      </w:r>
      <w:r w:rsidRPr="00671D7A">
        <w:rPr>
          <w:rFonts w:ascii="Times New Roman" w:hAnsi="Times New Roman" w:cs="Times New Roman"/>
        </w:rPr>
        <w:t>jak i Stawiguda są postrzegano jako miejsca o licznych terenach inwestycyjnych, dodatkowo dobrze skomunikowanych z Olsztynem i resztą kraju; Purda i Kolno tymczasem są odbierane jako gminy typowo rolnicze, bez dużych firm i z utrudnionym dojazdem).</w:t>
      </w:r>
    </w:p>
    <w:p w14:paraId="52F30970" w14:textId="77777777" w:rsidR="00671D7A" w:rsidRPr="00671D7A" w:rsidRDefault="00671D7A" w:rsidP="00DE0C89">
      <w:pPr>
        <w:spacing w:before="60" w:after="0" w:line="240" w:lineRule="auto"/>
        <w:jc w:val="both"/>
        <w:rPr>
          <w:rFonts w:ascii="Times New Roman" w:hAnsi="Times New Roman" w:cs="Times New Roman"/>
        </w:rPr>
      </w:pPr>
    </w:p>
    <w:p w14:paraId="50BDEB6C"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 xml:space="preserve">Wywiady zogniskowane pokazały, że gmina Biskupiec jest oceniana przez sąsiadów jako lepsze miejsce do życia niż wynikałoby to z badań ankietowych. Wielu uczestników podkreślało, że ich zdaniem to Biskupiec powinien </w:t>
      </w:r>
      <w:r w:rsidR="00F52F91">
        <w:rPr>
          <w:rFonts w:ascii="Times New Roman" w:hAnsi="Times New Roman" w:cs="Times New Roman"/>
        </w:rPr>
        <w:t xml:space="preserve">znaleźć się „na drugim miejscu” </w:t>
      </w:r>
      <w:r w:rsidRPr="00671D7A">
        <w:rPr>
          <w:rFonts w:ascii="Times New Roman" w:hAnsi="Times New Roman" w:cs="Times New Roman"/>
        </w:rPr>
        <w:t>(po niekwestionowanym liderze – Stawigudzie). Na korzyść gminy działa ich zdaniem położenie w ciągu drogi krajowej 16, wysoka estetyka przestrzeni publicznej (w mieście Biskupiec) oraz liczne zakłady pracy zlokalizowane na terenie tej gminy.</w:t>
      </w:r>
    </w:p>
    <w:p w14:paraId="20FD70FE" w14:textId="77777777" w:rsidR="00671D7A" w:rsidRPr="00671D7A" w:rsidRDefault="00671D7A" w:rsidP="00DE0C89">
      <w:pPr>
        <w:spacing w:before="60" w:after="0" w:line="240" w:lineRule="auto"/>
        <w:jc w:val="both"/>
        <w:rPr>
          <w:rFonts w:ascii="Times New Roman" w:hAnsi="Times New Roman" w:cs="Times New Roman"/>
        </w:rPr>
      </w:pPr>
    </w:p>
    <w:p w14:paraId="35E4832F"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lastRenderedPageBreak/>
        <w:t>Średnie zadowolenie z życia wśród mieszkańców gminy Olsztynek to (w opinii uczestników wywiadów zogniskowanych) skutek znacznej odległości od Olsztyna, choć gmina ta jest dobrze skomunikowana z miastem (i resztą kraju) dzięk</w:t>
      </w:r>
      <w:r w:rsidR="00F52F91">
        <w:rPr>
          <w:rFonts w:ascii="Times New Roman" w:hAnsi="Times New Roman" w:cs="Times New Roman"/>
        </w:rPr>
        <w:t xml:space="preserve">i drogom krajowym 7 i 51, które </w:t>
      </w:r>
      <w:r w:rsidRPr="00671D7A">
        <w:rPr>
          <w:rFonts w:ascii="Times New Roman" w:hAnsi="Times New Roman" w:cs="Times New Roman"/>
        </w:rPr>
        <w:t>w ostatnich latach są systematycznie podnoszone do standardu dróg ekspresowych.</w:t>
      </w:r>
    </w:p>
    <w:p w14:paraId="1A8983C9" w14:textId="77777777" w:rsidR="00671D7A" w:rsidRPr="00671D7A" w:rsidRDefault="00671D7A" w:rsidP="00DE0C89">
      <w:pPr>
        <w:spacing w:before="60" w:after="0" w:line="240" w:lineRule="auto"/>
        <w:jc w:val="both"/>
        <w:rPr>
          <w:rFonts w:ascii="Times New Roman" w:hAnsi="Times New Roman" w:cs="Times New Roman"/>
        </w:rPr>
      </w:pPr>
    </w:p>
    <w:p w14:paraId="2891641A"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Z punktu widzenia przyjętych pytań badawczych szczególnie istotne było także sprawdzenie, jak respondenci oceniają dynamikę zmian, które zachodzą na obszarze. Badani zostali poproszeni o określenie, czy ich zadowolenie z życia w danej miejscowości:</w:t>
      </w:r>
    </w:p>
    <w:p w14:paraId="6CBA081E" w14:textId="77777777" w:rsidR="00671D7A" w:rsidRPr="00671D7A" w:rsidRDefault="00671D7A" w:rsidP="00DE0C89">
      <w:pPr>
        <w:numPr>
          <w:ilvl w:val="0"/>
          <w:numId w:val="7"/>
        </w:numPr>
        <w:tabs>
          <w:tab w:val="clear" w:pos="0"/>
          <w:tab w:val="num" w:pos="720"/>
        </w:tabs>
        <w:suppressAutoHyphens/>
        <w:spacing w:before="60" w:after="0" w:line="240" w:lineRule="auto"/>
        <w:ind w:left="720"/>
        <w:jc w:val="both"/>
        <w:rPr>
          <w:rFonts w:ascii="Times New Roman" w:hAnsi="Times New Roman" w:cs="Times New Roman"/>
        </w:rPr>
      </w:pPr>
      <w:r w:rsidRPr="00671D7A">
        <w:rPr>
          <w:rFonts w:ascii="Times New Roman" w:hAnsi="Times New Roman" w:cs="Times New Roman"/>
        </w:rPr>
        <w:t>poprawiło się,</w:t>
      </w:r>
    </w:p>
    <w:p w14:paraId="37D65C76" w14:textId="77777777" w:rsidR="00671D7A" w:rsidRPr="00671D7A" w:rsidRDefault="00671D7A" w:rsidP="00DE0C89">
      <w:pPr>
        <w:numPr>
          <w:ilvl w:val="0"/>
          <w:numId w:val="7"/>
        </w:numPr>
        <w:tabs>
          <w:tab w:val="clear" w:pos="0"/>
          <w:tab w:val="num" w:pos="720"/>
        </w:tabs>
        <w:suppressAutoHyphens/>
        <w:spacing w:before="60" w:after="0" w:line="240" w:lineRule="auto"/>
        <w:ind w:left="720"/>
        <w:jc w:val="both"/>
        <w:rPr>
          <w:rFonts w:ascii="Times New Roman" w:hAnsi="Times New Roman" w:cs="Times New Roman"/>
        </w:rPr>
      </w:pPr>
      <w:r w:rsidRPr="00671D7A">
        <w:rPr>
          <w:rFonts w:ascii="Times New Roman" w:hAnsi="Times New Roman" w:cs="Times New Roman"/>
        </w:rPr>
        <w:t>pogorszyło się,</w:t>
      </w:r>
    </w:p>
    <w:p w14:paraId="35A5F48F" w14:textId="77777777" w:rsidR="00671D7A" w:rsidRPr="00671D7A" w:rsidRDefault="00671D7A" w:rsidP="00DE0C89">
      <w:pPr>
        <w:numPr>
          <w:ilvl w:val="0"/>
          <w:numId w:val="7"/>
        </w:numPr>
        <w:tabs>
          <w:tab w:val="clear" w:pos="0"/>
          <w:tab w:val="num" w:pos="720"/>
        </w:tabs>
        <w:suppressAutoHyphens/>
        <w:spacing w:before="60" w:after="0" w:line="240" w:lineRule="auto"/>
        <w:ind w:left="720"/>
        <w:jc w:val="both"/>
        <w:rPr>
          <w:rFonts w:ascii="Times New Roman" w:hAnsi="Times New Roman" w:cs="Times New Roman"/>
        </w:rPr>
      </w:pPr>
      <w:r w:rsidRPr="00671D7A">
        <w:rPr>
          <w:rFonts w:ascii="Times New Roman" w:hAnsi="Times New Roman" w:cs="Times New Roman"/>
        </w:rPr>
        <w:t>nie uległo zmianie.</w:t>
      </w:r>
    </w:p>
    <w:p w14:paraId="3AA3D5AF" w14:textId="77777777" w:rsidR="00671D7A" w:rsidRPr="00671D7A" w:rsidRDefault="00671D7A" w:rsidP="00DE0C89">
      <w:pPr>
        <w:spacing w:before="60" w:after="0" w:line="240" w:lineRule="auto"/>
        <w:jc w:val="both"/>
        <w:rPr>
          <w:rFonts w:ascii="Times New Roman" w:hAnsi="Times New Roman" w:cs="Times New Roman"/>
        </w:rPr>
      </w:pPr>
    </w:p>
    <w:p w14:paraId="3A497C35" w14:textId="167DFF6D" w:rsidR="00F52F91"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Swoisty lokalny patriotyzm mieszkańców obszaru objętego badaniem, który uwidocznił</w:t>
      </w:r>
      <w:r w:rsidR="007962C2">
        <w:rPr>
          <w:rFonts w:ascii="Times New Roman" w:hAnsi="Times New Roman" w:cs="Times New Roman"/>
        </w:rPr>
        <w:t xml:space="preserve"> </w:t>
      </w:r>
      <w:r w:rsidRPr="00671D7A">
        <w:rPr>
          <w:rFonts w:ascii="Times New Roman" w:hAnsi="Times New Roman" w:cs="Times New Roman"/>
        </w:rPr>
        <w:t>się w pierwszym pytaniu jest dodatkowo wzmacniany przez ocenę dynamiki zmiany.</w:t>
      </w:r>
    </w:p>
    <w:p w14:paraId="302ECABB" w14:textId="77777777" w:rsidR="00F52F91" w:rsidRDefault="00F52F91" w:rsidP="00DE0C89">
      <w:pPr>
        <w:spacing w:before="60" w:after="0" w:line="240" w:lineRule="auto"/>
        <w:jc w:val="both"/>
        <w:rPr>
          <w:rFonts w:ascii="Times New Roman" w:hAnsi="Times New Roman" w:cs="Times New Roman"/>
        </w:rPr>
      </w:pPr>
    </w:p>
    <w:p w14:paraId="0E243ABC" w14:textId="7473DB3A" w:rsidR="00671D7A" w:rsidRPr="00671D7A" w:rsidRDefault="005C42A9" w:rsidP="005C42A9">
      <w:pPr>
        <w:spacing w:before="60" w:after="0" w:line="240" w:lineRule="auto"/>
        <w:jc w:val="center"/>
        <w:rPr>
          <w:rFonts w:ascii="Times New Roman" w:hAnsi="Times New Roman" w:cs="Times New Roman"/>
          <w:b/>
          <w:sz w:val="20"/>
          <w:szCs w:val="20"/>
        </w:rPr>
      </w:pPr>
      <w:r>
        <w:rPr>
          <w:rFonts w:ascii="Times New Roman" w:hAnsi="Times New Roman" w:cs="Times New Roman"/>
        </w:rPr>
        <w:pict w14:anchorId="106C33FE">
          <v:shape id="_x0000_s1030" type="#_x0000_t75" style="position:absolute;left:0;text-align:left;margin-left:38.45pt;margin-top:14.95pt;width:435.1pt;height:252.4pt;z-index:251663360;mso-wrap-distance-left:0;mso-wrap-distance-right:0;mso-position-horizontal-relative:text;mso-position-vertical-relative:text" filled="t">
            <v:fill color2="black"/>
            <v:imagedata r:id="rId28" o:title=""/>
            <w10:wrap type="topAndBottom"/>
          </v:shape>
          <o:OLEObject Type="Embed" ProgID="opendocument.ChartDocument.1" ShapeID="_x0000_s1030" DrawAspect="Content" ObjectID="_1514105612" r:id="rId29"/>
        </w:pict>
      </w:r>
      <w:r w:rsidR="00671D7A" w:rsidRPr="00671D7A">
        <w:rPr>
          <w:rFonts w:ascii="Times New Roman" w:hAnsi="Times New Roman" w:cs="Times New Roman"/>
          <w:b/>
          <w:sz w:val="20"/>
          <w:szCs w:val="20"/>
        </w:rPr>
        <w:t>Wykres 6. Zmiana poziomu satysfakcji z zamieszania na terenie objętym badaniem</w:t>
      </w:r>
    </w:p>
    <w:p w14:paraId="1EEDE6C3" w14:textId="65BBE603" w:rsidR="00671D7A" w:rsidRPr="00671D7A" w:rsidRDefault="00671D7A" w:rsidP="00DE0C89">
      <w:pPr>
        <w:spacing w:before="60" w:after="0" w:line="240" w:lineRule="auto"/>
        <w:jc w:val="both"/>
        <w:rPr>
          <w:rFonts w:ascii="Times New Roman" w:hAnsi="Times New Roman" w:cs="Times New Roman"/>
          <w:i/>
          <w:sz w:val="20"/>
          <w:szCs w:val="20"/>
        </w:rPr>
      </w:pPr>
      <w:r w:rsidRPr="00671D7A">
        <w:rPr>
          <w:rFonts w:ascii="Times New Roman" w:hAnsi="Times New Roman" w:cs="Times New Roman"/>
          <w:i/>
          <w:sz w:val="20"/>
          <w:szCs w:val="20"/>
        </w:rPr>
        <w:t>Źródło: badania własne (n=175).</w:t>
      </w:r>
    </w:p>
    <w:p w14:paraId="27BA7D9D"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przypadku pytania o zmianę poziomu satysfakcji widać wyraźnie, że mieszkańcy pozytywnie oceniają zmiany, które zaszły na tym terenie</w:t>
      </w:r>
      <w:r w:rsidR="00F52F91">
        <w:rPr>
          <w:rFonts w:ascii="Times New Roman" w:hAnsi="Times New Roman" w:cs="Times New Roman"/>
        </w:rPr>
        <w:t xml:space="preserve">. Odsetek osób, które wskazały, </w:t>
      </w:r>
      <w:r w:rsidRPr="00671D7A">
        <w:rPr>
          <w:rFonts w:ascii="Times New Roman" w:hAnsi="Times New Roman" w:cs="Times New Roman"/>
        </w:rPr>
        <w:t xml:space="preserve">że ich jakość życia w ostatnich latach poprawiła się wyniósł tym razem 79%. Jednocześnie tylko 2% badanych odpowiedziało, że ich zadowolenie z życia w ostatnich latach uległo pogorszeniu (zaledwie 4 z badanych osób). </w:t>
      </w:r>
    </w:p>
    <w:p w14:paraId="3871C168" w14:textId="77777777" w:rsidR="00671D7A" w:rsidRPr="00671D7A" w:rsidRDefault="00671D7A" w:rsidP="00DE0C89">
      <w:pPr>
        <w:spacing w:before="60" w:after="0" w:line="240" w:lineRule="auto"/>
        <w:jc w:val="both"/>
        <w:rPr>
          <w:rFonts w:ascii="Times New Roman" w:hAnsi="Times New Roman" w:cs="Times New Roman"/>
        </w:rPr>
      </w:pPr>
    </w:p>
    <w:p w14:paraId="7F1596A8" w14:textId="34CB936F"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Należy zwrócić uwagę, że pokazuje to na pewne subiektywne odczucie, co do tego,</w:t>
      </w:r>
      <w:r w:rsidR="007962C2">
        <w:rPr>
          <w:rFonts w:ascii="Times New Roman" w:hAnsi="Times New Roman" w:cs="Times New Roman"/>
        </w:rPr>
        <w:t xml:space="preserve"> </w:t>
      </w:r>
      <w:r w:rsidRPr="00671D7A">
        <w:rPr>
          <w:rFonts w:ascii="Times New Roman" w:hAnsi="Times New Roman" w:cs="Times New Roman"/>
        </w:rPr>
        <w:t xml:space="preserve">że na obszarze objętym badaniem od ostatnich kilku lat żyje się lepiej. Jest to optymistyczny wynik mówiący o dużym potencjale tkwiącym w mieszkańcach. Co ciekawe, także w tym przypadku populacja nie jest zróżnicowana – tzn. wysoki poziom satysfakcji z życia charakteryzuje obywateli niezależnie od miejsca zamieszkania, sytuacji zawodowej, członkostwa w organizacjach pozarządowych. </w:t>
      </w:r>
    </w:p>
    <w:p w14:paraId="7A41B01A" w14:textId="77777777" w:rsidR="00671D7A" w:rsidRPr="00671D7A" w:rsidRDefault="00671D7A" w:rsidP="00DE0C89">
      <w:pPr>
        <w:spacing w:before="60" w:after="0" w:line="240" w:lineRule="auto"/>
        <w:jc w:val="both"/>
        <w:rPr>
          <w:rFonts w:ascii="Times New Roman" w:hAnsi="Times New Roman" w:cs="Times New Roman"/>
        </w:rPr>
      </w:pPr>
    </w:p>
    <w:p w14:paraId="450DC610"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trakcie wywiadów zogniskowanych uczestnicy zgodnie twierdzili, że na obszarze LGD widać szereg pozytywnych przemian, które nastąpiły w ostatnich latach. Najczęściej wskazywano tutaj na poprawę infrastruktury drogowej i komunalnej, powstawanie nowych zakładów pracy i (ogólne) zwiększanie się zamożności mieszkańców obszaru LGD. Wielokrotnie wskazywano tutaj, że tak szybki postęp nie byłby możliwy bez udziału funduszy unijnych (także środków dostępnych w ramach LSR).</w:t>
      </w:r>
    </w:p>
    <w:p w14:paraId="3C742DF4" w14:textId="77777777" w:rsidR="00671D7A" w:rsidRPr="00671D7A" w:rsidRDefault="00671D7A" w:rsidP="00DE0C89">
      <w:pPr>
        <w:spacing w:before="60" w:after="0" w:line="240" w:lineRule="auto"/>
        <w:jc w:val="both"/>
        <w:rPr>
          <w:rFonts w:ascii="Times New Roman" w:hAnsi="Times New Roman" w:cs="Times New Roman"/>
        </w:rPr>
      </w:pPr>
    </w:p>
    <w:p w14:paraId="5013B0D2" w14:textId="4212CDFB" w:rsidR="00F52F91"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b/>
          <w:bCs/>
        </w:rPr>
        <w:t>Podsumowując:</w:t>
      </w:r>
      <w:r w:rsidRPr="00671D7A">
        <w:rPr>
          <w:rFonts w:ascii="Times New Roman" w:hAnsi="Times New Roman" w:cs="Times New Roman"/>
        </w:rPr>
        <w:t xml:space="preserve"> należy zwrócić uwagę, że w pytaniu o ogólne zadowolenie z życia</w:t>
      </w:r>
      <w:r w:rsidR="007962C2">
        <w:rPr>
          <w:rFonts w:ascii="Times New Roman" w:hAnsi="Times New Roman" w:cs="Times New Roman"/>
        </w:rPr>
        <w:t xml:space="preserve"> </w:t>
      </w:r>
      <w:r w:rsidRPr="00671D7A">
        <w:rPr>
          <w:rFonts w:ascii="Times New Roman" w:hAnsi="Times New Roman" w:cs="Times New Roman"/>
        </w:rPr>
        <w:t xml:space="preserve">na terenie swojej miejscowości aż 89% badanych to osoby optymistycznie oceniające jakość życia na analizowanym obszarze. Dynamika zmian w </w:t>
      </w:r>
      <w:r w:rsidRPr="00671D7A">
        <w:rPr>
          <w:rFonts w:ascii="Times New Roman" w:hAnsi="Times New Roman" w:cs="Times New Roman"/>
        </w:rPr>
        <w:lastRenderedPageBreak/>
        <w:t>lokalnej społeczności jest także ogólnie oceniana pozytywnie. Taki wynik powinie</w:t>
      </w:r>
      <w:r w:rsidR="00F52F91">
        <w:rPr>
          <w:rFonts w:ascii="Times New Roman" w:hAnsi="Times New Roman" w:cs="Times New Roman"/>
        </w:rPr>
        <w:t xml:space="preserve">n zmobilizować lokalne podmioty </w:t>
      </w:r>
      <w:r w:rsidRPr="00671D7A">
        <w:rPr>
          <w:rFonts w:ascii="Times New Roman" w:hAnsi="Times New Roman" w:cs="Times New Roman"/>
        </w:rPr>
        <w:t xml:space="preserve">do większego zaangażowania w sprawy rozwojowe gmin członkowskich. </w:t>
      </w:r>
    </w:p>
    <w:p w14:paraId="1E73578F" w14:textId="77777777" w:rsidR="00F52F91" w:rsidRDefault="00F52F91" w:rsidP="00DE0C89">
      <w:pPr>
        <w:spacing w:before="60" w:after="0" w:line="240" w:lineRule="auto"/>
        <w:jc w:val="both"/>
        <w:rPr>
          <w:rFonts w:ascii="Times New Roman" w:hAnsi="Times New Roman" w:cs="Times New Roman"/>
        </w:rPr>
      </w:pPr>
    </w:p>
    <w:p w14:paraId="49F2D8AC" w14:textId="77777777" w:rsidR="00671D7A" w:rsidRPr="00671D7A" w:rsidRDefault="00671D7A" w:rsidP="00DE0C89">
      <w:pPr>
        <w:spacing w:before="60" w:after="0" w:line="240" w:lineRule="auto"/>
        <w:jc w:val="both"/>
        <w:rPr>
          <w:rFonts w:ascii="Times New Roman" w:hAnsi="Times New Roman" w:cs="Times New Roman"/>
          <w:b/>
          <w:bCs/>
        </w:rPr>
      </w:pPr>
      <w:r w:rsidRPr="00671D7A">
        <w:rPr>
          <w:rFonts w:ascii="Times New Roman" w:hAnsi="Times New Roman" w:cs="Times New Roman"/>
          <w:b/>
          <w:bCs/>
        </w:rPr>
        <w:t>3.2 Priorytety rozwojowe obszaru</w:t>
      </w:r>
    </w:p>
    <w:p w14:paraId="046F2285" w14:textId="77777777" w:rsidR="00671D7A" w:rsidRPr="00671D7A" w:rsidRDefault="00671D7A" w:rsidP="00DE0C89">
      <w:pPr>
        <w:spacing w:before="60" w:after="0" w:line="240" w:lineRule="auto"/>
        <w:jc w:val="both"/>
        <w:rPr>
          <w:rFonts w:ascii="Times New Roman" w:hAnsi="Times New Roman" w:cs="Times New Roman"/>
        </w:rPr>
      </w:pPr>
    </w:p>
    <w:p w14:paraId="368BE83D" w14:textId="2F6DF03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Aby zweryfikować zgodność założeń LSR z potrzebami mieszkańców w badaniu przygotowano blok pytań poświęconych priorytetom rozwojowym obszaru. Przede wszystkim respondenci zostali poproszeni o ocenę swojego zadowolenia z życia w odniesieniu</w:t>
      </w:r>
      <w:r w:rsidR="007962C2">
        <w:rPr>
          <w:rFonts w:ascii="Times New Roman" w:hAnsi="Times New Roman" w:cs="Times New Roman"/>
        </w:rPr>
        <w:t xml:space="preserve"> </w:t>
      </w:r>
      <w:r w:rsidRPr="00671D7A">
        <w:rPr>
          <w:rFonts w:ascii="Times New Roman" w:hAnsi="Times New Roman" w:cs="Times New Roman"/>
        </w:rPr>
        <w:t>do trzynastu dziedzin, które są lub będą mogły być wspierane przez lokalne grupy działania. W porozumieniu z reprezentantami LGD poszczególne kategorie zostały określone jako:</w:t>
      </w:r>
    </w:p>
    <w:p w14:paraId="30592E2C" w14:textId="77777777" w:rsidR="00671D7A" w:rsidRPr="00671D7A" w:rsidRDefault="00671D7A" w:rsidP="00DE0C89">
      <w:pPr>
        <w:numPr>
          <w:ilvl w:val="0"/>
          <w:numId w:val="8"/>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Bezpieczeństwo publiczne,</w:t>
      </w:r>
    </w:p>
    <w:p w14:paraId="684D28CC" w14:textId="77777777" w:rsidR="00671D7A" w:rsidRPr="00671D7A" w:rsidRDefault="00671D7A" w:rsidP="00DE0C89">
      <w:pPr>
        <w:numPr>
          <w:ilvl w:val="0"/>
          <w:numId w:val="8"/>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Rynek pracy,</w:t>
      </w:r>
    </w:p>
    <w:p w14:paraId="7322F9A4" w14:textId="77777777" w:rsidR="00671D7A" w:rsidRPr="00671D7A" w:rsidRDefault="00671D7A" w:rsidP="00DE0C89">
      <w:pPr>
        <w:numPr>
          <w:ilvl w:val="0"/>
          <w:numId w:val="8"/>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 xml:space="preserve">Aktywność społeczna, </w:t>
      </w:r>
    </w:p>
    <w:p w14:paraId="1FCFF91F" w14:textId="77777777" w:rsidR="00671D7A" w:rsidRPr="00671D7A" w:rsidRDefault="00671D7A" w:rsidP="00DE0C89">
      <w:pPr>
        <w:numPr>
          <w:ilvl w:val="0"/>
          <w:numId w:val="8"/>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Sport i rekreacja,</w:t>
      </w:r>
    </w:p>
    <w:p w14:paraId="0894ED83" w14:textId="77777777" w:rsidR="00671D7A" w:rsidRPr="00671D7A" w:rsidRDefault="00671D7A" w:rsidP="00DE0C89">
      <w:pPr>
        <w:numPr>
          <w:ilvl w:val="0"/>
          <w:numId w:val="8"/>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Kultura, historia, tradycje,</w:t>
      </w:r>
    </w:p>
    <w:p w14:paraId="5468667F" w14:textId="77777777" w:rsidR="00671D7A" w:rsidRPr="00671D7A" w:rsidRDefault="00671D7A" w:rsidP="00DE0C89">
      <w:pPr>
        <w:numPr>
          <w:ilvl w:val="0"/>
          <w:numId w:val="8"/>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Edukacja,</w:t>
      </w:r>
    </w:p>
    <w:p w14:paraId="443100E9" w14:textId="77777777" w:rsidR="00671D7A" w:rsidRPr="00671D7A" w:rsidRDefault="00671D7A" w:rsidP="00DE0C89">
      <w:pPr>
        <w:numPr>
          <w:ilvl w:val="0"/>
          <w:numId w:val="8"/>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Ochrona zdrowia,</w:t>
      </w:r>
    </w:p>
    <w:p w14:paraId="26FCBE44" w14:textId="77777777" w:rsidR="00671D7A" w:rsidRPr="00671D7A" w:rsidRDefault="00671D7A" w:rsidP="00DE0C89">
      <w:pPr>
        <w:numPr>
          <w:ilvl w:val="0"/>
          <w:numId w:val="8"/>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Infrastruktura komunalna,</w:t>
      </w:r>
    </w:p>
    <w:p w14:paraId="491C0574" w14:textId="77777777" w:rsidR="00671D7A" w:rsidRPr="00671D7A" w:rsidRDefault="00671D7A" w:rsidP="00DE0C89">
      <w:pPr>
        <w:numPr>
          <w:ilvl w:val="0"/>
          <w:numId w:val="8"/>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Turystyka,</w:t>
      </w:r>
    </w:p>
    <w:p w14:paraId="530A094F" w14:textId="77777777" w:rsidR="00671D7A" w:rsidRPr="00671D7A" w:rsidRDefault="00671D7A" w:rsidP="00DE0C89">
      <w:pPr>
        <w:numPr>
          <w:ilvl w:val="0"/>
          <w:numId w:val="8"/>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Zarobki mieszkańców,</w:t>
      </w:r>
    </w:p>
    <w:p w14:paraId="4313F131" w14:textId="77777777" w:rsidR="00671D7A" w:rsidRPr="00671D7A" w:rsidRDefault="00671D7A" w:rsidP="00DE0C89">
      <w:pPr>
        <w:numPr>
          <w:ilvl w:val="0"/>
          <w:numId w:val="8"/>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Estetyka miejscowości,</w:t>
      </w:r>
    </w:p>
    <w:p w14:paraId="6F18C84E" w14:textId="77777777" w:rsidR="00671D7A" w:rsidRPr="00671D7A" w:rsidRDefault="00671D7A" w:rsidP="00DE0C89">
      <w:pPr>
        <w:numPr>
          <w:ilvl w:val="0"/>
          <w:numId w:val="8"/>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Oferta spędzania wolnego czasu,</w:t>
      </w:r>
    </w:p>
    <w:p w14:paraId="24C93A92" w14:textId="77777777" w:rsidR="00671D7A" w:rsidRPr="00671D7A" w:rsidRDefault="00671D7A" w:rsidP="00DE0C89">
      <w:pPr>
        <w:numPr>
          <w:ilvl w:val="0"/>
          <w:numId w:val="8"/>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Ochrona środowiska naturalnego.</w:t>
      </w:r>
    </w:p>
    <w:p w14:paraId="56D8AB9C"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Każdą z kategorii respondenci mogli ocenić w sześciostopniowej skali od 1 (bardzo niezadowolony) do 6 (bardzo zadowolony). Takie uszczegółowienie „wymiarów”, składających się na całościowe zadowolenie z życia pozwoliło na uchwycenie istotnych różnic w poziomie satysfakcji mieszkańców. Poniżej zaprezentowano szczegółowe wyniki badań dla każdej z dziedzin rozwojowych:</w:t>
      </w:r>
    </w:p>
    <w:p w14:paraId="513C5ED5" w14:textId="77777777" w:rsidR="00671D7A" w:rsidRPr="00671D7A" w:rsidRDefault="00671D7A" w:rsidP="00DE0C89">
      <w:pPr>
        <w:spacing w:before="60" w:after="0" w:line="240" w:lineRule="auto"/>
        <w:jc w:val="both"/>
        <w:rPr>
          <w:rFonts w:ascii="Times New Roman" w:hAnsi="Times New Roman" w:cs="Times New Roman"/>
        </w:rPr>
      </w:pPr>
    </w:p>
    <w:p w14:paraId="140EDF15" w14:textId="1DCE464A" w:rsidR="00671D7A" w:rsidRPr="00671D7A" w:rsidRDefault="005C42A9" w:rsidP="005C42A9">
      <w:pPr>
        <w:spacing w:before="60" w:after="0" w:line="240" w:lineRule="auto"/>
        <w:jc w:val="center"/>
        <w:rPr>
          <w:rFonts w:ascii="Times New Roman" w:hAnsi="Times New Roman" w:cs="Times New Roman"/>
          <w:b/>
          <w:sz w:val="20"/>
          <w:szCs w:val="20"/>
        </w:rPr>
      </w:pPr>
      <w:r>
        <w:rPr>
          <w:rFonts w:ascii="Times New Roman" w:hAnsi="Times New Roman" w:cs="Times New Roman"/>
        </w:rPr>
        <w:pict w14:anchorId="2213517F">
          <v:shape id="_x0000_s1031" type="#_x0000_t75" style="position:absolute;left:0;text-align:left;margin-left:46.75pt;margin-top:15.7pt;width:430.4pt;height:251.05pt;z-index:251664384;mso-wrap-distance-left:0;mso-wrap-distance-right:0;mso-position-horizontal-relative:text;mso-position-vertical-relative:text" filled="t">
            <v:fill color2="black"/>
            <v:imagedata r:id="rId30" o:title=""/>
            <w10:wrap type="topAndBottom"/>
          </v:shape>
          <o:OLEObject Type="Embed" ProgID="opendocument.ChartDocument.1" ShapeID="_x0000_s1031" DrawAspect="Content" ObjectID="_1514105613" r:id="rId31"/>
        </w:pict>
      </w:r>
      <w:r w:rsidR="00671D7A" w:rsidRPr="00671D7A">
        <w:rPr>
          <w:rFonts w:ascii="Times New Roman" w:hAnsi="Times New Roman" w:cs="Times New Roman"/>
          <w:b/>
          <w:sz w:val="20"/>
          <w:szCs w:val="20"/>
        </w:rPr>
        <w:t>Wykres 7. Zadowolenie mieszkańców w odniesieniu do bezpieczeństwa publicznego</w:t>
      </w:r>
    </w:p>
    <w:p w14:paraId="1990E9F8" w14:textId="14BC7B2E" w:rsidR="00671D7A" w:rsidRPr="00671D7A" w:rsidRDefault="00671D7A" w:rsidP="00DE0C89">
      <w:pPr>
        <w:spacing w:before="60" w:after="0" w:line="240" w:lineRule="auto"/>
        <w:jc w:val="both"/>
        <w:rPr>
          <w:rFonts w:ascii="Times New Roman" w:hAnsi="Times New Roman" w:cs="Times New Roman"/>
          <w:i/>
          <w:sz w:val="20"/>
          <w:szCs w:val="20"/>
        </w:rPr>
      </w:pPr>
      <w:r w:rsidRPr="00671D7A">
        <w:rPr>
          <w:rFonts w:ascii="Times New Roman" w:hAnsi="Times New Roman" w:cs="Times New Roman"/>
          <w:i/>
          <w:sz w:val="20"/>
          <w:szCs w:val="20"/>
        </w:rPr>
        <w:t>Źródło: badania własne (n=176).</w:t>
      </w:r>
    </w:p>
    <w:p w14:paraId="676C918E" w14:textId="77777777" w:rsidR="00F52F91" w:rsidRDefault="00F52F91" w:rsidP="00DE0C89">
      <w:pPr>
        <w:spacing w:before="60" w:after="0" w:line="240" w:lineRule="auto"/>
        <w:jc w:val="both"/>
        <w:rPr>
          <w:rFonts w:ascii="Times New Roman" w:hAnsi="Times New Roman" w:cs="Times New Roman"/>
        </w:rPr>
      </w:pPr>
    </w:p>
    <w:p w14:paraId="4B18D2D8"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Poziom zadowolenia z bezpieczeństwa publicznego jest dość wysoki. W przypadku tej kategorii większość respondentów wybrała „pozytywne” kategorie oceny (bardzo zadowolony, zadowolony i raczej zadowolony), co może świadczyć o dość wyrazistej, pozytywnej opinii większości respondentów na ten temat. Łączny odsetek osób wyraźnie niezadowolonych z bezpieczeństwa publicznego wyniósł zaledwie 8%.</w:t>
      </w:r>
    </w:p>
    <w:p w14:paraId="125D95A4" w14:textId="77777777" w:rsidR="00671D7A" w:rsidRPr="00671D7A" w:rsidRDefault="00671D7A" w:rsidP="00DE0C89">
      <w:pPr>
        <w:spacing w:before="60" w:after="0" w:line="240" w:lineRule="auto"/>
        <w:jc w:val="both"/>
        <w:rPr>
          <w:rFonts w:ascii="Times New Roman" w:hAnsi="Times New Roman" w:cs="Times New Roman"/>
        </w:rPr>
      </w:pPr>
    </w:p>
    <w:p w14:paraId="2B428102"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lastRenderedPageBreak/>
        <w:t xml:space="preserve">Uczestnicy wywiadów zogniskowanych zostali poproszeni o rozwinięcie tego tematu – wskazanie elementów, składających się na bezpieczeństwo publiczne. W ich opinii kluczowe znaczenie ma tutaj poczucie bezpieczeństwa w odniesieniu do istniejącej na obszarze infrastruktury drogowej. Podkreślano tutaj wpływ braku oświetlenia ulicznego, chodników,  bezpiecznych przejść dla pieszych, bezkolizyjnych skrzyżowań, które na co dzień utrudniają mieszkańcom życie. Szczególnej wagi nabiera jednak ten problem w kontekście bezpieczeństwa najmłodszych w drodze do szkoły. </w:t>
      </w:r>
    </w:p>
    <w:p w14:paraId="315BE7B2" w14:textId="77777777" w:rsidR="00671D7A" w:rsidRPr="00671D7A" w:rsidRDefault="00671D7A" w:rsidP="00DE0C89">
      <w:pPr>
        <w:spacing w:before="60" w:after="0" w:line="240" w:lineRule="auto"/>
        <w:jc w:val="both"/>
        <w:rPr>
          <w:rFonts w:ascii="Times New Roman" w:hAnsi="Times New Roman" w:cs="Times New Roman"/>
        </w:rPr>
      </w:pPr>
    </w:p>
    <w:p w14:paraId="2DD45375"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Dodatkowo zwrócono uwagę na problemy z pospolitą przestępczością (wandalizm, kradzieże), które wzmagają się w okresie letnim. W tym czasie młodzież z obszaru „nie ma co ze sobą zrobić”, dodatkowo przestępców przyciągają turyści, odwiedzający teren LGD latem. W opinii uczestników wywiadów zogniskowanych powinno to skutkować zwiększeniem obecności służb policyjnych, które latem powinny zwiększyć częstotliwość patroli.</w:t>
      </w:r>
    </w:p>
    <w:p w14:paraId="45928765" w14:textId="77777777" w:rsidR="00671D7A" w:rsidRPr="00671D7A" w:rsidRDefault="00671D7A" w:rsidP="00DE0C89">
      <w:pPr>
        <w:spacing w:before="60" w:after="0" w:line="240" w:lineRule="auto"/>
        <w:jc w:val="both"/>
        <w:rPr>
          <w:rFonts w:ascii="Times New Roman" w:hAnsi="Times New Roman" w:cs="Times New Roman"/>
        </w:rPr>
      </w:pPr>
    </w:p>
    <w:p w14:paraId="21610A01" w14:textId="77777777" w:rsidR="00F52F91"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trakcie wywiadów mieszkańcy zgłosili tutaj szereg postulatów, dotyczących działań inwestycyjnych i edukacyjnych, które przyczyniałyby się do poprawy bezpieczeństwa</w:t>
      </w:r>
      <w:r w:rsidRPr="00671D7A">
        <w:rPr>
          <w:rFonts w:ascii="Times New Roman" w:hAnsi="Times New Roman" w:cs="Times New Roman"/>
        </w:rPr>
        <w:br/>
        <w:t>na drogach (ustawienie sygnalizacji świetlnej „na żądanie” przy przejściach dla pieszych, budowa oświetlenia ulicznego, budowa chodników na terenie wszystkich miejscowości, akcje edukacyjne i informacyjne związane z odblaskami i udzielaniem pierwszej pomocy, przywrócenie sezonowych komisariatów policji w miejscowościach popularnych wśród turystów).</w:t>
      </w:r>
    </w:p>
    <w:p w14:paraId="22C999D0" w14:textId="77777777" w:rsidR="00F52F91" w:rsidRDefault="00F52F91" w:rsidP="00DE0C89">
      <w:pPr>
        <w:spacing w:before="60" w:after="0" w:line="240" w:lineRule="auto"/>
        <w:jc w:val="both"/>
        <w:rPr>
          <w:rFonts w:ascii="Times New Roman" w:hAnsi="Times New Roman" w:cs="Times New Roman"/>
        </w:rPr>
      </w:pPr>
    </w:p>
    <w:p w14:paraId="2B1E850C" w14:textId="262FC8EF" w:rsidR="00671D7A" w:rsidRPr="00671D7A" w:rsidRDefault="005C42A9" w:rsidP="005C42A9">
      <w:pPr>
        <w:spacing w:before="60" w:after="0" w:line="240" w:lineRule="auto"/>
        <w:jc w:val="center"/>
        <w:rPr>
          <w:rFonts w:ascii="Times New Roman" w:hAnsi="Times New Roman" w:cs="Times New Roman"/>
          <w:b/>
          <w:sz w:val="20"/>
          <w:szCs w:val="20"/>
        </w:rPr>
      </w:pPr>
      <w:r>
        <w:rPr>
          <w:rFonts w:ascii="Times New Roman" w:hAnsi="Times New Roman" w:cs="Times New Roman"/>
        </w:rPr>
        <w:pict w14:anchorId="5A2A2DC8">
          <v:shape id="_x0000_s1032" type="#_x0000_t75" style="position:absolute;left:0;text-align:left;margin-left:54.25pt;margin-top:15.7pt;width:418.4pt;height:239.45pt;z-index:251665408;mso-wrap-distance-left:0;mso-wrap-distance-right:0;mso-position-horizontal-relative:text;mso-position-vertical-relative:text" filled="t">
            <v:fill color2="black"/>
            <v:imagedata r:id="rId32" o:title=""/>
            <w10:wrap type="topAndBottom"/>
          </v:shape>
          <o:OLEObject Type="Embed" ProgID="opendocument.ChartDocument.1" ShapeID="_x0000_s1032" DrawAspect="Content" ObjectID="_1514105614" r:id="rId33"/>
        </w:pict>
      </w:r>
      <w:r w:rsidR="00671D7A" w:rsidRPr="00671D7A">
        <w:rPr>
          <w:rFonts w:ascii="Times New Roman" w:hAnsi="Times New Roman" w:cs="Times New Roman"/>
          <w:b/>
          <w:sz w:val="20"/>
          <w:szCs w:val="20"/>
        </w:rPr>
        <w:t>Wykres 8. Zadowolenie mieszkańców w odniesieniu do rynku pracy na terenie objętym badaniem</w:t>
      </w:r>
    </w:p>
    <w:p w14:paraId="4CE2F7F2" w14:textId="1018E5AD" w:rsidR="00671D7A" w:rsidRPr="00671D7A" w:rsidRDefault="00671D7A" w:rsidP="00DE0C89">
      <w:pPr>
        <w:spacing w:before="60" w:after="0" w:line="240" w:lineRule="auto"/>
        <w:jc w:val="both"/>
        <w:rPr>
          <w:rFonts w:ascii="Times New Roman" w:hAnsi="Times New Roman" w:cs="Times New Roman"/>
          <w:i/>
          <w:sz w:val="20"/>
          <w:szCs w:val="20"/>
        </w:rPr>
      </w:pPr>
      <w:r w:rsidRPr="00671D7A">
        <w:rPr>
          <w:rFonts w:ascii="Times New Roman" w:hAnsi="Times New Roman" w:cs="Times New Roman"/>
          <w:i/>
          <w:sz w:val="20"/>
          <w:szCs w:val="20"/>
        </w:rPr>
        <w:t>Źródło: badania własne (n=177).</w:t>
      </w:r>
    </w:p>
    <w:p w14:paraId="3A4EEFE8" w14:textId="77777777" w:rsidR="00671D7A" w:rsidRPr="00671D7A" w:rsidRDefault="00671D7A" w:rsidP="00DE0C89">
      <w:pPr>
        <w:spacing w:before="60" w:after="0" w:line="240" w:lineRule="auto"/>
        <w:jc w:val="both"/>
        <w:rPr>
          <w:rFonts w:ascii="Times New Roman" w:hAnsi="Times New Roman" w:cs="Times New Roman"/>
          <w:i/>
        </w:rPr>
      </w:pPr>
      <w:r w:rsidRPr="00671D7A">
        <w:rPr>
          <w:rFonts w:ascii="Times New Roman" w:hAnsi="Times New Roman" w:cs="Times New Roman"/>
          <w:i/>
        </w:rPr>
        <w:tab/>
      </w:r>
    </w:p>
    <w:p w14:paraId="01566DD4"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Rynek pracy jest jednym z najgorzej ocenionych w badaniu. Zaledwie 10% badanej populacji jest zadowolone lub bardzo zadowolone ze swojej sytuacji ekonomicznej. Tak skrajnie niski wynik wymaga szczególnej uwagi ze strony LGD – wśród respondentów przeważały bowiem osoby pracujące, które powinny oceniać ten obszar lepiej niż mieszkańcy pozbawieni zatrudnienia. Przytłaczająca większość respondentów (ponad 68%) wskazała na swoje niezadowolenie z tego obszaru życia.</w:t>
      </w:r>
    </w:p>
    <w:p w14:paraId="6BC0099F" w14:textId="77777777" w:rsidR="00671D7A" w:rsidRPr="00671D7A" w:rsidRDefault="00671D7A" w:rsidP="00DE0C89">
      <w:pPr>
        <w:spacing w:before="60" w:after="0" w:line="240" w:lineRule="auto"/>
        <w:jc w:val="both"/>
        <w:rPr>
          <w:rFonts w:ascii="Times New Roman" w:hAnsi="Times New Roman" w:cs="Times New Roman"/>
        </w:rPr>
      </w:pPr>
    </w:p>
    <w:p w14:paraId="413E0E07" w14:textId="062969DC"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wywiadach zogniskowanych mieszkańcy wskazali na szereg negatywnych zjawisk</w:t>
      </w:r>
      <w:r w:rsidR="007962C2">
        <w:rPr>
          <w:rFonts w:ascii="Times New Roman" w:hAnsi="Times New Roman" w:cs="Times New Roman"/>
        </w:rPr>
        <w:t xml:space="preserve"> </w:t>
      </w:r>
      <w:r w:rsidRPr="00671D7A">
        <w:rPr>
          <w:rFonts w:ascii="Times New Roman" w:hAnsi="Times New Roman" w:cs="Times New Roman"/>
        </w:rPr>
        <w:t>w obszarze lokalnego rynku pracy. Do najczęściej wskazywanych należą:</w:t>
      </w:r>
    </w:p>
    <w:p w14:paraId="04ACEBE7" w14:textId="77777777" w:rsidR="00671D7A" w:rsidRPr="00671D7A" w:rsidRDefault="00671D7A" w:rsidP="00DE0C89">
      <w:pPr>
        <w:numPr>
          <w:ilvl w:val="0"/>
          <w:numId w:val="9"/>
        </w:numPr>
        <w:tabs>
          <w:tab w:val="clear" w:pos="0"/>
          <w:tab w:val="num" w:pos="720"/>
        </w:tabs>
        <w:suppressAutoHyphens/>
        <w:spacing w:before="60" w:after="0" w:line="240" w:lineRule="auto"/>
        <w:jc w:val="both"/>
        <w:rPr>
          <w:rFonts w:ascii="Times New Roman" w:hAnsi="Times New Roman" w:cs="Times New Roman"/>
        </w:rPr>
      </w:pPr>
      <w:r w:rsidRPr="00671D7A">
        <w:rPr>
          <w:rFonts w:ascii="Times New Roman" w:hAnsi="Times New Roman" w:cs="Times New Roman"/>
        </w:rPr>
        <w:t>brak dużych pracodawców na terenie LGD,</w:t>
      </w:r>
    </w:p>
    <w:p w14:paraId="78E2A9B9" w14:textId="697BA58E" w:rsidR="00671D7A" w:rsidRPr="00671D7A" w:rsidRDefault="00671D7A" w:rsidP="00DE0C89">
      <w:pPr>
        <w:numPr>
          <w:ilvl w:val="0"/>
          <w:numId w:val="9"/>
        </w:numPr>
        <w:tabs>
          <w:tab w:val="clear" w:pos="0"/>
          <w:tab w:val="num" w:pos="720"/>
        </w:tabs>
        <w:suppressAutoHyphens/>
        <w:spacing w:before="60" w:after="0" w:line="240" w:lineRule="auto"/>
        <w:jc w:val="both"/>
        <w:rPr>
          <w:rFonts w:ascii="Times New Roman" w:hAnsi="Times New Roman" w:cs="Times New Roman"/>
        </w:rPr>
      </w:pPr>
      <w:r w:rsidRPr="00671D7A">
        <w:rPr>
          <w:rFonts w:ascii="Times New Roman" w:hAnsi="Times New Roman" w:cs="Times New Roman"/>
        </w:rPr>
        <w:t>konieczność podejmowania zatrudnienia poza obszarem zamieszkania (głównie</w:t>
      </w:r>
      <w:r w:rsidR="007962C2">
        <w:rPr>
          <w:rFonts w:ascii="Times New Roman" w:hAnsi="Times New Roman" w:cs="Times New Roman"/>
        </w:rPr>
        <w:t xml:space="preserve"> </w:t>
      </w:r>
      <w:r w:rsidRPr="00671D7A">
        <w:rPr>
          <w:rFonts w:ascii="Times New Roman" w:hAnsi="Times New Roman" w:cs="Times New Roman"/>
        </w:rPr>
        <w:t>w Olsztynie), a w związku z tym spędzania dużej ilości czasu na dojazdach</w:t>
      </w:r>
      <w:r w:rsidR="007962C2">
        <w:rPr>
          <w:rFonts w:ascii="Times New Roman" w:hAnsi="Times New Roman" w:cs="Times New Roman"/>
        </w:rPr>
        <w:t xml:space="preserve"> </w:t>
      </w:r>
      <w:r w:rsidRPr="00671D7A">
        <w:rPr>
          <w:rFonts w:ascii="Times New Roman" w:hAnsi="Times New Roman" w:cs="Times New Roman"/>
        </w:rPr>
        <w:t>do i z pracy do domu,</w:t>
      </w:r>
    </w:p>
    <w:p w14:paraId="2A960FE0" w14:textId="77777777" w:rsidR="00671D7A" w:rsidRPr="00671D7A" w:rsidRDefault="00671D7A" w:rsidP="00DE0C89">
      <w:pPr>
        <w:numPr>
          <w:ilvl w:val="0"/>
          <w:numId w:val="9"/>
        </w:numPr>
        <w:tabs>
          <w:tab w:val="clear" w:pos="0"/>
          <w:tab w:val="num" w:pos="720"/>
        </w:tabs>
        <w:suppressAutoHyphens/>
        <w:spacing w:before="60" w:after="0" w:line="240" w:lineRule="auto"/>
        <w:jc w:val="both"/>
        <w:rPr>
          <w:rFonts w:ascii="Times New Roman" w:hAnsi="Times New Roman" w:cs="Times New Roman"/>
        </w:rPr>
      </w:pPr>
      <w:r w:rsidRPr="00671D7A">
        <w:rPr>
          <w:rFonts w:ascii="Times New Roman" w:hAnsi="Times New Roman" w:cs="Times New Roman"/>
        </w:rPr>
        <w:t>niską wysokość wynagrodzeń oferowanych w lokalnych firmach,</w:t>
      </w:r>
    </w:p>
    <w:p w14:paraId="59EBCCFB" w14:textId="77777777" w:rsidR="00671D7A" w:rsidRPr="00671D7A" w:rsidRDefault="00671D7A" w:rsidP="00DE0C89">
      <w:pPr>
        <w:numPr>
          <w:ilvl w:val="0"/>
          <w:numId w:val="9"/>
        </w:numPr>
        <w:tabs>
          <w:tab w:val="clear" w:pos="0"/>
          <w:tab w:val="num" w:pos="720"/>
        </w:tabs>
        <w:suppressAutoHyphens/>
        <w:spacing w:before="60" w:after="0" w:line="240" w:lineRule="auto"/>
        <w:jc w:val="both"/>
        <w:rPr>
          <w:rFonts w:ascii="Times New Roman" w:hAnsi="Times New Roman" w:cs="Times New Roman"/>
        </w:rPr>
      </w:pPr>
      <w:r w:rsidRPr="00671D7A">
        <w:rPr>
          <w:rFonts w:ascii="Times New Roman" w:hAnsi="Times New Roman" w:cs="Times New Roman"/>
        </w:rPr>
        <w:t>niskie i nieadekwatne kwalifikacje bezrobotnych w stosunku do oczekiwań przedsiębiorców,</w:t>
      </w:r>
    </w:p>
    <w:p w14:paraId="46239366" w14:textId="77777777" w:rsidR="00671D7A" w:rsidRPr="00671D7A" w:rsidRDefault="00671D7A" w:rsidP="00DE0C89">
      <w:pPr>
        <w:numPr>
          <w:ilvl w:val="0"/>
          <w:numId w:val="9"/>
        </w:numPr>
        <w:tabs>
          <w:tab w:val="clear" w:pos="0"/>
          <w:tab w:val="num" w:pos="720"/>
        </w:tabs>
        <w:suppressAutoHyphens/>
        <w:spacing w:before="60" w:after="0" w:line="240" w:lineRule="auto"/>
        <w:jc w:val="both"/>
        <w:rPr>
          <w:rFonts w:ascii="Times New Roman" w:hAnsi="Times New Roman" w:cs="Times New Roman"/>
        </w:rPr>
      </w:pPr>
      <w:r w:rsidRPr="00671D7A">
        <w:rPr>
          <w:rFonts w:ascii="Times New Roman" w:hAnsi="Times New Roman" w:cs="Times New Roman"/>
        </w:rPr>
        <w:t>podejmowanie nielegalnego zatrudnienia („szara strefa”),</w:t>
      </w:r>
    </w:p>
    <w:p w14:paraId="5DDA7E34" w14:textId="77777777" w:rsidR="00671D7A" w:rsidRPr="00671D7A" w:rsidRDefault="00671D7A" w:rsidP="00DE0C89">
      <w:pPr>
        <w:numPr>
          <w:ilvl w:val="0"/>
          <w:numId w:val="9"/>
        </w:numPr>
        <w:tabs>
          <w:tab w:val="clear" w:pos="0"/>
          <w:tab w:val="num" w:pos="720"/>
        </w:tabs>
        <w:suppressAutoHyphens/>
        <w:spacing w:before="60" w:after="0" w:line="240" w:lineRule="auto"/>
        <w:jc w:val="both"/>
        <w:rPr>
          <w:rFonts w:ascii="Times New Roman" w:hAnsi="Times New Roman" w:cs="Times New Roman"/>
        </w:rPr>
      </w:pPr>
      <w:r w:rsidRPr="00671D7A">
        <w:rPr>
          <w:rFonts w:ascii="Times New Roman" w:hAnsi="Times New Roman" w:cs="Times New Roman"/>
        </w:rPr>
        <w:t>„nierealne” wymagania płacowe części bezrobotnych,</w:t>
      </w:r>
    </w:p>
    <w:p w14:paraId="22287C0A" w14:textId="415982B6" w:rsidR="00671D7A" w:rsidRPr="00671D7A" w:rsidRDefault="00671D7A" w:rsidP="00DE0C89">
      <w:pPr>
        <w:numPr>
          <w:ilvl w:val="0"/>
          <w:numId w:val="9"/>
        </w:numPr>
        <w:tabs>
          <w:tab w:val="clear" w:pos="0"/>
          <w:tab w:val="num" w:pos="720"/>
        </w:tabs>
        <w:suppressAutoHyphens/>
        <w:spacing w:before="60" w:after="0" w:line="240" w:lineRule="auto"/>
        <w:jc w:val="both"/>
        <w:rPr>
          <w:rFonts w:ascii="Times New Roman" w:hAnsi="Times New Roman" w:cs="Times New Roman"/>
        </w:rPr>
      </w:pPr>
      <w:r w:rsidRPr="00671D7A">
        <w:rPr>
          <w:rFonts w:ascii="Times New Roman" w:hAnsi="Times New Roman" w:cs="Times New Roman"/>
        </w:rPr>
        <w:lastRenderedPageBreak/>
        <w:t>duży odsetek osób, które nie planują podjąć zatrudnienia, mimo figurowania</w:t>
      </w:r>
      <w:r w:rsidR="007962C2">
        <w:rPr>
          <w:rFonts w:ascii="Times New Roman" w:hAnsi="Times New Roman" w:cs="Times New Roman"/>
        </w:rPr>
        <w:t xml:space="preserve"> </w:t>
      </w:r>
      <w:r w:rsidRPr="00671D7A">
        <w:rPr>
          <w:rFonts w:ascii="Times New Roman" w:hAnsi="Times New Roman" w:cs="Times New Roman"/>
        </w:rPr>
        <w:t>w rejestrach urzędów pracy („zawodowi bezrobotni”, których odsetek został określony przez uczestników FGI na 20-30% wszystkich osób bez pracy),</w:t>
      </w:r>
    </w:p>
    <w:p w14:paraId="062B5BBC" w14:textId="77777777" w:rsidR="00671D7A" w:rsidRPr="00671D7A" w:rsidRDefault="00671D7A" w:rsidP="00DE0C89">
      <w:pPr>
        <w:numPr>
          <w:ilvl w:val="0"/>
          <w:numId w:val="9"/>
        </w:numPr>
        <w:tabs>
          <w:tab w:val="clear" w:pos="0"/>
          <w:tab w:val="num" w:pos="720"/>
        </w:tabs>
        <w:suppressAutoHyphens/>
        <w:spacing w:before="60" w:after="0" w:line="240" w:lineRule="auto"/>
        <w:jc w:val="both"/>
        <w:rPr>
          <w:rFonts w:ascii="Times New Roman" w:hAnsi="Times New Roman" w:cs="Times New Roman"/>
        </w:rPr>
      </w:pPr>
      <w:r w:rsidRPr="00671D7A">
        <w:rPr>
          <w:rFonts w:ascii="Times New Roman" w:hAnsi="Times New Roman" w:cs="Times New Roman"/>
        </w:rPr>
        <w:t>trudności związane z tworzeniem i rozwojem lokalnych firm spowodowane utrzymującym się kryzysem gospodarczym i dużą niepewnością co do przyszłych zysków,</w:t>
      </w:r>
    </w:p>
    <w:p w14:paraId="486AF571" w14:textId="77777777" w:rsidR="00671D7A" w:rsidRPr="00671D7A" w:rsidRDefault="00671D7A" w:rsidP="00DE0C89">
      <w:pPr>
        <w:numPr>
          <w:ilvl w:val="0"/>
          <w:numId w:val="9"/>
        </w:numPr>
        <w:tabs>
          <w:tab w:val="clear" w:pos="0"/>
          <w:tab w:val="num" w:pos="720"/>
        </w:tabs>
        <w:suppressAutoHyphens/>
        <w:spacing w:before="60" w:after="0" w:line="240" w:lineRule="auto"/>
        <w:jc w:val="both"/>
        <w:rPr>
          <w:rFonts w:ascii="Times New Roman" w:hAnsi="Times New Roman" w:cs="Times New Roman"/>
        </w:rPr>
      </w:pPr>
      <w:r w:rsidRPr="00671D7A">
        <w:rPr>
          <w:rFonts w:ascii="Times New Roman" w:hAnsi="Times New Roman" w:cs="Times New Roman"/>
        </w:rPr>
        <w:t>liczne bariery legislacyjne i biurokratyczne utrudniające prowadzenie biznesu (wynikające jednak z ogólnopolskich uwarunkowań).</w:t>
      </w:r>
    </w:p>
    <w:p w14:paraId="4A56C817" w14:textId="77777777" w:rsidR="00F52F91" w:rsidRDefault="00F52F91" w:rsidP="00DE0C89">
      <w:pPr>
        <w:spacing w:before="60" w:after="0" w:line="240" w:lineRule="auto"/>
        <w:jc w:val="both"/>
        <w:rPr>
          <w:rFonts w:ascii="Times New Roman" w:hAnsi="Times New Roman" w:cs="Times New Roman"/>
        </w:rPr>
      </w:pPr>
    </w:p>
    <w:p w14:paraId="7E47049A"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opinii uczestników wywiadów FGI tworzenie nowych miejsc pracy, wspieranie lokalnej przedsiębiorczości i podnoszenie kwalifikacji osób aktywnie poszukujących zatrudnienia powinny znaleźć odzwierciedlenie w priorytetach rozwojowych obszaru na kolejne lata.</w:t>
      </w:r>
    </w:p>
    <w:p w14:paraId="05887784" w14:textId="77777777" w:rsidR="00671D7A" w:rsidRPr="00671D7A" w:rsidRDefault="00671D7A" w:rsidP="00DE0C89">
      <w:pPr>
        <w:spacing w:before="60" w:after="0" w:line="240" w:lineRule="auto"/>
        <w:jc w:val="both"/>
        <w:rPr>
          <w:rFonts w:ascii="Times New Roman" w:hAnsi="Times New Roman" w:cs="Times New Roman"/>
        </w:rPr>
      </w:pPr>
    </w:p>
    <w:p w14:paraId="5F5DC843" w14:textId="67839CDA" w:rsidR="00671D7A" w:rsidRPr="00671D7A" w:rsidRDefault="005C42A9" w:rsidP="005C42A9">
      <w:pPr>
        <w:spacing w:before="60" w:after="0" w:line="240" w:lineRule="auto"/>
        <w:jc w:val="center"/>
        <w:rPr>
          <w:rFonts w:ascii="Times New Roman" w:hAnsi="Times New Roman" w:cs="Times New Roman"/>
          <w:b/>
          <w:sz w:val="20"/>
          <w:szCs w:val="20"/>
        </w:rPr>
      </w:pPr>
      <w:r>
        <w:rPr>
          <w:rFonts w:ascii="Times New Roman" w:hAnsi="Times New Roman" w:cs="Times New Roman"/>
        </w:rPr>
        <w:pict w14:anchorId="1F2B37C9">
          <v:shape id="_x0000_s1033" type="#_x0000_t75" style="position:absolute;left:0;text-align:left;margin-left:66.6pt;margin-top:19.45pt;width:428.15pt;height:258.2pt;z-index:251666432;mso-wrap-distance-left:0;mso-wrap-distance-right:0;mso-position-horizontal-relative:text;mso-position-vertical-relative:text" filled="t">
            <v:fill color2="black"/>
            <v:imagedata r:id="rId34" o:title=""/>
            <w10:wrap type="topAndBottom"/>
          </v:shape>
          <o:OLEObject Type="Embed" ProgID="opendocument.ChartDocument.1" ShapeID="_x0000_s1033" DrawAspect="Content" ObjectID="_1514105615" r:id="rId35"/>
        </w:pict>
      </w:r>
      <w:r w:rsidR="00671D7A" w:rsidRPr="00671D7A">
        <w:rPr>
          <w:rFonts w:ascii="Times New Roman" w:hAnsi="Times New Roman" w:cs="Times New Roman"/>
          <w:b/>
          <w:sz w:val="20"/>
          <w:szCs w:val="20"/>
        </w:rPr>
        <w:t>Wykres 9. Zadowolenie mieszkańców w odniesieniu do aktywności społecznej</w:t>
      </w:r>
    </w:p>
    <w:p w14:paraId="2BD88CDB" w14:textId="693D160B" w:rsidR="00671D7A" w:rsidRPr="00671D7A" w:rsidRDefault="00671D7A" w:rsidP="00DE0C89">
      <w:pPr>
        <w:spacing w:before="60" w:after="0" w:line="240" w:lineRule="auto"/>
        <w:jc w:val="both"/>
        <w:rPr>
          <w:rFonts w:ascii="Times New Roman" w:hAnsi="Times New Roman" w:cs="Times New Roman"/>
          <w:i/>
          <w:sz w:val="20"/>
          <w:szCs w:val="20"/>
        </w:rPr>
      </w:pPr>
      <w:r w:rsidRPr="00671D7A">
        <w:rPr>
          <w:rFonts w:ascii="Times New Roman" w:hAnsi="Times New Roman" w:cs="Times New Roman"/>
          <w:i/>
          <w:sz w:val="20"/>
          <w:szCs w:val="20"/>
        </w:rPr>
        <w:t>Źródło: badania własne (n=175).</w:t>
      </w:r>
    </w:p>
    <w:p w14:paraId="2DA07138" w14:textId="77777777" w:rsidR="00671D7A" w:rsidRPr="00671D7A" w:rsidRDefault="00671D7A" w:rsidP="00DE0C89">
      <w:pPr>
        <w:spacing w:before="60" w:after="0" w:line="240" w:lineRule="auto"/>
        <w:jc w:val="both"/>
        <w:rPr>
          <w:rFonts w:ascii="Times New Roman" w:hAnsi="Times New Roman" w:cs="Times New Roman"/>
          <w:i/>
        </w:rPr>
      </w:pPr>
    </w:p>
    <w:p w14:paraId="7F244C01"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Ocena trzeciej kategorii, aktywności społecznej mieszkańców, jest lepsza. Stosunkowo duża grupa respondentów nie ma wyrobionej wyraźnej opinii na ten temat (dominują odpowiedzi „raczej zadowolony” i „raczej niezadowolony”). W lekkiej przewadze są jednak osoby zadowolone z tego obszaru życia (stosunek wynosi 28% do 11% na korzyść zadowolonych).</w:t>
      </w:r>
    </w:p>
    <w:p w14:paraId="2E84BA53" w14:textId="77777777" w:rsidR="00671D7A" w:rsidRPr="00671D7A" w:rsidRDefault="00671D7A" w:rsidP="00DE0C89">
      <w:pPr>
        <w:spacing w:before="60" w:after="0" w:line="240" w:lineRule="auto"/>
        <w:jc w:val="both"/>
        <w:rPr>
          <w:rFonts w:ascii="Times New Roman" w:hAnsi="Times New Roman" w:cs="Times New Roman"/>
        </w:rPr>
      </w:pPr>
    </w:p>
    <w:p w14:paraId="34ECD4A6"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Uczestnicy wywiadów zogniskowanych podkreślali, że na obszarze LGD występują liczne  inicjatywy społeczne -  „jeśli ktoś chce, to znajdzie coś ciekawego dla siebie”. Podkreślano także, że na obszarze LGD prowadzone są szerokie dzia</w:t>
      </w:r>
      <w:r w:rsidR="00F52F91">
        <w:rPr>
          <w:rFonts w:ascii="Times New Roman" w:hAnsi="Times New Roman" w:cs="Times New Roman"/>
        </w:rPr>
        <w:t xml:space="preserve">łania aktywizujące, funkcjonują </w:t>
      </w:r>
      <w:r w:rsidRPr="00671D7A">
        <w:rPr>
          <w:rFonts w:ascii="Times New Roman" w:hAnsi="Times New Roman" w:cs="Times New Roman"/>
        </w:rPr>
        <w:t>też liczne podmioty z trzeciego sektora. C</w:t>
      </w:r>
      <w:r w:rsidR="00F52F91">
        <w:rPr>
          <w:rFonts w:ascii="Times New Roman" w:hAnsi="Times New Roman" w:cs="Times New Roman"/>
        </w:rPr>
        <w:t xml:space="preserve">zęść uczestników argumentowała, </w:t>
      </w:r>
      <w:r w:rsidRPr="00671D7A">
        <w:rPr>
          <w:rFonts w:ascii="Times New Roman" w:hAnsi="Times New Roman" w:cs="Times New Roman"/>
        </w:rPr>
        <w:t>że znaczący wpływ na ocenę badanych mógł mieć duży odsetek osób aktywnie działających na rzecz lokalnej społeczności, którzy wypełnili ankiety. Mogli oni bowiem w swojej ocenie dać wyraz swoistej frustracji, związanej z niezadowalającą aktywnością „zwykłych mieszkańców”, którzy nie włączają się w rozmaite inicjatywy podejmowane przez „lokalnych liderów”.</w:t>
      </w:r>
    </w:p>
    <w:p w14:paraId="7CA6BD9E" w14:textId="77777777" w:rsidR="00671D7A" w:rsidRPr="00671D7A" w:rsidRDefault="00671D7A" w:rsidP="00DE0C89">
      <w:pPr>
        <w:spacing w:before="60" w:after="0" w:line="240" w:lineRule="auto"/>
        <w:jc w:val="both"/>
        <w:rPr>
          <w:rFonts w:ascii="Times New Roman" w:hAnsi="Times New Roman" w:cs="Times New Roman"/>
          <w:b/>
        </w:rPr>
      </w:pPr>
    </w:p>
    <w:p w14:paraId="23C54405" w14:textId="77777777" w:rsidR="00671D7A" w:rsidRPr="00671D7A" w:rsidRDefault="00671D7A" w:rsidP="00DE0C89">
      <w:pPr>
        <w:spacing w:before="60" w:after="0" w:line="240" w:lineRule="auto"/>
        <w:jc w:val="both"/>
        <w:rPr>
          <w:rFonts w:ascii="Times New Roman" w:hAnsi="Times New Roman" w:cs="Times New Roman"/>
          <w:b/>
          <w:sz w:val="20"/>
          <w:szCs w:val="20"/>
        </w:rPr>
      </w:pPr>
    </w:p>
    <w:p w14:paraId="61CF43C3" w14:textId="7DC8902D" w:rsidR="00671D7A" w:rsidRPr="00671D7A" w:rsidRDefault="005C42A9" w:rsidP="005C42A9">
      <w:pPr>
        <w:pageBreakBefore/>
        <w:spacing w:before="60" w:after="0" w:line="240" w:lineRule="auto"/>
        <w:jc w:val="center"/>
        <w:rPr>
          <w:rFonts w:ascii="Times New Roman" w:hAnsi="Times New Roman" w:cs="Times New Roman"/>
          <w:b/>
          <w:sz w:val="20"/>
          <w:szCs w:val="20"/>
        </w:rPr>
      </w:pPr>
      <w:r>
        <w:rPr>
          <w:rFonts w:ascii="Times New Roman" w:hAnsi="Times New Roman" w:cs="Times New Roman"/>
        </w:rPr>
        <w:lastRenderedPageBreak/>
        <w:pict w14:anchorId="5807E399">
          <v:shape id="_x0000_s1034" type="#_x0000_t75" style="position:absolute;left:0;text-align:left;margin-left:34.75pt;margin-top:14.95pt;width:428.9pt;height:264.85pt;z-index:251667456;mso-wrap-distance-left:0;mso-wrap-distance-right:0;mso-position-horizontal-relative:text;mso-position-vertical-relative:text" filled="t">
            <v:fill color2="black"/>
            <v:imagedata r:id="rId36" o:title=""/>
            <w10:wrap type="topAndBottom"/>
          </v:shape>
          <o:OLEObject Type="Embed" ProgID="opendocument.ChartDocument.1" ShapeID="_x0000_s1034" DrawAspect="Content" ObjectID="_1514105616" r:id="rId37"/>
        </w:pict>
      </w:r>
      <w:r w:rsidR="00671D7A" w:rsidRPr="00671D7A">
        <w:rPr>
          <w:rFonts w:ascii="Times New Roman" w:hAnsi="Times New Roman" w:cs="Times New Roman"/>
          <w:b/>
          <w:sz w:val="20"/>
          <w:szCs w:val="20"/>
        </w:rPr>
        <w:t>Wykres 10. Zadowolenie mieszkańców w odniesieniu do sportu i rekreacji</w:t>
      </w:r>
    </w:p>
    <w:p w14:paraId="676788C6" w14:textId="69911467" w:rsidR="00671D7A" w:rsidRPr="00671D7A" w:rsidRDefault="00671D7A" w:rsidP="00DE0C89">
      <w:pPr>
        <w:spacing w:before="60" w:after="0" w:line="240" w:lineRule="auto"/>
        <w:jc w:val="both"/>
        <w:rPr>
          <w:rFonts w:ascii="Times New Roman" w:hAnsi="Times New Roman" w:cs="Times New Roman"/>
          <w:i/>
          <w:sz w:val="20"/>
          <w:szCs w:val="20"/>
        </w:rPr>
      </w:pPr>
      <w:r w:rsidRPr="00671D7A">
        <w:rPr>
          <w:rFonts w:ascii="Times New Roman" w:hAnsi="Times New Roman" w:cs="Times New Roman"/>
          <w:i/>
          <w:sz w:val="20"/>
          <w:szCs w:val="20"/>
        </w:rPr>
        <w:t>Źródło: badania własne (n=177).</w:t>
      </w:r>
    </w:p>
    <w:p w14:paraId="09F6F437" w14:textId="77777777" w:rsidR="00671D7A" w:rsidRPr="00671D7A" w:rsidRDefault="00671D7A" w:rsidP="00DE0C89">
      <w:pPr>
        <w:spacing w:before="60" w:after="0" w:line="240" w:lineRule="auto"/>
        <w:jc w:val="both"/>
        <w:rPr>
          <w:rFonts w:ascii="Times New Roman" w:hAnsi="Times New Roman" w:cs="Times New Roman"/>
          <w:b/>
        </w:rPr>
      </w:pPr>
      <w:r w:rsidRPr="00671D7A">
        <w:rPr>
          <w:rFonts w:ascii="Times New Roman" w:hAnsi="Times New Roman" w:cs="Times New Roman"/>
          <w:b/>
        </w:rPr>
        <w:tab/>
      </w:r>
    </w:p>
    <w:p w14:paraId="6203A51D"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Sport i rekreacja to jedna z lepiej ocenionych kategorii – pozytywnie i bardzo pozytywnie ocenia ją 43% badanych, kolejne 34% osób jest „raczej zadowolonych” z funkcjonowania tego wymiaru życia lokalnego. Tylko 7% badanych uznało, że należy wystawić złą lub bardzo złą opinię w tym temacie.</w:t>
      </w:r>
    </w:p>
    <w:p w14:paraId="40E24026" w14:textId="77777777" w:rsidR="00671D7A" w:rsidRPr="00671D7A" w:rsidRDefault="00671D7A" w:rsidP="00DE0C89">
      <w:pPr>
        <w:spacing w:before="60" w:after="0" w:line="240" w:lineRule="auto"/>
        <w:jc w:val="both"/>
        <w:rPr>
          <w:rFonts w:ascii="Times New Roman" w:hAnsi="Times New Roman" w:cs="Times New Roman"/>
        </w:rPr>
      </w:pPr>
    </w:p>
    <w:p w14:paraId="42C3B9E3"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Uczestnicy wywiadów zogniskowanych także oceniają sport i rekreację dobrze lub bardzo dobrze. Wskazywano tutaj na liczne inwestycje w tym zakresie, zrealizowane w ostatnich latach. Jednocześnie podkreślono konieczność budowy i modernizacji przyszkolnych obiektów sportowych (pełnowymiarowe, wielofunkcyjne hale sportowe i boiska). Wysoko oceniono także aktywność sportową mieszkańców, którzy coraz częściej regularnie biegają, czy korzystają z tras nordic walking i siłowni zewnętrznych. Kilka osób zwróciło jednak uwagę, że w najmniejszych miejscowościach „przez sport rozumiana jest piłka nożna i nic więcej” i należałoby podjąć działania w celu dywersyfik</w:t>
      </w:r>
      <w:r w:rsidR="00F52F91">
        <w:rPr>
          <w:rFonts w:ascii="Times New Roman" w:hAnsi="Times New Roman" w:cs="Times New Roman"/>
        </w:rPr>
        <w:t xml:space="preserve">acji dostępnej oferty sportowej </w:t>
      </w:r>
      <w:r w:rsidRPr="00671D7A">
        <w:rPr>
          <w:rFonts w:ascii="Times New Roman" w:hAnsi="Times New Roman" w:cs="Times New Roman"/>
        </w:rPr>
        <w:t>i rekreacyjnej.</w:t>
      </w:r>
    </w:p>
    <w:p w14:paraId="69BF0943" w14:textId="77777777" w:rsidR="00671D7A" w:rsidRPr="00671D7A" w:rsidRDefault="00671D7A" w:rsidP="00DE0C89">
      <w:pPr>
        <w:spacing w:before="60" w:after="0" w:line="240" w:lineRule="auto"/>
        <w:jc w:val="both"/>
        <w:rPr>
          <w:rFonts w:ascii="Times New Roman" w:hAnsi="Times New Roman" w:cs="Times New Roman"/>
        </w:rPr>
      </w:pPr>
    </w:p>
    <w:p w14:paraId="60D33A56" w14:textId="517188B9"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Pozytywne oceny uczestników wywiadów FGI objęły także działalność lokalnych grup</w:t>
      </w:r>
      <w:r w:rsidR="007962C2">
        <w:rPr>
          <w:rFonts w:ascii="Times New Roman" w:hAnsi="Times New Roman" w:cs="Times New Roman"/>
        </w:rPr>
        <w:t xml:space="preserve"> </w:t>
      </w:r>
      <w:r w:rsidRPr="00671D7A">
        <w:rPr>
          <w:rFonts w:ascii="Times New Roman" w:hAnsi="Times New Roman" w:cs="Times New Roman"/>
        </w:rPr>
        <w:t>i organizacji sportowych i rekreacyjnych. Kilkukrotnie padło stwierdzenie, że „w trakcie weekendu zawsze się coś dzieje, czasem aż trudno wybrać”, a podmioty z terenu LGD dbają o to, aby oferta była możliwie ciekawa i zróżnicowana. Jako słabość obszaru wskazano jednak ograniczenie działalności szkolnych klubów sportowych i znaczące zmniejszenie liczby organizowanych zawodów międzyszkolnych.</w:t>
      </w:r>
    </w:p>
    <w:p w14:paraId="2271DDC5" w14:textId="77777777" w:rsidR="00671D7A" w:rsidRPr="00671D7A" w:rsidRDefault="00671D7A" w:rsidP="00DE0C89">
      <w:pPr>
        <w:spacing w:before="60" w:after="0" w:line="240" w:lineRule="auto"/>
        <w:jc w:val="both"/>
        <w:rPr>
          <w:rFonts w:ascii="Times New Roman" w:hAnsi="Times New Roman" w:cs="Times New Roman"/>
        </w:rPr>
      </w:pPr>
    </w:p>
    <w:p w14:paraId="055590F5" w14:textId="77777777" w:rsidR="00671D7A" w:rsidRPr="00671D7A" w:rsidRDefault="00671D7A" w:rsidP="00DE0C89">
      <w:pPr>
        <w:spacing w:before="60" w:after="0" w:line="240" w:lineRule="auto"/>
        <w:jc w:val="both"/>
        <w:rPr>
          <w:rFonts w:ascii="Times New Roman" w:hAnsi="Times New Roman" w:cs="Times New Roman"/>
          <w:b/>
          <w:sz w:val="20"/>
          <w:szCs w:val="20"/>
        </w:rPr>
      </w:pPr>
    </w:p>
    <w:p w14:paraId="3EA6B7EF" w14:textId="15782790" w:rsidR="00671D7A" w:rsidRPr="00671D7A" w:rsidRDefault="005C42A9" w:rsidP="005C42A9">
      <w:pPr>
        <w:pageBreakBefore/>
        <w:spacing w:before="60" w:after="0" w:line="240" w:lineRule="auto"/>
        <w:jc w:val="center"/>
        <w:rPr>
          <w:rFonts w:ascii="Times New Roman" w:hAnsi="Times New Roman" w:cs="Times New Roman"/>
          <w:b/>
          <w:sz w:val="20"/>
          <w:szCs w:val="20"/>
        </w:rPr>
      </w:pPr>
      <w:r>
        <w:rPr>
          <w:rFonts w:ascii="Times New Roman" w:hAnsi="Times New Roman" w:cs="Times New Roman"/>
        </w:rPr>
        <w:lastRenderedPageBreak/>
        <w:pict w14:anchorId="41B34CA8">
          <v:shape id="_x0000_s1035" type="#_x0000_t75" style="position:absolute;left:0;text-align:left;margin-left:49pt;margin-top:15.7pt;width:436.4pt;height:265.25pt;z-index:251668480;mso-wrap-distance-left:0;mso-wrap-distance-right:0;mso-position-horizontal-relative:text;mso-position-vertical-relative:text" filled="t">
            <v:fill color2="black"/>
            <v:imagedata r:id="rId38" o:title=""/>
            <w10:wrap type="topAndBottom"/>
          </v:shape>
          <o:OLEObject Type="Embed" ProgID="opendocument.ChartDocument.1" ShapeID="_x0000_s1035" DrawAspect="Content" ObjectID="_1514105617" r:id="rId39"/>
        </w:pict>
      </w:r>
      <w:r w:rsidR="00671D7A" w:rsidRPr="00671D7A">
        <w:rPr>
          <w:rFonts w:ascii="Times New Roman" w:hAnsi="Times New Roman" w:cs="Times New Roman"/>
          <w:b/>
          <w:sz w:val="20"/>
          <w:szCs w:val="20"/>
        </w:rPr>
        <w:t>Wykres 11. Zadowolenie mieszkańców w odniesieniu do kultury, historii, tradycji</w:t>
      </w:r>
    </w:p>
    <w:p w14:paraId="1CEB16C1" w14:textId="50818FD8" w:rsidR="00671D7A" w:rsidRPr="00671D7A" w:rsidRDefault="00671D7A" w:rsidP="00DE0C89">
      <w:pPr>
        <w:spacing w:before="60" w:after="0" w:line="240" w:lineRule="auto"/>
        <w:jc w:val="both"/>
        <w:rPr>
          <w:rFonts w:ascii="Times New Roman" w:hAnsi="Times New Roman" w:cs="Times New Roman"/>
          <w:i/>
          <w:sz w:val="20"/>
          <w:szCs w:val="20"/>
        </w:rPr>
      </w:pPr>
      <w:r w:rsidRPr="00671D7A">
        <w:rPr>
          <w:rFonts w:ascii="Times New Roman" w:hAnsi="Times New Roman" w:cs="Times New Roman"/>
          <w:i/>
          <w:sz w:val="20"/>
          <w:szCs w:val="20"/>
        </w:rPr>
        <w:t>Źródło: badania własne (n=175).</w:t>
      </w:r>
    </w:p>
    <w:p w14:paraId="01D4B62B" w14:textId="77777777" w:rsidR="00671D7A" w:rsidRPr="00671D7A" w:rsidRDefault="00671D7A" w:rsidP="00DE0C89">
      <w:pPr>
        <w:spacing w:before="60" w:after="0" w:line="240" w:lineRule="auto"/>
        <w:jc w:val="both"/>
        <w:rPr>
          <w:rFonts w:ascii="Times New Roman" w:hAnsi="Times New Roman" w:cs="Times New Roman"/>
        </w:rPr>
      </w:pPr>
    </w:p>
    <w:p w14:paraId="585D511B"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Kolejna kategoria obejmowała zadowolenie w obszarze „Kultura, historia, tradycje”. Ponownie, większość respondentów nie ma silnie sformułowanej opinii na ten temat, ale przeważają oceny pozytywne. Zadowoleni i bardzo zadowoleni stanowią 44% badanych, podczas gdy niezadowolonych i bardzo niezadowolonych jest zaledwie 8%.</w:t>
      </w:r>
    </w:p>
    <w:p w14:paraId="0EFD6F93" w14:textId="77777777" w:rsidR="00671D7A" w:rsidRPr="00671D7A" w:rsidRDefault="00671D7A" w:rsidP="00DE0C89">
      <w:pPr>
        <w:spacing w:before="60" w:after="0" w:line="240" w:lineRule="auto"/>
        <w:jc w:val="both"/>
        <w:rPr>
          <w:rFonts w:ascii="Times New Roman" w:hAnsi="Times New Roman" w:cs="Times New Roman"/>
        </w:rPr>
      </w:pPr>
    </w:p>
    <w:p w14:paraId="2BAE2110"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trakcie wywiadów zogniskowanych uczestnicy podkreślali znaczące zwiększenie skali działań w tym zakresie. Kluczowa w ich opinii jest działalność lokalnych instytucji kultury i ich kadry, która „ma wiele pomysłów i zapału do działania”. Efektywność działań poszczególnych instytucji była jednak różnie oceniana w konkretnych gminach. Część osób argumentowała, że podstawowe znaczenie ma w tym zakresie fakt istnienia na terenie danej gminy ośrodka/ośrodków kultury oraz wysokość środków przeznaczanych na realizację działań kulturowych.</w:t>
      </w:r>
    </w:p>
    <w:p w14:paraId="5237214D" w14:textId="77777777" w:rsidR="00671D7A" w:rsidRPr="00671D7A" w:rsidRDefault="00671D7A" w:rsidP="00DE0C89">
      <w:pPr>
        <w:spacing w:before="60" w:after="0" w:line="240" w:lineRule="auto"/>
        <w:jc w:val="both"/>
        <w:rPr>
          <w:rFonts w:ascii="Times New Roman" w:hAnsi="Times New Roman" w:cs="Times New Roman"/>
        </w:rPr>
      </w:pPr>
    </w:p>
    <w:p w14:paraId="2805738C"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kontekście ochrony lokalnej historii i tradycji kilkukrotnie podnoszono konieczność pilnych działań w zakresie dokumentowania historii poszczeg</w:t>
      </w:r>
      <w:r w:rsidR="001D783E">
        <w:rPr>
          <w:rFonts w:ascii="Times New Roman" w:hAnsi="Times New Roman" w:cs="Times New Roman"/>
        </w:rPr>
        <w:t xml:space="preserve">ólnych obiektów i miejscowości, </w:t>
      </w:r>
      <w:r w:rsidRPr="00671D7A">
        <w:rPr>
          <w:rFonts w:ascii="Times New Roman" w:hAnsi="Times New Roman" w:cs="Times New Roman"/>
        </w:rPr>
        <w:t>ze względu na malejącą liczbę mieszkańców, pamiętających przedwojenne dzieje tych terenów. Ma to szczególne znaczenie na Warmii, która z racji swojej historii jako obszar Ziem Odzyskanych, doświadczyła wielkich wojennych i powojennych migracji, które osłabiły trwałość tutejszych, lokalnych tradycji i zwyczajów.</w:t>
      </w:r>
    </w:p>
    <w:p w14:paraId="742E7CE6" w14:textId="77777777" w:rsidR="00671D7A" w:rsidRPr="00671D7A" w:rsidRDefault="00671D7A" w:rsidP="00DE0C89">
      <w:pPr>
        <w:spacing w:before="60" w:after="0" w:line="240" w:lineRule="auto"/>
        <w:jc w:val="both"/>
        <w:rPr>
          <w:rFonts w:ascii="Times New Roman" w:hAnsi="Times New Roman" w:cs="Times New Roman"/>
          <w:i/>
        </w:rPr>
      </w:pPr>
    </w:p>
    <w:p w14:paraId="367A88DA" w14:textId="77777777" w:rsidR="00671D7A" w:rsidRPr="00671D7A" w:rsidRDefault="00671D7A" w:rsidP="00DE0C89">
      <w:pPr>
        <w:spacing w:before="60" w:after="0" w:line="240" w:lineRule="auto"/>
        <w:jc w:val="both"/>
        <w:rPr>
          <w:rFonts w:ascii="Times New Roman" w:hAnsi="Times New Roman" w:cs="Times New Roman"/>
          <w:b/>
          <w:sz w:val="20"/>
          <w:szCs w:val="20"/>
        </w:rPr>
      </w:pPr>
    </w:p>
    <w:p w14:paraId="15E0F26F" w14:textId="1DA9DC67" w:rsidR="00671D7A" w:rsidRPr="00671D7A" w:rsidRDefault="005C42A9" w:rsidP="005C42A9">
      <w:pPr>
        <w:pageBreakBefore/>
        <w:spacing w:before="60" w:after="0" w:line="240" w:lineRule="auto"/>
        <w:jc w:val="center"/>
        <w:rPr>
          <w:rFonts w:ascii="Times New Roman" w:hAnsi="Times New Roman" w:cs="Times New Roman"/>
          <w:b/>
          <w:sz w:val="20"/>
          <w:szCs w:val="20"/>
        </w:rPr>
      </w:pPr>
      <w:r>
        <w:rPr>
          <w:rFonts w:ascii="Times New Roman" w:hAnsi="Times New Roman" w:cs="Times New Roman"/>
        </w:rPr>
        <w:lastRenderedPageBreak/>
        <w:pict w14:anchorId="1690AE56">
          <v:shape id="_x0000_s1036" type="#_x0000_t75" style="position:absolute;left:0;text-align:left;margin-left:60.25pt;margin-top:16.55pt;width:416.9pt;height:250.65pt;z-index:251669504;mso-wrap-distance-left:0;mso-wrap-distance-right:0;mso-position-horizontal-relative:text;mso-position-vertical-relative:text" filled="t">
            <v:fill color2="black"/>
            <v:imagedata r:id="rId40" o:title=""/>
            <w10:wrap type="topAndBottom"/>
          </v:shape>
          <o:OLEObject Type="Embed" ProgID="opendocument.ChartDocument.1" ShapeID="_x0000_s1036" DrawAspect="Content" ObjectID="_1514105618" r:id="rId41"/>
        </w:pict>
      </w:r>
      <w:r w:rsidR="00671D7A" w:rsidRPr="00671D7A">
        <w:rPr>
          <w:rFonts w:ascii="Times New Roman" w:hAnsi="Times New Roman" w:cs="Times New Roman"/>
          <w:b/>
          <w:sz w:val="20"/>
          <w:szCs w:val="20"/>
        </w:rPr>
        <w:t>Wykres 12. Zadowolenie mieszkańców w odniesieniu do edukacji</w:t>
      </w:r>
    </w:p>
    <w:p w14:paraId="71C13AA1" w14:textId="442D6C8B" w:rsidR="00671D7A" w:rsidRPr="00671D7A" w:rsidRDefault="00671D7A" w:rsidP="00DE0C89">
      <w:pPr>
        <w:spacing w:before="60" w:after="0" w:line="240" w:lineRule="auto"/>
        <w:jc w:val="both"/>
        <w:rPr>
          <w:rFonts w:ascii="Times New Roman" w:hAnsi="Times New Roman" w:cs="Times New Roman"/>
          <w:i/>
          <w:sz w:val="20"/>
          <w:szCs w:val="20"/>
        </w:rPr>
      </w:pPr>
      <w:r w:rsidRPr="00671D7A">
        <w:rPr>
          <w:rFonts w:ascii="Times New Roman" w:hAnsi="Times New Roman" w:cs="Times New Roman"/>
          <w:i/>
          <w:sz w:val="20"/>
          <w:szCs w:val="20"/>
        </w:rPr>
        <w:t>Źródło: badania własne (n=177).</w:t>
      </w:r>
    </w:p>
    <w:p w14:paraId="1CF31612"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ab/>
      </w:r>
    </w:p>
    <w:p w14:paraId="34A27373"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 xml:space="preserve">Ciekawie prezentują się opnie respondentów w odniesieniu do dwóch kolejnych kategorii: edukacji i ochrony zdrowia. Są to skomplikowane systemy, </w:t>
      </w:r>
      <w:r w:rsidR="001D783E">
        <w:rPr>
          <w:rFonts w:ascii="Times New Roman" w:hAnsi="Times New Roman" w:cs="Times New Roman"/>
        </w:rPr>
        <w:t xml:space="preserve">których braki i niedociągnięcia </w:t>
      </w:r>
      <w:r w:rsidRPr="00671D7A">
        <w:rPr>
          <w:rFonts w:ascii="Times New Roman" w:hAnsi="Times New Roman" w:cs="Times New Roman"/>
        </w:rPr>
        <w:t>są szeroko komentowane w polskim społeczeństwie. Ich funkcjonowanie jest też uzależnione raczej od decyzji podejmowanych na szczeblu cent</w:t>
      </w:r>
      <w:r w:rsidR="001D783E">
        <w:rPr>
          <w:rFonts w:ascii="Times New Roman" w:hAnsi="Times New Roman" w:cs="Times New Roman"/>
        </w:rPr>
        <w:t xml:space="preserve">ralnym, a nie lokalnym (dotyczy </w:t>
      </w:r>
      <w:r w:rsidRPr="00671D7A">
        <w:rPr>
          <w:rFonts w:ascii="Times New Roman" w:hAnsi="Times New Roman" w:cs="Times New Roman"/>
        </w:rPr>
        <w:t>to w większym zakresie systemu ochrony zdrowia).</w:t>
      </w:r>
    </w:p>
    <w:p w14:paraId="5733E47C" w14:textId="77777777" w:rsidR="00671D7A" w:rsidRPr="00671D7A" w:rsidRDefault="00671D7A" w:rsidP="00DE0C89">
      <w:pPr>
        <w:spacing w:before="60" w:after="0" w:line="240" w:lineRule="auto"/>
        <w:jc w:val="both"/>
        <w:rPr>
          <w:rFonts w:ascii="Times New Roman" w:hAnsi="Times New Roman" w:cs="Times New Roman"/>
        </w:rPr>
      </w:pPr>
    </w:p>
    <w:p w14:paraId="7CD13D7D"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Tymczasem w kategorii edukacja, opinie mieszkańców są zaskakująco pozytywne, wyraźnie zadowolonych jest aż 45% mieszkańców (niezadowoleni i bardzo niezadowoleni stanowią raptem 4% badanych – odpowiedzi takie wskazało zaledwie 7 badanych osób).</w:t>
      </w:r>
    </w:p>
    <w:p w14:paraId="0230D974" w14:textId="77777777" w:rsidR="00671D7A" w:rsidRPr="00671D7A" w:rsidRDefault="00671D7A" w:rsidP="00DE0C89">
      <w:pPr>
        <w:spacing w:before="60" w:after="0" w:line="240" w:lineRule="auto"/>
        <w:jc w:val="both"/>
        <w:rPr>
          <w:rFonts w:ascii="Times New Roman" w:hAnsi="Times New Roman" w:cs="Times New Roman"/>
        </w:rPr>
      </w:pPr>
    </w:p>
    <w:p w14:paraId="2712E021"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Uczestnicy wywiadów zogniskowanych podkreślali wielokrotnie, że te pozytywne wyniki biorą się z licznych inwestycji w bazę edukacyjną, silnej kadry dydaktycznej oraz dobrych wyników osiąganych przez placówki z terenu LGD w testach, podsumowujących poszczególne etapy edukacji. Znamienny jest tutaj jednak fakt (podkreślony przez kilka osób), że większość młodych osób z terenu LGD kontynuuje edukację ponadgimnazjalną w Olsztynie (w gminach dobrze skomunikowanych z tym miastem, dzieci częst</w:t>
      </w:r>
      <w:r w:rsidR="001D783E">
        <w:rPr>
          <w:rFonts w:ascii="Times New Roman" w:hAnsi="Times New Roman" w:cs="Times New Roman"/>
        </w:rPr>
        <w:t xml:space="preserve">o podejmują tam także naukę już </w:t>
      </w:r>
      <w:r w:rsidRPr="00671D7A">
        <w:rPr>
          <w:rFonts w:ascii="Times New Roman" w:hAnsi="Times New Roman" w:cs="Times New Roman"/>
        </w:rPr>
        <w:t>w gimnazjach). Uczestnicy wywiadów FGI podkreślal</w:t>
      </w:r>
      <w:r w:rsidR="001D783E">
        <w:rPr>
          <w:rFonts w:ascii="Times New Roman" w:hAnsi="Times New Roman" w:cs="Times New Roman"/>
        </w:rPr>
        <w:t xml:space="preserve">i, że zachęca to młode osoby </w:t>
      </w:r>
      <w:r w:rsidRPr="00671D7A">
        <w:rPr>
          <w:rFonts w:ascii="Times New Roman" w:hAnsi="Times New Roman" w:cs="Times New Roman"/>
        </w:rPr>
        <w:t>do kontynuacji swojego dorosłego życia już poza obszarem LGD.</w:t>
      </w:r>
    </w:p>
    <w:p w14:paraId="1A2D132E" w14:textId="77777777" w:rsidR="00671D7A" w:rsidRPr="00671D7A" w:rsidRDefault="00671D7A" w:rsidP="00DE0C89">
      <w:pPr>
        <w:spacing w:before="60" w:after="0" w:line="240" w:lineRule="auto"/>
        <w:jc w:val="both"/>
        <w:rPr>
          <w:rFonts w:ascii="Times New Roman" w:hAnsi="Times New Roman" w:cs="Times New Roman"/>
        </w:rPr>
      </w:pPr>
    </w:p>
    <w:p w14:paraId="4E45973D" w14:textId="77777777" w:rsidR="00671D7A" w:rsidRPr="00671D7A" w:rsidRDefault="00671D7A" w:rsidP="00DE0C89">
      <w:pPr>
        <w:spacing w:before="60" w:after="0" w:line="240" w:lineRule="auto"/>
        <w:jc w:val="both"/>
        <w:rPr>
          <w:rFonts w:ascii="Times New Roman" w:hAnsi="Times New Roman" w:cs="Times New Roman"/>
          <w:b/>
        </w:rPr>
      </w:pPr>
    </w:p>
    <w:p w14:paraId="5EC7DC98" w14:textId="77777777" w:rsidR="00671D7A" w:rsidRPr="00671D7A" w:rsidRDefault="00A51404" w:rsidP="005C42A9">
      <w:pPr>
        <w:pageBreakBefore/>
        <w:spacing w:before="60" w:after="0" w:line="240" w:lineRule="auto"/>
        <w:jc w:val="center"/>
        <w:rPr>
          <w:rFonts w:ascii="Times New Roman" w:hAnsi="Times New Roman" w:cs="Times New Roman"/>
          <w:b/>
          <w:sz w:val="20"/>
          <w:szCs w:val="20"/>
        </w:rPr>
      </w:pPr>
      <w:r>
        <w:rPr>
          <w:rFonts w:ascii="Times New Roman" w:hAnsi="Times New Roman" w:cs="Times New Roman"/>
        </w:rPr>
        <w:lastRenderedPageBreak/>
        <w:pict w14:anchorId="477CE2E6">
          <v:shape id="_x0000_s1037" type="#_x0000_t75" style="position:absolute;left:0;text-align:left;margin-left:65.5pt;margin-top:15.5pt;width:408.55pt;height:242.1pt;z-index:251670528;mso-wrap-distance-left:0;mso-wrap-distance-right:0;mso-position-horizontal-relative:text;mso-position-vertical-relative:text" filled="t">
            <v:fill color2="black"/>
            <v:imagedata r:id="rId42" o:title=""/>
            <w10:wrap type="topAndBottom"/>
          </v:shape>
          <o:OLEObject Type="Embed" ProgID="opendocument.ChartDocument.1" ShapeID="_x0000_s1037" DrawAspect="Content" ObjectID="_1514105619" r:id="rId43"/>
        </w:pict>
      </w:r>
      <w:r w:rsidR="00671D7A" w:rsidRPr="00671D7A">
        <w:rPr>
          <w:rFonts w:ascii="Times New Roman" w:hAnsi="Times New Roman" w:cs="Times New Roman"/>
          <w:b/>
          <w:sz w:val="20"/>
          <w:szCs w:val="20"/>
        </w:rPr>
        <w:t>Wykres 13. Zadowolenie mieszkańców w odniesieniu do ochrony zdrowia</w:t>
      </w:r>
    </w:p>
    <w:p w14:paraId="3466A077" w14:textId="77777777" w:rsidR="00671D7A" w:rsidRPr="00671D7A" w:rsidRDefault="00671D7A" w:rsidP="00DE0C89">
      <w:pPr>
        <w:spacing w:before="60" w:after="0" w:line="240" w:lineRule="auto"/>
        <w:rPr>
          <w:rFonts w:ascii="Times New Roman" w:hAnsi="Times New Roman" w:cs="Times New Roman"/>
          <w:i/>
          <w:sz w:val="20"/>
          <w:szCs w:val="20"/>
        </w:rPr>
      </w:pPr>
      <w:r w:rsidRPr="00671D7A">
        <w:rPr>
          <w:rFonts w:ascii="Times New Roman" w:hAnsi="Times New Roman" w:cs="Times New Roman"/>
          <w:i/>
          <w:sz w:val="20"/>
          <w:szCs w:val="20"/>
        </w:rPr>
        <w:t>Źródło: badanie własne (n=176).</w:t>
      </w:r>
    </w:p>
    <w:p w14:paraId="6026C8A0" w14:textId="77777777" w:rsidR="00671D7A" w:rsidRPr="00671D7A" w:rsidRDefault="00671D7A" w:rsidP="00DE0C89">
      <w:pPr>
        <w:spacing w:before="60" w:after="0" w:line="240" w:lineRule="auto"/>
        <w:jc w:val="both"/>
        <w:rPr>
          <w:rFonts w:ascii="Times New Roman" w:hAnsi="Times New Roman" w:cs="Times New Roman"/>
        </w:rPr>
      </w:pPr>
    </w:p>
    <w:p w14:paraId="4AEB8255"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 xml:space="preserve">Służba zdrowia w badaniu nie wypadła dobrze, choć zapewne i tak wynik jest lepszy niż można by się spodziewać. Ilość zadowolonych respondentów jest zdecydowanie mniejsza niż w obszarze edukacji. Wyraźnie niezadowoleni stanowią 17% badanej populacji, a 61% respondentów wskazała na kategorie neutralne. </w:t>
      </w:r>
    </w:p>
    <w:p w14:paraId="47F3D969" w14:textId="77777777" w:rsidR="00671D7A" w:rsidRPr="00671D7A" w:rsidRDefault="00671D7A" w:rsidP="00DE0C89">
      <w:pPr>
        <w:spacing w:before="60" w:after="0" w:line="240" w:lineRule="auto"/>
        <w:jc w:val="both"/>
        <w:rPr>
          <w:rFonts w:ascii="Times New Roman" w:hAnsi="Times New Roman" w:cs="Times New Roman"/>
        </w:rPr>
      </w:pPr>
    </w:p>
    <w:p w14:paraId="70E86583" w14:textId="3D88263C" w:rsidR="00671D7A" w:rsidRPr="00671D7A" w:rsidRDefault="00671D7A" w:rsidP="00DE0C89">
      <w:pPr>
        <w:spacing w:before="60" w:after="0" w:line="240" w:lineRule="auto"/>
        <w:jc w:val="both"/>
        <w:rPr>
          <w:rFonts w:ascii="Times New Roman" w:hAnsi="Times New Roman" w:cs="Times New Roman"/>
          <w:b/>
          <w:sz w:val="20"/>
          <w:szCs w:val="20"/>
        </w:rPr>
      </w:pPr>
      <w:r w:rsidRPr="00671D7A">
        <w:rPr>
          <w:rFonts w:ascii="Times New Roman" w:hAnsi="Times New Roman" w:cs="Times New Roman"/>
        </w:rPr>
        <w:t>Podczas wywiadów zogniskowanych większość uczestników uznała osiągnięte wyniki</w:t>
      </w:r>
      <w:r w:rsidR="007962C2">
        <w:rPr>
          <w:rFonts w:ascii="Times New Roman" w:hAnsi="Times New Roman" w:cs="Times New Roman"/>
        </w:rPr>
        <w:t xml:space="preserve"> </w:t>
      </w:r>
      <w:r w:rsidRPr="00671D7A">
        <w:rPr>
          <w:rFonts w:ascii="Times New Roman" w:hAnsi="Times New Roman" w:cs="Times New Roman"/>
        </w:rPr>
        <w:t>za nazbyt optymistyczne. Podkreślali oni, że na terenie LGD zapewniona jest praktycznie wyłącznie podstawowe opieka medyczna. W przypadku konieczności kontaktu ze specjalistą mieszkańcy udają się do ośrodków zdrowia zlokalizowanych na terenie Olsztyna (w którym dostępność lekarzy jest znacznie większa).</w:t>
      </w:r>
    </w:p>
    <w:p w14:paraId="1E8B40A9" w14:textId="0343571A" w:rsidR="00671D7A" w:rsidRPr="00671D7A" w:rsidRDefault="005C42A9" w:rsidP="005C42A9">
      <w:pPr>
        <w:pageBreakBefore/>
        <w:spacing w:before="60" w:after="0" w:line="240" w:lineRule="auto"/>
        <w:jc w:val="center"/>
        <w:rPr>
          <w:rFonts w:ascii="Times New Roman" w:hAnsi="Times New Roman" w:cs="Times New Roman"/>
          <w:b/>
          <w:sz w:val="20"/>
          <w:szCs w:val="20"/>
        </w:rPr>
      </w:pPr>
      <w:r>
        <w:rPr>
          <w:rFonts w:ascii="Times New Roman" w:hAnsi="Times New Roman" w:cs="Times New Roman"/>
        </w:rPr>
        <w:lastRenderedPageBreak/>
        <w:pict w14:anchorId="1D195A3D">
          <v:shape id="_x0000_s1038" type="#_x0000_t75" style="position:absolute;left:0;text-align:left;margin-left:56.1pt;margin-top:14.95pt;width:422.15pt;height:249.35pt;z-index:251671552;mso-wrap-distance-left:0;mso-wrap-distance-right:0;mso-position-horizontal-relative:text;mso-position-vertical-relative:text" filled="t">
            <v:fill color2="black"/>
            <v:imagedata r:id="rId44" o:title=""/>
            <w10:wrap type="topAndBottom"/>
          </v:shape>
          <o:OLEObject Type="Embed" ProgID="opendocument.ChartDocument.1" ShapeID="_x0000_s1038" DrawAspect="Content" ObjectID="_1514105620" r:id="rId45"/>
        </w:pict>
      </w:r>
      <w:r w:rsidR="00671D7A" w:rsidRPr="00671D7A">
        <w:rPr>
          <w:rFonts w:ascii="Times New Roman" w:hAnsi="Times New Roman" w:cs="Times New Roman"/>
          <w:b/>
          <w:sz w:val="20"/>
          <w:szCs w:val="20"/>
        </w:rPr>
        <w:t>Wykres 14. Zadowolenie mieszkańców w odniesieniu do infrastruktury komunalnej</w:t>
      </w:r>
    </w:p>
    <w:p w14:paraId="5F3C66CA" w14:textId="3D806F87" w:rsidR="00671D7A" w:rsidRPr="00671D7A" w:rsidRDefault="00671D7A" w:rsidP="00DE0C89">
      <w:pPr>
        <w:spacing w:before="60" w:after="0" w:line="240" w:lineRule="auto"/>
        <w:jc w:val="both"/>
        <w:rPr>
          <w:rFonts w:ascii="Times New Roman" w:hAnsi="Times New Roman" w:cs="Times New Roman"/>
          <w:i/>
          <w:sz w:val="20"/>
          <w:szCs w:val="20"/>
        </w:rPr>
      </w:pPr>
      <w:r w:rsidRPr="00671D7A">
        <w:rPr>
          <w:rFonts w:ascii="Times New Roman" w:hAnsi="Times New Roman" w:cs="Times New Roman"/>
          <w:i/>
          <w:sz w:val="20"/>
          <w:szCs w:val="20"/>
        </w:rPr>
        <w:t>Źródło: badania własne (n=177).</w:t>
      </w:r>
    </w:p>
    <w:p w14:paraId="2B403398" w14:textId="77777777" w:rsidR="00671D7A" w:rsidRPr="00671D7A" w:rsidRDefault="00671D7A" w:rsidP="00DE0C89">
      <w:pPr>
        <w:spacing w:before="60" w:after="0" w:line="240" w:lineRule="auto"/>
        <w:jc w:val="both"/>
        <w:rPr>
          <w:rFonts w:ascii="Times New Roman" w:hAnsi="Times New Roman" w:cs="Times New Roman"/>
          <w:i/>
        </w:rPr>
      </w:pPr>
      <w:r w:rsidRPr="00671D7A">
        <w:rPr>
          <w:rFonts w:ascii="Times New Roman" w:hAnsi="Times New Roman" w:cs="Times New Roman"/>
          <w:i/>
        </w:rPr>
        <w:tab/>
      </w:r>
    </w:p>
    <w:p w14:paraId="59080A63"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Mieszkańcy obszaru LGD oceniają stan infrastruktury komunalnej pozytywnie. Zdecydowana większość (69%) jest zadowolona w wyżej wymienionym obszarze. Najwięcej osób wskazało tutaj na kategorię liczbową 4 (41% badanych). Osoby wyraźnie niezadowolone stanowiły 12% respondentów.</w:t>
      </w:r>
    </w:p>
    <w:p w14:paraId="24834C56" w14:textId="77777777" w:rsidR="00671D7A" w:rsidRPr="00671D7A" w:rsidRDefault="00671D7A" w:rsidP="00DE0C89">
      <w:pPr>
        <w:spacing w:before="60" w:after="0" w:line="240" w:lineRule="auto"/>
        <w:jc w:val="both"/>
        <w:rPr>
          <w:rFonts w:ascii="Times New Roman" w:hAnsi="Times New Roman" w:cs="Times New Roman"/>
          <w:b/>
          <w:sz w:val="20"/>
          <w:szCs w:val="20"/>
        </w:rPr>
      </w:pPr>
    </w:p>
    <w:p w14:paraId="5C1446F2"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trakcie wywiadów, uczestnicy podkreślali, że mimo szeregu zrealizowanych już inwestycji, nadal wiele kwestii z zakresu infrastruktury komunalnej „pozostawia wiele do życzenia”. Uczestnicy zdają się rozumieć, że działania w zakresie infrastruktury wodno-kanalizacyjnej czy drogowej to zadanie na wiele lat. Tym niemniej na duże dysproporcje w tym zakresie wskazali mieszkańcy najmniejszych miejscowości – ich zdaniem większość dostępnych środków finansowych „jest inwestowana” w miejscowości będące siedzibą gminy, kosztem pozostałych wsi. Przedstawiciele sektora publicznego, którzy wzięli udział w wywiadach FGI wskazywali, że istnieje szereg ograniczeń (głównie p</w:t>
      </w:r>
      <w:r w:rsidR="00F52F91">
        <w:rPr>
          <w:rFonts w:ascii="Times New Roman" w:hAnsi="Times New Roman" w:cs="Times New Roman"/>
        </w:rPr>
        <w:t xml:space="preserve">rawnych, ale także budżetowych) </w:t>
      </w:r>
      <w:r w:rsidRPr="00671D7A">
        <w:rPr>
          <w:rFonts w:ascii="Times New Roman" w:hAnsi="Times New Roman" w:cs="Times New Roman"/>
        </w:rPr>
        <w:t xml:space="preserve">w realizacji części inwestycji komunalnych, o które wnioskują mieszkańcy. </w:t>
      </w:r>
    </w:p>
    <w:p w14:paraId="10F2AB9A" w14:textId="77777777" w:rsidR="00671D7A" w:rsidRPr="00671D7A" w:rsidRDefault="00671D7A" w:rsidP="00DE0C89">
      <w:pPr>
        <w:spacing w:before="60" w:after="0" w:line="240" w:lineRule="auto"/>
        <w:jc w:val="both"/>
        <w:rPr>
          <w:rFonts w:ascii="Times New Roman" w:hAnsi="Times New Roman" w:cs="Times New Roman"/>
          <w:b/>
          <w:sz w:val="20"/>
          <w:szCs w:val="20"/>
        </w:rPr>
      </w:pPr>
    </w:p>
    <w:p w14:paraId="48ADE5D2" w14:textId="77777777" w:rsidR="00671D7A" w:rsidRPr="00671D7A" w:rsidRDefault="00671D7A" w:rsidP="00DE0C89">
      <w:pPr>
        <w:spacing w:before="60" w:after="0" w:line="240" w:lineRule="auto"/>
        <w:jc w:val="both"/>
        <w:rPr>
          <w:rFonts w:ascii="Times New Roman" w:hAnsi="Times New Roman" w:cs="Times New Roman"/>
          <w:b/>
          <w:sz w:val="20"/>
          <w:szCs w:val="20"/>
        </w:rPr>
      </w:pPr>
    </w:p>
    <w:p w14:paraId="52568FF1" w14:textId="77777777" w:rsidR="00671D7A" w:rsidRPr="00671D7A" w:rsidRDefault="00671D7A" w:rsidP="00DE0C89">
      <w:pPr>
        <w:spacing w:before="60" w:after="0" w:line="240" w:lineRule="auto"/>
        <w:jc w:val="both"/>
        <w:rPr>
          <w:rFonts w:ascii="Times New Roman" w:hAnsi="Times New Roman" w:cs="Times New Roman"/>
          <w:b/>
          <w:sz w:val="20"/>
          <w:szCs w:val="20"/>
        </w:rPr>
      </w:pPr>
    </w:p>
    <w:p w14:paraId="5DDCE48B" w14:textId="7642A27A" w:rsidR="00671D7A" w:rsidRPr="00671D7A" w:rsidRDefault="005C42A9" w:rsidP="005C42A9">
      <w:pPr>
        <w:pageBreakBefore/>
        <w:spacing w:before="60" w:after="0" w:line="240" w:lineRule="auto"/>
        <w:jc w:val="center"/>
        <w:rPr>
          <w:rFonts w:ascii="Times New Roman" w:hAnsi="Times New Roman" w:cs="Times New Roman"/>
          <w:b/>
          <w:sz w:val="20"/>
          <w:szCs w:val="20"/>
        </w:rPr>
      </w:pPr>
      <w:r>
        <w:rPr>
          <w:rFonts w:ascii="Times New Roman" w:hAnsi="Times New Roman" w:cs="Times New Roman"/>
        </w:rPr>
        <w:lastRenderedPageBreak/>
        <w:pict w14:anchorId="70A790FA">
          <v:shape id="_x0000_s1039" type="#_x0000_t75" style="position:absolute;left:0;text-align:left;margin-left:68.5pt;margin-top:15.5pt;width:424.4pt;height:248.3pt;z-index:251672576;mso-wrap-distance-left:0;mso-wrap-distance-right:0;mso-position-horizontal-relative:text;mso-position-vertical-relative:text" filled="t">
            <v:fill color2="black"/>
            <v:imagedata r:id="rId46" o:title=""/>
            <w10:wrap type="topAndBottom"/>
          </v:shape>
          <o:OLEObject Type="Embed" ProgID="opendocument.ChartDocument.1" ShapeID="_x0000_s1039" DrawAspect="Content" ObjectID="_1514105621" r:id="rId47"/>
        </w:pict>
      </w:r>
      <w:r w:rsidR="00671D7A" w:rsidRPr="00671D7A">
        <w:rPr>
          <w:rFonts w:ascii="Times New Roman" w:hAnsi="Times New Roman" w:cs="Times New Roman"/>
          <w:b/>
          <w:sz w:val="20"/>
          <w:szCs w:val="20"/>
        </w:rPr>
        <w:t>Wykres 15. Zadowolenie mieszkańców w odniesieniu do turystyki</w:t>
      </w:r>
    </w:p>
    <w:p w14:paraId="7E389A15" w14:textId="38D8F52D" w:rsidR="00671D7A" w:rsidRPr="00671D7A" w:rsidRDefault="00671D7A" w:rsidP="00DE0C89">
      <w:pPr>
        <w:spacing w:before="60" w:after="0" w:line="240" w:lineRule="auto"/>
        <w:jc w:val="both"/>
        <w:rPr>
          <w:rFonts w:ascii="Times New Roman" w:hAnsi="Times New Roman" w:cs="Times New Roman"/>
        </w:rPr>
      </w:pPr>
    </w:p>
    <w:p w14:paraId="5C7C25EB" w14:textId="77777777" w:rsidR="00671D7A" w:rsidRPr="00671D7A" w:rsidRDefault="00671D7A" w:rsidP="00DE0C89">
      <w:pPr>
        <w:spacing w:before="60" w:after="0" w:line="240" w:lineRule="auto"/>
        <w:rPr>
          <w:rFonts w:ascii="Times New Roman" w:hAnsi="Times New Roman" w:cs="Times New Roman"/>
          <w:i/>
          <w:sz w:val="20"/>
          <w:szCs w:val="20"/>
        </w:rPr>
      </w:pPr>
      <w:r w:rsidRPr="00671D7A">
        <w:rPr>
          <w:rFonts w:ascii="Times New Roman" w:hAnsi="Times New Roman" w:cs="Times New Roman"/>
          <w:i/>
          <w:sz w:val="20"/>
          <w:szCs w:val="20"/>
        </w:rPr>
        <w:t>Źródło: badania własne (n=177).</w:t>
      </w:r>
    </w:p>
    <w:p w14:paraId="21C77FD1" w14:textId="77777777" w:rsidR="00671D7A" w:rsidRPr="00671D7A" w:rsidRDefault="00671D7A" w:rsidP="00DE0C89">
      <w:pPr>
        <w:spacing w:before="60" w:after="0" w:line="240" w:lineRule="auto"/>
        <w:rPr>
          <w:rFonts w:ascii="Times New Roman" w:hAnsi="Times New Roman" w:cs="Times New Roman"/>
          <w:i/>
          <w:sz w:val="20"/>
          <w:szCs w:val="20"/>
        </w:rPr>
      </w:pPr>
    </w:p>
    <w:p w14:paraId="7D7F276D"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zakresie turystyki mieszkańcy wykazują dość duże zadowolenie. Tylko 3% respondentów jest bardzo niezadowolonych, natomiast aż 9% jest bardzo zadowolonych. Kategorie liczbowe 4 i 5 zostały użyte aż przez 66% badanych.</w:t>
      </w:r>
    </w:p>
    <w:p w14:paraId="12186AC6" w14:textId="77777777" w:rsidR="00671D7A" w:rsidRPr="00671D7A" w:rsidRDefault="00671D7A" w:rsidP="00DE0C89">
      <w:pPr>
        <w:spacing w:before="60" w:after="0" w:line="240" w:lineRule="auto"/>
        <w:rPr>
          <w:rFonts w:ascii="Times New Roman" w:hAnsi="Times New Roman" w:cs="Times New Roman"/>
        </w:rPr>
      </w:pPr>
    </w:p>
    <w:p w14:paraId="4DC4F03E" w14:textId="5C937FAA"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opinii uczestników wywiadów zogniskowanych obszar LGD Południowa Warmia jest dość popularnym miejscem wypoczynku i ma duży potencjał rozwojowy w tym zakresie.</w:t>
      </w:r>
      <w:r w:rsidR="007962C2">
        <w:rPr>
          <w:rFonts w:ascii="Times New Roman" w:hAnsi="Times New Roman" w:cs="Times New Roman"/>
        </w:rPr>
        <w:t xml:space="preserve"> </w:t>
      </w:r>
      <w:r w:rsidRPr="00671D7A">
        <w:rPr>
          <w:rFonts w:ascii="Times New Roman" w:hAnsi="Times New Roman" w:cs="Times New Roman"/>
        </w:rPr>
        <w:t>Za główne atuty uznawano tutaj liczne zbiorniki i cieki wodne, nieskażone środowisko, spokój towarzyszący wypoczynkowi oraz liczne walory przyrodnicze w postaci obszarów chronionego krajobrazu.</w:t>
      </w:r>
    </w:p>
    <w:p w14:paraId="17414AD9" w14:textId="77777777" w:rsidR="00671D7A" w:rsidRPr="00671D7A" w:rsidRDefault="00671D7A" w:rsidP="00DE0C89">
      <w:pPr>
        <w:spacing w:before="60" w:after="0" w:line="240" w:lineRule="auto"/>
        <w:jc w:val="both"/>
        <w:rPr>
          <w:rFonts w:ascii="Times New Roman" w:hAnsi="Times New Roman" w:cs="Times New Roman"/>
        </w:rPr>
      </w:pPr>
    </w:p>
    <w:p w14:paraId="3EE135E2"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Jako obszary wymagające dalszej poprawy, uczestnicy wywiadów zogniskowanych wskazywali:</w:t>
      </w:r>
    </w:p>
    <w:p w14:paraId="60DCEAC7" w14:textId="77777777" w:rsidR="00671D7A" w:rsidRPr="00671D7A" w:rsidRDefault="00671D7A" w:rsidP="00DE0C89">
      <w:pPr>
        <w:numPr>
          <w:ilvl w:val="0"/>
          <w:numId w:val="10"/>
        </w:numPr>
        <w:tabs>
          <w:tab w:val="clear" w:pos="0"/>
          <w:tab w:val="num" w:pos="720"/>
        </w:tabs>
        <w:suppressAutoHyphens/>
        <w:spacing w:before="60" w:after="0" w:line="240" w:lineRule="auto"/>
        <w:ind w:left="720"/>
        <w:jc w:val="both"/>
        <w:rPr>
          <w:rFonts w:ascii="Times New Roman" w:hAnsi="Times New Roman" w:cs="Times New Roman"/>
        </w:rPr>
      </w:pPr>
      <w:r w:rsidRPr="00671D7A">
        <w:rPr>
          <w:rFonts w:ascii="Times New Roman" w:hAnsi="Times New Roman" w:cs="Times New Roman"/>
        </w:rPr>
        <w:t>braki w podstawowych elementach infrastruktury turystycznej (parkingi czy toalety przy głównych atrakcjach),</w:t>
      </w:r>
    </w:p>
    <w:p w14:paraId="1627BFAB" w14:textId="77777777" w:rsidR="00671D7A" w:rsidRPr="00671D7A" w:rsidRDefault="00671D7A" w:rsidP="00DE0C89">
      <w:pPr>
        <w:numPr>
          <w:ilvl w:val="0"/>
          <w:numId w:val="10"/>
        </w:numPr>
        <w:tabs>
          <w:tab w:val="clear" w:pos="0"/>
          <w:tab w:val="num" w:pos="720"/>
        </w:tabs>
        <w:suppressAutoHyphens/>
        <w:spacing w:before="60" w:after="0" w:line="240" w:lineRule="auto"/>
        <w:ind w:left="720"/>
        <w:jc w:val="both"/>
        <w:rPr>
          <w:rFonts w:ascii="Times New Roman" w:hAnsi="Times New Roman" w:cs="Times New Roman"/>
        </w:rPr>
      </w:pPr>
      <w:r w:rsidRPr="00671D7A">
        <w:rPr>
          <w:rFonts w:ascii="Times New Roman" w:hAnsi="Times New Roman" w:cs="Times New Roman"/>
        </w:rPr>
        <w:t xml:space="preserve">utrudnienia w dostępie do linii brzegowej jezior, </w:t>
      </w:r>
    </w:p>
    <w:p w14:paraId="0DF0C1C4" w14:textId="7E7D970B" w:rsidR="00671D7A" w:rsidRPr="00671D7A" w:rsidRDefault="00671D7A" w:rsidP="00DE0C89">
      <w:pPr>
        <w:numPr>
          <w:ilvl w:val="0"/>
          <w:numId w:val="10"/>
        </w:numPr>
        <w:tabs>
          <w:tab w:val="clear" w:pos="0"/>
          <w:tab w:val="num" w:pos="720"/>
        </w:tabs>
        <w:suppressAutoHyphens/>
        <w:spacing w:before="60" w:after="0" w:line="240" w:lineRule="auto"/>
        <w:ind w:left="720"/>
        <w:jc w:val="both"/>
        <w:rPr>
          <w:rFonts w:ascii="Times New Roman" w:hAnsi="Times New Roman" w:cs="Times New Roman"/>
        </w:rPr>
      </w:pPr>
      <w:r w:rsidRPr="00671D7A">
        <w:rPr>
          <w:rFonts w:ascii="Times New Roman" w:hAnsi="Times New Roman" w:cs="Times New Roman"/>
        </w:rPr>
        <w:t>swoisty „konflikt interesów” między osobami prowadzącymi działalność turystyczną</w:t>
      </w:r>
      <w:r w:rsidR="007962C2">
        <w:rPr>
          <w:rFonts w:ascii="Times New Roman" w:hAnsi="Times New Roman" w:cs="Times New Roman"/>
        </w:rPr>
        <w:t xml:space="preserve"> </w:t>
      </w:r>
      <w:r w:rsidRPr="00671D7A">
        <w:rPr>
          <w:rFonts w:ascii="Times New Roman" w:hAnsi="Times New Roman" w:cs="Times New Roman"/>
        </w:rPr>
        <w:t>a dzierżawcami poszczególnych jezior, dotyczący głównie wędkarzy,</w:t>
      </w:r>
    </w:p>
    <w:p w14:paraId="684629FB" w14:textId="77777777" w:rsidR="00671D7A" w:rsidRPr="00671D7A" w:rsidRDefault="00671D7A" w:rsidP="00DE0C89">
      <w:pPr>
        <w:numPr>
          <w:ilvl w:val="0"/>
          <w:numId w:val="10"/>
        </w:numPr>
        <w:tabs>
          <w:tab w:val="clear" w:pos="0"/>
          <w:tab w:val="num" w:pos="720"/>
        </w:tabs>
        <w:suppressAutoHyphens/>
        <w:spacing w:before="60" w:after="0" w:line="240" w:lineRule="auto"/>
        <w:ind w:left="720"/>
        <w:jc w:val="both"/>
        <w:rPr>
          <w:rFonts w:ascii="Times New Roman" w:hAnsi="Times New Roman" w:cs="Times New Roman"/>
        </w:rPr>
      </w:pPr>
      <w:r w:rsidRPr="00671D7A">
        <w:rPr>
          <w:rFonts w:ascii="Times New Roman" w:hAnsi="Times New Roman" w:cs="Times New Roman"/>
        </w:rPr>
        <w:t>ograniczone działania promocyjne, mające na celu przyciągnięcie turystów na ten obszar,</w:t>
      </w:r>
    </w:p>
    <w:p w14:paraId="66C581B6" w14:textId="77777777" w:rsidR="00671D7A" w:rsidRPr="00671D7A" w:rsidRDefault="00671D7A" w:rsidP="00DE0C89">
      <w:pPr>
        <w:numPr>
          <w:ilvl w:val="0"/>
          <w:numId w:val="10"/>
        </w:numPr>
        <w:tabs>
          <w:tab w:val="clear" w:pos="0"/>
          <w:tab w:val="num" w:pos="720"/>
        </w:tabs>
        <w:suppressAutoHyphens/>
        <w:spacing w:before="60" w:after="0" w:line="240" w:lineRule="auto"/>
        <w:ind w:left="720"/>
        <w:jc w:val="both"/>
        <w:rPr>
          <w:rFonts w:ascii="Times New Roman" w:hAnsi="Times New Roman" w:cs="Times New Roman"/>
        </w:rPr>
      </w:pPr>
      <w:r w:rsidRPr="00671D7A">
        <w:rPr>
          <w:rFonts w:ascii="Times New Roman" w:hAnsi="Times New Roman" w:cs="Times New Roman"/>
        </w:rPr>
        <w:t>brak koordynacji działań z zakresu promocji pomiędzy poszczególnymi instytucjami (urzędy gmin, starostwa powiatowe, samorząd województwa, lokalna i regionalna organizacja turystyczna etc.),</w:t>
      </w:r>
    </w:p>
    <w:p w14:paraId="420E02CD" w14:textId="77777777" w:rsidR="00671D7A" w:rsidRPr="00671D7A" w:rsidRDefault="00671D7A" w:rsidP="00DE0C89">
      <w:pPr>
        <w:spacing w:before="60" w:after="0" w:line="240" w:lineRule="auto"/>
        <w:jc w:val="both"/>
        <w:rPr>
          <w:rFonts w:ascii="Times New Roman" w:hAnsi="Times New Roman" w:cs="Times New Roman"/>
        </w:rPr>
      </w:pPr>
    </w:p>
    <w:p w14:paraId="2E8E4A97" w14:textId="77777777" w:rsidR="00671D7A" w:rsidRPr="00671D7A" w:rsidRDefault="00671D7A" w:rsidP="00DE0C89">
      <w:pPr>
        <w:spacing w:before="60" w:after="0" w:line="240" w:lineRule="auto"/>
        <w:rPr>
          <w:rFonts w:ascii="Times New Roman" w:hAnsi="Times New Roman" w:cs="Times New Roman"/>
          <w:b/>
          <w:sz w:val="20"/>
          <w:szCs w:val="20"/>
        </w:rPr>
      </w:pPr>
    </w:p>
    <w:p w14:paraId="23D04DB6" w14:textId="5E5A2E7C" w:rsidR="00671D7A" w:rsidRPr="00671D7A" w:rsidRDefault="00671D7A" w:rsidP="005C42A9">
      <w:pPr>
        <w:pageBreakBefore/>
        <w:spacing w:before="60" w:after="0" w:line="240" w:lineRule="auto"/>
        <w:jc w:val="center"/>
        <w:rPr>
          <w:rFonts w:ascii="Times New Roman" w:hAnsi="Times New Roman" w:cs="Times New Roman"/>
          <w:b/>
          <w:sz w:val="20"/>
          <w:szCs w:val="20"/>
        </w:rPr>
      </w:pPr>
      <w:r w:rsidRPr="00671D7A">
        <w:rPr>
          <w:rFonts w:ascii="Times New Roman" w:hAnsi="Times New Roman" w:cs="Times New Roman"/>
          <w:b/>
          <w:sz w:val="20"/>
          <w:szCs w:val="20"/>
        </w:rPr>
        <w:lastRenderedPageBreak/>
        <w:t>Wykres 16. Zadowolenie mieszkańców w odniesieniu do zarobków</w:t>
      </w:r>
    </w:p>
    <w:p w14:paraId="09420434" w14:textId="568773D5" w:rsidR="00671D7A" w:rsidRPr="00671D7A" w:rsidRDefault="005C42A9" w:rsidP="005C42A9">
      <w:pPr>
        <w:spacing w:before="60" w:after="0" w:line="240" w:lineRule="auto"/>
        <w:jc w:val="center"/>
        <w:rPr>
          <w:rFonts w:ascii="Times New Roman" w:hAnsi="Times New Roman" w:cs="Times New Roman"/>
          <w:b/>
          <w:sz w:val="20"/>
          <w:szCs w:val="20"/>
        </w:rPr>
      </w:pPr>
      <w:r>
        <w:rPr>
          <w:rFonts w:ascii="Times New Roman" w:hAnsi="Times New Roman" w:cs="Times New Roman"/>
        </w:rPr>
        <w:pict w14:anchorId="6771B736">
          <v:shape id="_x0000_s1040" type="#_x0000_t75" style="position:absolute;left:0;text-align:left;margin-left:65.85pt;margin-top:15.25pt;width:419.15pt;height:248.7pt;z-index:251673600;mso-wrap-distance-left:0;mso-wrap-distance-right:0;mso-position-horizontal-relative:text;mso-position-vertical-relative:text" filled="t">
            <v:fill color2="black"/>
            <v:imagedata r:id="rId48" o:title=""/>
            <w10:wrap type="topAndBottom"/>
          </v:shape>
          <o:OLEObject Type="Embed" ProgID="opendocument.ChartDocument.1" ShapeID="_x0000_s1040" DrawAspect="Content" ObjectID="_1514105622" r:id="rId49"/>
        </w:pict>
      </w:r>
    </w:p>
    <w:p w14:paraId="44A80480" w14:textId="008A5910" w:rsidR="00671D7A" w:rsidRPr="00671D7A" w:rsidRDefault="00671D7A" w:rsidP="00DE0C89">
      <w:pPr>
        <w:spacing w:before="60" w:after="0" w:line="240" w:lineRule="auto"/>
        <w:jc w:val="both"/>
        <w:rPr>
          <w:rFonts w:ascii="Times New Roman" w:hAnsi="Times New Roman" w:cs="Times New Roman"/>
          <w:i/>
          <w:sz w:val="20"/>
          <w:szCs w:val="20"/>
        </w:rPr>
      </w:pPr>
      <w:r w:rsidRPr="00671D7A">
        <w:rPr>
          <w:rFonts w:ascii="Times New Roman" w:hAnsi="Times New Roman" w:cs="Times New Roman"/>
          <w:i/>
          <w:sz w:val="20"/>
          <w:szCs w:val="20"/>
        </w:rPr>
        <w:t>Źródło: badania własne (n=174).</w:t>
      </w:r>
    </w:p>
    <w:p w14:paraId="7CC17285" w14:textId="77777777" w:rsidR="00671D7A" w:rsidRPr="00671D7A" w:rsidRDefault="00671D7A" w:rsidP="00DE0C89">
      <w:pPr>
        <w:spacing w:before="60" w:after="0" w:line="240" w:lineRule="auto"/>
        <w:rPr>
          <w:rFonts w:ascii="Times New Roman" w:hAnsi="Times New Roman" w:cs="Times New Roman"/>
        </w:rPr>
      </w:pPr>
    </w:p>
    <w:p w14:paraId="24535839"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Zadowolenie z zarobków jest najgorzej ocenianym obszarem. Aż 40% jest wyraźnie niezadowolonych. W przeciwieństwie do</w:t>
      </w:r>
      <w:r w:rsidR="00F52F91">
        <w:rPr>
          <w:rFonts w:ascii="Times New Roman" w:hAnsi="Times New Roman" w:cs="Times New Roman"/>
        </w:rPr>
        <w:t xml:space="preserve"> nich osoby mocno optymistyczne</w:t>
      </w:r>
      <w:r w:rsidR="001D783E">
        <w:rPr>
          <w:rFonts w:ascii="Times New Roman" w:hAnsi="Times New Roman" w:cs="Times New Roman"/>
        </w:rPr>
        <w:t xml:space="preserve"> </w:t>
      </w:r>
      <w:r w:rsidRPr="00671D7A">
        <w:rPr>
          <w:rFonts w:ascii="Times New Roman" w:hAnsi="Times New Roman" w:cs="Times New Roman"/>
        </w:rPr>
        <w:t xml:space="preserve">w swoich ocenach stanowią jedynie 1% badanych (taką ocenę wystawiły zaledwie dwie badane osoby). Zła sytuacja na rynku pracy i niskie zarobki określają podstawowe potrzeby mieszkańców.  </w:t>
      </w:r>
    </w:p>
    <w:p w14:paraId="2C6C3895" w14:textId="77777777" w:rsidR="00671D7A" w:rsidRPr="00671D7A" w:rsidRDefault="00671D7A" w:rsidP="00DE0C89">
      <w:pPr>
        <w:spacing w:before="60" w:after="0" w:line="240" w:lineRule="auto"/>
        <w:jc w:val="both"/>
        <w:rPr>
          <w:rFonts w:ascii="Times New Roman" w:hAnsi="Times New Roman" w:cs="Times New Roman"/>
        </w:rPr>
      </w:pPr>
    </w:p>
    <w:p w14:paraId="4EC3769B"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Uczestnicy wywiadów zogniskowanych wskazywali tutaj ponownie na rolę szarej strefy – osoby o niewielkich dochodach chętniej decydują się na nielegalne formy zatrudnienia, które pozwalają na uzyskanie większego przychodu „na rękę”. Wielu uczestników wskazywało także na silne tendencje migracyjne – do większych miast w Polsce (głównie do Olsztyna), ale także poza granice kraju. Ich zdaniem osoby o wyższych ambicjach i kwalifikacjach opuszczają rodzinne tereny w poszukiwaniu lepszej pracy (i lepszych zarobków). Tym samym na obszarze LGD pozostają osoby o najniższych kwalifikacjach i poziomie motywacji, co zdaniem badanych rzutuje na wysokość ich płac.</w:t>
      </w:r>
    </w:p>
    <w:p w14:paraId="3BAA0747" w14:textId="77777777" w:rsidR="00671D7A" w:rsidRPr="00671D7A" w:rsidRDefault="00671D7A" w:rsidP="00DE0C89">
      <w:pPr>
        <w:spacing w:before="60" w:after="0" w:line="240" w:lineRule="auto"/>
        <w:jc w:val="both"/>
        <w:rPr>
          <w:rFonts w:ascii="Times New Roman" w:hAnsi="Times New Roman" w:cs="Times New Roman"/>
        </w:rPr>
      </w:pPr>
    </w:p>
    <w:p w14:paraId="04E60903" w14:textId="77777777" w:rsidR="00671D7A" w:rsidRPr="00671D7A" w:rsidRDefault="00671D7A" w:rsidP="00DE0C89">
      <w:pPr>
        <w:spacing w:before="60" w:after="0" w:line="240" w:lineRule="auto"/>
        <w:jc w:val="both"/>
        <w:rPr>
          <w:rFonts w:ascii="Times New Roman" w:hAnsi="Times New Roman" w:cs="Times New Roman"/>
          <w:b/>
          <w:sz w:val="20"/>
          <w:szCs w:val="20"/>
        </w:rPr>
      </w:pPr>
    </w:p>
    <w:p w14:paraId="07F45FE1" w14:textId="016A4CE5" w:rsidR="00671D7A" w:rsidRPr="00671D7A" w:rsidRDefault="005C42A9" w:rsidP="005C42A9">
      <w:pPr>
        <w:pageBreakBefore/>
        <w:spacing w:before="60" w:after="0" w:line="240" w:lineRule="auto"/>
        <w:jc w:val="center"/>
        <w:rPr>
          <w:rFonts w:ascii="Times New Roman" w:hAnsi="Times New Roman" w:cs="Times New Roman"/>
          <w:b/>
          <w:sz w:val="20"/>
          <w:szCs w:val="20"/>
        </w:rPr>
      </w:pPr>
      <w:r>
        <w:rPr>
          <w:rFonts w:ascii="Times New Roman" w:hAnsi="Times New Roman" w:cs="Times New Roman"/>
        </w:rPr>
        <w:lastRenderedPageBreak/>
        <w:pict w14:anchorId="108E7E24">
          <v:shape id="_x0000_s1041" type="#_x0000_t75" style="position:absolute;left:0;text-align:left;margin-left:54.25pt;margin-top:15.7pt;width:452.9pt;height:263.9pt;z-index:251674624;mso-wrap-distance-left:0;mso-wrap-distance-right:0;mso-position-horizontal-relative:text;mso-position-vertical-relative:text" filled="t">
            <v:fill color2="black"/>
            <v:imagedata r:id="rId50" o:title=""/>
            <w10:wrap type="topAndBottom"/>
          </v:shape>
          <o:OLEObject Type="Embed" ProgID="opendocument.ChartDocument.1" ShapeID="_x0000_s1041" DrawAspect="Content" ObjectID="_1514105623" r:id="rId51"/>
        </w:pict>
      </w:r>
      <w:r w:rsidR="00671D7A" w:rsidRPr="00671D7A">
        <w:rPr>
          <w:rFonts w:ascii="Times New Roman" w:hAnsi="Times New Roman" w:cs="Times New Roman"/>
          <w:b/>
          <w:sz w:val="20"/>
          <w:szCs w:val="20"/>
        </w:rPr>
        <w:t>Wykres 17. Zadowolenie mieszkańców w odniesieniu do estetyki miejscowości</w:t>
      </w:r>
    </w:p>
    <w:p w14:paraId="450EFF86" w14:textId="7AB80A26" w:rsidR="00671D7A" w:rsidRPr="00671D7A" w:rsidRDefault="00671D7A" w:rsidP="00DE0C89">
      <w:pPr>
        <w:spacing w:before="60" w:after="0" w:line="240" w:lineRule="auto"/>
        <w:jc w:val="both"/>
        <w:rPr>
          <w:rFonts w:ascii="Times New Roman" w:hAnsi="Times New Roman" w:cs="Times New Roman"/>
          <w:i/>
          <w:sz w:val="20"/>
          <w:szCs w:val="20"/>
        </w:rPr>
      </w:pPr>
      <w:r w:rsidRPr="00671D7A">
        <w:rPr>
          <w:rFonts w:ascii="Times New Roman" w:hAnsi="Times New Roman" w:cs="Times New Roman"/>
          <w:i/>
          <w:sz w:val="20"/>
          <w:szCs w:val="20"/>
        </w:rPr>
        <w:t>Źródło: badania własne (n=177).</w:t>
      </w:r>
    </w:p>
    <w:p w14:paraId="6B6D87C7" w14:textId="77777777" w:rsidR="00671D7A" w:rsidRPr="00671D7A" w:rsidRDefault="00671D7A" w:rsidP="00DE0C89">
      <w:pPr>
        <w:spacing w:before="60" w:after="0" w:line="240" w:lineRule="auto"/>
        <w:jc w:val="both"/>
        <w:rPr>
          <w:rFonts w:ascii="Times New Roman" w:hAnsi="Times New Roman" w:cs="Times New Roman"/>
        </w:rPr>
      </w:pPr>
    </w:p>
    <w:p w14:paraId="63FEBDCC" w14:textId="4D2A1E65"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Estetyka miejscowości to ponownie wysoko oceniania przez mieszkańców kategoria.</w:t>
      </w:r>
      <w:r w:rsidR="007962C2">
        <w:rPr>
          <w:rFonts w:ascii="Times New Roman" w:hAnsi="Times New Roman" w:cs="Times New Roman"/>
        </w:rPr>
        <w:t xml:space="preserve"> </w:t>
      </w:r>
      <w:r w:rsidRPr="00671D7A">
        <w:rPr>
          <w:rFonts w:ascii="Times New Roman" w:hAnsi="Times New Roman" w:cs="Times New Roman"/>
        </w:rPr>
        <w:t xml:space="preserve">Aż 77% mieszkańców można tu uznać za zadowolonych, natomiast tylko 6% jest wyraźnie niezadowolonych. </w:t>
      </w:r>
    </w:p>
    <w:p w14:paraId="3EC43984" w14:textId="77777777" w:rsidR="00671D7A" w:rsidRPr="00671D7A" w:rsidRDefault="00671D7A" w:rsidP="00DE0C89">
      <w:pPr>
        <w:spacing w:before="60" w:after="0" w:line="240" w:lineRule="auto"/>
        <w:jc w:val="both"/>
        <w:rPr>
          <w:rFonts w:ascii="Times New Roman" w:hAnsi="Times New Roman" w:cs="Times New Roman"/>
        </w:rPr>
      </w:pPr>
    </w:p>
    <w:p w14:paraId="08DF40D8"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Podczas wywiadów zogniskowanych wskazywan</w:t>
      </w:r>
      <w:r w:rsidR="001D783E">
        <w:rPr>
          <w:rFonts w:ascii="Times New Roman" w:hAnsi="Times New Roman" w:cs="Times New Roman"/>
        </w:rPr>
        <w:t xml:space="preserve">o na duże zmiany w tym zakresie </w:t>
      </w:r>
      <w:r w:rsidRPr="00671D7A">
        <w:rPr>
          <w:rFonts w:ascii="Times New Roman" w:hAnsi="Times New Roman" w:cs="Times New Roman"/>
        </w:rPr>
        <w:t>w ostatnich latach. Wynikały one z jednej st</w:t>
      </w:r>
      <w:r w:rsidR="001D783E">
        <w:rPr>
          <w:rFonts w:ascii="Times New Roman" w:hAnsi="Times New Roman" w:cs="Times New Roman"/>
        </w:rPr>
        <w:t xml:space="preserve">rony z inwestycji, polegających </w:t>
      </w:r>
      <w:r w:rsidRPr="00671D7A">
        <w:rPr>
          <w:rFonts w:ascii="Times New Roman" w:hAnsi="Times New Roman" w:cs="Times New Roman"/>
        </w:rPr>
        <w:t>na zagospodarowaniu i uporządkowaniu przestrzeni publicznej. Z drugiej strony zwracano uwagę na zmianę świadomości samych mieszkańców, k</w:t>
      </w:r>
      <w:r w:rsidR="001D783E">
        <w:rPr>
          <w:rFonts w:ascii="Times New Roman" w:hAnsi="Times New Roman" w:cs="Times New Roman"/>
        </w:rPr>
        <w:t xml:space="preserve">tórzy chętniej dbają o porządek </w:t>
      </w:r>
      <w:r w:rsidRPr="00671D7A">
        <w:rPr>
          <w:rFonts w:ascii="Times New Roman" w:hAnsi="Times New Roman" w:cs="Times New Roman"/>
        </w:rPr>
        <w:t>i estetykę wokół swoich budynków, ale także wspólnych przestrzeni na obszarze. W opinii uczestników wywiadów FGI, estetyka poszczególnych miejscowości jest dziedziną, w której w ostatnich latach nastąpiła szczególnie wyraźna poprawa.</w:t>
      </w:r>
    </w:p>
    <w:p w14:paraId="77C7414F" w14:textId="77777777" w:rsidR="00671D7A" w:rsidRPr="00671D7A" w:rsidRDefault="00671D7A" w:rsidP="00DE0C89">
      <w:pPr>
        <w:spacing w:before="60" w:after="0" w:line="240" w:lineRule="auto"/>
        <w:jc w:val="both"/>
        <w:rPr>
          <w:rFonts w:ascii="Times New Roman" w:hAnsi="Times New Roman" w:cs="Times New Roman"/>
        </w:rPr>
      </w:pPr>
    </w:p>
    <w:p w14:paraId="32215F4C"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kontekście estetyki miejscowości ponownie kilka osób zwróciło uwagę na duże dysproporcje między miejscowościami, będącym</w:t>
      </w:r>
      <w:r w:rsidR="001D783E">
        <w:rPr>
          <w:rFonts w:ascii="Times New Roman" w:hAnsi="Times New Roman" w:cs="Times New Roman"/>
        </w:rPr>
        <w:t xml:space="preserve">i siedzibą poszczególnych gmin, </w:t>
      </w:r>
      <w:r w:rsidRPr="00671D7A">
        <w:rPr>
          <w:rFonts w:ascii="Times New Roman" w:hAnsi="Times New Roman" w:cs="Times New Roman"/>
        </w:rPr>
        <w:t>a mniejszymi ośrodkami. Podobnie, jak w przypadku infrastruktury komunalnej podkreślano tutaj, że inwestycje są realizowane w dużej mierze w większych ośrodkach lub wokół głównych atrakcji turystycznych.</w:t>
      </w:r>
    </w:p>
    <w:p w14:paraId="4551BA28" w14:textId="77777777" w:rsidR="00671D7A" w:rsidRPr="00671D7A" w:rsidRDefault="00671D7A" w:rsidP="00DE0C89">
      <w:pPr>
        <w:spacing w:before="60" w:after="0" w:line="240" w:lineRule="auto"/>
        <w:jc w:val="both"/>
        <w:rPr>
          <w:rFonts w:ascii="Times New Roman" w:hAnsi="Times New Roman" w:cs="Times New Roman"/>
        </w:rPr>
      </w:pPr>
    </w:p>
    <w:p w14:paraId="6B5F584F" w14:textId="77777777" w:rsidR="00671D7A" w:rsidRPr="00671D7A" w:rsidRDefault="00671D7A" w:rsidP="00DE0C89">
      <w:pPr>
        <w:spacing w:before="60" w:after="0" w:line="240" w:lineRule="auto"/>
        <w:jc w:val="both"/>
        <w:rPr>
          <w:rFonts w:ascii="Times New Roman" w:hAnsi="Times New Roman" w:cs="Times New Roman"/>
        </w:rPr>
      </w:pPr>
    </w:p>
    <w:p w14:paraId="43CBCF5A" w14:textId="55574F88" w:rsidR="00671D7A" w:rsidRPr="00671D7A" w:rsidRDefault="005C42A9" w:rsidP="005C42A9">
      <w:pPr>
        <w:pageBreakBefore/>
        <w:spacing w:before="60" w:after="0" w:line="240" w:lineRule="auto"/>
        <w:jc w:val="center"/>
        <w:rPr>
          <w:rFonts w:ascii="Times New Roman" w:hAnsi="Times New Roman" w:cs="Times New Roman"/>
          <w:b/>
        </w:rPr>
      </w:pPr>
      <w:r>
        <w:rPr>
          <w:rFonts w:ascii="Times New Roman" w:hAnsi="Times New Roman" w:cs="Times New Roman"/>
        </w:rPr>
        <w:lastRenderedPageBreak/>
        <w:pict w14:anchorId="4589F7A8">
          <v:shape id="_x0000_s1042" type="#_x0000_t75" style="position:absolute;left:0;text-align:left;margin-left:52.35pt;margin-top:21.7pt;width:413.15pt;height:256.65pt;z-index:251675648;mso-wrap-distance-left:0;mso-wrap-distance-right:0;mso-position-horizontal-relative:text;mso-position-vertical-relative:text" filled="t">
            <v:fill color2="black"/>
            <v:imagedata r:id="rId52" o:title=""/>
            <w10:wrap type="topAndBottom"/>
          </v:shape>
          <o:OLEObject Type="Embed" ProgID="opendocument.ChartDocument.1" ShapeID="_x0000_s1042" DrawAspect="Content" ObjectID="_1514105624" r:id="rId53"/>
        </w:pict>
      </w:r>
      <w:r w:rsidR="00671D7A" w:rsidRPr="00671D7A">
        <w:rPr>
          <w:rFonts w:ascii="Times New Roman" w:hAnsi="Times New Roman" w:cs="Times New Roman"/>
          <w:b/>
          <w:sz w:val="20"/>
          <w:szCs w:val="20"/>
        </w:rPr>
        <w:t>Wykres 18. Zadowolenie mieszkańców w odniesieniu do oferty spędzania wolnego czasu</w:t>
      </w:r>
    </w:p>
    <w:p w14:paraId="7CDE84E3" w14:textId="005B9B09" w:rsidR="00671D7A" w:rsidRPr="00671D7A" w:rsidRDefault="00671D7A" w:rsidP="00DE0C89">
      <w:pPr>
        <w:spacing w:before="60" w:after="0" w:line="240" w:lineRule="auto"/>
        <w:jc w:val="both"/>
        <w:rPr>
          <w:rFonts w:ascii="Times New Roman" w:hAnsi="Times New Roman" w:cs="Times New Roman"/>
          <w:i/>
          <w:sz w:val="20"/>
          <w:szCs w:val="20"/>
        </w:rPr>
      </w:pPr>
      <w:r w:rsidRPr="00671D7A">
        <w:rPr>
          <w:rFonts w:ascii="Times New Roman" w:hAnsi="Times New Roman" w:cs="Times New Roman"/>
          <w:i/>
          <w:sz w:val="20"/>
          <w:szCs w:val="20"/>
        </w:rPr>
        <w:t>Źródło: badania własne (n=177).</w:t>
      </w:r>
    </w:p>
    <w:p w14:paraId="7F9CE675"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ab/>
      </w:r>
    </w:p>
    <w:p w14:paraId="41420938"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przypadku oceny oferty spędzania wolnego czasu na obszarze objętym badaniem dominowała grupa respondentów mająca problem z precyzyjnym określeniem oceny (ponad połowa respondentów wskazała na kategorie neutralne). Wśród wyrazistych odpowiedzi dominują osoby zadowolone (28% wskazań) nad zadowolonymi (13% wskazań).</w:t>
      </w:r>
    </w:p>
    <w:p w14:paraId="1D6886C8" w14:textId="77777777" w:rsidR="00671D7A" w:rsidRPr="00671D7A" w:rsidRDefault="00671D7A" w:rsidP="00DE0C89">
      <w:pPr>
        <w:spacing w:before="60" w:after="0" w:line="240" w:lineRule="auto"/>
        <w:jc w:val="both"/>
        <w:rPr>
          <w:rFonts w:ascii="Times New Roman" w:hAnsi="Times New Roman" w:cs="Times New Roman"/>
        </w:rPr>
      </w:pPr>
    </w:p>
    <w:p w14:paraId="4E076D8A"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Uczestnicy wywiadów zogniskowanych wskazywali, że nawet w najmniejszych miejscowościach „dużo się dzieje, a prawie każdy znajdzie coś dla siebie”. Podkreślano tutaj raczej niezadowalający stopień wykorzystania przez mieszkańców już istniejącej oferty. Jako potencjalne przyczyny negatywnych ocen badanych wskazywano „malkontenctwo” oraz zwiększenie ich wymagań, wynikające z bliskości Olsztyna (którego oferta jest w tym zakresie oczywiście dużo bardziej rozwinięta). Uczestnicy FGI wskazywali na konieczność zwiększenie ilości działań skierowanych do dzieci i młodzieży, ale także seniorów.</w:t>
      </w:r>
    </w:p>
    <w:p w14:paraId="0E021A88" w14:textId="77777777" w:rsidR="00671D7A" w:rsidRPr="00671D7A" w:rsidRDefault="00671D7A" w:rsidP="00DE0C89">
      <w:pPr>
        <w:spacing w:before="60" w:after="0" w:line="240" w:lineRule="auto"/>
        <w:jc w:val="both"/>
        <w:rPr>
          <w:rFonts w:ascii="Times New Roman" w:hAnsi="Times New Roman" w:cs="Times New Roman"/>
        </w:rPr>
      </w:pPr>
    </w:p>
    <w:p w14:paraId="01C08D41" w14:textId="77777777" w:rsidR="00671D7A" w:rsidRPr="00671D7A" w:rsidRDefault="00671D7A" w:rsidP="00DE0C89">
      <w:pPr>
        <w:spacing w:before="60" w:after="0" w:line="240" w:lineRule="auto"/>
        <w:jc w:val="both"/>
        <w:rPr>
          <w:rFonts w:ascii="Times New Roman" w:hAnsi="Times New Roman" w:cs="Times New Roman"/>
        </w:rPr>
      </w:pPr>
    </w:p>
    <w:p w14:paraId="52F7B2C8" w14:textId="77777777" w:rsidR="00671D7A" w:rsidRPr="00671D7A" w:rsidRDefault="00671D7A" w:rsidP="00DE0C89">
      <w:pPr>
        <w:spacing w:before="60" w:after="0" w:line="240" w:lineRule="auto"/>
        <w:jc w:val="both"/>
        <w:rPr>
          <w:rFonts w:ascii="Times New Roman" w:hAnsi="Times New Roman" w:cs="Times New Roman"/>
          <w:b/>
          <w:sz w:val="20"/>
          <w:szCs w:val="20"/>
        </w:rPr>
      </w:pPr>
    </w:p>
    <w:p w14:paraId="03927708" w14:textId="7DACB8E0" w:rsidR="00671D7A" w:rsidRPr="00671D7A" w:rsidRDefault="005C42A9" w:rsidP="005C42A9">
      <w:pPr>
        <w:pageBreakBefore/>
        <w:spacing w:before="60" w:after="0" w:line="240" w:lineRule="auto"/>
        <w:jc w:val="center"/>
        <w:rPr>
          <w:rFonts w:ascii="Times New Roman" w:hAnsi="Times New Roman" w:cs="Times New Roman"/>
          <w:b/>
          <w:sz w:val="20"/>
          <w:szCs w:val="20"/>
        </w:rPr>
      </w:pPr>
      <w:r>
        <w:rPr>
          <w:rFonts w:ascii="Times New Roman" w:hAnsi="Times New Roman" w:cs="Times New Roman"/>
        </w:rPr>
        <w:lastRenderedPageBreak/>
        <w:pict w14:anchorId="58EEB3EF">
          <v:shape id="_x0000_s1043" type="#_x0000_t75" style="position:absolute;left:0;text-align:left;margin-left:56.85pt;margin-top:15.7pt;width:440.15pt;height:267.7pt;z-index:251676672;mso-wrap-distance-left:0;mso-wrap-distance-right:0;mso-position-horizontal-relative:text;mso-position-vertical-relative:text" filled="t">
            <v:fill color2="black"/>
            <v:imagedata r:id="rId54" o:title=""/>
            <w10:wrap type="topAndBottom"/>
          </v:shape>
          <o:OLEObject Type="Embed" ProgID="opendocument.ChartDocument.1" ShapeID="_x0000_s1043" DrawAspect="Content" ObjectID="_1514105625" r:id="rId55"/>
        </w:pict>
      </w:r>
      <w:r w:rsidR="00671D7A" w:rsidRPr="00671D7A">
        <w:rPr>
          <w:rFonts w:ascii="Times New Roman" w:hAnsi="Times New Roman" w:cs="Times New Roman"/>
          <w:b/>
          <w:sz w:val="20"/>
          <w:szCs w:val="20"/>
        </w:rPr>
        <w:t>Wykres 19. Zadowolenie mieszkańców w odniesieniu do ochrony środowiska naturalnego</w:t>
      </w:r>
    </w:p>
    <w:p w14:paraId="24ED2641" w14:textId="26BB6209" w:rsidR="00671D7A" w:rsidRPr="00671D7A" w:rsidRDefault="00671D7A" w:rsidP="00DE0C89">
      <w:pPr>
        <w:spacing w:before="60" w:after="0" w:line="240" w:lineRule="auto"/>
        <w:jc w:val="both"/>
        <w:rPr>
          <w:rFonts w:ascii="Times New Roman" w:hAnsi="Times New Roman" w:cs="Times New Roman"/>
          <w:i/>
          <w:iCs/>
          <w:sz w:val="20"/>
          <w:szCs w:val="20"/>
        </w:rPr>
      </w:pPr>
      <w:r w:rsidRPr="00671D7A">
        <w:rPr>
          <w:rFonts w:ascii="Times New Roman" w:hAnsi="Times New Roman" w:cs="Times New Roman"/>
          <w:i/>
          <w:iCs/>
          <w:sz w:val="20"/>
          <w:szCs w:val="20"/>
        </w:rPr>
        <w:t>Źródło: badania własne (n=177).</w:t>
      </w:r>
    </w:p>
    <w:p w14:paraId="38E155DE"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ab/>
      </w:r>
    </w:p>
    <w:p w14:paraId="37A7FFB7"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Wyniki badań wskazują, że w obszarze ochrony środowiska naturalnego większość badanych (73%) wskazała odpowiedzi pozytywne. Grupa wyraźnie niezadowolonych stanowi tym razem 7% badanych.</w:t>
      </w:r>
    </w:p>
    <w:p w14:paraId="4309CFB2" w14:textId="77777777" w:rsidR="00671D7A" w:rsidRPr="00671D7A" w:rsidRDefault="00671D7A" w:rsidP="00DE0C89">
      <w:pPr>
        <w:spacing w:before="60" w:after="0" w:line="240" w:lineRule="auto"/>
        <w:jc w:val="both"/>
        <w:rPr>
          <w:rFonts w:ascii="Times New Roman" w:hAnsi="Times New Roman" w:cs="Times New Roman"/>
        </w:rPr>
      </w:pPr>
    </w:p>
    <w:p w14:paraId="6A71ACB0"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Osoby, które wzięły udział w wywiadach zogniskowanych podkreślały, że obszar LGD jest terenem o dużych walorach środowiskowych i sto</w:t>
      </w:r>
      <w:r w:rsidR="00346A66">
        <w:rPr>
          <w:rFonts w:ascii="Times New Roman" w:hAnsi="Times New Roman" w:cs="Times New Roman"/>
        </w:rPr>
        <w:t xml:space="preserve">sunkowo niskim stopniu skażenia </w:t>
      </w:r>
      <w:r w:rsidRPr="00671D7A">
        <w:rPr>
          <w:rFonts w:ascii="Times New Roman" w:hAnsi="Times New Roman" w:cs="Times New Roman"/>
        </w:rPr>
        <w:t>(czy nawet zagrożenia skażeniem). Wskazywano tutaj</w:t>
      </w:r>
      <w:r w:rsidR="00346A66">
        <w:rPr>
          <w:rFonts w:ascii="Times New Roman" w:hAnsi="Times New Roman" w:cs="Times New Roman"/>
        </w:rPr>
        <w:t xml:space="preserve"> na liczne działania edukacyjne </w:t>
      </w:r>
      <w:r w:rsidRPr="00671D7A">
        <w:rPr>
          <w:rFonts w:ascii="Times New Roman" w:hAnsi="Times New Roman" w:cs="Times New Roman"/>
        </w:rPr>
        <w:t>i inwestycyjne, związane chociażby z segregacją odpadów, racjonalnym wykorzystaniem energii, czy możliwościom jakie daje tworzenie systemów pozyskiwania energii odnawialnej. Wielokrotnie padało także sformułowanie, że „w temacie ochrony środowiska najważniejsza jest świadomość mieszkańców”.</w:t>
      </w:r>
    </w:p>
    <w:p w14:paraId="25FAD1A7" w14:textId="77777777" w:rsidR="00671D7A" w:rsidRPr="00671D7A" w:rsidRDefault="00671D7A" w:rsidP="00DE0C89">
      <w:pPr>
        <w:spacing w:before="60" w:after="0" w:line="240" w:lineRule="auto"/>
        <w:jc w:val="both"/>
        <w:rPr>
          <w:rFonts w:ascii="Times New Roman" w:hAnsi="Times New Roman" w:cs="Times New Roman"/>
        </w:rPr>
      </w:pPr>
    </w:p>
    <w:p w14:paraId="2249B4DC" w14:textId="77777777" w:rsid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 xml:space="preserve">Zsumowane wyniki oceny mieszkańców w poszczególnych kategoriach prezentuje poniżej przedstawiony wykres. </w:t>
      </w:r>
    </w:p>
    <w:p w14:paraId="00AC1073" w14:textId="77777777" w:rsidR="00346A66" w:rsidRDefault="00346A66" w:rsidP="00DE0C89">
      <w:pPr>
        <w:spacing w:before="60" w:after="0" w:line="240" w:lineRule="auto"/>
        <w:jc w:val="both"/>
        <w:rPr>
          <w:rFonts w:ascii="Times New Roman" w:hAnsi="Times New Roman" w:cs="Times New Roman"/>
        </w:rPr>
      </w:pPr>
    </w:p>
    <w:p w14:paraId="3CE4623C" w14:textId="77777777" w:rsidR="0006219B" w:rsidRDefault="0006219B" w:rsidP="00DE0C89">
      <w:pPr>
        <w:spacing w:before="60" w:after="0" w:line="240" w:lineRule="auto"/>
        <w:jc w:val="both"/>
        <w:rPr>
          <w:rFonts w:ascii="Times New Roman" w:hAnsi="Times New Roman" w:cs="Times New Roman"/>
        </w:rPr>
      </w:pPr>
    </w:p>
    <w:p w14:paraId="20995E4F" w14:textId="77777777" w:rsidR="0006219B" w:rsidRPr="00671D7A" w:rsidRDefault="0006219B" w:rsidP="00DE0C89">
      <w:pPr>
        <w:spacing w:before="60" w:after="0" w:line="240" w:lineRule="auto"/>
        <w:jc w:val="both"/>
        <w:rPr>
          <w:rFonts w:ascii="Times New Roman" w:hAnsi="Times New Roman" w:cs="Times New Roman"/>
        </w:rPr>
        <w:sectPr w:rsidR="0006219B" w:rsidRPr="00671D7A" w:rsidSect="00CA406C">
          <w:footerReference w:type="default" r:id="rId56"/>
          <w:type w:val="nextColumn"/>
          <w:pgSz w:w="11906" w:h="16838"/>
          <w:pgMar w:top="567" w:right="567" w:bottom="567" w:left="567" w:header="0" w:footer="553" w:gutter="284"/>
          <w:cols w:space="708"/>
          <w:docGrid w:linePitch="360"/>
        </w:sectPr>
      </w:pPr>
    </w:p>
    <w:p w14:paraId="63FFCBEA" w14:textId="77777777" w:rsidR="00671D7A" w:rsidRPr="00671D7A" w:rsidRDefault="00671D7A" w:rsidP="00DE0C89">
      <w:pPr>
        <w:spacing w:before="60" w:after="0" w:line="240" w:lineRule="auto"/>
        <w:jc w:val="both"/>
        <w:rPr>
          <w:rFonts w:ascii="Times New Roman" w:hAnsi="Times New Roman" w:cs="Times New Roman"/>
          <w:b/>
          <w:sz w:val="20"/>
          <w:szCs w:val="20"/>
        </w:rPr>
      </w:pPr>
      <w:r w:rsidRPr="00671D7A">
        <w:rPr>
          <w:rFonts w:ascii="Times New Roman" w:hAnsi="Times New Roman" w:cs="Times New Roman"/>
          <w:b/>
          <w:sz w:val="20"/>
          <w:szCs w:val="20"/>
        </w:rPr>
        <w:lastRenderedPageBreak/>
        <w:t>Wykres 20. Zadowolenie w poszczególnych obszarach funkcjonowania badanych społeczności</w:t>
      </w:r>
    </w:p>
    <w:p w14:paraId="673EBC6E" w14:textId="77777777" w:rsidR="00671D7A" w:rsidRPr="00671D7A" w:rsidRDefault="00671D7A" w:rsidP="00DE0C89">
      <w:pPr>
        <w:spacing w:before="60" w:after="0" w:line="240" w:lineRule="auto"/>
        <w:rPr>
          <w:rFonts w:ascii="Times New Roman" w:hAnsi="Times New Roman" w:cs="Times New Roman"/>
          <w:i/>
          <w:sz w:val="20"/>
          <w:szCs w:val="20"/>
        </w:rPr>
      </w:pPr>
      <w:r w:rsidRPr="00671D7A">
        <w:rPr>
          <w:rFonts w:ascii="Times New Roman" w:hAnsi="Times New Roman" w:cs="Times New Roman"/>
          <w:noProof/>
          <w:lang w:eastAsia="pl-PL"/>
        </w:rPr>
        <w:drawing>
          <wp:anchor distT="0" distB="0" distL="0" distR="0" simplePos="0" relativeHeight="251658752" behindDoc="0" locked="0" layoutInCell="1" allowOverlap="1" wp14:anchorId="5879B1BD" wp14:editId="4FA4784D">
            <wp:simplePos x="0" y="0"/>
            <wp:positionH relativeFrom="column">
              <wp:align>center</wp:align>
            </wp:positionH>
            <wp:positionV relativeFrom="paragraph">
              <wp:posOffset>21590</wp:posOffset>
            </wp:positionV>
            <wp:extent cx="8551545" cy="4448175"/>
            <wp:effectExtent l="0" t="0" r="1905" b="9525"/>
            <wp:wrapTopAndBottom/>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51545" cy="44481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CCFA6E5" w14:textId="77777777" w:rsidR="00671D7A" w:rsidRPr="00671D7A" w:rsidRDefault="00671D7A" w:rsidP="00DE0C89">
      <w:pPr>
        <w:spacing w:before="60" w:after="0" w:line="240" w:lineRule="auto"/>
        <w:rPr>
          <w:rFonts w:ascii="Times New Roman" w:hAnsi="Times New Roman" w:cs="Times New Roman"/>
          <w:i/>
          <w:iCs/>
          <w:sz w:val="20"/>
          <w:szCs w:val="20"/>
        </w:rPr>
        <w:sectPr w:rsidR="00671D7A" w:rsidRPr="00671D7A" w:rsidSect="00CA406C">
          <w:footerReference w:type="default" r:id="rId58"/>
          <w:type w:val="nextColumn"/>
          <w:pgSz w:w="16838" w:h="11906" w:orient="landscape"/>
          <w:pgMar w:top="567" w:right="567" w:bottom="567" w:left="567" w:header="708" w:footer="711" w:gutter="284"/>
          <w:cols w:space="708"/>
          <w:docGrid w:linePitch="360"/>
        </w:sectPr>
      </w:pPr>
      <w:r w:rsidRPr="00671D7A">
        <w:rPr>
          <w:rFonts w:ascii="Times New Roman" w:hAnsi="Times New Roman" w:cs="Times New Roman"/>
          <w:i/>
          <w:iCs/>
          <w:sz w:val="20"/>
          <w:szCs w:val="20"/>
        </w:rPr>
        <w:t>Źródło: badanie własne (n=174-177).</w:t>
      </w:r>
    </w:p>
    <w:p w14:paraId="75427E59" w14:textId="2E44120D"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lastRenderedPageBreak/>
        <w:t>Odpowiedź na pytania o zmiany w poszczególnych obszarach funkcjonowania miejscowości komplikują nam nieco obraz sytuacji. Optymizm rozwojowy mieszkańców załamuje</w:t>
      </w:r>
      <w:r w:rsidR="007962C2">
        <w:rPr>
          <w:rFonts w:ascii="Times New Roman" w:hAnsi="Times New Roman" w:cs="Times New Roman"/>
        </w:rPr>
        <w:t xml:space="preserve"> </w:t>
      </w:r>
      <w:r w:rsidRPr="00671D7A">
        <w:rPr>
          <w:rFonts w:ascii="Times New Roman" w:hAnsi="Times New Roman" w:cs="Times New Roman"/>
        </w:rPr>
        <w:t>się w dwóch wypadkach. Bardzo źle oceniany jest obszar rynku pracy i zarobków mieszkańców. Wyraźnie widać, że element ten stanowi w tej chwili największą bolączkę badanego obszaru. Stosunkowo gorzej niż średnia zostały też ocenione takie elementy jak: ochrona zdrowia i aktywność społeczna.</w:t>
      </w:r>
    </w:p>
    <w:p w14:paraId="12F6108D" w14:textId="77777777" w:rsidR="00671D7A" w:rsidRPr="00671D7A" w:rsidRDefault="00671D7A" w:rsidP="00DE0C89">
      <w:pPr>
        <w:spacing w:before="60" w:after="0" w:line="240" w:lineRule="auto"/>
        <w:jc w:val="both"/>
        <w:rPr>
          <w:rFonts w:ascii="Times New Roman" w:hAnsi="Times New Roman" w:cs="Times New Roman"/>
        </w:rPr>
      </w:pPr>
    </w:p>
    <w:p w14:paraId="04E59A36" w14:textId="21DD62A3"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ten sposób mieszkańcy stworzyli mapę problemową obszaru. Ogólnie optymistyczni</w:t>
      </w:r>
      <w:r w:rsidR="007962C2">
        <w:rPr>
          <w:rFonts w:ascii="Times New Roman" w:hAnsi="Times New Roman" w:cs="Times New Roman"/>
        </w:rPr>
        <w:t xml:space="preserve"> </w:t>
      </w:r>
      <w:r w:rsidRPr="00671D7A">
        <w:rPr>
          <w:rFonts w:ascii="Times New Roman" w:hAnsi="Times New Roman" w:cs="Times New Roman"/>
        </w:rPr>
        <w:t>i zadowoleni z zamieszkania w określonych miejscowościach podkreślają jednak problemy ekonomiczne oraz częściowo infrastrukturalne związane z funkcjonowaniem w danym regionie. Wydaje się, że aktywność zarówno sektora publicznego, jak i organizacji pozarządowych powinna zostać ukierunkowana właśnie na te obszary.</w:t>
      </w:r>
    </w:p>
    <w:p w14:paraId="7759CACD"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ab/>
      </w:r>
    </w:p>
    <w:p w14:paraId="4AC61BB9"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 xml:space="preserve">Także analizy bazujące na zmiennych ilościowych podkreślają zaobserwowaną zależność. Dwa wymienione wcześniej obszary funkcjonowania mieszkańców na terenie gmin objętych badaniem wyraźnie ciążą w dół. </w:t>
      </w:r>
    </w:p>
    <w:p w14:paraId="2D226EC9" w14:textId="77777777" w:rsidR="00671D7A" w:rsidRPr="00671D7A" w:rsidRDefault="00671D7A" w:rsidP="00DE0C89">
      <w:pPr>
        <w:spacing w:before="60" w:after="0" w:line="240" w:lineRule="auto"/>
        <w:jc w:val="both"/>
        <w:rPr>
          <w:rFonts w:ascii="Times New Roman" w:hAnsi="Times New Roman" w:cs="Times New Roman"/>
        </w:rPr>
      </w:pPr>
    </w:p>
    <w:p w14:paraId="1D00E20C"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 xml:space="preserve">Reasumując, jeszcze raz należy podkreślić – pomimo wysokiej satysfakcji z życia na terenie objętym badaniem, czynniki ekonomiczne oceniane są bardzo nisko. Widać tu rozdźwięk pomiędzy subiektywnym, ogólnym zadowoleniem z życia a jego kluczowymi elementami. </w:t>
      </w:r>
    </w:p>
    <w:p w14:paraId="45ECB5B5"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ab/>
      </w:r>
    </w:p>
    <w:p w14:paraId="2503C84F" w14:textId="77777777" w:rsidR="00671D7A" w:rsidRPr="00671D7A" w:rsidRDefault="00671D7A" w:rsidP="00DE0C89">
      <w:pPr>
        <w:spacing w:before="60" w:after="0" w:line="240" w:lineRule="auto"/>
        <w:jc w:val="both"/>
        <w:rPr>
          <w:rFonts w:ascii="Times New Roman" w:hAnsi="Times New Roman" w:cs="Times New Roman"/>
        </w:rPr>
      </w:pPr>
    </w:p>
    <w:p w14:paraId="1D28333A" w14:textId="77777777" w:rsidR="00671D7A" w:rsidRPr="00671D7A" w:rsidRDefault="00671D7A" w:rsidP="00DE0C89">
      <w:pPr>
        <w:spacing w:before="60" w:after="0" w:line="240" w:lineRule="auto"/>
        <w:rPr>
          <w:rFonts w:ascii="Times New Roman" w:hAnsi="Times New Roman" w:cs="Times New Roman"/>
        </w:rPr>
        <w:sectPr w:rsidR="00671D7A" w:rsidRPr="00671D7A" w:rsidSect="00CA406C">
          <w:footerReference w:type="default" r:id="rId59"/>
          <w:type w:val="nextColumn"/>
          <w:pgSz w:w="11906" w:h="16838"/>
          <w:pgMar w:top="567" w:right="567" w:bottom="567" w:left="567" w:header="708" w:footer="1418" w:gutter="284"/>
          <w:cols w:space="708"/>
          <w:docGrid w:linePitch="360"/>
        </w:sectPr>
      </w:pPr>
    </w:p>
    <w:p w14:paraId="2A41F836" w14:textId="77777777" w:rsidR="00671D7A" w:rsidRPr="00671D7A" w:rsidRDefault="00671D7A" w:rsidP="00DE0C89">
      <w:pPr>
        <w:spacing w:before="60" w:after="0" w:line="240" w:lineRule="auto"/>
        <w:jc w:val="both"/>
        <w:rPr>
          <w:rFonts w:ascii="Times New Roman" w:hAnsi="Times New Roman" w:cs="Times New Roman"/>
          <w:b/>
          <w:bCs/>
          <w:sz w:val="20"/>
          <w:szCs w:val="20"/>
        </w:rPr>
      </w:pPr>
      <w:r w:rsidRPr="00671D7A">
        <w:rPr>
          <w:rFonts w:ascii="Times New Roman" w:hAnsi="Times New Roman" w:cs="Times New Roman"/>
          <w:b/>
          <w:bCs/>
          <w:sz w:val="20"/>
          <w:szCs w:val="20"/>
        </w:rPr>
        <w:lastRenderedPageBreak/>
        <w:t>Wykres 21.  Średnia ocena dla poszczególnych kategorii tematycznych</w:t>
      </w:r>
    </w:p>
    <w:p w14:paraId="3FDBF5AD" w14:textId="77777777" w:rsidR="00671D7A" w:rsidRPr="00671D7A" w:rsidRDefault="00A51404" w:rsidP="00DE0C89">
      <w:pPr>
        <w:spacing w:before="60" w:after="0" w:line="240" w:lineRule="auto"/>
        <w:jc w:val="both"/>
        <w:rPr>
          <w:rFonts w:ascii="Times New Roman" w:hAnsi="Times New Roman" w:cs="Times New Roman"/>
          <w:i/>
          <w:iCs/>
          <w:sz w:val="20"/>
          <w:szCs w:val="20"/>
        </w:rPr>
      </w:pPr>
      <w:r>
        <w:rPr>
          <w:rFonts w:ascii="Times New Roman" w:hAnsi="Times New Roman" w:cs="Times New Roman"/>
        </w:rPr>
        <w:pict w14:anchorId="73A7F73D">
          <v:shape id="_x0000_s1045" type="#_x0000_t75" style="position:absolute;left:0;text-align:left;margin-left:1.05pt;margin-top:8.5pt;width:724.25pt;height:407.15pt;z-index:251678720;mso-wrap-distance-left:0;mso-wrap-distance-right:0;mso-position-horizontal:absolute;mso-position-horizontal-relative:text;mso-position-vertical:absolute;mso-position-vertical-relative:text" filled="t">
            <v:fill color2="black"/>
            <v:imagedata r:id="rId60" o:title=""/>
            <w10:wrap type="topAndBottom"/>
          </v:shape>
          <o:OLEObject Type="Embed" ProgID="opendocument.ChartDocument.1" ShapeID="_x0000_s1045" DrawAspect="Content" ObjectID="_1514105626" r:id="rId61"/>
        </w:pict>
      </w:r>
      <w:r w:rsidR="00671D7A" w:rsidRPr="00671D7A">
        <w:rPr>
          <w:rFonts w:ascii="Times New Roman" w:hAnsi="Times New Roman" w:cs="Times New Roman"/>
          <w:i/>
          <w:iCs/>
          <w:sz w:val="20"/>
          <w:szCs w:val="20"/>
        </w:rPr>
        <w:t>Źródło: badanie własne (n=174-177).</w:t>
      </w:r>
    </w:p>
    <w:p w14:paraId="746CC151" w14:textId="77777777" w:rsidR="00671D7A" w:rsidRPr="00671D7A" w:rsidRDefault="00671D7A" w:rsidP="00DE0C89">
      <w:pPr>
        <w:spacing w:before="60" w:after="0" w:line="240" w:lineRule="auto"/>
        <w:rPr>
          <w:rFonts w:ascii="Times New Roman" w:hAnsi="Times New Roman" w:cs="Times New Roman"/>
        </w:rPr>
        <w:sectPr w:rsidR="00671D7A" w:rsidRPr="00671D7A" w:rsidSect="00CA406C">
          <w:footerReference w:type="default" r:id="rId62"/>
          <w:type w:val="nextColumn"/>
          <w:pgSz w:w="16838" w:h="11906" w:orient="landscape"/>
          <w:pgMar w:top="567" w:right="567" w:bottom="567" w:left="567" w:header="708" w:footer="1134" w:gutter="284"/>
          <w:cols w:space="708"/>
          <w:docGrid w:linePitch="360"/>
        </w:sectPr>
      </w:pPr>
    </w:p>
    <w:p w14:paraId="0B41279B"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lastRenderedPageBreak/>
        <w:t xml:space="preserve">W przypadku oceny stopnia zadowolenia w poszczególnych dziedzinach tematycznych, podobnie, jak w pierwszym pytaniu, wystąpiły różnice związane z miejscem zamieszkania respondenta. </w:t>
      </w:r>
    </w:p>
    <w:p w14:paraId="5D991D6E" w14:textId="77777777" w:rsidR="00671D7A" w:rsidRPr="00671D7A" w:rsidRDefault="00671D7A" w:rsidP="00DE0C89">
      <w:pPr>
        <w:spacing w:before="60" w:after="0" w:line="240" w:lineRule="auto"/>
        <w:jc w:val="both"/>
        <w:rPr>
          <w:rFonts w:ascii="Times New Roman" w:hAnsi="Times New Roman" w:cs="Times New Roman"/>
        </w:rPr>
      </w:pPr>
    </w:p>
    <w:p w14:paraId="560AE0AC"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 xml:space="preserve">Osoby zamieszkujące teren dwóch gmin, wchodzących w skład LGD, Barczewa i Stawigudy ocenili poszczególne obszary tematyczne lepiej niż wynikałoby ze średniej dla całego obszaru. Należy tu przypomnieć, że także w pytaniu </w:t>
      </w:r>
      <w:r w:rsidR="00346A66">
        <w:rPr>
          <w:rFonts w:ascii="Times New Roman" w:hAnsi="Times New Roman" w:cs="Times New Roman"/>
        </w:rPr>
        <w:t xml:space="preserve">dotyczącym ogólnego zadowolenia </w:t>
      </w:r>
      <w:r w:rsidRPr="00671D7A">
        <w:rPr>
          <w:rFonts w:ascii="Times New Roman" w:hAnsi="Times New Roman" w:cs="Times New Roman"/>
        </w:rPr>
        <w:t>z życia, mieszkańcy tych dwóch gmin wystawili najwyższe noty.</w:t>
      </w:r>
    </w:p>
    <w:p w14:paraId="7A5A0CE8" w14:textId="77777777" w:rsidR="00671D7A" w:rsidRPr="00671D7A" w:rsidRDefault="00671D7A" w:rsidP="00DE0C89">
      <w:pPr>
        <w:spacing w:before="60" w:after="0" w:line="240" w:lineRule="auto"/>
        <w:jc w:val="both"/>
        <w:rPr>
          <w:rFonts w:ascii="Times New Roman" w:hAnsi="Times New Roman" w:cs="Times New Roman"/>
        </w:rPr>
      </w:pPr>
    </w:p>
    <w:p w14:paraId="6BAE2C18"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Mieszkańcy gminy Barczewo stosunkowo lepiej ocenili 8 z 13 kategorii tematycznych. Były to: bezpieczeństwo publiczne, rynek pracy, aktywność społeczna, sport i rekreacja, ochrona zdrowia, infrastruktura komunalna, turystyka i zarobki mieszkańców. Szczególnie wyraźna jest w przypadku tej gminy różnica w postrzeganiu rynku pracy. Respondenci z terenu gminy Barczewo ocenili średnio tę kategorię na 4,00, podczas gdy średnia ocena dla całego obszaru wyniosła zaledwie 2,86.</w:t>
      </w:r>
    </w:p>
    <w:p w14:paraId="13DE92D3" w14:textId="77777777" w:rsidR="00671D7A" w:rsidRPr="00671D7A" w:rsidRDefault="00671D7A" w:rsidP="00DE0C89">
      <w:pPr>
        <w:spacing w:before="60" w:after="0" w:line="240" w:lineRule="auto"/>
        <w:jc w:val="both"/>
        <w:rPr>
          <w:rFonts w:ascii="Times New Roman" w:hAnsi="Times New Roman" w:cs="Times New Roman"/>
        </w:rPr>
      </w:pPr>
    </w:p>
    <w:p w14:paraId="5CB3771A" w14:textId="08C2E77F"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Także mieszkańcy gminy Stawiguda wystawili znacząco wyższe noty w 8 z 13 kategorii.</w:t>
      </w:r>
      <w:r w:rsidR="007962C2">
        <w:rPr>
          <w:rFonts w:ascii="Times New Roman" w:hAnsi="Times New Roman" w:cs="Times New Roman"/>
        </w:rPr>
        <w:t xml:space="preserve"> </w:t>
      </w:r>
      <w:r w:rsidRPr="00671D7A">
        <w:rPr>
          <w:rFonts w:ascii="Times New Roman" w:hAnsi="Times New Roman" w:cs="Times New Roman"/>
        </w:rPr>
        <w:t>W tym przypadku były to: rynek pracy, aktywność społeczna, infrastruktura komunalna, turystyka, zarobki mieszkańców, estetyka miejscowości, oferta spędzania czasu wolnego</w:t>
      </w:r>
      <w:r w:rsidR="007962C2">
        <w:rPr>
          <w:rFonts w:ascii="Times New Roman" w:hAnsi="Times New Roman" w:cs="Times New Roman"/>
        </w:rPr>
        <w:t xml:space="preserve"> </w:t>
      </w:r>
      <w:r w:rsidRPr="00671D7A">
        <w:rPr>
          <w:rFonts w:ascii="Times New Roman" w:hAnsi="Times New Roman" w:cs="Times New Roman"/>
        </w:rPr>
        <w:t>i ochrona środowiska naturalnego. Także w tej gminie szczególnie duża różnica dotyczyła oceny rynku pracy (ale zbliżoną wielkością rozbieżność można też zauważyć w przypadku oceny zarobków mieszkańców). Warto tu zwrócić uwagę, że średnia ocena estetyki miejscowości wyniosła aż 5,07 pkt (najwyższy uzyskany wynik w badaniu).</w:t>
      </w:r>
    </w:p>
    <w:p w14:paraId="6BED011A" w14:textId="77777777" w:rsidR="00671D7A" w:rsidRPr="00671D7A" w:rsidRDefault="00671D7A" w:rsidP="00DE0C89">
      <w:pPr>
        <w:spacing w:before="60" w:after="0" w:line="240" w:lineRule="auto"/>
        <w:jc w:val="both"/>
        <w:rPr>
          <w:rFonts w:ascii="Times New Roman" w:hAnsi="Times New Roman" w:cs="Times New Roman"/>
        </w:rPr>
      </w:pPr>
    </w:p>
    <w:p w14:paraId="7E50286B"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Respondenci z trzech kolejnych gmin (Olsztynka, Biskupca i Sorkwit) oceniali poszczególne kategorie w sposób zbliżony do średniej dla całego obszaru. Wśród mieszkańców Biskupca w dwóch kategoriach średnia ocen odbiegła znacząco w dół – dotyczyły one oceny rynku pracy i zarobków mieszkańców. Także wśród respondentów z terenu gminy Sorkwity dwie kategorie zostały ocenione szczególnie nisko. W tym przypadku dotyczyło to jednak edukacji i estetyki miejscowości.</w:t>
      </w:r>
    </w:p>
    <w:p w14:paraId="642B9950" w14:textId="77777777" w:rsidR="00671D7A" w:rsidRPr="00671D7A" w:rsidRDefault="00671D7A" w:rsidP="00DE0C89">
      <w:pPr>
        <w:spacing w:before="60" w:after="0" w:line="240" w:lineRule="auto"/>
        <w:jc w:val="both"/>
        <w:rPr>
          <w:rFonts w:ascii="Times New Roman" w:hAnsi="Times New Roman" w:cs="Times New Roman"/>
        </w:rPr>
      </w:pPr>
    </w:p>
    <w:p w14:paraId="77A5896C"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Dwie ostatnie gminy objęte badaniem – Kolno i Purda – charakteryzowały szczególnie niskie oceny w większości zaproponowanych kategorii tematycznych. Mieszkańcy gminy Kolno znacznie poniżej średniej ocenili aż 10 z 13 kategorii (wynik zbliżony do danych dla całego obszaru udało się osiągnąć jedynie w przypadku bezpieczeństwa publicznego, ochrony zdrowia i zarobków mieszkańców). Największe odchylenie od średniej można zaobserwować w przypadku oceny sportu i rekreacji, turystyki, infrastruktury komunalnej, oferty spędzania czasu wolnego oraz ochrony środowiska naturalnego (w tych kategoriach różnice w średniej ocen przekroczyły 1 punkt).</w:t>
      </w:r>
    </w:p>
    <w:p w14:paraId="2495DBA3" w14:textId="77777777" w:rsidR="00671D7A" w:rsidRPr="00671D7A" w:rsidRDefault="00671D7A" w:rsidP="00DE0C89">
      <w:pPr>
        <w:spacing w:before="60" w:after="0" w:line="240" w:lineRule="auto"/>
        <w:jc w:val="both"/>
        <w:rPr>
          <w:rFonts w:ascii="Times New Roman" w:hAnsi="Times New Roman" w:cs="Times New Roman"/>
        </w:rPr>
      </w:pPr>
    </w:p>
    <w:p w14:paraId="2417C92B" w14:textId="0BCF1C86"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Respondenci z terenu gminy Purda znacznie gorzej ocenili 11 kategorii. W przypadku</w:t>
      </w:r>
      <w:r w:rsidR="007962C2">
        <w:rPr>
          <w:rFonts w:ascii="Times New Roman" w:hAnsi="Times New Roman" w:cs="Times New Roman"/>
        </w:rPr>
        <w:t xml:space="preserve"> </w:t>
      </w:r>
      <w:r w:rsidRPr="00671D7A">
        <w:rPr>
          <w:rFonts w:ascii="Times New Roman" w:hAnsi="Times New Roman" w:cs="Times New Roman"/>
        </w:rPr>
        <w:t>tej gminy wyniki zbliżone dla całej próby pojawiły się wyłącznie w odniesieniu do edukacji</w:t>
      </w:r>
      <w:r w:rsidR="007962C2">
        <w:rPr>
          <w:rFonts w:ascii="Times New Roman" w:hAnsi="Times New Roman" w:cs="Times New Roman"/>
        </w:rPr>
        <w:t xml:space="preserve"> </w:t>
      </w:r>
      <w:r w:rsidRPr="00671D7A">
        <w:rPr>
          <w:rFonts w:ascii="Times New Roman" w:hAnsi="Times New Roman" w:cs="Times New Roman"/>
        </w:rPr>
        <w:t>i estetyki miejscowości. Największe różnice w ocenach wystąpiły w przypadku oferty spędzania czasu wolnego, turystyki i ochrony środo</w:t>
      </w:r>
      <w:r w:rsidR="00346A66">
        <w:rPr>
          <w:rFonts w:ascii="Times New Roman" w:hAnsi="Times New Roman" w:cs="Times New Roman"/>
        </w:rPr>
        <w:t xml:space="preserve">wiska naturalnego (przekraczały </w:t>
      </w:r>
      <w:r w:rsidRPr="00671D7A">
        <w:rPr>
          <w:rFonts w:ascii="Times New Roman" w:hAnsi="Times New Roman" w:cs="Times New Roman"/>
        </w:rPr>
        <w:t>1 punkt).</w:t>
      </w:r>
    </w:p>
    <w:p w14:paraId="3F8D3F01" w14:textId="77777777" w:rsidR="00671D7A" w:rsidRPr="00671D7A" w:rsidRDefault="00671D7A" w:rsidP="00DE0C89">
      <w:pPr>
        <w:spacing w:before="60" w:after="0" w:line="240" w:lineRule="auto"/>
        <w:jc w:val="both"/>
        <w:rPr>
          <w:rFonts w:ascii="Times New Roman" w:hAnsi="Times New Roman" w:cs="Times New Roman"/>
        </w:rPr>
      </w:pPr>
    </w:p>
    <w:p w14:paraId="28B6CEAC" w14:textId="63DAC0E0" w:rsidR="00346A66"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Należy tu podkreślić spójność ocen respondentów dotyczących ogólnego zadowolenia</w:t>
      </w:r>
      <w:r w:rsidR="007962C2">
        <w:rPr>
          <w:rFonts w:ascii="Times New Roman" w:hAnsi="Times New Roman" w:cs="Times New Roman"/>
        </w:rPr>
        <w:t xml:space="preserve"> </w:t>
      </w:r>
      <w:r w:rsidRPr="00671D7A">
        <w:rPr>
          <w:rFonts w:ascii="Times New Roman" w:hAnsi="Times New Roman" w:cs="Times New Roman"/>
        </w:rPr>
        <w:t>z życia i oceny poszczególnych jego wymiarów na poziomie gmin. Te, które uzyskały najwyższą średnią w pytaniu pierwszym, powtórz</w:t>
      </w:r>
      <w:r w:rsidR="00346A66">
        <w:rPr>
          <w:rFonts w:ascii="Times New Roman" w:hAnsi="Times New Roman" w:cs="Times New Roman"/>
        </w:rPr>
        <w:t xml:space="preserve">yły tutaj swój wynik (Stawiguda </w:t>
      </w:r>
      <w:r w:rsidRPr="00671D7A">
        <w:rPr>
          <w:rFonts w:ascii="Times New Roman" w:hAnsi="Times New Roman" w:cs="Times New Roman"/>
        </w:rPr>
        <w:t>i Barczewo). Podobnie było z gminami, które w obu pytaniach uzyskały wyniki zb</w:t>
      </w:r>
      <w:r w:rsidR="00346A66">
        <w:rPr>
          <w:rFonts w:ascii="Times New Roman" w:hAnsi="Times New Roman" w:cs="Times New Roman"/>
        </w:rPr>
        <w:t xml:space="preserve">liżone </w:t>
      </w:r>
      <w:r w:rsidRPr="00671D7A">
        <w:rPr>
          <w:rFonts w:ascii="Times New Roman" w:hAnsi="Times New Roman" w:cs="Times New Roman"/>
        </w:rPr>
        <w:t>do średniej (Biskupiec, Olsztynek, Sorkwity) oraz tymi, które swoją sytuację oceniają stosunkowo gorzej (Kolno i Purda).</w:t>
      </w:r>
    </w:p>
    <w:p w14:paraId="08237700" w14:textId="77777777" w:rsidR="00346A66" w:rsidRDefault="00346A66" w:rsidP="00DE0C89">
      <w:pPr>
        <w:spacing w:before="60" w:after="0" w:line="240" w:lineRule="auto"/>
        <w:jc w:val="both"/>
        <w:rPr>
          <w:rFonts w:ascii="Times New Roman" w:hAnsi="Times New Roman" w:cs="Times New Roman"/>
        </w:rPr>
      </w:pPr>
    </w:p>
    <w:p w14:paraId="5398FEA9"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trakcie wywiadów zogniskowanych uczestnicy zwracali uwagę, że różnice w ocenie stopnia zadowolenia z poszczególnych kategorii tematycznych wynikają zapewne z tych samych uwarunkowań, które opisano już w przypadku pierwszego pytania. Kluczowe znaczenie zdaje się mieć skomunikowanie z Olsztynem, stopień rozwoju lokalnego rynku pracy oraz wysokość dochodów poszczególnych gmin.</w:t>
      </w:r>
    </w:p>
    <w:p w14:paraId="2F6E740F" w14:textId="77777777" w:rsidR="00671D7A" w:rsidRPr="00671D7A" w:rsidRDefault="00671D7A" w:rsidP="00DE0C89">
      <w:pPr>
        <w:spacing w:before="60" w:after="0" w:line="240" w:lineRule="auto"/>
        <w:jc w:val="both"/>
        <w:rPr>
          <w:rFonts w:ascii="Times New Roman" w:hAnsi="Times New Roman" w:cs="Times New Roman"/>
          <w:sz w:val="20"/>
          <w:szCs w:val="20"/>
        </w:rPr>
      </w:pPr>
    </w:p>
    <w:p w14:paraId="3B67350C" w14:textId="5A455A39"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Wysokie wyniki Stawigudy i Barczewa oraz niskie oceny w Purdzie i Kolnie były zgodne</w:t>
      </w:r>
      <w:r w:rsidR="007962C2">
        <w:rPr>
          <w:rFonts w:ascii="Times New Roman" w:hAnsi="Times New Roman" w:cs="Times New Roman"/>
        </w:rPr>
        <w:t xml:space="preserve"> </w:t>
      </w:r>
      <w:r w:rsidRPr="00671D7A">
        <w:rPr>
          <w:rFonts w:ascii="Times New Roman" w:hAnsi="Times New Roman" w:cs="Times New Roman"/>
        </w:rPr>
        <w:t>z oczekiwaniami większości uczestników wywiadów FGI. Ponownie zwrócono uwagę</w:t>
      </w:r>
      <w:r w:rsidR="007962C2">
        <w:rPr>
          <w:rFonts w:ascii="Times New Roman" w:hAnsi="Times New Roman" w:cs="Times New Roman"/>
        </w:rPr>
        <w:t xml:space="preserve"> </w:t>
      </w:r>
      <w:r w:rsidRPr="00671D7A">
        <w:rPr>
          <w:rFonts w:ascii="Times New Roman" w:hAnsi="Times New Roman" w:cs="Times New Roman"/>
        </w:rPr>
        <w:t>na stosunkowo niski wynik wśród mieszkańców gminy Biskupiec (uczestnicy z terenu innych gmin postrzegają tamtejszy rynek pracy i zarobki mieszkańców jako lepsze od średniej</w:t>
      </w:r>
      <w:r w:rsidR="007962C2">
        <w:rPr>
          <w:rFonts w:ascii="Times New Roman" w:hAnsi="Times New Roman" w:cs="Times New Roman"/>
        </w:rPr>
        <w:t xml:space="preserve"> </w:t>
      </w:r>
      <w:r w:rsidRPr="00671D7A">
        <w:rPr>
          <w:rFonts w:ascii="Times New Roman" w:hAnsi="Times New Roman" w:cs="Times New Roman"/>
        </w:rPr>
        <w:t xml:space="preserve">dla całego obszaru). </w:t>
      </w:r>
    </w:p>
    <w:p w14:paraId="016ADFC9" w14:textId="77777777" w:rsidR="00671D7A" w:rsidRPr="00671D7A" w:rsidRDefault="00671D7A" w:rsidP="00DE0C89">
      <w:pPr>
        <w:spacing w:before="60" w:after="0" w:line="240" w:lineRule="auto"/>
        <w:jc w:val="both"/>
        <w:rPr>
          <w:rFonts w:ascii="Times New Roman" w:hAnsi="Times New Roman" w:cs="Times New Roman"/>
          <w:sz w:val="20"/>
          <w:szCs w:val="20"/>
        </w:rPr>
      </w:pPr>
    </w:p>
    <w:p w14:paraId="7C17CE00" w14:textId="5912059E"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trakcie wywiadu w Sorkwitach podkreślano, że niezrozumiałe są niskie oceny edukacji</w:t>
      </w:r>
      <w:r w:rsidR="007962C2">
        <w:rPr>
          <w:rFonts w:ascii="Times New Roman" w:hAnsi="Times New Roman" w:cs="Times New Roman"/>
        </w:rPr>
        <w:t xml:space="preserve"> </w:t>
      </w:r>
      <w:r w:rsidRPr="00671D7A">
        <w:rPr>
          <w:rFonts w:ascii="Times New Roman" w:hAnsi="Times New Roman" w:cs="Times New Roman"/>
        </w:rPr>
        <w:t>i estetyki miejscowości (w opinii uczestników ich placówki edukacyjne powinny zostać ocenione dużo lepiej, wskazywano też na znaczn</w:t>
      </w:r>
      <w:r w:rsidR="00346A66">
        <w:rPr>
          <w:rFonts w:ascii="Times New Roman" w:hAnsi="Times New Roman" w:cs="Times New Roman"/>
        </w:rPr>
        <w:t xml:space="preserve">ą poprawę estetyki miejscowości </w:t>
      </w:r>
      <w:r w:rsidRPr="00671D7A">
        <w:rPr>
          <w:rFonts w:ascii="Times New Roman" w:hAnsi="Times New Roman" w:cs="Times New Roman"/>
        </w:rPr>
        <w:t xml:space="preserve">w ostatnich latach). </w:t>
      </w:r>
    </w:p>
    <w:p w14:paraId="3846C7BE" w14:textId="77777777" w:rsidR="00671D7A" w:rsidRPr="00671D7A" w:rsidRDefault="00671D7A" w:rsidP="00DE0C89">
      <w:pPr>
        <w:spacing w:before="60" w:after="0" w:line="240" w:lineRule="auto"/>
        <w:jc w:val="both"/>
        <w:rPr>
          <w:rFonts w:ascii="Times New Roman" w:hAnsi="Times New Roman" w:cs="Times New Roman"/>
          <w:sz w:val="20"/>
          <w:szCs w:val="20"/>
        </w:rPr>
      </w:pPr>
    </w:p>
    <w:p w14:paraId="0E699F11" w14:textId="5AB1F40A"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Mieszkańcy gminy Purda podkreślali, że kluczowym elementem dla rozwoju ich gminy</w:t>
      </w:r>
      <w:r w:rsidR="007962C2">
        <w:rPr>
          <w:rFonts w:ascii="Times New Roman" w:hAnsi="Times New Roman" w:cs="Times New Roman"/>
        </w:rPr>
        <w:t xml:space="preserve"> </w:t>
      </w:r>
      <w:r w:rsidRPr="00671D7A">
        <w:rPr>
          <w:rFonts w:ascii="Times New Roman" w:hAnsi="Times New Roman" w:cs="Times New Roman"/>
        </w:rPr>
        <w:t>w najbliższych latach będzie budowa obwodnicy Olsztyna, która przebiegać będzie przez teren tej gminy. Poprawi ona znacznie bezpieczeństwo</w:t>
      </w:r>
      <w:r w:rsidR="00346A66">
        <w:rPr>
          <w:rFonts w:ascii="Times New Roman" w:hAnsi="Times New Roman" w:cs="Times New Roman"/>
        </w:rPr>
        <w:t xml:space="preserve"> drogowe i skomunikowanie gminy </w:t>
      </w:r>
      <w:r w:rsidRPr="00671D7A">
        <w:rPr>
          <w:rFonts w:ascii="Times New Roman" w:hAnsi="Times New Roman" w:cs="Times New Roman"/>
        </w:rPr>
        <w:t>z resztą regionu, ale także umożliwi powstanie atra</w:t>
      </w:r>
      <w:r w:rsidR="00346A66">
        <w:rPr>
          <w:rFonts w:ascii="Times New Roman" w:hAnsi="Times New Roman" w:cs="Times New Roman"/>
        </w:rPr>
        <w:t xml:space="preserve">kcyjnych terenów inwestycyjnych </w:t>
      </w:r>
      <w:r w:rsidRPr="00671D7A">
        <w:rPr>
          <w:rFonts w:ascii="Times New Roman" w:hAnsi="Times New Roman" w:cs="Times New Roman"/>
        </w:rPr>
        <w:t>w pobliżu planowanych zjazdów z obwodnicy.</w:t>
      </w:r>
    </w:p>
    <w:p w14:paraId="0507F6E4" w14:textId="77777777" w:rsidR="00671D7A" w:rsidRPr="00671D7A" w:rsidRDefault="00671D7A" w:rsidP="00DE0C89">
      <w:pPr>
        <w:spacing w:before="60" w:after="0" w:line="240" w:lineRule="auto"/>
        <w:jc w:val="both"/>
        <w:rPr>
          <w:rFonts w:ascii="Times New Roman" w:hAnsi="Times New Roman" w:cs="Times New Roman"/>
          <w:sz w:val="20"/>
          <w:szCs w:val="20"/>
        </w:rPr>
      </w:pPr>
    </w:p>
    <w:p w14:paraId="1D9746A5"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trakcie wywiadu w gminie Kolno podkreślano też problemy, które związane są z licznymi wsiami popegeerowskimi, w których zapóźnienia infrastrukturalne są szczególnie duże. Dodatkowo w opinii uczestników mieszkańcy tych miejscowości maj</w:t>
      </w:r>
      <w:r w:rsidR="00346A66">
        <w:rPr>
          <w:rFonts w:ascii="Times New Roman" w:hAnsi="Times New Roman" w:cs="Times New Roman"/>
        </w:rPr>
        <w:t xml:space="preserve">ą problemy </w:t>
      </w:r>
      <w:r w:rsidRPr="00671D7A">
        <w:rPr>
          <w:rFonts w:ascii="Times New Roman" w:hAnsi="Times New Roman" w:cs="Times New Roman"/>
        </w:rPr>
        <w:t>ze znalezieniem (legalnego) zatrudnienia i niechętnie biorą udział w różnych inicjatywach społecznych i kulturowych.</w:t>
      </w:r>
    </w:p>
    <w:p w14:paraId="4F7DFC29" w14:textId="77777777" w:rsidR="00671D7A" w:rsidRPr="00671D7A" w:rsidRDefault="00671D7A" w:rsidP="00DE0C89">
      <w:pPr>
        <w:spacing w:before="60" w:after="0" w:line="240" w:lineRule="auto"/>
        <w:jc w:val="both"/>
        <w:rPr>
          <w:rFonts w:ascii="Times New Roman" w:hAnsi="Times New Roman" w:cs="Times New Roman"/>
          <w:sz w:val="20"/>
          <w:szCs w:val="20"/>
        </w:rPr>
      </w:pPr>
    </w:p>
    <w:p w14:paraId="2F3F9107"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b/>
          <w:bCs/>
        </w:rPr>
        <w:t>Podsumowanie:</w:t>
      </w:r>
      <w:r w:rsidRPr="00671D7A">
        <w:rPr>
          <w:rFonts w:ascii="Times New Roman" w:hAnsi="Times New Roman" w:cs="Times New Roman"/>
        </w:rPr>
        <w:t xml:space="preserve"> ocena stopnia zadowolenia w poszczególnych kategoriach tematycznych wskazuje na trzy zasadnicze bolączki obszaru: rynek pracy, zarobki mieszkańców i ochronę zdrowia. Stosunkowo dobrze oceniono za to estetykę mi</w:t>
      </w:r>
      <w:r w:rsidR="00346A66">
        <w:rPr>
          <w:rFonts w:ascii="Times New Roman" w:hAnsi="Times New Roman" w:cs="Times New Roman"/>
        </w:rPr>
        <w:t xml:space="preserve">ejscowości, edukację oraz sport </w:t>
      </w:r>
      <w:r w:rsidRPr="00671D7A">
        <w:rPr>
          <w:rFonts w:ascii="Times New Roman" w:hAnsi="Times New Roman" w:cs="Times New Roman"/>
        </w:rPr>
        <w:t>i rekreację. Należy pamiętać, że w ocenach wystąpiło znaczne zróżnicowanie w zależności od gminy, na terenie której zamieszkuje respondent.</w:t>
      </w:r>
    </w:p>
    <w:p w14:paraId="34AB951B" w14:textId="77777777" w:rsidR="00671D7A" w:rsidRPr="00671D7A" w:rsidRDefault="00671D7A" w:rsidP="00DE0C89">
      <w:pPr>
        <w:spacing w:before="60" w:after="0" w:line="240" w:lineRule="auto"/>
        <w:jc w:val="both"/>
        <w:rPr>
          <w:rFonts w:ascii="Times New Roman" w:hAnsi="Times New Roman" w:cs="Times New Roman"/>
          <w:sz w:val="20"/>
          <w:szCs w:val="20"/>
        </w:rPr>
      </w:pPr>
    </w:p>
    <w:p w14:paraId="3584054D"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Kolejne pytanie dotyczyło zmian w poszczególnych dziedzinach życia na przestrzeni ostatnich 5 lat. Ankietowani mieli do wyboru na</w:t>
      </w:r>
      <w:r w:rsidR="00346A66">
        <w:rPr>
          <w:rFonts w:ascii="Times New Roman" w:hAnsi="Times New Roman" w:cs="Times New Roman"/>
        </w:rPr>
        <w:t xml:space="preserve">stępujące odpowiedzi: „sytuacja </w:t>
      </w:r>
      <w:r w:rsidRPr="00671D7A">
        <w:rPr>
          <w:rFonts w:ascii="Times New Roman" w:hAnsi="Times New Roman" w:cs="Times New Roman"/>
        </w:rPr>
        <w:t>się pogorszyła”, „sytuacja nie zmieniła się znacząco”,  „sytuacja się poprawiła”.</w:t>
      </w:r>
    </w:p>
    <w:p w14:paraId="24CC224E" w14:textId="77777777" w:rsidR="00671D7A" w:rsidRPr="00671D7A" w:rsidRDefault="00671D7A" w:rsidP="00DE0C89">
      <w:pPr>
        <w:spacing w:before="60" w:after="0" w:line="240" w:lineRule="auto"/>
        <w:jc w:val="both"/>
        <w:rPr>
          <w:rFonts w:ascii="Times New Roman" w:hAnsi="Times New Roman" w:cs="Times New Roman"/>
          <w:sz w:val="20"/>
          <w:szCs w:val="20"/>
        </w:rPr>
      </w:pPr>
    </w:p>
    <w:p w14:paraId="464CE12E"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opinii badanych obszary, w których sytuacja pogorszyła się w ostatnich latach to przede wszystkim:</w:t>
      </w:r>
    </w:p>
    <w:p w14:paraId="0E676932" w14:textId="77777777" w:rsidR="00671D7A" w:rsidRPr="00671D7A" w:rsidRDefault="00671D7A" w:rsidP="00DE0C89">
      <w:pPr>
        <w:numPr>
          <w:ilvl w:val="0"/>
          <w:numId w:val="12"/>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rynek pracy (36% wskazań),</w:t>
      </w:r>
    </w:p>
    <w:p w14:paraId="303B6195" w14:textId="77777777" w:rsidR="00671D7A" w:rsidRPr="00671D7A" w:rsidRDefault="00671D7A" w:rsidP="00DE0C89">
      <w:pPr>
        <w:numPr>
          <w:ilvl w:val="0"/>
          <w:numId w:val="12"/>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zarobki mieszkańców (34% wskazań),</w:t>
      </w:r>
    </w:p>
    <w:p w14:paraId="711B505E" w14:textId="77777777" w:rsidR="00671D7A" w:rsidRPr="00671D7A" w:rsidRDefault="00671D7A" w:rsidP="00DE0C89">
      <w:pPr>
        <w:numPr>
          <w:ilvl w:val="0"/>
          <w:numId w:val="12"/>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ochrona zdrowia (23% wskazań).</w:t>
      </w:r>
    </w:p>
    <w:p w14:paraId="3FE70BAD" w14:textId="77777777" w:rsidR="00671D7A" w:rsidRPr="00671D7A" w:rsidRDefault="00671D7A" w:rsidP="00DE0C89">
      <w:pPr>
        <w:spacing w:before="60" w:after="0" w:line="240" w:lineRule="auto"/>
        <w:jc w:val="both"/>
        <w:rPr>
          <w:rFonts w:ascii="Times New Roman" w:hAnsi="Times New Roman" w:cs="Times New Roman"/>
        </w:rPr>
      </w:pPr>
    </w:p>
    <w:p w14:paraId="1DB7CA7C"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Te trzy obszary zostały najniżej ocenione w poprzednim pytaniu (uzyskały najniższe średnie ocen wśród badanej próby). W tym pytaniu uzys</w:t>
      </w:r>
      <w:r w:rsidR="00346A66">
        <w:rPr>
          <w:rFonts w:ascii="Times New Roman" w:hAnsi="Times New Roman" w:cs="Times New Roman"/>
        </w:rPr>
        <w:t xml:space="preserve">kały największy odsetek wskazań </w:t>
      </w:r>
      <w:r w:rsidRPr="00671D7A">
        <w:rPr>
          <w:rFonts w:ascii="Times New Roman" w:hAnsi="Times New Roman" w:cs="Times New Roman"/>
        </w:rPr>
        <w:t>na odpowiedź „sytuacja się pogorszyła” i jedn</w:t>
      </w:r>
      <w:r w:rsidR="00346A66">
        <w:rPr>
          <w:rFonts w:ascii="Times New Roman" w:hAnsi="Times New Roman" w:cs="Times New Roman"/>
        </w:rPr>
        <w:t xml:space="preserve">ocześnie najmniej osób wskazało </w:t>
      </w:r>
      <w:r w:rsidRPr="00671D7A">
        <w:rPr>
          <w:rFonts w:ascii="Times New Roman" w:hAnsi="Times New Roman" w:cs="Times New Roman"/>
        </w:rPr>
        <w:t>na odpowiedź „sytuacja się poprawiła” (było to odpowiednio zaledwie 17%, 18% i 11% badanych). Problemy ekonomiczne i związane z ochroną zdrowia w opinii badanych nasiliły się jeszcze w ostatnich latach.</w:t>
      </w:r>
    </w:p>
    <w:p w14:paraId="2EDFBA55" w14:textId="77777777" w:rsidR="00671D7A" w:rsidRPr="00671D7A" w:rsidRDefault="00671D7A" w:rsidP="00DE0C89">
      <w:pPr>
        <w:spacing w:before="60" w:after="0" w:line="240" w:lineRule="auto"/>
        <w:jc w:val="both"/>
        <w:rPr>
          <w:rFonts w:ascii="Times New Roman" w:hAnsi="Times New Roman" w:cs="Times New Roman"/>
        </w:rPr>
      </w:pPr>
    </w:p>
    <w:p w14:paraId="57FC2D10"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Z drugiej strony, obszarami tematycznymi, w przypadku których respondencie odnotowali znaczącą poprawę są:</w:t>
      </w:r>
    </w:p>
    <w:p w14:paraId="0059A505" w14:textId="77777777" w:rsidR="00671D7A" w:rsidRPr="00671D7A" w:rsidRDefault="00671D7A" w:rsidP="00DE0C89">
      <w:pPr>
        <w:numPr>
          <w:ilvl w:val="0"/>
          <w:numId w:val="13"/>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estetyka miejscowości (71% wskazań),</w:t>
      </w:r>
    </w:p>
    <w:p w14:paraId="0A1C5B01" w14:textId="77777777" w:rsidR="00671D7A" w:rsidRPr="00671D7A" w:rsidRDefault="00671D7A" w:rsidP="00DE0C89">
      <w:pPr>
        <w:numPr>
          <w:ilvl w:val="0"/>
          <w:numId w:val="13"/>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sport i rekreacja (64% wskazań),</w:t>
      </w:r>
    </w:p>
    <w:p w14:paraId="7CDBF2F4" w14:textId="77777777" w:rsidR="00671D7A" w:rsidRPr="00671D7A" w:rsidRDefault="00671D7A" w:rsidP="00DE0C89">
      <w:pPr>
        <w:numPr>
          <w:ilvl w:val="0"/>
          <w:numId w:val="13"/>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oferta spędzania czasu wolnego (56% wskazań),</w:t>
      </w:r>
    </w:p>
    <w:p w14:paraId="1D046EB3" w14:textId="77777777" w:rsidR="00671D7A" w:rsidRPr="00671D7A" w:rsidRDefault="00671D7A" w:rsidP="00DE0C89">
      <w:pPr>
        <w:numPr>
          <w:ilvl w:val="0"/>
          <w:numId w:val="13"/>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ochrona środowiska naturalnego (53% wskazań),</w:t>
      </w:r>
    </w:p>
    <w:p w14:paraId="4E177B27" w14:textId="77777777" w:rsidR="00671D7A" w:rsidRPr="00671D7A" w:rsidRDefault="00671D7A" w:rsidP="00DE0C89">
      <w:pPr>
        <w:numPr>
          <w:ilvl w:val="0"/>
          <w:numId w:val="13"/>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kultura, historia, tradycje (50% wskazań),</w:t>
      </w:r>
    </w:p>
    <w:p w14:paraId="75DC74DC" w14:textId="77777777" w:rsidR="00671D7A" w:rsidRPr="00671D7A" w:rsidRDefault="00671D7A" w:rsidP="00DE0C89">
      <w:pPr>
        <w:numPr>
          <w:ilvl w:val="0"/>
          <w:numId w:val="13"/>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turystyka (50% wskazań).</w:t>
      </w:r>
    </w:p>
    <w:p w14:paraId="257C1921" w14:textId="77777777" w:rsidR="00671D7A" w:rsidRPr="00671D7A" w:rsidRDefault="00671D7A" w:rsidP="00DE0C89">
      <w:pPr>
        <w:spacing w:before="60" w:after="0" w:line="240" w:lineRule="auto"/>
        <w:jc w:val="both"/>
        <w:rPr>
          <w:rFonts w:ascii="Times New Roman" w:hAnsi="Times New Roman" w:cs="Times New Roman"/>
        </w:rPr>
      </w:pPr>
    </w:p>
    <w:p w14:paraId="24DCCE8C" w14:textId="343C930F"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Są to tematy szczególnie silnie akcentowane w LSR, a uzyskane wyniki pokazują,</w:t>
      </w:r>
      <w:r w:rsidR="007962C2">
        <w:rPr>
          <w:rFonts w:ascii="Times New Roman" w:hAnsi="Times New Roman" w:cs="Times New Roman"/>
        </w:rPr>
        <w:t xml:space="preserve"> </w:t>
      </w:r>
      <w:r w:rsidRPr="00671D7A">
        <w:rPr>
          <w:rFonts w:ascii="Times New Roman" w:hAnsi="Times New Roman" w:cs="Times New Roman"/>
        </w:rPr>
        <w:t xml:space="preserve">że mieszkańcy obszaru zauważają istotną poprawę w tym zakresie. </w:t>
      </w:r>
    </w:p>
    <w:p w14:paraId="45EC963E"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Za obszary tematyczne, w których panuje swoista stagnacja można uznać (na podstawie liczby odpowiedzi „sytuacja nie zmieniła się znacząco”):</w:t>
      </w:r>
    </w:p>
    <w:p w14:paraId="204CAA02" w14:textId="77777777" w:rsidR="00671D7A" w:rsidRPr="00671D7A" w:rsidRDefault="00671D7A" w:rsidP="00DE0C89">
      <w:pPr>
        <w:numPr>
          <w:ilvl w:val="0"/>
          <w:numId w:val="14"/>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ochronę zdrowia (59% wskazań),</w:t>
      </w:r>
    </w:p>
    <w:p w14:paraId="3822CE44" w14:textId="77777777" w:rsidR="00671D7A" w:rsidRPr="00671D7A" w:rsidRDefault="00671D7A" w:rsidP="00DE0C89">
      <w:pPr>
        <w:numPr>
          <w:ilvl w:val="0"/>
          <w:numId w:val="14"/>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bezpieczeństwo publiczne (57% wskazań),</w:t>
      </w:r>
    </w:p>
    <w:p w14:paraId="2A4FE1BE" w14:textId="77777777" w:rsidR="00671D7A" w:rsidRPr="00671D7A" w:rsidRDefault="00671D7A" w:rsidP="00DE0C89">
      <w:pPr>
        <w:numPr>
          <w:ilvl w:val="0"/>
          <w:numId w:val="14"/>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zarobki mieszkańców (55% wskazań),</w:t>
      </w:r>
    </w:p>
    <w:p w14:paraId="55940419" w14:textId="77777777" w:rsidR="00671D7A" w:rsidRPr="00671D7A" w:rsidRDefault="00671D7A" w:rsidP="00DE0C89">
      <w:pPr>
        <w:numPr>
          <w:ilvl w:val="0"/>
          <w:numId w:val="14"/>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edukację (53% wskazań).</w:t>
      </w:r>
    </w:p>
    <w:p w14:paraId="2A6E1743" w14:textId="77777777" w:rsidR="00671D7A" w:rsidRPr="00671D7A" w:rsidRDefault="00671D7A" w:rsidP="00DE0C89">
      <w:pPr>
        <w:spacing w:before="60" w:after="0" w:line="240" w:lineRule="auto"/>
        <w:jc w:val="both"/>
        <w:rPr>
          <w:rFonts w:ascii="Times New Roman" w:hAnsi="Times New Roman" w:cs="Times New Roman"/>
        </w:rPr>
      </w:pPr>
    </w:p>
    <w:p w14:paraId="5C7F398F" w14:textId="77777777" w:rsidR="00671D7A" w:rsidRPr="00671D7A" w:rsidRDefault="00671D7A" w:rsidP="00DE0C89">
      <w:pPr>
        <w:spacing w:before="60" w:after="0" w:line="240" w:lineRule="auto"/>
        <w:jc w:val="both"/>
        <w:rPr>
          <w:rFonts w:ascii="Times New Roman" w:hAnsi="Times New Roman" w:cs="Times New Roman"/>
        </w:rPr>
      </w:pPr>
    </w:p>
    <w:p w14:paraId="17D00316" w14:textId="77777777" w:rsidR="00671D7A" w:rsidRPr="00671D7A" w:rsidRDefault="00671D7A" w:rsidP="00DE0C89">
      <w:pPr>
        <w:spacing w:before="60" w:after="0" w:line="240" w:lineRule="auto"/>
        <w:jc w:val="both"/>
        <w:rPr>
          <w:rFonts w:ascii="Times New Roman" w:hAnsi="Times New Roman" w:cs="Times New Roman"/>
        </w:rPr>
      </w:pPr>
    </w:p>
    <w:p w14:paraId="22131832" w14:textId="77777777" w:rsidR="00671D7A" w:rsidRPr="00671D7A" w:rsidRDefault="00671D7A" w:rsidP="00DE0C89">
      <w:pPr>
        <w:spacing w:before="60" w:after="0" w:line="240" w:lineRule="auto"/>
        <w:rPr>
          <w:rFonts w:ascii="Times New Roman" w:hAnsi="Times New Roman" w:cs="Times New Roman"/>
        </w:rPr>
        <w:sectPr w:rsidR="00671D7A" w:rsidRPr="00671D7A" w:rsidSect="00CA406C">
          <w:footerReference w:type="default" r:id="rId63"/>
          <w:type w:val="nextColumn"/>
          <w:pgSz w:w="11906" w:h="16838"/>
          <w:pgMar w:top="567" w:right="567" w:bottom="567" w:left="567" w:header="0" w:footer="558" w:gutter="284"/>
          <w:cols w:space="708"/>
          <w:docGrid w:linePitch="360"/>
        </w:sectPr>
      </w:pPr>
    </w:p>
    <w:p w14:paraId="5193E84A" w14:textId="77777777" w:rsidR="00671D7A" w:rsidRPr="00671D7A" w:rsidRDefault="00671D7A" w:rsidP="00DE0C89">
      <w:pPr>
        <w:spacing w:before="60" w:after="0" w:line="240" w:lineRule="auto"/>
        <w:jc w:val="both"/>
        <w:rPr>
          <w:rFonts w:ascii="Times New Roman" w:hAnsi="Times New Roman" w:cs="Times New Roman"/>
          <w:b/>
          <w:sz w:val="20"/>
          <w:szCs w:val="20"/>
        </w:rPr>
      </w:pPr>
      <w:r w:rsidRPr="00671D7A">
        <w:rPr>
          <w:rFonts w:ascii="Times New Roman" w:hAnsi="Times New Roman" w:cs="Times New Roman"/>
          <w:b/>
          <w:sz w:val="20"/>
          <w:szCs w:val="20"/>
        </w:rPr>
        <w:lastRenderedPageBreak/>
        <w:t>Wykres 22. Ocena dynamiki zmian w odniesieniu do poszczególnych kategorii tematycznych</w:t>
      </w:r>
    </w:p>
    <w:p w14:paraId="32434C94" w14:textId="77777777" w:rsidR="00671D7A" w:rsidRDefault="00A51404" w:rsidP="00DE0C89">
      <w:pPr>
        <w:spacing w:before="60" w:after="0" w:line="240" w:lineRule="auto"/>
        <w:jc w:val="both"/>
        <w:rPr>
          <w:rFonts w:ascii="Times New Roman" w:hAnsi="Times New Roman" w:cs="Times New Roman"/>
          <w:i/>
          <w:sz w:val="20"/>
          <w:szCs w:val="20"/>
        </w:rPr>
      </w:pPr>
      <w:r>
        <w:rPr>
          <w:rFonts w:ascii="Times New Roman" w:hAnsi="Times New Roman" w:cs="Times New Roman"/>
        </w:rPr>
        <w:pict w14:anchorId="0DC4D420">
          <v:shape id="_x0000_s1046" type="#_x0000_t75" style="position:absolute;left:0;text-align:left;margin-left:-31.4pt;margin-top:3.25pt;width:732.75pt;height:404.65pt;z-index:251679744;mso-wrap-distance-left:0;mso-wrap-distance-right:0;mso-position-horizontal:absolute;mso-position-horizontal-relative:text;mso-position-vertical:absolute;mso-position-vertical-relative:text" filled="t">
            <v:fill color2="black"/>
            <v:imagedata r:id="rId64" o:title=""/>
            <w10:wrap type="topAndBottom"/>
          </v:shape>
          <o:OLEObject Type="Embed" ProgID="opendocument.ChartDocument.1" ShapeID="_x0000_s1046" DrawAspect="Content" ObjectID="_1514105627" r:id="rId65"/>
        </w:pict>
      </w:r>
      <w:r w:rsidR="00671D7A" w:rsidRPr="00671D7A">
        <w:rPr>
          <w:rFonts w:ascii="Times New Roman" w:hAnsi="Times New Roman" w:cs="Times New Roman"/>
          <w:i/>
          <w:sz w:val="20"/>
          <w:szCs w:val="20"/>
        </w:rPr>
        <w:t>Źródło: badanie własne (n=174-177)</w:t>
      </w:r>
    </w:p>
    <w:p w14:paraId="5ADDA09B" w14:textId="77777777" w:rsidR="00B45C4B" w:rsidRPr="00671D7A" w:rsidRDefault="00B45C4B" w:rsidP="00DE0C89">
      <w:pPr>
        <w:spacing w:before="60" w:after="0" w:line="240" w:lineRule="auto"/>
        <w:jc w:val="both"/>
        <w:rPr>
          <w:rFonts w:ascii="Times New Roman" w:hAnsi="Times New Roman" w:cs="Times New Roman"/>
          <w:i/>
          <w:sz w:val="20"/>
          <w:szCs w:val="20"/>
        </w:rPr>
        <w:sectPr w:rsidR="00B45C4B" w:rsidRPr="00671D7A" w:rsidSect="00CA406C">
          <w:footerReference w:type="default" r:id="rId66"/>
          <w:type w:val="nextColumn"/>
          <w:pgSz w:w="16838" w:h="11906" w:orient="landscape"/>
          <w:pgMar w:top="567" w:right="567" w:bottom="567" w:left="567" w:header="0" w:footer="449" w:gutter="284"/>
          <w:cols w:space="708"/>
          <w:docGrid w:linePitch="360"/>
        </w:sectPr>
      </w:pPr>
    </w:p>
    <w:p w14:paraId="03674828"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lastRenderedPageBreak/>
        <w:t>Uzyskane wyniki były zasadniczo zgodne z opiniami uczestników wywiadów zogniskowanych. Kilkukrotnie zwrócono uwagę, że ocena zmian w przypadku turystyki powinna być bardziej pozytywna (większy odsetek osób wskazujący odpowiedź „sytuacja poprawiła się”). Podobną opinię wyrażono też dwukrotnie w odniesieniu do infrastruktury komunalnej.</w:t>
      </w:r>
    </w:p>
    <w:p w14:paraId="2C47E4F3" w14:textId="77777777" w:rsidR="00671D7A" w:rsidRPr="00671D7A" w:rsidRDefault="00671D7A" w:rsidP="00DE0C89">
      <w:pPr>
        <w:spacing w:before="60" w:after="0" w:line="240" w:lineRule="auto"/>
        <w:jc w:val="both"/>
        <w:rPr>
          <w:rFonts w:ascii="Times New Roman" w:hAnsi="Times New Roman" w:cs="Times New Roman"/>
        </w:rPr>
      </w:pPr>
    </w:p>
    <w:p w14:paraId="5D26FD84"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b/>
        </w:rPr>
        <w:t>Podsumowanie:</w:t>
      </w:r>
      <w:r w:rsidRPr="00671D7A">
        <w:rPr>
          <w:rFonts w:ascii="Times New Roman" w:hAnsi="Times New Roman" w:cs="Times New Roman"/>
        </w:rPr>
        <w:t xml:space="preserve"> Ponownie jako główne bolączki obszaru wskazano rynek pracy, zarobki mieszkańców i ochronę zdrowia. Za silne strony obszaru można zaś uznać estetykę miejscowości oraz sport i rekreację, jako dziedziny, które w ostatnich latach uległy największej poprawie. Odpowiedzi respondentów są tutaj spójne z wcześniej omówionymi wynikami.</w:t>
      </w:r>
    </w:p>
    <w:p w14:paraId="3BD8967B" w14:textId="77777777" w:rsidR="00671D7A" w:rsidRPr="00671D7A" w:rsidRDefault="00671D7A" w:rsidP="00DE0C89">
      <w:pPr>
        <w:spacing w:before="60" w:after="0" w:line="240" w:lineRule="auto"/>
        <w:jc w:val="both"/>
        <w:rPr>
          <w:rFonts w:ascii="Times New Roman" w:hAnsi="Times New Roman" w:cs="Times New Roman"/>
        </w:rPr>
      </w:pPr>
    </w:p>
    <w:p w14:paraId="7F11CB3D"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Aby ustalić wagę poszczególnych kategorii w planowaniu rozwoju obszaru respondenci mieli za zadanie wskazać priorytetowe obszary działań, które wymagają natychmiastowej interwencji (każdy respondent mógł ich wskazać maksymalnie 5). Poproszono ich o wybór najpilniejszych spośród 13 kategorii. Na etapie konstrukcji narzędzia przyjęto bowiem założenie, że niska ocena danej kategorii nie oznacza jeszcze automatycznie potrzeby dokonywania istotnych interwencji w tym zakresie. Ze względu na ograniczone środki finansowe, dostępne w ramach LSR, konieczne jest ustalenie dziedzin, które mieszkańcy postrzegają jako wymagające najpilniejszego wsparcia.</w:t>
      </w:r>
    </w:p>
    <w:p w14:paraId="68AEEC34" w14:textId="77777777" w:rsidR="00671D7A" w:rsidRPr="00671D7A" w:rsidRDefault="00671D7A" w:rsidP="00DE0C89">
      <w:pPr>
        <w:spacing w:before="60" w:after="0" w:line="240" w:lineRule="auto"/>
        <w:jc w:val="both"/>
        <w:rPr>
          <w:rFonts w:ascii="Times New Roman" w:hAnsi="Times New Roman" w:cs="Times New Roman"/>
          <w:b/>
          <w:sz w:val="20"/>
          <w:szCs w:val="20"/>
        </w:rPr>
      </w:pPr>
    </w:p>
    <w:p w14:paraId="19A86946" w14:textId="77777777" w:rsidR="00671D7A" w:rsidRPr="00671D7A" w:rsidRDefault="00671D7A" w:rsidP="00DE0C89">
      <w:pPr>
        <w:spacing w:before="60" w:after="0" w:line="240" w:lineRule="auto"/>
        <w:jc w:val="both"/>
        <w:rPr>
          <w:rFonts w:ascii="Times New Roman" w:hAnsi="Times New Roman" w:cs="Times New Roman"/>
          <w:b/>
          <w:sz w:val="20"/>
          <w:szCs w:val="20"/>
        </w:rPr>
      </w:pPr>
      <w:r w:rsidRPr="00671D7A">
        <w:rPr>
          <w:rFonts w:ascii="Times New Roman" w:hAnsi="Times New Roman" w:cs="Times New Roman"/>
          <w:b/>
          <w:sz w:val="20"/>
          <w:szCs w:val="20"/>
        </w:rPr>
        <w:t xml:space="preserve">Wykres 23. Priorytetowe obszary działań (wielokrotne odpowiedzi nie sumują się do 100%). </w:t>
      </w:r>
    </w:p>
    <w:p w14:paraId="6CDB68DC" w14:textId="77777777" w:rsidR="00671D7A" w:rsidRPr="00671D7A" w:rsidRDefault="00A51404" w:rsidP="00DE0C89">
      <w:pPr>
        <w:spacing w:before="60" w:after="0" w:line="240" w:lineRule="auto"/>
        <w:jc w:val="both"/>
        <w:rPr>
          <w:rFonts w:ascii="Times New Roman" w:hAnsi="Times New Roman" w:cs="Times New Roman"/>
          <w:i/>
          <w:sz w:val="20"/>
          <w:szCs w:val="20"/>
        </w:rPr>
      </w:pPr>
      <w:r>
        <w:rPr>
          <w:rFonts w:ascii="Times New Roman" w:hAnsi="Times New Roman" w:cs="Times New Roman"/>
        </w:rPr>
        <w:pict w14:anchorId="530A97EE">
          <v:shape id="_x0000_s1048" type="#_x0000_t75" style="position:absolute;left:0;text-align:left;margin-left:-17.65pt;margin-top:6.7pt;width:488.7pt;height:216.6pt;z-index:251681792;mso-wrap-distance-left:0;mso-wrap-distance-right:0;mso-position-horizontal-relative:text;mso-position-vertical-relative:text" filled="t">
            <v:fill color2="black"/>
            <v:imagedata r:id="rId67" o:title=""/>
            <w10:wrap type="topAndBottom"/>
          </v:shape>
          <o:OLEObject Type="Embed" ProgID="opendocument.ChartDocument.1" ShapeID="_x0000_s1048" DrawAspect="Content" ObjectID="_1514105628" r:id="rId68"/>
        </w:pict>
      </w:r>
      <w:r w:rsidR="00671D7A" w:rsidRPr="00671D7A">
        <w:rPr>
          <w:rFonts w:ascii="Times New Roman" w:hAnsi="Times New Roman" w:cs="Times New Roman"/>
          <w:i/>
          <w:sz w:val="20"/>
          <w:szCs w:val="20"/>
        </w:rPr>
        <w:t>Źródło: badania własne (n=177).</w:t>
      </w:r>
    </w:p>
    <w:p w14:paraId="3852B63C" w14:textId="77777777" w:rsidR="00671D7A" w:rsidRPr="00671D7A" w:rsidRDefault="00671D7A" w:rsidP="00DE0C89">
      <w:pPr>
        <w:spacing w:before="60" w:after="0" w:line="240" w:lineRule="auto"/>
        <w:jc w:val="both"/>
        <w:rPr>
          <w:rFonts w:ascii="Times New Roman" w:hAnsi="Times New Roman" w:cs="Times New Roman"/>
        </w:rPr>
      </w:pPr>
    </w:p>
    <w:p w14:paraId="5825EE71" w14:textId="1699E5F9"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pytaniu o kierunki najpilniejszych działań 67% respondentów wskazało na rynek pracy,</w:t>
      </w:r>
      <w:r w:rsidR="007962C2">
        <w:rPr>
          <w:rFonts w:ascii="Times New Roman" w:hAnsi="Times New Roman" w:cs="Times New Roman"/>
        </w:rPr>
        <w:t xml:space="preserve"> </w:t>
      </w:r>
      <w:r w:rsidRPr="00671D7A">
        <w:rPr>
          <w:rFonts w:ascii="Times New Roman" w:hAnsi="Times New Roman" w:cs="Times New Roman"/>
        </w:rPr>
        <w:t>a 50% na poprawę zarobków. Wyraźnie wskazuje to na ekonomiczne priorytety mieszkańców regionu. Bardzo wysoki odsetek oczekuje też interwencji w zakresie ochrony zdrowia. W dalszej kolejności mieszkańcy oczekują działań w zakresie:</w:t>
      </w:r>
    </w:p>
    <w:p w14:paraId="42394C4D" w14:textId="77777777" w:rsidR="00671D7A" w:rsidRPr="00671D7A" w:rsidRDefault="00671D7A" w:rsidP="00DE0C89">
      <w:pPr>
        <w:numPr>
          <w:ilvl w:val="0"/>
          <w:numId w:val="15"/>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infrastruktury komunalnej,</w:t>
      </w:r>
    </w:p>
    <w:p w14:paraId="2B310B5A" w14:textId="77777777" w:rsidR="00671D7A" w:rsidRPr="00671D7A" w:rsidRDefault="00671D7A" w:rsidP="00DE0C89">
      <w:pPr>
        <w:numPr>
          <w:ilvl w:val="0"/>
          <w:numId w:val="15"/>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 xml:space="preserve">bezpieczeństwa publicznego, </w:t>
      </w:r>
    </w:p>
    <w:p w14:paraId="138D4C52" w14:textId="77777777" w:rsidR="00671D7A" w:rsidRPr="00671D7A" w:rsidRDefault="00671D7A" w:rsidP="00DE0C89">
      <w:pPr>
        <w:numPr>
          <w:ilvl w:val="0"/>
          <w:numId w:val="15"/>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edukacji,</w:t>
      </w:r>
    </w:p>
    <w:p w14:paraId="2EB5AA5A" w14:textId="77777777" w:rsidR="00671D7A" w:rsidRPr="00671D7A" w:rsidRDefault="00671D7A" w:rsidP="00DE0C89">
      <w:pPr>
        <w:numPr>
          <w:ilvl w:val="0"/>
          <w:numId w:val="15"/>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oferty spędzania wolnego czasu.</w:t>
      </w:r>
    </w:p>
    <w:p w14:paraId="0A54F9E4" w14:textId="77777777" w:rsidR="00671D7A" w:rsidRPr="00671D7A" w:rsidRDefault="00671D7A" w:rsidP="00DE0C89">
      <w:pPr>
        <w:spacing w:before="60" w:after="0" w:line="240" w:lineRule="auto"/>
        <w:jc w:val="both"/>
        <w:rPr>
          <w:rFonts w:ascii="Times New Roman" w:hAnsi="Times New Roman" w:cs="Times New Roman"/>
        </w:rPr>
      </w:pPr>
    </w:p>
    <w:p w14:paraId="79036655"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Na podstawie analizy odpowiedzi na to pytanie można stwierdzić, że w oczach mieszkańców najmniej istotne (w momencie badania) były inwestyc</w:t>
      </w:r>
      <w:r w:rsidR="00B45C4B">
        <w:rPr>
          <w:rFonts w:ascii="Times New Roman" w:hAnsi="Times New Roman" w:cs="Times New Roman"/>
        </w:rPr>
        <w:t>je związane z kulturą, historią</w:t>
      </w:r>
      <w:r w:rsidR="008E0F50">
        <w:rPr>
          <w:rFonts w:ascii="Times New Roman" w:hAnsi="Times New Roman" w:cs="Times New Roman"/>
        </w:rPr>
        <w:t xml:space="preserve"> </w:t>
      </w:r>
      <w:r w:rsidRPr="00671D7A">
        <w:rPr>
          <w:rFonts w:ascii="Times New Roman" w:hAnsi="Times New Roman" w:cs="Times New Roman"/>
        </w:rPr>
        <w:t>i tradycjami, a także estetyką miejscowości.</w:t>
      </w:r>
    </w:p>
    <w:p w14:paraId="1279C82A" w14:textId="77777777" w:rsidR="00671D7A" w:rsidRPr="00671D7A" w:rsidRDefault="00671D7A" w:rsidP="00DE0C89">
      <w:pPr>
        <w:spacing w:before="60" w:after="0" w:line="240" w:lineRule="auto"/>
        <w:jc w:val="both"/>
        <w:rPr>
          <w:rFonts w:ascii="Times New Roman" w:hAnsi="Times New Roman" w:cs="Times New Roman"/>
        </w:rPr>
      </w:pPr>
    </w:p>
    <w:p w14:paraId="65009B58"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Szczegółowe analizy odpowiedzi respondentów ukazały istotn</w:t>
      </w:r>
      <w:r w:rsidR="008E0F50">
        <w:rPr>
          <w:rFonts w:ascii="Times New Roman" w:hAnsi="Times New Roman" w:cs="Times New Roman"/>
        </w:rPr>
        <w:t xml:space="preserve">e różnice ze względu </w:t>
      </w:r>
      <w:r w:rsidRPr="00671D7A">
        <w:rPr>
          <w:rFonts w:ascii="Times New Roman" w:hAnsi="Times New Roman" w:cs="Times New Roman"/>
        </w:rPr>
        <w:t>na płeć. Tak duże zróżnicowanie wewnętrzne b</w:t>
      </w:r>
      <w:r w:rsidR="008E0F50">
        <w:rPr>
          <w:rFonts w:ascii="Times New Roman" w:hAnsi="Times New Roman" w:cs="Times New Roman"/>
        </w:rPr>
        <w:t xml:space="preserve">adanej populacji może świadczyć </w:t>
      </w:r>
      <w:r w:rsidRPr="00671D7A">
        <w:rPr>
          <w:rFonts w:ascii="Times New Roman" w:hAnsi="Times New Roman" w:cs="Times New Roman"/>
        </w:rPr>
        <w:t xml:space="preserve">o niedostosowaniu aktualnej oferty obszaru (w poszczególnych dziedzinach tematycznych) do potrzeb przedstawicieli danej płci. </w:t>
      </w:r>
    </w:p>
    <w:p w14:paraId="63545FA0" w14:textId="77777777" w:rsidR="00671D7A" w:rsidRDefault="00671D7A" w:rsidP="00DE0C89">
      <w:pPr>
        <w:spacing w:before="60" w:after="0" w:line="240" w:lineRule="auto"/>
        <w:jc w:val="both"/>
        <w:rPr>
          <w:rFonts w:ascii="Times New Roman" w:hAnsi="Times New Roman" w:cs="Times New Roman"/>
        </w:rPr>
      </w:pPr>
    </w:p>
    <w:p w14:paraId="29182ECA" w14:textId="77777777" w:rsidR="007962C2" w:rsidRDefault="007962C2" w:rsidP="00DE0C89">
      <w:pPr>
        <w:spacing w:before="60" w:after="0" w:line="240" w:lineRule="auto"/>
        <w:jc w:val="both"/>
        <w:rPr>
          <w:rFonts w:ascii="Times New Roman" w:hAnsi="Times New Roman" w:cs="Times New Roman"/>
        </w:rPr>
      </w:pPr>
    </w:p>
    <w:p w14:paraId="1FC7D11A" w14:textId="77777777" w:rsidR="007962C2" w:rsidRDefault="007962C2" w:rsidP="00DE0C89">
      <w:pPr>
        <w:spacing w:before="60" w:after="0" w:line="240" w:lineRule="auto"/>
        <w:jc w:val="both"/>
        <w:rPr>
          <w:rFonts w:ascii="Times New Roman" w:hAnsi="Times New Roman" w:cs="Times New Roman"/>
        </w:rPr>
      </w:pPr>
    </w:p>
    <w:p w14:paraId="4FADA47E" w14:textId="77777777" w:rsidR="007962C2" w:rsidRDefault="007962C2" w:rsidP="00DE0C89">
      <w:pPr>
        <w:spacing w:before="60" w:after="0" w:line="240" w:lineRule="auto"/>
        <w:jc w:val="both"/>
        <w:rPr>
          <w:rFonts w:ascii="Times New Roman" w:hAnsi="Times New Roman" w:cs="Times New Roman"/>
        </w:rPr>
      </w:pPr>
    </w:p>
    <w:p w14:paraId="538C4BA4" w14:textId="77777777" w:rsidR="007962C2" w:rsidRPr="00671D7A" w:rsidRDefault="007962C2" w:rsidP="00DE0C89">
      <w:pPr>
        <w:spacing w:before="60" w:after="0" w:line="240" w:lineRule="auto"/>
        <w:jc w:val="both"/>
        <w:rPr>
          <w:rFonts w:ascii="Times New Roman" w:hAnsi="Times New Roman" w:cs="Times New Roman"/>
        </w:rPr>
      </w:pPr>
    </w:p>
    <w:p w14:paraId="36E5631A" w14:textId="77777777" w:rsidR="00671D7A" w:rsidRPr="00671D7A" w:rsidRDefault="00671D7A" w:rsidP="00DE0C89">
      <w:pPr>
        <w:spacing w:before="60" w:after="0" w:line="240" w:lineRule="auto"/>
        <w:jc w:val="both"/>
        <w:rPr>
          <w:rFonts w:ascii="Times New Roman" w:hAnsi="Times New Roman" w:cs="Times New Roman"/>
          <w:b/>
          <w:sz w:val="20"/>
          <w:szCs w:val="20"/>
        </w:rPr>
      </w:pPr>
      <w:r w:rsidRPr="00671D7A">
        <w:rPr>
          <w:rFonts w:ascii="Times New Roman" w:hAnsi="Times New Roman" w:cs="Times New Roman"/>
          <w:b/>
          <w:sz w:val="20"/>
          <w:szCs w:val="20"/>
        </w:rPr>
        <w:lastRenderedPageBreak/>
        <w:t>Wykres 24. Priorytetowe obszary działań a płeć</w:t>
      </w:r>
    </w:p>
    <w:p w14:paraId="1917BE74" w14:textId="77777777" w:rsidR="00671D7A" w:rsidRPr="00671D7A" w:rsidRDefault="00A51404" w:rsidP="00DE0C89">
      <w:pPr>
        <w:spacing w:before="60" w:after="0" w:line="240" w:lineRule="auto"/>
        <w:jc w:val="both"/>
        <w:rPr>
          <w:rFonts w:ascii="Times New Roman" w:hAnsi="Times New Roman" w:cs="Times New Roman"/>
          <w:i/>
          <w:sz w:val="20"/>
          <w:szCs w:val="20"/>
        </w:rPr>
      </w:pPr>
      <w:r>
        <w:rPr>
          <w:rFonts w:ascii="Times New Roman" w:hAnsi="Times New Roman" w:cs="Times New Roman"/>
        </w:rPr>
        <w:pict w14:anchorId="58736A2A">
          <v:shape id="_x0000_s1049" type="#_x0000_t75" style="position:absolute;left:0;text-align:left;margin-left:-2.9pt;margin-top:1.2pt;width:459.2pt;height:344.2pt;z-index:251682816;mso-wrap-distance-left:0;mso-wrap-distance-right:0;mso-position-horizontal:absolute;mso-position-horizontal-relative:text;mso-position-vertical:absolute;mso-position-vertical-relative:text" filled="t">
            <v:fill color2="black"/>
            <v:imagedata r:id="rId69" o:title=""/>
            <w10:wrap type="topAndBottom"/>
          </v:shape>
          <o:OLEObject Type="Embed" ProgID="opendocument.ChartDocument.1" ShapeID="_x0000_s1049" DrawAspect="Content" ObjectID="_1514105629" r:id="rId70"/>
        </w:pict>
      </w:r>
      <w:r w:rsidR="00671D7A" w:rsidRPr="00671D7A">
        <w:rPr>
          <w:rFonts w:ascii="Times New Roman" w:hAnsi="Times New Roman" w:cs="Times New Roman"/>
          <w:i/>
          <w:sz w:val="20"/>
          <w:szCs w:val="20"/>
        </w:rPr>
        <w:t>Źródło: badania własne (n=172).</w:t>
      </w:r>
    </w:p>
    <w:p w14:paraId="3EF23218" w14:textId="77777777" w:rsidR="00671D7A" w:rsidRPr="00671D7A" w:rsidRDefault="00671D7A" w:rsidP="00DE0C89">
      <w:pPr>
        <w:spacing w:before="60" w:after="0" w:line="240" w:lineRule="auto"/>
        <w:jc w:val="both"/>
        <w:rPr>
          <w:rFonts w:ascii="Times New Roman" w:hAnsi="Times New Roman" w:cs="Times New Roman"/>
        </w:rPr>
      </w:pPr>
    </w:p>
    <w:p w14:paraId="6C78A745" w14:textId="77777777" w:rsidR="00671D7A" w:rsidRPr="00671D7A" w:rsidRDefault="00671D7A" w:rsidP="00DE0C89">
      <w:pPr>
        <w:spacing w:before="60" w:after="0" w:line="240" w:lineRule="auto"/>
        <w:rPr>
          <w:rFonts w:ascii="Times New Roman" w:hAnsi="Times New Roman" w:cs="Times New Roman"/>
        </w:rPr>
      </w:pPr>
    </w:p>
    <w:p w14:paraId="6BB5F920" w14:textId="5744D1D1"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Zdecydowane różnice między ocenami Pan i Panów widać w kilku kategoriach,</w:t>
      </w:r>
      <w:r w:rsidR="007962C2">
        <w:rPr>
          <w:rFonts w:ascii="Times New Roman" w:hAnsi="Times New Roman" w:cs="Times New Roman"/>
        </w:rPr>
        <w:t xml:space="preserve"> </w:t>
      </w:r>
      <w:r w:rsidRPr="00671D7A">
        <w:rPr>
          <w:rFonts w:ascii="Times New Roman" w:hAnsi="Times New Roman" w:cs="Times New Roman"/>
        </w:rPr>
        <w:t>a mianowicie: oferta spędzania wolnego czasu, aktywność społeczna, zarobki mieszkańców oraz sport i rekreacja. Jeśli chodzi o ofertę spędzania wolnego czasu, zdecydowanie częściej kobiety wskazały tę dziedzinę jako ważny element dalszych działań. Takie samo zdanie Panie miały przy aktywności społecznej (3% wskazań mężczyzn, a aż 14% wskazań kobiet), natomiast mężczyźni stosunkowo większą wagę przy</w:t>
      </w:r>
      <w:r w:rsidR="008E0F50">
        <w:rPr>
          <w:rFonts w:ascii="Times New Roman" w:hAnsi="Times New Roman" w:cs="Times New Roman"/>
        </w:rPr>
        <w:t xml:space="preserve">wiązują do zarobków oraz sportu </w:t>
      </w:r>
      <w:r w:rsidRPr="00671D7A">
        <w:rPr>
          <w:rFonts w:ascii="Times New Roman" w:hAnsi="Times New Roman" w:cs="Times New Roman"/>
        </w:rPr>
        <w:t xml:space="preserve">i rekreacji. </w:t>
      </w:r>
    </w:p>
    <w:p w14:paraId="3F233297" w14:textId="77777777" w:rsidR="008E0F50" w:rsidRDefault="008E0F50" w:rsidP="00DE0C89">
      <w:pPr>
        <w:spacing w:before="60" w:after="0" w:line="240" w:lineRule="auto"/>
        <w:jc w:val="both"/>
        <w:rPr>
          <w:rFonts w:ascii="Times New Roman" w:hAnsi="Times New Roman" w:cs="Times New Roman"/>
        </w:rPr>
      </w:pPr>
    </w:p>
    <w:p w14:paraId="4458AF56"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trakcie wywiadów zogniskowanych uczestnicy wsk</w:t>
      </w:r>
      <w:r w:rsidR="008E0F50">
        <w:rPr>
          <w:rFonts w:ascii="Times New Roman" w:hAnsi="Times New Roman" w:cs="Times New Roman"/>
        </w:rPr>
        <w:t xml:space="preserve">azywali, że różnice te związane </w:t>
      </w:r>
      <w:r w:rsidRPr="00671D7A">
        <w:rPr>
          <w:rFonts w:ascii="Times New Roman" w:hAnsi="Times New Roman" w:cs="Times New Roman"/>
        </w:rPr>
        <w:t>są innymi preferencjami dotyczącymi spędzania wolnego</w:t>
      </w:r>
      <w:r w:rsidR="008E0F50">
        <w:rPr>
          <w:rFonts w:ascii="Times New Roman" w:hAnsi="Times New Roman" w:cs="Times New Roman"/>
        </w:rPr>
        <w:t xml:space="preserve"> czasu przez kobiety i mężczyzn </w:t>
      </w:r>
      <w:r w:rsidRPr="00671D7A">
        <w:rPr>
          <w:rFonts w:ascii="Times New Roman" w:hAnsi="Times New Roman" w:cs="Times New Roman"/>
        </w:rPr>
        <w:t>na terenie LGD. Panie znacznie częściej uczestniczą w inicjatywach społecznych</w:t>
      </w:r>
      <w:r w:rsidR="008E0F50">
        <w:rPr>
          <w:rFonts w:ascii="Times New Roman" w:hAnsi="Times New Roman" w:cs="Times New Roman"/>
        </w:rPr>
        <w:t xml:space="preserve"> </w:t>
      </w:r>
      <w:r w:rsidRPr="00671D7A">
        <w:rPr>
          <w:rFonts w:ascii="Times New Roman" w:hAnsi="Times New Roman" w:cs="Times New Roman"/>
        </w:rPr>
        <w:t>i wydarzeniach kulturalnych. Dla Panów szczególne znaczenie ma zaś sport i wysokość uzyskiwanego dochodu.</w:t>
      </w:r>
    </w:p>
    <w:p w14:paraId="194B3FF9" w14:textId="77777777" w:rsidR="00671D7A" w:rsidRPr="00671D7A" w:rsidRDefault="00671D7A" w:rsidP="00DE0C89">
      <w:pPr>
        <w:spacing w:before="60" w:after="0" w:line="240" w:lineRule="auto"/>
        <w:jc w:val="both"/>
        <w:rPr>
          <w:rFonts w:ascii="Times New Roman" w:hAnsi="Times New Roman" w:cs="Times New Roman"/>
        </w:rPr>
      </w:pPr>
    </w:p>
    <w:p w14:paraId="76E2031A" w14:textId="49B676D8"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Kolejną zmienną silnie różnicującą odpowiedzi w tym pytaniu okazałą się przynależność</w:t>
      </w:r>
      <w:r w:rsidR="007962C2">
        <w:rPr>
          <w:rFonts w:ascii="Times New Roman" w:hAnsi="Times New Roman" w:cs="Times New Roman"/>
        </w:rPr>
        <w:t xml:space="preserve"> </w:t>
      </w:r>
      <w:r w:rsidRPr="00671D7A">
        <w:rPr>
          <w:rFonts w:ascii="Times New Roman" w:hAnsi="Times New Roman" w:cs="Times New Roman"/>
        </w:rPr>
        <w:t>do organizacji trzeciego sektora. Wśród lokalnych działaczy społecznych częściej pojawiały się odpowiedzi wskazujące na konieczność pilnych działań w zakresie turystyki i ochrony środowiska naturalnego. Badani, którzy nie działają społecznie znacznie częściej zaś podkreślali wagę oferty rynku pracy oraz zarobków mieszkańców.</w:t>
      </w:r>
    </w:p>
    <w:p w14:paraId="579DFFDE" w14:textId="77777777" w:rsidR="00671D7A" w:rsidRPr="00671D7A" w:rsidRDefault="00671D7A" w:rsidP="00DE0C89">
      <w:pPr>
        <w:spacing w:before="60" w:after="0" w:line="240" w:lineRule="auto"/>
        <w:jc w:val="both"/>
        <w:rPr>
          <w:rFonts w:ascii="Times New Roman" w:hAnsi="Times New Roman" w:cs="Times New Roman"/>
        </w:rPr>
      </w:pPr>
    </w:p>
    <w:p w14:paraId="636DD890" w14:textId="77777777" w:rsidR="008E0F50" w:rsidRDefault="008E0F50" w:rsidP="00DE0C89">
      <w:pPr>
        <w:spacing w:before="60" w:after="0" w:line="240" w:lineRule="auto"/>
        <w:rPr>
          <w:rFonts w:ascii="Times New Roman" w:hAnsi="Times New Roman" w:cs="Times New Roman"/>
          <w:b/>
          <w:sz w:val="20"/>
          <w:szCs w:val="20"/>
        </w:rPr>
      </w:pPr>
      <w:r>
        <w:rPr>
          <w:rFonts w:ascii="Times New Roman" w:hAnsi="Times New Roman" w:cs="Times New Roman"/>
          <w:b/>
          <w:sz w:val="20"/>
          <w:szCs w:val="20"/>
        </w:rPr>
        <w:br w:type="page"/>
      </w:r>
    </w:p>
    <w:p w14:paraId="081A0241" w14:textId="77777777" w:rsidR="00671D7A" w:rsidRPr="00671D7A" w:rsidRDefault="00671D7A" w:rsidP="00DE0C89">
      <w:pPr>
        <w:spacing w:before="60" w:after="0" w:line="240" w:lineRule="auto"/>
        <w:jc w:val="both"/>
        <w:rPr>
          <w:rFonts w:ascii="Times New Roman" w:hAnsi="Times New Roman" w:cs="Times New Roman"/>
          <w:b/>
          <w:sz w:val="20"/>
          <w:szCs w:val="20"/>
        </w:rPr>
      </w:pPr>
      <w:r w:rsidRPr="00671D7A">
        <w:rPr>
          <w:rFonts w:ascii="Times New Roman" w:hAnsi="Times New Roman" w:cs="Times New Roman"/>
          <w:b/>
          <w:sz w:val="20"/>
          <w:szCs w:val="20"/>
        </w:rPr>
        <w:lastRenderedPageBreak/>
        <w:t xml:space="preserve">Wykres 25. Priorytetowe obszary działań a przynależność do organizacji III sektora  (wielokrotne odpowiedzi nie sumują się do 100%) </w:t>
      </w:r>
    </w:p>
    <w:p w14:paraId="68D52757" w14:textId="77777777" w:rsidR="008E0F50" w:rsidRDefault="00A51404" w:rsidP="00DE0C89">
      <w:pPr>
        <w:spacing w:before="60" w:after="0" w:line="240" w:lineRule="auto"/>
        <w:rPr>
          <w:rFonts w:ascii="Times New Roman" w:hAnsi="Times New Roman" w:cs="Times New Roman"/>
          <w:i/>
          <w:sz w:val="20"/>
          <w:szCs w:val="20"/>
        </w:rPr>
      </w:pPr>
      <w:r>
        <w:rPr>
          <w:rFonts w:ascii="Times New Roman" w:hAnsi="Times New Roman" w:cs="Times New Roman"/>
        </w:rPr>
        <w:pict w14:anchorId="5EBCABE4">
          <v:shape id="_x0000_s1050" type="#_x0000_t75" style="position:absolute;margin-left:-10pt;margin-top:6.2pt;width:491.45pt;height:345.05pt;z-index:251683840;mso-wrap-distance-left:0;mso-wrap-distance-right:0;mso-position-horizontal:absolute;mso-position-horizontal-relative:text;mso-position-vertical:absolute;mso-position-vertical-relative:text" filled="t">
            <v:fill color2="black"/>
            <v:imagedata r:id="rId71" o:title=""/>
            <w10:wrap type="topAndBottom"/>
          </v:shape>
          <o:OLEObject Type="Embed" ProgID="opendocument.ChartDocument.1" ShapeID="_x0000_s1050" DrawAspect="Content" ObjectID="_1514105630" r:id="rId72"/>
        </w:pict>
      </w:r>
      <w:r w:rsidR="008E0F50">
        <w:rPr>
          <w:rFonts w:ascii="Times New Roman" w:hAnsi="Times New Roman" w:cs="Times New Roman"/>
          <w:i/>
          <w:sz w:val="20"/>
          <w:szCs w:val="20"/>
        </w:rPr>
        <w:t>Źródło: badania własne (n=165)</w:t>
      </w:r>
    </w:p>
    <w:p w14:paraId="5453297E" w14:textId="77777777" w:rsidR="008E0F50" w:rsidRDefault="008E0F50" w:rsidP="00DE0C89">
      <w:pPr>
        <w:spacing w:before="60" w:after="0" w:line="240" w:lineRule="auto"/>
        <w:rPr>
          <w:rFonts w:ascii="Times New Roman" w:hAnsi="Times New Roman" w:cs="Times New Roman"/>
          <w:i/>
          <w:sz w:val="20"/>
          <w:szCs w:val="20"/>
        </w:rPr>
      </w:pPr>
    </w:p>
    <w:p w14:paraId="156BAE67" w14:textId="77777777" w:rsidR="00671D7A" w:rsidRPr="00671D7A" w:rsidRDefault="00671D7A" w:rsidP="00DE0C89">
      <w:pPr>
        <w:spacing w:before="60" w:after="0" w:line="240" w:lineRule="auto"/>
        <w:rPr>
          <w:rFonts w:ascii="Times New Roman" w:hAnsi="Times New Roman" w:cs="Times New Roman"/>
        </w:rPr>
      </w:pPr>
      <w:r w:rsidRPr="00671D7A">
        <w:rPr>
          <w:rFonts w:ascii="Times New Roman" w:hAnsi="Times New Roman" w:cs="Times New Roman"/>
          <w:b/>
          <w:bCs/>
        </w:rPr>
        <w:t>Podsumowanie:</w:t>
      </w:r>
      <w:r w:rsidRPr="00671D7A">
        <w:rPr>
          <w:rFonts w:ascii="Times New Roman" w:hAnsi="Times New Roman" w:cs="Times New Roman"/>
        </w:rPr>
        <w:t xml:space="preserve"> analiza poszczególnych obszarów tematycznych wskazuje, że najpilniejsze w oczach mieszkańców są działania w dziedzinie ry</w:t>
      </w:r>
      <w:r w:rsidR="008E0F50">
        <w:rPr>
          <w:rFonts w:ascii="Times New Roman" w:hAnsi="Times New Roman" w:cs="Times New Roman"/>
        </w:rPr>
        <w:t xml:space="preserve">nku pracy, zarobków mieszkańców </w:t>
      </w:r>
      <w:r w:rsidRPr="00671D7A">
        <w:rPr>
          <w:rFonts w:ascii="Times New Roman" w:hAnsi="Times New Roman" w:cs="Times New Roman"/>
        </w:rPr>
        <w:t>i ochrony zdrowia. Stosunkowo często pojawiały się też wskazania dotyczące infrastruktury komunalnej. Wśród badanych można zauważyć różnice w priorytetach rozwojowych związane z płcią i faktem działalności w organizacjach trzeciego sektora.</w:t>
      </w:r>
    </w:p>
    <w:p w14:paraId="5F0E60E9" w14:textId="77777777" w:rsidR="00671D7A" w:rsidRPr="00671D7A" w:rsidRDefault="00671D7A" w:rsidP="00DE0C89">
      <w:pPr>
        <w:spacing w:before="60" w:after="0" w:line="240" w:lineRule="auto"/>
        <w:jc w:val="both"/>
        <w:rPr>
          <w:rFonts w:ascii="Times New Roman" w:hAnsi="Times New Roman" w:cs="Times New Roman"/>
          <w:b/>
          <w:bCs/>
        </w:rPr>
      </w:pPr>
    </w:p>
    <w:p w14:paraId="45A8AD06" w14:textId="77777777" w:rsidR="00671D7A" w:rsidRPr="00671D7A" w:rsidRDefault="00671D7A" w:rsidP="00DE0C89">
      <w:pPr>
        <w:spacing w:before="60" w:after="0" w:line="240" w:lineRule="auto"/>
        <w:jc w:val="both"/>
        <w:rPr>
          <w:rFonts w:ascii="Times New Roman" w:hAnsi="Times New Roman" w:cs="Times New Roman"/>
          <w:b/>
          <w:bCs/>
        </w:rPr>
      </w:pPr>
      <w:r w:rsidRPr="00671D7A">
        <w:rPr>
          <w:rFonts w:ascii="Times New Roman" w:hAnsi="Times New Roman" w:cs="Times New Roman"/>
          <w:b/>
          <w:bCs/>
        </w:rPr>
        <w:t xml:space="preserve">3.3 Oczekiwane działania </w:t>
      </w:r>
    </w:p>
    <w:p w14:paraId="7302ABF9" w14:textId="77777777" w:rsidR="00671D7A" w:rsidRPr="00671D7A" w:rsidRDefault="00671D7A" w:rsidP="00DE0C89">
      <w:pPr>
        <w:spacing w:before="60" w:after="0" w:line="240" w:lineRule="auto"/>
        <w:jc w:val="both"/>
        <w:rPr>
          <w:rFonts w:ascii="Times New Roman" w:hAnsi="Times New Roman" w:cs="Times New Roman"/>
        </w:rPr>
      </w:pPr>
    </w:p>
    <w:p w14:paraId="488C65C5"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Opinie mieszkańców na temat preferowanych obszarów priorytetowych zostały uszczegółowione poprzez blok pytań dotyczących konkretnych działań, których oczekują mieszkańcy.</w:t>
      </w:r>
    </w:p>
    <w:p w14:paraId="4D290936" w14:textId="77777777" w:rsidR="00671D7A" w:rsidRPr="00671D7A" w:rsidRDefault="00671D7A" w:rsidP="00DE0C89">
      <w:pPr>
        <w:spacing w:before="60" w:after="0" w:line="240" w:lineRule="auto"/>
        <w:jc w:val="both"/>
        <w:rPr>
          <w:rFonts w:ascii="Times New Roman" w:hAnsi="Times New Roman" w:cs="Times New Roman"/>
        </w:rPr>
      </w:pPr>
    </w:p>
    <w:p w14:paraId="3A5343DE"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Pierwsze pytanie z tego bloku było pytaniem półotwartym z listą 37 przykładowych działań, które realizowane były do tej pory w ramach LSR lub zostały zgłoszone jako pożądan</w:t>
      </w:r>
      <w:r w:rsidR="008E0F50">
        <w:rPr>
          <w:rFonts w:ascii="Times New Roman" w:hAnsi="Times New Roman" w:cs="Times New Roman"/>
        </w:rPr>
        <w:t xml:space="preserve">e </w:t>
      </w:r>
      <w:r w:rsidRPr="00671D7A">
        <w:rPr>
          <w:rFonts w:ascii="Times New Roman" w:hAnsi="Times New Roman" w:cs="Times New Roman"/>
        </w:rPr>
        <w:t>w przyszłości. Każdy respondent mógł wskazać maksymalnie 10 odpowiedzi, które jego zdaniem są najbardziej potrzebne mieszkańcom</w:t>
      </w:r>
    </w:p>
    <w:p w14:paraId="275F8107" w14:textId="77777777" w:rsidR="00671D7A" w:rsidRPr="00671D7A" w:rsidRDefault="00671D7A" w:rsidP="00DE0C89">
      <w:pPr>
        <w:spacing w:before="60" w:after="0" w:line="240" w:lineRule="auto"/>
        <w:jc w:val="both"/>
        <w:rPr>
          <w:rFonts w:ascii="Times New Roman" w:hAnsi="Times New Roman" w:cs="Times New Roman"/>
        </w:rPr>
      </w:pPr>
    </w:p>
    <w:p w14:paraId="15E5BA2B" w14:textId="77777777" w:rsidR="00671D7A" w:rsidRPr="00671D7A" w:rsidRDefault="00671D7A" w:rsidP="00DE0C89">
      <w:pPr>
        <w:spacing w:before="60" w:after="0" w:line="240" w:lineRule="auto"/>
        <w:jc w:val="both"/>
        <w:rPr>
          <w:rFonts w:ascii="Times New Roman" w:hAnsi="Times New Roman" w:cs="Times New Roman"/>
          <w:b/>
          <w:sz w:val="20"/>
          <w:szCs w:val="20"/>
        </w:rPr>
      </w:pPr>
    </w:p>
    <w:p w14:paraId="2923C82F" w14:textId="77777777" w:rsidR="00671D7A" w:rsidRPr="00671D7A" w:rsidRDefault="00671D7A" w:rsidP="00DE0C89">
      <w:pPr>
        <w:pageBreakBefore/>
        <w:spacing w:before="60" w:after="0" w:line="240" w:lineRule="auto"/>
        <w:jc w:val="both"/>
        <w:rPr>
          <w:rFonts w:ascii="Times New Roman" w:hAnsi="Times New Roman" w:cs="Times New Roman"/>
          <w:b/>
          <w:sz w:val="20"/>
          <w:szCs w:val="20"/>
        </w:rPr>
      </w:pPr>
      <w:r w:rsidRPr="00671D7A">
        <w:rPr>
          <w:rFonts w:ascii="Times New Roman" w:hAnsi="Times New Roman" w:cs="Times New Roman"/>
          <w:b/>
          <w:sz w:val="20"/>
          <w:szCs w:val="20"/>
        </w:rPr>
        <w:lastRenderedPageBreak/>
        <w:t>Wykres 26. Oczekiwane inwestycje (według liczby wskazań)</w:t>
      </w:r>
    </w:p>
    <w:p w14:paraId="5CC36E44" w14:textId="77777777" w:rsidR="00671D7A" w:rsidRPr="00671D7A" w:rsidRDefault="00A51404" w:rsidP="00DE0C89">
      <w:pPr>
        <w:spacing w:before="60" w:after="0" w:line="240" w:lineRule="auto"/>
        <w:jc w:val="both"/>
        <w:rPr>
          <w:rFonts w:ascii="Times New Roman" w:hAnsi="Times New Roman" w:cs="Times New Roman"/>
          <w:i/>
          <w:sz w:val="20"/>
          <w:szCs w:val="20"/>
        </w:rPr>
      </w:pPr>
      <w:r>
        <w:rPr>
          <w:rFonts w:ascii="Times New Roman" w:hAnsi="Times New Roman" w:cs="Times New Roman"/>
        </w:rPr>
        <w:pict w14:anchorId="071B337B">
          <v:shape id="_x0000_s1051" type="#_x0000_t75" style="position:absolute;left:0;text-align:left;margin-left:-15.75pt;margin-top:1.6pt;width:496.9pt;height:551.25pt;z-index:251684864;mso-wrap-distance-left:0;mso-wrap-distance-right:0;mso-position-horizontal:absolute;mso-position-horizontal-relative:text;mso-position-vertical:absolute;mso-position-vertical-relative:text" filled="t">
            <v:fill color2="black"/>
            <v:imagedata r:id="rId73" o:title=""/>
            <w10:wrap type="topAndBottom"/>
          </v:shape>
          <o:OLEObject Type="Embed" ProgID="opendocument.ChartDocument.1" ShapeID="_x0000_s1051" DrawAspect="Content" ObjectID="_1514105631" r:id="rId74"/>
        </w:pict>
      </w:r>
      <w:r w:rsidR="00671D7A" w:rsidRPr="00671D7A">
        <w:rPr>
          <w:rFonts w:ascii="Times New Roman" w:hAnsi="Times New Roman" w:cs="Times New Roman"/>
          <w:i/>
          <w:sz w:val="20"/>
          <w:szCs w:val="20"/>
        </w:rPr>
        <w:t>Źródło: badanie własne (n=177).</w:t>
      </w:r>
    </w:p>
    <w:p w14:paraId="506A1393" w14:textId="77777777" w:rsidR="00671D7A" w:rsidRPr="00671D7A" w:rsidRDefault="00671D7A" w:rsidP="00DE0C89">
      <w:pPr>
        <w:spacing w:before="60" w:after="0" w:line="240" w:lineRule="auto"/>
        <w:jc w:val="both"/>
        <w:rPr>
          <w:rFonts w:ascii="Times New Roman" w:hAnsi="Times New Roman" w:cs="Times New Roman"/>
          <w:b/>
          <w:sz w:val="20"/>
          <w:szCs w:val="20"/>
        </w:rPr>
      </w:pPr>
    </w:p>
    <w:p w14:paraId="107DC553"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Jako najpilniejsze działania respondenci wskazali przede wszystkim tworzenie nowych miejsc pracy (147 wskazań) oraz inwestycje w infrastrukturę drogową (87 wskazań). Ponad 60 osób wybrało także inicjatywy dla dzieci i młodzieży, rozbudowę i modernizację sieci wodno-kanalizacyjnej, rozwój ścieżek rowerowych oraz imprezy i festyny. Najrzadziej proponowano podjęcie działań w zakresie tworzenia i modernizacji punktów informacji turystycznej oraz tworzenia, remontu i wyposażenia muzeów i izb pamięci.</w:t>
      </w:r>
    </w:p>
    <w:p w14:paraId="4407A93D" w14:textId="77777777" w:rsidR="00671D7A" w:rsidRPr="00671D7A" w:rsidRDefault="00671D7A" w:rsidP="00DE0C89">
      <w:pPr>
        <w:spacing w:before="60" w:after="0" w:line="240" w:lineRule="auto"/>
        <w:jc w:val="both"/>
        <w:rPr>
          <w:rFonts w:ascii="Times New Roman" w:hAnsi="Times New Roman" w:cs="Times New Roman"/>
        </w:rPr>
      </w:pPr>
    </w:p>
    <w:p w14:paraId="74F469D1"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Także na poziomie konkretnych działań respondenci wykazują się silną orientacją ekonomiczną, wyrażającą się silną potrzebą podjęcia działań w zakresie tworzenia nowych miejsc pracy. Tym niemniej katalog niezbędnych działań i inwestycji został określony dość szeroko.</w:t>
      </w:r>
    </w:p>
    <w:p w14:paraId="5F8C5CE7" w14:textId="77777777" w:rsidR="00671D7A" w:rsidRPr="00671D7A" w:rsidRDefault="00671D7A" w:rsidP="00DE0C89">
      <w:pPr>
        <w:spacing w:before="60" w:after="0" w:line="240" w:lineRule="auto"/>
        <w:jc w:val="both"/>
        <w:rPr>
          <w:rFonts w:ascii="Times New Roman" w:hAnsi="Times New Roman" w:cs="Times New Roman"/>
          <w:i/>
          <w:sz w:val="20"/>
          <w:szCs w:val="20"/>
        </w:rPr>
      </w:pPr>
    </w:p>
    <w:p w14:paraId="26D4EC00"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celu lepszego unaocznienia oczekiwań mieszkańców najczęstsze odpowiedzi pogrupowano w trzy zasadnicze bloki:</w:t>
      </w:r>
    </w:p>
    <w:p w14:paraId="516E8CEC" w14:textId="77777777" w:rsidR="00671D7A" w:rsidRPr="00671D7A" w:rsidRDefault="00671D7A" w:rsidP="00DE0C89">
      <w:pPr>
        <w:numPr>
          <w:ilvl w:val="0"/>
          <w:numId w:val="16"/>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przedsiębiorczość,</w:t>
      </w:r>
    </w:p>
    <w:p w14:paraId="19211A2B" w14:textId="77777777" w:rsidR="00671D7A" w:rsidRPr="00671D7A" w:rsidRDefault="00671D7A" w:rsidP="00DE0C89">
      <w:pPr>
        <w:numPr>
          <w:ilvl w:val="0"/>
          <w:numId w:val="16"/>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lastRenderedPageBreak/>
        <w:t>infrastruktura,</w:t>
      </w:r>
    </w:p>
    <w:p w14:paraId="25F5B4B2" w14:textId="77777777" w:rsidR="00671D7A" w:rsidRPr="00671D7A" w:rsidRDefault="00671D7A" w:rsidP="00DE0C89">
      <w:pPr>
        <w:numPr>
          <w:ilvl w:val="0"/>
          <w:numId w:val="16"/>
        </w:numPr>
        <w:suppressAutoHyphens/>
        <w:spacing w:before="60" w:after="0" w:line="240" w:lineRule="auto"/>
        <w:jc w:val="both"/>
        <w:rPr>
          <w:rFonts w:ascii="Times New Roman" w:hAnsi="Times New Roman" w:cs="Times New Roman"/>
        </w:rPr>
      </w:pPr>
      <w:r w:rsidRPr="00671D7A">
        <w:rPr>
          <w:rFonts w:ascii="Times New Roman" w:hAnsi="Times New Roman" w:cs="Times New Roman"/>
        </w:rPr>
        <w:t>aktywizacja.</w:t>
      </w:r>
    </w:p>
    <w:p w14:paraId="5E21D8AB" w14:textId="77777777" w:rsidR="00671D7A" w:rsidRPr="00671D7A" w:rsidRDefault="00671D7A" w:rsidP="00DE0C89">
      <w:pPr>
        <w:snapToGrid w:val="0"/>
        <w:spacing w:before="60" w:after="0" w:line="240" w:lineRule="auto"/>
        <w:jc w:val="both"/>
        <w:rPr>
          <w:rFonts w:ascii="Times New Roman" w:hAnsi="Times New Roman" w:cs="Times New Roman"/>
          <w:b/>
          <w:bCs/>
          <w:spacing w:val="-10"/>
          <w:sz w:val="20"/>
          <w:szCs w:val="20"/>
        </w:rPr>
      </w:pPr>
    </w:p>
    <w:p w14:paraId="53820750" w14:textId="3B64F3DB" w:rsidR="00671D7A" w:rsidRPr="002C42B6" w:rsidRDefault="00671D7A" w:rsidP="002C42B6">
      <w:pPr>
        <w:snapToGrid w:val="0"/>
        <w:spacing w:before="60" w:after="0" w:line="240" w:lineRule="auto"/>
        <w:jc w:val="center"/>
        <w:rPr>
          <w:rFonts w:ascii="Times New Roman" w:hAnsi="Times New Roman" w:cs="Times New Roman"/>
          <w:bCs/>
          <w:spacing w:val="-10"/>
        </w:rPr>
      </w:pPr>
      <w:r w:rsidRPr="002C42B6">
        <w:rPr>
          <w:rFonts w:ascii="Times New Roman" w:hAnsi="Times New Roman" w:cs="Times New Roman"/>
          <w:bCs/>
          <w:spacing w:val="-10"/>
        </w:rPr>
        <w:t>Tabela 2. Oczekiwane inicjatywy w podziale na bloki: przedsiębiorczość, infrastruktura</w:t>
      </w:r>
      <w:r w:rsidR="001F6F7C" w:rsidRPr="002C42B6">
        <w:rPr>
          <w:rFonts w:ascii="Times New Roman" w:hAnsi="Times New Roman" w:cs="Times New Roman"/>
          <w:bCs/>
          <w:spacing w:val="-10"/>
        </w:rPr>
        <w:t xml:space="preserve"> </w:t>
      </w:r>
      <w:r w:rsidRPr="002C42B6">
        <w:rPr>
          <w:rFonts w:ascii="Times New Roman" w:hAnsi="Times New Roman" w:cs="Times New Roman"/>
          <w:bCs/>
          <w:spacing w:val="-10"/>
        </w:rPr>
        <w:t>i</w:t>
      </w:r>
      <w:r w:rsidR="001F6F7C" w:rsidRPr="002C42B6">
        <w:rPr>
          <w:rFonts w:ascii="Times New Roman" w:hAnsi="Times New Roman" w:cs="Times New Roman"/>
          <w:bCs/>
          <w:spacing w:val="-10"/>
        </w:rPr>
        <w:t xml:space="preserve"> </w:t>
      </w:r>
      <w:r w:rsidRPr="002C42B6">
        <w:rPr>
          <w:rFonts w:ascii="Times New Roman" w:hAnsi="Times New Roman" w:cs="Times New Roman"/>
          <w:bCs/>
          <w:spacing w:val="-10"/>
        </w:rPr>
        <w:t>aktywizacja</w:t>
      </w:r>
    </w:p>
    <w:tbl>
      <w:tblPr>
        <w:tblW w:w="0" w:type="auto"/>
        <w:jc w:val="center"/>
        <w:tblLayout w:type="fixed"/>
        <w:tblCellMar>
          <w:left w:w="70" w:type="dxa"/>
          <w:right w:w="70" w:type="dxa"/>
        </w:tblCellMar>
        <w:tblLook w:val="0000" w:firstRow="0" w:lastRow="0" w:firstColumn="0" w:lastColumn="0" w:noHBand="0" w:noVBand="0"/>
      </w:tblPr>
      <w:tblGrid>
        <w:gridCol w:w="2265"/>
        <w:gridCol w:w="1080"/>
        <w:gridCol w:w="2085"/>
        <w:gridCol w:w="1020"/>
        <w:gridCol w:w="1500"/>
        <w:gridCol w:w="1030"/>
      </w:tblGrid>
      <w:tr w:rsidR="00671D7A" w:rsidRPr="00671D7A" w14:paraId="409496C6" w14:textId="77777777" w:rsidTr="008E0F50">
        <w:trPr>
          <w:trHeight w:val="302"/>
          <w:jc w:val="center"/>
        </w:trPr>
        <w:tc>
          <w:tcPr>
            <w:tcW w:w="3345" w:type="dxa"/>
            <w:gridSpan w:val="2"/>
            <w:tcBorders>
              <w:top w:val="single" w:sz="4" w:space="0" w:color="000000"/>
              <w:left w:val="single" w:sz="4" w:space="0" w:color="000000"/>
              <w:bottom w:val="single" w:sz="4" w:space="0" w:color="000000"/>
            </w:tcBorders>
            <w:shd w:val="clear" w:color="auto" w:fill="FFFF99"/>
            <w:vAlign w:val="center"/>
          </w:tcPr>
          <w:p w14:paraId="3E5F772E" w14:textId="77777777" w:rsidR="00671D7A" w:rsidRPr="00671D7A" w:rsidRDefault="00671D7A" w:rsidP="00DE0C89">
            <w:pPr>
              <w:snapToGrid w:val="0"/>
              <w:spacing w:before="60" w:after="0" w:line="240" w:lineRule="auto"/>
              <w:jc w:val="center"/>
              <w:rPr>
                <w:rFonts w:ascii="Times New Roman" w:hAnsi="Times New Roman" w:cs="Times New Roman"/>
                <w:b/>
                <w:bCs/>
                <w:color w:val="000000"/>
                <w:sz w:val="20"/>
                <w:szCs w:val="20"/>
              </w:rPr>
            </w:pPr>
            <w:r w:rsidRPr="00671D7A">
              <w:rPr>
                <w:rFonts w:ascii="Times New Roman" w:hAnsi="Times New Roman" w:cs="Times New Roman"/>
                <w:b/>
                <w:bCs/>
                <w:color w:val="000000"/>
                <w:sz w:val="20"/>
                <w:szCs w:val="20"/>
              </w:rPr>
              <w:t>Przedsiębiorczość</w:t>
            </w:r>
          </w:p>
        </w:tc>
        <w:tc>
          <w:tcPr>
            <w:tcW w:w="3105" w:type="dxa"/>
            <w:gridSpan w:val="2"/>
            <w:tcBorders>
              <w:top w:val="single" w:sz="4" w:space="0" w:color="000000"/>
              <w:left w:val="single" w:sz="4" w:space="0" w:color="000000"/>
              <w:bottom w:val="single" w:sz="4" w:space="0" w:color="000000"/>
            </w:tcBorders>
            <w:shd w:val="clear" w:color="auto" w:fill="FFCC99"/>
            <w:vAlign w:val="center"/>
          </w:tcPr>
          <w:p w14:paraId="6F6C07DC" w14:textId="77777777" w:rsidR="00671D7A" w:rsidRPr="00671D7A" w:rsidRDefault="00671D7A" w:rsidP="00DE0C89">
            <w:pPr>
              <w:snapToGrid w:val="0"/>
              <w:spacing w:before="60" w:after="0" w:line="240" w:lineRule="auto"/>
              <w:jc w:val="center"/>
              <w:rPr>
                <w:rFonts w:ascii="Times New Roman" w:hAnsi="Times New Roman" w:cs="Times New Roman"/>
                <w:b/>
                <w:bCs/>
                <w:color w:val="000000"/>
                <w:sz w:val="20"/>
                <w:szCs w:val="20"/>
              </w:rPr>
            </w:pPr>
            <w:r w:rsidRPr="00671D7A">
              <w:rPr>
                <w:rFonts w:ascii="Times New Roman" w:hAnsi="Times New Roman" w:cs="Times New Roman"/>
                <w:b/>
                <w:bCs/>
                <w:color w:val="000000"/>
                <w:sz w:val="20"/>
                <w:szCs w:val="20"/>
              </w:rPr>
              <w:t xml:space="preserve">Infrastruktura </w:t>
            </w:r>
          </w:p>
        </w:tc>
        <w:tc>
          <w:tcPr>
            <w:tcW w:w="2530" w:type="dxa"/>
            <w:gridSpan w:val="2"/>
            <w:tcBorders>
              <w:top w:val="single" w:sz="4" w:space="0" w:color="000000"/>
              <w:left w:val="single" w:sz="4" w:space="0" w:color="000000"/>
              <w:bottom w:val="single" w:sz="4" w:space="0" w:color="000000"/>
              <w:right w:val="single" w:sz="4" w:space="0" w:color="000000"/>
            </w:tcBorders>
            <w:shd w:val="clear" w:color="auto" w:fill="CCFFFF"/>
            <w:vAlign w:val="center"/>
          </w:tcPr>
          <w:p w14:paraId="1E766F32" w14:textId="77777777" w:rsidR="00671D7A" w:rsidRPr="00671D7A" w:rsidRDefault="00671D7A" w:rsidP="00DE0C89">
            <w:pPr>
              <w:snapToGrid w:val="0"/>
              <w:spacing w:before="60" w:after="0" w:line="240" w:lineRule="auto"/>
              <w:jc w:val="center"/>
              <w:rPr>
                <w:rFonts w:ascii="Times New Roman" w:hAnsi="Times New Roman" w:cs="Times New Roman"/>
                <w:b/>
                <w:bCs/>
                <w:color w:val="000000"/>
                <w:sz w:val="20"/>
                <w:szCs w:val="20"/>
              </w:rPr>
            </w:pPr>
            <w:r w:rsidRPr="00671D7A">
              <w:rPr>
                <w:rFonts w:ascii="Times New Roman" w:hAnsi="Times New Roman" w:cs="Times New Roman"/>
                <w:b/>
                <w:bCs/>
                <w:color w:val="000000"/>
                <w:sz w:val="20"/>
                <w:szCs w:val="20"/>
              </w:rPr>
              <w:t>Aktywizacja</w:t>
            </w:r>
          </w:p>
        </w:tc>
      </w:tr>
      <w:tr w:rsidR="00671D7A" w:rsidRPr="00671D7A" w14:paraId="05DF2254" w14:textId="77777777" w:rsidTr="008E0F50">
        <w:trPr>
          <w:trHeight w:val="514"/>
          <w:jc w:val="center"/>
        </w:trPr>
        <w:tc>
          <w:tcPr>
            <w:tcW w:w="2265" w:type="dxa"/>
            <w:tcBorders>
              <w:left w:val="single" w:sz="4" w:space="0" w:color="000000"/>
              <w:bottom w:val="single" w:sz="4" w:space="0" w:color="000000"/>
            </w:tcBorders>
            <w:shd w:val="clear" w:color="auto" w:fill="FFFF99"/>
            <w:vAlign w:val="center"/>
          </w:tcPr>
          <w:p w14:paraId="1F68F9F5" w14:textId="77777777" w:rsidR="00671D7A" w:rsidRPr="00671D7A" w:rsidRDefault="00671D7A" w:rsidP="00DE0C89">
            <w:pPr>
              <w:snapToGrid w:val="0"/>
              <w:spacing w:before="60" w:after="0" w:line="240" w:lineRule="auto"/>
              <w:rPr>
                <w:rFonts w:ascii="Times New Roman" w:hAnsi="Times New Roman" w:cs="Times New Roman"/>
                <w:b/>
                <w:bCs/>
                <w:color w:val="000000"/>
                <w:sz w:val="20"/>
                <w:szCs w:val="20"/>
              </w:rPr>
            </w:pPr>
            <w:r w:rsidRPr="00671D7A">
              <w:rPr>
                <w:rFonts w:ascii="Times New Roman" w:hAnsi="Times New Roman" w:cs="Times New Roman"/>
                <w:b/>
                <w:bCs/>
                <w:color w:val="000000"/>
                <w:sz w:val="20"/>
                <w:szCs w:val="20"/>
              </w:rPr>
              <w:t xml:space="preserve">Kategoria: </w:t>
            </w:r>
          </w:p>
        </w:tc>
        <w:tc>
          <w:tcPr>
            <w:tcW w:w="1080" w:type="dxa"/>
            <w:tcBorders>
              <w:left w:val="single" w:sz="4" w:space="0" w:color="000000"/>
              <w:bottom w:val="single" w:sz="4" w:space="0" w:color="000000"/>
            </w:tcBorders>
            <w:shd w:val="clear" w:color="auto" w:fill="FFFF99"/>
            <w:vAlign w:val="center"/>
          </w:tcPr>
          <w:p w14:paraId="1949DF2F" w14:textId="77777777" w:rsidR="00671D7A" w:rsidRPr="00671D7A" w:rsidRDefault="00671D7A" w:rsidP="00DE0C89">
            <w:pPr>
              <w:snapToGrid w:val="0"/>
              <w:spacing w:before="60" w:after="0" w:line="240" w:lineRule="auto"/>
              <w:rPr>
                <w:rFonts w:ascii="Times New Roman" w:hAnsi="Times New Roman" w:cs="Times New Roman"/>
                <w:b/>
                <w:bCs/>
                <w:color w:val="000000"/>
                <w:sz w:val="20"/>
                <w:szCs w:val="20"/>
              </w:rPr>
            </w:pPr>
            <w:r w:rsidRPr="00671D7A">
              <w:rPr>
                <w:rFonts w:ascii="Times New Roman" w:hAnsi="Times New Roman" w:cs="Times New Roman"/>
                <w:b/>
                <w:bCs/>
                <w:color w:val="000000"/>
                <w:sz w:val="20"/>
                <w:szCs w:val="20"/>
              </w:rPr>
              <w:t>Liczba wskazań</w:t>
            </w:r>
          </w:p>
        </w:tc>
        <w:tc>
          <w:tcPr>
            <w:tcW w:w="2085" w:type="dxa"/>
            <w:tcBorders>
              <w:left w:val="single" w:sz="4" w:space="0" w:color="000000"/>
              <w:bottom w:val="single" w:sz="4" w:space="0" w:color="000000"/>
            </w:tcBorders>
            <w:shd w:val="clear" w:color="auto" w:fill="FFCC99"/>
            <w:vAlign w:val="center"/>
          </w:tcPr>
          <w:p w14:paraId="4203C3DF" w14:textId="77777777" w:rsidR="00671D7A" w:rsidRPr="00671D7A" w:rsidRDefault="00671D7A" w:rsidP="00DE0C89">
            <w:pPr>
              <w:snapToGrid w:val="0"/>
              <w:spacing w:before="60" w:after="0" w:line="240" w:lineRule="auto"/>
              <w:rPr>
                <w:rFonts w:ascii="Times New Roman" w:hAnsi="Times New Roman" w:cs="Times New Roman"/>
                <w:b/>
                <w:bCs/>
                <w:color w:val="000000"/>
                <w:sz w:val="20"/>
                <w:szCs w:val="20"/>
              </w:rPr>
            </w:pPr>
            <w:r w:rsidRPr="00671D7A">
              <w:rPr>
                <w:rFonts w:ascii="Times New Roman" w:hAnsi="Times New Roman" w:cs="Times New Roman"/>
                <w:b/>
                <w:bCs/>
                <w:color w:val="000000"/>
                <w:sz w:val="20"/>
                <w:szCs w:val="20"/>
              </w:rPr>
              <w:t xml:space="preserve">Kategoria: </w:t>
            </w:r>
          </w:p>
        </w:tc>
        <w:tc>
          <w:tcPr>
            <w:tcW w:w="1020" w:type="dxa"/>
            <w:tcBorders>
              <w:left w:val="single" w:sz="4" w:space="0" w:color="000000"/>
              <w:bottom w:val="single" w:sz="4" w:space="0" w:color="000000"/>
            </w:tcBorders>
            <w:shd w:val="clear" w:color="auto" w:fill="FFCC99"/>
            <w:vAlign w:val="center"/>
          </w:tcPr>
          <w:p w14:paraId="257E2BE3" w14:textId="77777777" w:rsidR="00671D7A" w:rsidRPr="00671D7A" w:rsidRDefault="00671D7A" w:rsidP="00DE0C89">
            <w:pPr>
              <w:snapToGrid w:val="0"/>
              <w:spacing w:before="60" w:after="0" w:line="240" w:lineRule="auto"/>
              <w:rPr>
                <w:rFonts w:ascii="Times New Roman" w:hAnsi="Times New Roman" w:cs="Times New Roman"/>
                <w:b/>
                <w:bCs/>
                <w:color w:val="000000"/>
                <w:sz w:val="20"/>
                <w:szCs w:val="20"/>
              </w:rPr>
            </w:pPr>
            <w:r w:rsidRPr="00671D7A">
              <w:rPr>
                <w:rFonts w:ascii="Times New Roman" w:hAnsi="Times New Roman" w:cs="Times New Roman"/>
                <w:b/>
                <w:bCs/>
                <w:color w:val="000000"/>
                <w:sz w:val="20"/>
                <w:szCs w:val="20"/>
              </w:rPr>
              <w:t>Liczba wskazań</w:t>
            </w:r>
          </w:p>
        </w:tc>
        <w:tc>
          <w:tcPr>
            <w:tcW w:w="1500" w:type="dxa"/>
            <w:tcBorders>
              <w:left w:val="single" w:sz="4" w:space="0" w:color="000000"/>
              <w:bottom w:val="single" w:sz="4" w:space="0" w:color="000000"/>
            </w:tcBorders>
            <w:shd w:val="clear" w:color="auto" w:fill="CCFFFF"/>
            <w:vAlign w:val="center"/>
          </w:tcPr>
          <w:p w14:paraId="74667030" w14:textId="77777777" w:rsidR="00671D7A" w:rsidRPr="00671D7A" w:rsidRDefault="00671D7A" w:rsidP="00DE0C89">
            <w:pPr>
              <w:snapToGrid w:val="0"/>
              <w:spacing w:before="60" w:after="0" w:line="240" w:lineRule="auto"/>
              <w:rPr>
                <w:rFonts w:ascii="Times New Roman" w:hAnsi="Times New Roman" w:cs="Times New Roman"/>
                <w:b/>
                <w:bCs/>
                <w:color w:val="000000"/>
                <w:sz w:val="20"/>
                <w:szCs w:val="20"/>
              </w:rPr>
            </w:pPr>
            <w:r w:rsidRPr="00671D7A">
              <w:rPr>
                <w:rFonts w:ascii="Times New Roman" w:hAnsi="Times New Roman" w:cs="Times New Roman"/>
                <w:b/>
                <w:bCs/>
                <w:color w:val="000000"/>
                <w:sz w:val="20"/>
                <w:szCs w:val="20"/>
              </w:rPr>
              <w:t xml:space="preserve">Kategoria: </w:t>
            </w:r>
          </w:p>
        </w:tc>
        <w:tc>
          <w:tcPr>
            <w:tcW w:w="1030" w:type="dxa"/>
            <w:tcBorders>
              <w:left w:val="single" w:sz="4" w:space="0" w:color="000000"/>
              <w:bottom w:val="single" w:sz="4" w:space="0" w:color="000000"/>
              <w:right w:val="single" w:sz="4" w:space="0" w:color="000000"/>
            </w:tcBorders>
            <w:shd w:val="clear" w:color="auto" w:fill="CCFFFF"/>
            <w:vAlign w:val="center"/>
          </w:tcPr>
          <w:p w14:paraId="18EAE1A4" w14:textId="77777777" w:rsidR="00671D7A" w:rsidRPr="00671D7A" w:rsidRDefault="00671D7A" w:rsidP="00DE0C89">
            <w:pPr>
              <w:snapToGrid w:val="0"/>
              <w:spacing w:before="60" w:after="0" w:line="240" w:lineRule="auto"/>
              <w:rPr>
                <w:rFonts w:ascii="Times New Roman" w:hAnsi="Times New Roman" w:cs="Times New Roman"/>
                <w:b/>
                <w:bCs/>
                <w:color w:val="000000"/>
                <w:sz w:val="20"/>
                <w:szCs w:val="20"/>
              </w:rPr>
            </w:pPr>
            <w:r w:rsidRPr="00671D7A">
              <w:rPr>
                <w:rFonts w:ascii="Times New Roman" w:hAnsi="Times New Roman" w:cs="Times New Roman"/>
                <w:b/>
                <w:bCs/>
                <w:color w:val="000000"/>
                <w:sz w:val="20"/>
                <w:szCs w:val="20"/>
              </w:rPr>
              <w:t>Liczba wskazań</w:t>
            </w:r>
          </w:p>
        </w:tc>
      </w:tr>
      <w:tr w:rsidR="00671D7A" w:rsidRPr="00671D7A" w14:paraId="613E793A" w14:textId="77777777" w:rsidTr="008E0F50">
        <w:trPr>
          <w:jc w:val="center"/>
        </w:trPr>
        <w:tc>
          <w:tcPr>
            <w:tcW w:w="2265" w:type="dxa"/>
            <w:tcBorders>
              <w:left w:val="single" w:sz="4" w:space="0" w:color="000000"/>
              <w:bottom w:val="single" w:sz="4" w:space="0" w:color="000000"/>
            </w:tcBorders>
            <w:shd w:val="clear" w:color="auto" w:fill="auto"/>
            <w:vAlign w:val="center"/>
          </w:tcPr>
          <w:p w14:paraId="5C34AA82" w14:textId="77777777" w:rsidR="00671D7A" w:rsidRPr="00671D7A" w:rsidRDefault="00671D7A" w:rsidP="00DE0C89">
            <w:pPr>
              <w:snapToGrid w:val="0"/>
              <w:spacing w:before="60" w:after="0" w:line="240" w:lineRule="auto"/>
              <w:rPr>
                <w:rFonts w:ascii="Times New Roman" w:hAnsi="Times New Roman" w:cs="Times New Roman"/>
                <w:color w:val="000000"/>
                <w:sz w:val="20"/>
                <w:szCs w:val="20"/>
              </w:rPr>
            </w:pPr>
            <w:r w:rsidRPr="00671D7A">
              <w:rPr>
                <w:rFonts w:ascii="Times New Roman" w:hAnsi="Times New Roman" w:cs="Times New Roman"/>
                <w:color w:val="000000"/>
                <w:sz w:val="20"/>
                <w:szCs w:val="20"/>
              </w:rPr>
              <w:t>Tworzenie nowych miejsc pracy</w:t>
            </w:r>
          </w:p>
        </w:tc>
        <w:tc>
          <w:tcPr>
            <w:tcW w:w="1080" w:type="dxa"/>
            <w:tcBorders>
              <w:left w:val="single" w:sz="4" w:space="0" w:color="000000"/>
              <w:bottom w:val="single" w:sz="4" w:space="0" w:color="000000"/>
            </w:tcBorders>
            <w:shd w:val="clear" w:color="auto" w:fill="auto"/>
            <w:vAlign w:val="center"/>
          </w:tcPr>
          <w:p w14:paraId="6B7E2DB1" w14:textId="77777777" w:rsidR="00671D7A" w:rsidRPr="00671D7A" w:rsidRDefault="00671D7A" w:rsidP="00DE0C89">
            <w:pPr>
              <w:snapToGrid w:val="0"/>
              <w:spacing w:before="60" w:after="0" w:line="240" w:lineRule="auto"/>
              <w:jc w:val="right"/>
              <w:rPr>
                <w:rFonts w:ascii="Times New Roman" w:hAnsi="Times New Roman" w:cs="Times New Roman"/>
                <w:color w:val="000000"/>
                <w:sz w:val="20"/>
                <w:szCs w:val="20"/>
              </w:rPr>
            </w:pPr>
            <w:r w:rsidRPr="00671D7A">
              <w:rPr>
                <w:rFonts w:ascii="Times New Roman" w:hAnsi="Times New Roman" w:cs="Times New Roman"/>
                <w:color w:val="000000"/>
                <w:sz w:val="20"/>
                <w:szCs w:val="20"/>
              </w:rPr>
              <w:t>147</w:t>
            </w:r>
          </w:p>
        </w:tc>
        <w:tc>
          <w:tcPr>
            <w:tcW w:w="2085" w:type="dxa"/>
            <w:tcBorders>
              <w:left w:val="single" w:sz="4" w:space="0" w:color="000000"/>
              <w:bottom w:val="single" w:sz="4" w:space="0" w:color="000000"/>
            </w:tcBorders>
            <w:shd w:val="clear" w:color="auto" w:fill="auto"/>
            <w:vAlign w:val="center"/>
          </w:tcPr>
          <w:p w14:paraId="62ABD1CA" w14:textId="77777777" w:rsidR="00671D7A" w:rsidRPr="00671D7A" w:rsidRDefault="00671D7A" w:rsidP="00DE0C89">
            <w:pPr>
              <w:snapToGrid w:val="0"/>
              <w:spacing w:before="60" w:after="0" w:line="240" w:lineRule="auto"/>
              <w:rPr>
                <w:rFonts w:ascii="Times New Roman" w:hAnsi="Times New Roman" w:cs="Times New Roman"/>
                <w:color w:val="000000"/>
                <w:sz w:val="20"/>
                <w:szCs w:val="20"/>
              </w:rPr>
            </w:pPr>
            <w:r w:rsidRPr="00671D7A">
              <w:rPr>
                <w:rFonts w:ascii="Times New Roman" w:hAnsi="Times New Roman" w:cs="Times New Roman"/>
                <w:color w:val="000000"/>
                <w:sz w:val="20"/>
                <w:szCs w:val="20"/>
              </w:rPr>
              <w:t>Inwestycje w infrastrukturę drogową</w:t>
            </w:r>
          </w:p>
        </w:tc>
        <w:tc>
          <w:tcPr>
            <w:tcW w:w="1020" w:type="dxa"/>
            <w:tcBorders>
              <w:left w:val="single" w:sz="4" w:space="0" w:color="000000"/>
              <w:bottom w:val="single" w:sz="4" w:space="0" w:color="000000"/>
            </w:tcBorders>
            <w:shd w:val="clear" w:color="auto" w:fill="auto"/>
            <w:vAlign w:val="center"/>
          </w:tcPr>
          <w:p w14:paraId="749C2133" w14:textId="77777777" w:rsidR="00671D7A" w:rsidRPr="00671D7A" w:rsidRDefault="00671D7A" w:rsidP="00DE0C89">
            <w:pPr>
              <w:snapToGrid w:val="0"/>
              <w:spacing w:before="60" w:after="0" w:line="240" w:lineRule="auto"/>
              <w:jc w:val="right"/>
              <w:rPr>
                <w:rFonts w:ascii="Times New Roman" w:hAnsi="Times New Roman" w:cs="Times New Roman"/>
                <w:color w:val="000000"/>
                <w:sz w:val="20"/>
                <w:szCs w:val="20"/>
              </w:rPr>
            </w:pPr>
            <w:r w:rsidRPr="00671D7A">
              <w:rPr>
                <w:rFonts w:ascii="Times New Roman" w:hAnsi="Times New Roman" w:cs="Times New Roman"/>
                <w:color w:val="000000"/>
                <w:sz w:val="20"/>
                <w:szCs w:val="20"/>
              </w:rPr>
              <w:t>87</w:t>
            </w:r>
          </w:p>
        </w:tc>
        <w:tc>
          <w:tcPr>
            <w:tcW w:w="1500" w:type="dxa"/>
            <w:tcBorders>
              <w:left w:val="single" w:sz="4" w:space="0" w:color="000000"/>
              <w:bottom w:val="single" w:sz="4" w:space="0" w:color="000000"/>
            </w:tcBorders>
            <w:shd w:val="clear" w:color="auto" w:fill="auto"/>
            <w:vAlign w:val="center"/>
          </w:tcPr>
          <w:p w14:paraId="24B2942B" w14:textId="77777777" w:rsidR="00671D7A" w:rsidRPr="00671D7A" w:rsidRDefault="00671D7A" w:rsidP="00DE0C89">
            <w:pPr>
              <w:snapToGrid w:val="0"/>
              <w:spacing w:before="60" w:after="0" w:line="240" w:lineRule="auto"/>
              <w:rPr>
                <w:rFonts w:ascii="Times New Roman" w:hAnsi="Times New Roman" w:cs="Times New Roman"/>
                <w:color w:val="000000"/>
                <w:sz w:val="20"/>
                <w:szCs w:val="20"/>
              </w:rPr>
            </w:pPr>
            <w:r w:rsidRPr="00671D7A">
              <w:rPr>
                <w:rFonts w:ascii="Times New Roman" w:hAnsi="Times New Roman" w:cs="Times New Roman"/>
                <w:color w:val="000000"/>
                <w:sz w:val="20"/>
                <w:szCs w:val="20"/>
              </w:rPr>
              <w:t>Inicjatywy dla dzieci i młodzieży</w:t>
            </w:r>
          </w:p>
        </w:tc>
        <w:tc>
          <w:tcPr>
            <w:tcW w:w="1030" w:type="dxa"/>
            <w:tcBorders>
              <w:left w:val="single" w:sz="4" w:space="0" w:color="000000"/>
              <w:bottom w:val="single" w:sz="4" w:space="0" w:color="000000"/>
              <w:right w:val="single" w:sz="4" w:space="0" w:color="000000"/>
            </w:tcBorders>
            <w:shd w:val="clear" w:color="auto" w:fill="auto"/>
            <w:vAlign w:val="center"/>
          </w:tcPr>
          <w:p w14:paraId="71EB0C29" w14:textId="77777777" w:rsidR="00671D7A" w:rsidRPr="00671D7A" w:rsidRDefault="00671D7A" w:rsidP="00DE0C89">
            <w:pPr>
              <w:snapToGrid w:val="0"/>
              <w:spacing w:before="60" w:after="0" w:line="240" w:lineRule="auto"/>
              <w:jc w:val="right"/>
              <w:rPr>
                <w:rFonts w:ascii="Times New Roman" w:hAnsi="Times New Roman" w:cs="Times New Roman"/>
                <w:color w:val="000000"/>
                <w:sz w:val="20"/>
                <w:szCs w:val="20"/>
              </w:rPr>
            </w:pPr>
            <w:r w:rsidRPr="00671D7A">
              <w:rPr>
                <w:rFonts w:ascii="Times New Roman" w:hAnsi="Times New Roman" w:cs="Times New Roman"/>
                <w:color w:val="000000"/>
                <w:sz w:val="20"/>
                <w:szCs w:val="20"/>
              </w:rPr>
              <w:t>65</w:t>
            </w:r>
          </w:p>
        </w:tc>
      </w:tr>
      <w:tr w:rsidR="00671D7A" w:rsidRPr="00671D7A" w14:paraId="58231A4D" w14:textId="77777777" w:rsidTr="008E0F50">
        <w:trPr>
          <w:jc w:val="center"/>
        </w:trPr>
        <w:tc>
          <w:tcPr>
            <w:tcW w:w="2265" w:type="dxa"/>
            <w:tcBorders>
              <w:left w:val="single" w:sz="4" w:space="0" w:color="000000"/>
              <w:bottom w:val="single" w:sz="4" w:space="0" w:color="000000"/>
            </w:tcBorders>
            <w:shd w:val="clear" w:color="auto" w:fill="auto"/>
            <w:vAlign w:val="center"/>
          </w:tcPr>
          <w:p w14:paraId="34BD9B7C" w14:textId="77777777" w:rsidR="00671D7A" w:rsidRPr="00671D7A" w:rsidRDefault="00671D7A" w:rsidP="00DE0C89">
            <w:pPr>
              <w:snapToGrid w:val="0"/>
              <w:spacing w:before="60" w:after="0" w:line="240" w:lineRule="auto"/>
              <w:rPr>
                <w:rFonts w:ascii="Times New Roman" w:hAnsi="Times New Roman" w:cs="Times New Roman"/>
                <w:color w:val="000000"/>
                <w:sz w:val="20"/>
                <w:szCs w:val="20"/>
              </w:rPr>
            </w:pPr>
            <w:r w:rsidRPr="00671D7A">
              <w:rPr>
                <w:rFonts w:ascii="Times New Roman" w:hAnsi="Times New Roman" w:cs="Times New Roman"/>
                <w:color w:val="000000"/>
                <w:sz w:val="20"/>
                <w:szCs w:val="20"/>
              </w:rPr>
              <w:t>Wsparcie lokalnej przedsiębiorczości, inwestycje w lokalne przedsiębiorstwa</w:t>
            </w:r>
          </w:p>
        </w:tc>
        <w:tc>
          <w:tcPr>
            <w:tcW w:w="1080" w:type="dxa"/>
            <w:tcBorders>
              <w:left w:val="single" w:sz="4" w:space="0" w:color="000000"/>
              <w:bottom w:val="single" w:sz="4" w:space="0" w:color="000000"/>
            </w:tcBorders>
            <w:shd w:val="clear" w:color="auto" w:fill="auto"/>
            <w:vAlign w:val="center"/>
          </w:tcPr>
          <w:p w14:paraId="6902AFB9" w14:textId="77777777" w:rsidR="00671D7A" w:rsidRPr="00671D7A" w:rsidRDefault="00671D7A" w:rsidP="00DE0C89">
            <w:pPr>
              <w:snapToGrid w:val="0"/>
              <w:spacing w:before="60" w:after="0" w:line="240" w:lineRule="auto"/>
              <w:jc w:val="right"/>
              <w:rPr>
                <w:rFonts w:ascii="Times New Roman" w:hAnsi="Times New Roman" w:cs="Times New Roman"/>
                <w:color w:val="000000"/>
                <w:sz w:val="20"/>
                <w:szCs w:val="20"/>
              </w:rPr>
            </w:pPr>
            <w:r w:rsidRPr="00671D7A">
              <w:rPr>
                <w:rFonts w:ascii="Times New Roman" w:hAnsi="Times New Roman" w:cs="Times New Roman"/>
                <w:color w:val="000000"/>
                <w:sz w:val="20"/>
                <w:szCs w:val="20"/>
              </w:rPr>
              <w:t>49</w:t>
            </w:r>
          </w:p>
        </w:tc>
        <w:tc>
          <w:tcPr>
            <w:tcW w:w="2085" w:type="dxa"/>
            <w:tcBorders>
              <w:left w:val="single" w:sz="4" w:space="0" w:color="000000"/>
              <w:bottom w:val="single" w:sz="4" w:space="0" w:color="000000"/>
            </w:tcBorders>
            <w:shd w:val="clear" w:color="auto" w:fill="auto"/>
            <w:vAlign w:val="center"/>
          </w:tcPr>
          <w:p w14:paraId="271C3795" w14:textId="77777777" w:rsidR="00671D7A" w:rsidRPr="00671D7A" w:rsidRDefault="00671D7A" w:rsidP="00DE0C89">
            <w:pPr>
              <w:snapToGrid w:val="0"/>
              <w:spacing w:before="60" w:after="0" w:line="240" w:lineRule="auto"/>
              <w:rPr>
                <w:rFonts w:ascii="Times New Roman" w:hAnsi="Times New Roman" w:cs="Times New Roman"/>
                <w:color w:val="000000"/>
                <w:sz w:val="20"/>
                <w:szCs w:val="20"/>
              </w:rPr>
            </w:pPr>
            <w:r w:rsidRPr="00671D7A">
              <w:rPr>
                <w:rFonts w:ascii="Times New Roman" w:hAnsi="Times New Roman" w:cs="Times New Roman"/>
                <w:color w:val="000000"/>
                <w:sz w:val="20"/>
                <w:szCs w:val="20"/>
              </w:rPr>
              <w:t>Rozbudowa i modernizacja sieci wodno-kanalizacyjnej</w:t>
            </w:r>
          </w:p>
        </w:tc>
        <w:tc>
          <w:tcPr>
            <w:tcW w:w="1020" w:type="dxa"/>
            <w:tcBorders>
              <w:left w:val="single" w:sz="4" w:space="0" w:color="000000"/>
              <w:bottom w:val="single" w:sz="4" w:space="0" w:color="000000"/>
            </w:tcBorders>
            <w:shd w:val="clear" w:color="auto" w:fill="auto"/>
            <w:vAlign w:val="center"/>
          </w:tcPr>
          <w:p w14:paraId="008D0DC6" w14:textId="77777777" w:rsidR="00671D7A" w:rsidRPr="00671D7A" w:rsidRDefault="00671D7A" w:rsidP="00DE0C89">
            <w:pPr>
              <w:snapToGrid w:val="0"/>
              <w:spacing w:before="60" w:after="0" w:line="240" w:lineRule="auto"/>
              <w:jc w:val="right"/>
              <w:rPr>
                <w:rFonts w:ascii="Times New Roman" w:hAnsi="Times New Roman" w:cs="Times New Roman"/>
                <w:color w:val="000000"/>
                <w:sz w:val="20"/>
                <w:szCs w:val="20"/>
              </w:rPr>
            </w:pPr>
            <w:r w:rsidRPr="00671D7A">
              <w:rPr>
                <w:rFonts w:ascii="Times New Roman" w:hAnsi="Times New Roman" w:cs="Times New Roman"/>
                <w:color w:val="000000"/>
                <w:sz w:val="20"/>
                <w:szCs w:val="20"/>
              </w:rPr>
              <w:t>65</w:t>
            </w:r>
          </w:p>
        </w:tc>
        <w:tc>
          <w:tcPr>
            <w:tcW w:w="1500" w:type="dxa"/>
            <w:tcBorders>
              <w:left w:val="single" w:sz="4" w:space="0" w:color="000000"/>
              <w:bottom w:val="single" w:sz="4" w:space="0" w:color="000000"/>
            </w:tcBorders>
            <w:shd w:val="clear" w:color="auto" w:fill="auto"/>
            <w:vAlign w:val="center"/>
          </w:tcPr>
          <w:p w14:paraId="3E5612B6" w14:textId="77777777" w:rsidR="00671D7A" w:rsidRPr="00671D7A" w:rsidRDefault="00671D7A" w:rsidP="00DE0C89">
            <w:pPr>
              <w:snapToGrid w:val="0"/>
              <w:spacing w:before="60" w:after="0" w:line="240" w:lineRule="auto"/>
              <w:rPr>
                <w:rFonts w:ascii="Times New Roman" w:hAnsi="Times New Roman" w:cs="Times New Roman"/>
                <w:color w:val="000000"/>
                <w:sz w:val="20"/>
                <w:szCs w:val="20"/>
              </w:rPr>
            </w:pPr>
            <w:r w:rsidRPr="00671D7A">
              <w:rPr>
                <w:rFonts w:ascii="Times New Roman" w:hAnsi="Times New Roman" w:cs="Times New Roman"/>
                <w:color w:val="000000"/>
                <w:sz w:val="20"/>
                <w:szCs w:val="20"/>
              </w:rPr>
              <w:t>Organizacja imprez, festynów</w:t>
            </w:r>
          </w:p>
        </w:tc>
        <w:tc>
          <w:tcPr>
            <w:tcW w:w="1030" w:type="dxa"/>
            <w:tcBorders>
              <w:left w:val="single" w:sz="4" w:space="0" w:color="000000"/>
              <w:bottom w:val="single" w:sz="4" w:space="0" w:color="000000"/>
              <w:right w:val="single" w:sz="4" w:space="0" w:color="000000"/>
            </w:tcBorders>
            <w:shd w:val="clear" w:color="auto" w:fill="auto"/>
            <w:vAlign w:val="center"/>
          </w:tcPr>
          <w:p w14:paraId="0718A949" w14:textId="77777777" w:rsidR="00671D7A" w:rsidRPr="00671D7A" w:rsidRDefault="00671D7A" w:rsidP="00DE0C89">
            <w:pPr>
              <w:snapToGrid w:val="0"/>
              <w:spacing w:before="60" w:after="0" w:line="240" w:lineRule="auto"/>
              <w:jc w:val="right"/>
              <w:rPr>
                <w:rFonts w:ascii="Times New Roman" w:hAnsi="Times New Roman" w:cs="Times New Roman"/>
                <w:color w:val="000000"/>
                <w:sz w:val="20"/>
                <w:szCs w:val="20"/>
              </w:rPr>
            </w:pPr>
            <w:r w:rsidRPr="00671D7A">
              <w:rPr>
                <w:rFonts w:ascii="Times New Roman" w:hAnsi="Times New Roman" w:cs="Times New Roman"/>
                <w:color w:val="000000"/>
                <w:sz w:val="20"/>
                <w:szCs w:val="20"/>
              </w:rPr>
              <w:t>60</w:t>
            </w:r>
          </w:p>
        </w:tc>
      </w:tr>
      <w:tr w:rsidR="00671D7A" w:rsidRPr="00671D7A" w14:paraId="763BA48F" w14:textId="77777777" w:rsidTr="008E0F50">
        <w:trPr>
          <w:jc w:val="center"/>
        </w:trPr>
        <w:tc>
          <w:tcPr>
            <w:tcW w:w="2265" w:type="dxa"/>
            <w:tcBorders>
              <w:left w:val="single" w:sz="4" w:space="0" w:color="000000"/>
              <w:bottom w:val="single" w:sz="4" w:space="0" w:color="000000"/>
            </w:tcBorders>
            <w:shd w:val="clear" w:color="auto" w:fill="auto"/>
            <w:vAlign w:val="center"/>
          </w:tcPr>
          <w:p w14:paraId="55B4F26F" w14:textId="77777777" w:rsidR="00671D7A" w:rsidRPr="00671D7A" w:rsidRDefault="00671D7A" w:rsidP="00DE0C89">
            <w:pPr>
              <w:snapToGrid w:val="0"/>
              <w:spacing w:before="60" w:after="0" w:line="240" w:lineRule="auto"/>
              <w:rPr>
                <w:rFonts w:ascii="Times New Roman" w:hAnsi="Times New Roman" w:cs="Times New Roman"/>
                <w:color w:val="000000"/>
                <w:sz w:val="20"/>
                <w:szCs w:val="20"/>
              </w:rPr>
            </w:pPr>
            <w:r w:rsidRPr="00671D7A">
              <w:rPr>
                <w:rFonts w:ascii="Times New Roman" w:hAnsi="Times New Roman" w:cs="Times New Roman"/>
                <w:color w:val="000000"/>
                <w:sz w:val="20"/>
                <w:szCs w:val="20"/>
              </w:rPr>
              <w:t>Rozwój agroturystyki</w:t>
            </w:r>
          </w:p>
        </w:tc>
        <w:tc>
          <w:tcPr>
            <w:tcW w:w="1080" w:type="dxa"/>
            <w:tcBorders>
              <w:left w:val="single" w:sz="4" w:space="0" w:color="000000"/>
              <w:bottom w:val="single" w:sz="4" w:space="0" w:color="000000"/>
            </w:tcBorders>
            <w:shd w:val="clear" w:color="auto" w:fill="auto"/>
            <w:vAlign w:val="center"/>
          </w:tcPr>
          <w:p w14:paraId="19C56CD6" w14:textId="77777777" w:rsidR="00671D7A" w:rsidRPr="00671D7A" w:rsidRDefault="00671D7A" w:rsidP="00DE0C89">
            <w:pPr>
              <w:snapToGrid w:val="0"/>
              <w:spacing w:before="60" w:after="0" w:line="240" w:lineRule="auto"/>
              <w:jc w:val="right"/>
              <w:rPr>
                <w:rFonts w:ascii="Times New Roman" w:hAnsi="Times New Roman" w:cs="Times New Roman"/>
                <w:color w:val="000000"/>
                <w:sz w:val="20"/>
                <w:szCs w:val="20"/>
              </w:rPr>
            </w:pPr>
            <w:r w:rsidRPr="00671D7A">
              <w:rPr>
                <w:rFonts w:ascii="Times New Roman" w:hAnsi="Times New Roman" w:cs="Times New Roman"/>
                <w:color w:val="000000"/>
                <w:sz w:val="20"/>
                <w:szCs w:val="20"/>
              </w:rPr>
              <w:t>35</w:t>
            </w:r>
          </w:p>
        </w:tc>
        <w:tc>
          <w:tcPr>
            <w:tcW w:w="2085" w:type="dxa"/>
            <w:tcBorders>
              <w:left w:val="single" w:sz="4" w:space="0" w:color="000000"/>
              <w:bottom w:val="single" w:sz="4" w:space="0" w:color="000000"/>
            </w:tcBorders>
            <w:shd w:val="clear" w:color="auto" w:fill="auto"/>
            <w:vAlign w:val="center"/>
          </w:tcPr>
          <w:p w14:paraId="45ECFF6B" w14:textId="77777777" w:rsidR="00671D7A" w:rsidRPr="00671D7A" w:rsidRDefault="00671D7A" w:rsidP="00DE0C89">
            <w:pPr>
              <w:snapToGrid w:val="0"/>
              <w:spacing w:before="60" w:after="0" w:line="240" w:lineRule="auto"/>
              <w:rPr>
                <w:rFonts w:ascii="Times New Roman" w:hAnsi="Times New Roman" w:cs="Times New Roman"/>
                <w:color w:val="000000"/>
                <w:sz w:val="20"/>
                <w:szCs w:val="20"/>
              </w:rPr>
            </w:pPr>
            <w:r w:rsidRPr="00671D7A">
              <w:rPr>
                <w:rFonts w:ascii="Times New Roman" w:hAnsi="Times New Roman" w:cs="Times New Roman"/>
                <w:color w:val="000000"/>
                <w:sz w:val="20"/>
                <w:szCs w:val="20"/>
              </w:rPr>
              <w:t>Rozwój ścieżek rowerowych</w:t>
            </w:r>
          </w:p>
        </w:tc>
        <w:tc>
          <w:tcPr>
            <w:tcW w:w="1020" w:type="dxa"/>
            <w:tcBorders>
              <w:left w:val="single" w:sz="4" w:space="0" w:color="000000"/>
              <w:bottom w:val="single" w:sz="4" w:space="0" w:color="000000"/>
            </w:tcBorders>
            <w:shd w:val="clear" w:color="auto" w:fill="auto"/>
            <w:vAlign w:val="center"/>
          </w:tcPr>
          <w:p w14:paraId="300F961F" w14:textId="77777777" w:rsidR="00671D7A" w:rsidRPr="00671D7A" w:rsidRDefault="00671D7A" w:rsidP="00DE0C89">
            <w:pPr>
              <w:snapToGrid w:val="0"/>
              <w:spacing w:before="60" w:after="0" w:line="240" w:lineRule="auto"/>
              <w:jc w:val="right"/>
              <w:rPr>
                <w:rFonts w:ascii="Times New Roman" w:hAnsi="Times New Roman" w:cs="Times New Roman"/>
                <w:color w:val="000000"/>
                <w:sz w:val="20"/>
                <w:szCs w:val="20"/>
              </w:rPr>
            </w:pPr>
            <w:r w:rsidRPr="00671D7A">
              <w:rPr>
                <w:rFonts w:ascii="Times New Roman" w:hAnsi="Times New Roman" w:cs="Times New Roman"/>
                <w:color w:val="000000"/>
                <w:sz w:val="20"/>
                <w:szCs w:val="20"/>
              </w:rPr>
              <w:t>64</w:t>
            </w:r>
          </w:p>
        </w:tc>
        <w:tc>
          <w:tcPr>
            <w:tcW w:w="1500" w:type="dxa"/>
            <w:tcBorders>
              <w:left w:val="single" w:sz="4" w:space="0" w:color="000000"/>
              <w:bottom w:val="single" w:sz="4" w:space="0" w:color="000000"/>
            </w:tcBorders>
            <w:shd w:val="clear" w:color="auto" w:fill="auto"/>
            <w:vAlign w:val="center"/>
          </w:tcPr>
          <w:p w14:paraId="60FEEC77" w14:textId="77777777" w:rsidR="00671D7A" w:rsidRPr="00671D7A" w:rsidRDefault="00671D7A" w:rsidP="00DE0C89">
            <w:pPr>
              <w:snapToGrid w:val="0"/>
              <w:spacing w:before="60" w:after="0" w:line="240" w:lineRule="auto"/>
              <w:rPr>
                <w:rFonts w:ascii="Times New Roman" w:hAnsi="Times New Roman" w:cs="Times New Roman"/>
                <w:color w:val="000000"/>
                <w:sz w:val="20"/>
                <w:szCs w:val="20"/>
              </w:rPr>
            </w:pPr>
            <w:r w:rsidRPr="00671D7A">
              <w:rPr>
                <w:rFonts w:ascii="Times New Roman" w:hAnsi="Times New Roman" w:cs="Times New Roman"/>
                <w:color w:val="000000"/>
                <w:sz w:val="20"/>
                <w:szCs w:val="20"/>
              </w:rPr>
              <w:t>Aktywizacja istniejących świetlic wiejskich</w:t>
            </w:r>
          </w:p>
        </w:tc>
        <w:tc>
          <w:tcPr>
            <w:tcW w:w="1030" w:type="dxa"/>
            <w:tcBorders>
              <w:left w:val="single" w:sz="4" w:space="0" w:color="000000"/>
              <w:bottom w:val="single" w:sz="4" w:space="0" w:color="000000"/>
              <w:right w:val="single" w:sz="4" w:space="0" w:color="000000"/>
            </w:tcBorders>
            <w:shd w:val="clear" w:color="auto" w:fill="auto"/>
            <w:vAlign w:val="center"/>
          </w:tcPr>
          <w:p w14:paraId="2EC27CD4" w14:textId="77777777" w:rsidR="00671D7A" w:rsidRPr="00671D7A" w:rsidRDefault="00671D7A" w:rsidP="00DE0C89">
            <w:pPr>
              <w:snapToGrid w:val="0"/>
              <w:spacing w:before="60" w:after="0" w:line="240" w:lineRule="auto"/>
              <w:jc w:val="right"/>
              <w:rPr>
                <w:rFonts w:ascii="Times New Roman" w:hAnsi="Times New Roman" w:cs="Times New Roman"/>
                <w:color w:val="000000"/>
                <w:sz w:val="20"/>
                <w:szCs w:val="20"/>
              </w:rPr>
            </w:pPr>
            <w:r w:rsidRPr="00671D7A">
              <w:rPr>
                <w:rFonts w:ascii="Times New Roman" w:hAnsi="Times New Roman" w:cs="Times New Roman"/>
                <w:color w:val="000000"/>
                <w:sz w:val="20"/>
                <w:szCs w:val="20"/>
              </w:rPr>
              <w:t>57</w:t>
            </w:r>
          </w:p>
        </w:tc>
      </w:tr>
      <w:tr w:rsidR="00671D7A" w:rsidRPr="00671D7A" w14:paraId="66B68EA4" w14:textId="77777777" w:rsidTr="008E0F50">
        <w:trPr>
          <w:jc w:val="center"/>
        </w:trPr>
        <w:tc>
          <w:tcPr>
            <w:tcW w:w="2265" w:type="dxa"/>
            <w:tcBorders>
              <w:left w:val="single" w:sz="4" w:space="0" w:color="000000"/>
              <w:bottom w:val="single" w:sz="4" w:space="0" w:color="000000"/>
            </w:tcBorders>
            <w:shd w:val="clear" w:color="auto" w:fill="auto"/>
            <w:vAlign w:val="center"/>
          </w:tcPr>
          <w:p w14:paraId="6924F017" w14:textId="77777777" w:rsidR="00671D7A" w:rsidRPr="00671D7A" w:rsidRDefault="00671D7A" w:rsidP="00DE0C89">
            <w:pPr>
              <w:snapToGrid w:val="0"/>
              <w:spacing w:before="60" w:after="0" w:line="240" w:lineRule="auto"/>
              <w:rPr>
                <w:rFonts w:ascii="Times New Roman" w:hAnsi="Times New Roman" w:cs="Times New Roman"/>
                <w:color w:val="000000"/>
                <w:sz w:val="20"/>
                <w:szCs w:val="20"/>
              </w:rPr>
            </w:pPr>
            <w:r w:rsidRPr="00671D7A">
              <w:rPr>
                <w:rFonts w:ascii="Times New Roman" w:hAnsi="Times New Roman" w:cs="Times New Roman"/>
                <w:color w:val="000000"/>
                <w:sz w:val="20"/>
                <w:szCs w:val="20"/>
              </w:rPr>
              <w:t>Rozwój usług turystycznych</w:t>
            </w:r>
          </w:p>
        </w:tc>
        <w:tc>
          <w:tcPr>
            <w:tcW w:w="1080" w:type="dxa"/>
            <w:tcBorders>
              <w:left w:val="single" w:sz="4" w:space="0" w:color="000000"/>
              <w:bottom w:val="single" w:sz="4" w:space="0" w:color="000000"/>
            </w:tcBorders>
            <w:shd w:val="clear" w:color="auto" w:fill="auto"/>
            <w:vAlign w:val="center"/>
          </w:tcPr>
          <w:p w14:paraId="491BA328" w14:textId="77777777" w:rsidR="00671D7A" w:rsidRPr="00671D7A" w:rsidRDefault="00671D7A" w:rsidP="00DE0C89">
            <w:pPr>
              <w:snapToGrid w:val="0"/>
              <w:spacing w:before="60" w:after="0" w:line="240" w:lineRule="auto"/>
              <w:jc w:val="right"/>
              <w:rPr>
                <w:rFonts w:ascii="Times New Roman" w:hAnsi="Times New Roman" w:cs="Times New Roman"/>
                <w:color w:val="000000"/>
                <w:sz w:val="20"/>
                <w:szCs w:val="20"/>
              </w:rPr>
            </w:pPr>
            <w:r w:rsidRPr="00671D7A">
              <w:rPr>
                <w:rFonts w:ascii="Times New Roman" w:hAnsi="Times New Roman" w:cs="Times New Roman"/>
                <w:color w:val="000000"/>
                <w:sz w:val="20"/>
                <w:szCs w:val="20"/>
              </w:rPr>
              <w:t>26</w:t>
            </w:r>
          </w:p>
        </w:tc>
        <w:tc>
          <w:tcPr>
            <w:tcW w:w="2085" w:type="dxa"/>
            <w:tcBorders>
              <w:left w:val="single" w:sz="4" w:space="0" w:color="000000"/>
              <w:bottom w:val="single" w:sz="4" w:space="0" w:color="000000"/>
            </w:tcBorders>
            <w:shd w:val="clear" w:color="auto" w:fill="auto"/>
            <w:vAlign w:val="center"/>
          </w:tcPr>
          <w:p w14:paraId="444F1896" w14:textId="77777777" w:rsidR="00671D7A" w:rsidRPr="00671D7A" w:rsidRDefault="00671D7A" w:rsidP="00DE0C89">
            <w:pPr>
              <w:snapToGrid w:val="0"/>
              <w:spacing w:before="60" w:after="0" w:line="240" w:lineRule="auto"/>
              <w:rPr>
                <w:rFonts w:ascii="Times New Roman" w:hAnsi="Times New Roman" w:cs="Times New Roman"/>
                <w:color w:val="000000"/>
                <w:sz w:val="20"/>
                <w:szCs w:val="20"/>
              </w:rPr>
            </w:pPr>
            <w:r w:rsidRPr="00671D7A">
              <w:rPr>
                <w:rFonts w:ascii="Times New Roman" w:hAnsi="Times New Roman" w:cs="Times New Roman"/>
                <w:color w:val="000000"/>
                <w:sz w:val="20"/>
                <w:szCs w:val="20"/>
              </w:rPr>
              <w:t>Poprawa bazy edukacyjnej</w:t>
            </w:r>
          </w:p>
        </w:tc>
        <w:tc>
          <w:tcPr>
            <w:tcW w:w="1020" w:type="dxa"/>
            <w:tcBorders>
              <w:left w:val="single" w:sz="4" w:space="0" w:color="000000"/>
              <w:bottom w:val="single" w:sz="4" w:space="0" w:color="000000"/>
            </w:tcBorders>
            <w:shd w:val="clear" w:color="auto" w:fill="auto"/>
            <w:vAlign w:val="center"/>
          </w:tcPr>
          <w:p w14:paraId="296F1147" w14:textId="77777777" w:rsidR="00671D7A" w:rsidRPr="00671D7A" w:rsidRDefault="00671D7A" w:rsidP="00DE0C89">
            <w:pPr>
              <w:snapToGrid w:val="0"/>
              <w:spacing w:before="60" w:after="0" w:line="240" w:lineRule="auto"/>
              <w:jc w:val="right"/>
              <w:rPr>
                <w:rFonts w:ascii="Times New Roman" w:hAnsi="Times New Roman" w:cs="Times New Roman"/>
                <w:color w:val="000000"/>
                <w:sz w:val="20"/>
                <w:szCs w:val="20"/>
              </w:rPr>
            </w:pPr>
            <w:r w:rsidRPr="00671D7A">
              <w:rPr>
                <w:rFonts w:ascii="Times New Roman" w:hAnsi="Times New Roman" w:cs="Times New Roman"/>
                <w:color w:val="000000"/>
                <w:sz w:val="20"/>
                <w:szCs w:val="20"/>
              </w:rPr>
              <w:t>55</w:t>
            </w:r>
          </w:p>
        </w:tc>
        <w:tc>
          <w:tcPr>
            <w:tcW w:w="1500" w:type="dxa"/>
            <w:tcBorders>
              <w:left w:val="single" w:sz="4" w:space="0" w:color="000000"/>
              <w:bottom w:val="single" w:sz="4" w:space="0" w:color="000000"/>
            </w:tcBorders>
            <w:shd w:val="clear" w:color="auto" w:fill="auto"/>
            <w:vAlign w:val="center"/>
          </w:tcPr>
          <w:p w14:paraId="24F6A204" w14:textId="77777777" w:rsidR="00671D7A" w:rsidRPr="00671D7A" w:rsidRDefault="00671D7A" w:rsidP="00DE0C89">
            <w:pPr>
              <w:snapToGrid w:val="0"/>
              <w:spacing w:before="60" w:after="0" w:line="240" w:lineRule="auto"/>
              <w:rPr>
                <w:rFonts w:ascii="Times New Roman" w:hAnsi="Times New Roman" w:cs="Times New Roman"/>
                <w:color w:val="000000"/>
                <w:sz w:val="20"/>
                <w:szCs w:val="20"/>
              </w:rPr>
            </w:pPr>
            <w:r w:rsidRPr="00671D7A">
              <w:rPr>
                <w:rFonts w:ascii="Times New Roman" w:hAnsi="Times New Roman" w:cs="Times New Roman"/>
                <w:color w:val="000000"/>
                <w:sz w:val="20"/>
                <w:szCs w:val="20"/>
              </w:rPr>
              <w:t>Organizacja szkoleń, warsztatów</w:t>
            </w:r>
          </w:p>
        </w:tc>
        <w:tc>
          <w:tcPr>
            <w:tcW w:w="1030" w:type="dxa"/>
            <w:tcBorders>
              <w:left w:val="single" w:sz="4" w:space="0" w:color="000000"/>
              <w:bottom w:val="single" w:sz="4" w:space="0" w:color="000000"/>
              <w:right w:val="single" w:sz="4" w:space="0" w:color="000000"/>
            </w:tcBorders>
            <w:shd w:val="clear" w:color="auto" w:fill="auto"/>
            <w:vAlign w:val="center"/>
          </w:tcPr>
          <w:p w14:paraId="24B24966" w14:textId="77777777" w:rsidR="00671D7A" w:rsidRPr="00671D7A" w:rsidRDefault="00671D7A" w:rsidP="00DE0C89">
            <w:pPr>
              <w:snapToGrid w:val="0"/>
              <w:spacing w:before="60" w:after="0" w:line="240" w:lineRule="auto"/>
              <w:jc w:val="right"/>
              <w:rPr>
                <w:rFonts w:ascii="Times New Roman" w:hAnsi="Times New Roman" w:cs="Times New Roman"/>
                <w:color w:val="000000"/>
                <w:sz w:val="20"/>
                <w:szCs w:val="20"/>
              </w:rPr>
            </w:pPr>
            <w:r w:rsidRPr="00671D7A">
              <w:rPr>
                <w:rFonts w:ascii="Times New Roman" w:hAnsi="Times New Roman" w:cs="Times New Roman"/>
                <w:color w:val="000000"/>
                <w:sz w:val="20"/>
                <w:szCs w:val="20"/>
              </w:rPr>
              <w:t>43</w:t>
            </w:r>
          </w:p>
        </w:tc>
      </w:tr>
      <w:tr w:rsidR="00671D7A" w:rsidRPr="00671D7A" w14:paraId="7498FB1A" w14:textId="77777777" w:rsidTr="008E0F50">
        <w:trPr>
          <w:jc w:val="center"/>
        </w:trPr>
        <w:tc>
          <w:tcPr>
            <w:tcW w:w="2265" w:type="dxa"/>
            <w:tcBorders>
              <w:left w:val="single" w:sz="4" w:space="0" w:color="000000"/>
              <w:bottom w:val="single" w:sz="4" w:space="0" w:color="000000"/>
            </w:tcBorders>
            <w:shd w:val="clear" w:color="auto" w:fill="auto"/>
            <w:vAlign w:val="center"/>
          </w:tcPr>
          <w:p w14:paraId="048B1973" w14:textId="77777777" w:rsidR="00671D7A" w:rsidRPr="00671D7A" w:rsidRDefault="00671D7A" w:rsidP="00DE0C89">
            <w:pPr>
              <w:snapToGrid w:val="0"/>
              <w:spacing w:before="60" w:after="0" w:line="240" w:lineRule="auto"/>
              <w:rPr>
                <w:rFonts w:ascii="Times New Roman" w:hAnsi="Times New Roman" w:cs="Times New Roman"/>
                <w:color w:val="000000"/>
                <w:sz w:val="20"/>
                <w:szCs w:val="20"/>
              </w:rPr>
            </w:pPr>
            <w:r w:rsidRPr="00671D7A">
              <w:rPr>
                <w:rFonts w:ascii="Times New Roman" w:hAnsi="Times New Roman" w:cs="Times New Roman"/>
                <w:color w:val="000000"/>
                <w:sz w:val="20"/>
                <w:szCs w:val="20"/>
              </w:rPr>
              <w:t>Produkt lokalny, marka lokalna</w:t>
            </w:r>
          </w:p>
        </w:tc>
        <w:tc>
          <w:tcPr>
            <w:tcW w:w="1080" w:type="dxa"/>
            <w:tcBorders>
              <w:left w:val="single" w:sz="4" w:space="0" w:color="000000"/>
              <w:bottom w:val="single" w:sz="4" w:space="0" w:color="000000"/>
            </w:tcBorders>
            <w:shd w:val="clear" w:color="auto" w:fill="auto"/>
            <w:vAlign w:val="center"/>
          </w:tcPr>
          <w:p w14:paraId="675C0B85" w14:textId="77777777" w:rsidR="00671D7A" w:rsidRPr="00671D7A" w:rsidRDefault="00671D7A" w:rsidP="00DE0C89">
            <w:pPr>
              <w:snapToGrid w:val="0"/>
              <w:spacing w:before="60" w:after="0" w:line="240" w:lineRule="auto"/>
              <w:jc w:val="right"/>
              <w:rPr>
                <w:rFonts w:ascii="Times New Roman" w:hAnsi="Times New Roman" w:cs="Times New Roman"/>
                <w:color w:val="000000"/>
                <w:sz w:val="20"/>
                <w:szCs w:val="20"/>
              </w:rPr>
            </w:pPr>
            <w:r w:rsidRPr="00671D7A">
              <w:rPr>
                <w:rFonts w:ascii="Times New Roman" w:hAnsi="Times New Roman" w:cs="Times New Roman"/>
                <w:color w:val="000000"/>
                <w:sz w:val="20"/>
                <w:szCs w:val="20"/>
              </w:rPr>
              <w:t>24</w:t>
            </w:r>
          </w:p>
        </w:tc>
        <w:tc>
          <w:tcPr>
            <w:tcW w:w="2085" w:type="dxa"/>
            <w:tcBorders>
              <w:left w:val="single" w:sz="4" w:space="0" w:color="000000"/>
              <w:bottom w:val="single" w:sz="4" w:space="0" w:color="000000"/>
            </w:tcBorders>
            <w:shd w:val="clear" w:color="auto" w:fill="auto"/>
            <w:vAlign w:val="center"/>
          </w:tcPr>
          <w:p w14:paraId="5132D6BD" w14:textId="77777777" w:rsidR="00671D7A" w:rsidRPr="00671D7A" w:rsidRDefault="00671D7A" w:rsidP="00DE0C89">
            <w:pPr>
              <w:snapToGrid w:val="0"/>
              <w:spacing w:before="60" w:after="0" w:line="240" w:lineRule="auto"/>
              <w:rPr>
                <w:rFonts w:ascii="Times New Roman" w:hAnsi="Times New Roman" w:cs="Times New Roman"/>
                <w:color w:val="000000"/>
                <w:sz w:val="20"/>
                <w:szCs w:val="20"/>
              </w:rPr>
            </w:pPr>
            <w:r w:rsidRPr="00671D7A">
              <w:rPr>
                <w:rFonts w:ascii="Times New Roman" w:hAnsi="Times New Roman" w:cs="Times New Roman"/>
                <w:color w:val="000000"/>
                <w:sz w:val="20"/>
                <w:szCs w:val="20"/>
              </w:rPr>
              <w:t>Poprawa estetyki miejsc publicznych</w:t>
            </w:r>
          </w:p>
        </w:tc>
        <w:tc>
          <w:tcPr>
            <w:tcW w:w="1020" w:type="dxa"/>
            <w:tcBorders>
              <w:left w:val="single" w:sz="4" w:space="0" w:color="000000"/>
              <w:bottom w:val="single" w:sz="4" w:space="0" w:color="000000"/>
            </w:tcBorders>
            <w:shd w:val="clear" w:color="auto" w:fill="auto"/>
            <w:vAlign w:val="center"/>
          </w:tcPr>
          <w:p w14:paraId="2665004E" w14:textId="77777777" w:rsidR="00671D7A" w:rsidRPr="00671D7A" w:rsidRDefault="00671D7A" w:rsidP="00DE0C89">
            <w:pPr>
              <w:snapToGrid w:val="0"/>
              <w:spacing w:before="60" w:after="0" w:line="240" w:lineRule="auto"/>
              <w:jc w:val="right"/>
              <w:rPr>
                <w:rFonts w:ascii="Times New Roman" w:hAnsi="Times New Roman" w:cs="Times New Roman"/>
                <w:color w:val="000000"/>
                <w:sz w:val="20"/>
                <w:szCs w:val="20"/>
              </w:rPr>
            </w:pPr>
            <w:r w:rsidRPr="00671D7A">
              <w:rPr>
                <w:rFonts w:ascii="Times New Roman" w:hAnsi="Times New Roman" w:cs="Times New Roman"/>
                <w:color w:val="000000"/>
                <w:sz w:val="20"/>
                <w:szCs w:val="20"/>
              </w:rPr>
              <w:t>47</w:t>
            </w:r>
          </w:p>
        </w:tc>
        <w:tc>
          <w:tcPr>
            <w:tcW w:w="1500" w:type="dxa"/>
            <w:tcBorders>
              <w:left w:val="single" w:sz="4" w:space="0" w:color="000000"/>
              <w:bottom w:val="single" w:sz="4" w:space="0" w:color="000000"/>
            </w:tcBorders>
            <w:shd w:val="clear" w:color="auto" w:fill="auto"/>
            <w:vAlign w:val="center"/>
          </w:tcPr>
          <w:p w14:paraId="0BC97C8B" w14:textId="77777777" w:rsidR="00671D7A" w:rsidRPr="00671D7A" w:rsidRDefault="00671D7A" w:rsidP="00DE0C89">
            <w:pPr>
              <w:snapToGrid w:val="0"/>
              <w:spacing w:before="60" w:after="0" w:line="240" w:lineRule="auto"/>
              <w:rPr>
                <w:rFonts w:ascii="Times New Roman" w:hAnsi="Times New Roman" w:cs="Times New Roman"/>
                <w:color w:val="000000"/>
                <w:sz w:val="20"/>
                <w:szCs w:val="20"/>
              </w:rPr>
            </w:pPr>
            <w:r w:rsidRPr="00671D7A">
              <w:rPr>
                <w:rFonts w:ascii="Times New Roman" w:hAnsi="Times New Roman" w:cs="Times New Roman"/>
                <w:color w:val="000000"/>
                <w:sz w:val="20"/>
                <w:szCs w:val="20"/>
              </w:rPr>
              <w:t>Działalność kulturalna</w:t>
            </w:r>
          </w:p>
        </w:tc>
        <w:tc>
          <w:tcPr>
            <w:tcW w:w="1030" w:type="dxa"/>
            <w:tcBorders>
              <w:left w:val="single" w:sz="4" w:space="0" w:color="000000"/>
              <w:bottom w:val="single" w:sz="4" w:space="0" w:color="000000"/>
              <w:right w:val="single" w:sz="4" w:space="0" w:color="000000"/>
            </w:tcBorders>
            <w:shd w:val="clear" w:color="auto" w:fill="auto"/>
            <w:vAlign w:val="center"/>
          </w:tcPr>
          <w:p w14:paraId="4BBB898E" w14:textId="77777777" w:rsidR="00671D7A" w:rsidRPr="00671D7A" w:rsidRDefault="00671D7A" w:rsidP="00DE0C89">
            <w:pPr>
              <w:snapToGrid w:val="0"/>
              <w:spacing w:before="60" w:after="0" w:line="240" w:lineRule="auto"/>
              <w:jc w:val="right"/>
              <w:rPr>
                <w:rFonts w:ascii="Times New Roman" w:hAnsi="Times New Roman" w:cs="Times New Roman"/>
                <w:color w:val="000000"/>
                <w:sz w:val="20"/>
                <w:szCs w:val="20"/>
              </w:rPr>
            </w:pPr>
            <w:r w:rsidRPr="00671D7A">
              <w:rPr>
                <w:rFonts w:ascii="Times New Roman" w:hAnsi="Times New Roman" w:cs="Times New Roman"/>
                <w:color w:val="000000"/>
                <w:sz w:val="20"/>
                <w:szCs w:val="20"/>
              </w:rPr>
              <w:t>42</w:t>
            </w:r>
          </w:p>
        </w:tc>
      </w:tr>
      <w:tr w:rsidR="00671D7A" w:rsidRPr="00671D7A" w14:paraId="42C9AC03" w14:textId="77777777" w:rsidTr="008E0F50">
        <w:trPr>
          <w:jc w:val="center"/>
        </w:trPr>
        <w:tc>
          <w:tcPr>
            <w:tcW w:w="2265" w:type="dxa"/>
            <w:tcBorders>
              <w:left w:val="single" w:sz="4" w:space="0" w:color="000000"/>
              <w:bottom w:val="single" w:sz="4" w:space="0" w:color="000000"/>
            </w:tcBorders>
            <w:shd w:val="clear" w:color="auto" w:fill="auto"/>
            <w:vAlign w:val="center"/>
          </w:tcPr>
          <w:p w14:paraId="2BE61194" w14:textId="77777777" w:rsidR="00671D7A" w:rsidRPr="00671D7A" w:rsidRDefault="00671D7A" w:rsidP="00DE0C89">
            <w:pPr>
              <w:snapToGrid w:val="0"/>
              <w:spacing w:before="60" w:after="0" w:line="240" w:lineRule="auto"/>
              <w:rPr>
                <w:rFonts w:ascii="Times New Roman" w:hAnsi="Times New Roman" w:cs="Times New Roman"/>
                <w:b/>
                <w:bCs/>
                <w:color w:val="000000"/>
                <w:sz w:val="20"/>
                <w:szCs w:val="20"/>
              </w:rPr>
            </w:pPr>
            <w:r w:rsidRPr="00671D7A">
              <w:rPr>
                <w:rFonts w:ascii="Times New Roman" w:hAnsi="Times New Roman" w:cs="Times New Roman"/>
                <w:b/>
                <w:bCs/>
                <w:color w:val="000000"/>
                <w:sz w:val="20"/>
                <w:szCs w:val="20"/>
              </w:rPr>
              <w:t>RAZEM:</w:t>
            </w:r>
          </w:p>
        </w:tc>
        <w:tc>
          <w:tcPr>
            <w:tcW w:w="1080" w:type="dxa"/>
            <w:tcBorders>
              <w:left w:val="single" w:sz="4" w:space="0" w:color="000000"/>
              <w:bottom w:val="single" w:sz="4" w:space="0" w:color="000000"/>
            </w:tcBorders>
            <w:shd w:val="clear" w:color="auto" w:fill="auto"/>
            <w:vAlign w:val="center"/>
          </w:tcPr>
          <w:p w14:paraId="343D1B6E" w14:textId="77777777" w:rsidR="00671D7A" w:rsidRPr="00671D7A" w:rsidRDefault="00671D7A" w:rsidP="00DE0C89">
            <w:pPr>
              <w:snapToGrid w:val="0"/>
              <w:spacing w:before="60" w:after="0" w:line="240" w:lineRule="auto"/>
              <w:jc w:val="right"/>
              <w:rPr>
                <w:rFonts w:ascii="Times New Roman" w:hAnsi="Times New Roman" w:cs="Times New Roman"/>
                <w:b/>
                <w:bCs/>
                <w:color w:val="000000"/>
                <w:sz w:val="20"/>
                <w:szCs w:val="20"/>
              </w:rPr>
            </w:pPr>
            <w:r w:rsidRPr="00671D7A">
              <w:rPr>
                <w:rFonts w:ascii="Times New Roman" w:hAnsi="Times New Roman" w:cs="Times New Roman"/>
                <w:b/>
                <w:bCs/>
                <w:color w:val="000000"/>
                <w:sz w:val="20"/>
                <w:szCs w:val="20"/>
              </w:rPr>
              <w:t>281</w:t>
            </w:r>
          </w:p>
        </w:tc>
        <w:tc>
          <w:tcPr>
            <w:tcW w:w="2085" w:type="dxa"/>
            <w:tcBorders>
              <w:left w:val="single" w:sz="4" w:space="0" w:color="000000"/>
              <w:bottom w:val="single" w:sz="4" w:space="0" w:color="000000"/>
            </w:tcBorders>
            <w:shd w:val="clear" w:color="auto" w:fill="auto"/>
            <w:vAlign w:val="center"/>
          </w:tcPr>
          <w:p w14:paraId="27521B70" w14:textId="77777777" w:rsidR="00671D7A" w:rsidRPr="00671D7A" w:rsidRDefault="00671D7A" w:rsidP="00DE0C89">
            <w:pPr>
              <w:snapToGrid w:val="0"/>
              <w:spacing w:before="60" w:after="0" w:line="240" w:lineRule="auto"/>
              <w:rPr>
                <w:rFonts w:ascii="Times New Roman" w:hAnsi="Times New Roman" w:cs="Times New Roman"/>
                <w:b/>
                <w:bCs/>
                <w:color w:val="000000"/>
                <w:sz w:val="20"/>
                <w:szCs w:val="20"/>
              </w:rPr>
            </w:pPr>
            <w:r w:rsidRPr="00671D7A">
              <w:rPr>
                <w:rFonts w:ascii="Times New Roman" w:hAnsi="Times New Roman" w:cs="Times New Roman"/>
                <w:b/>
                <w:bCs/>
                <w:color w:val="000000"/>
                <w:sz w:val="20"/>
                <w:szCs w:val="20"/>
              </w:rPr>
              <w:t>RAZEM:</w:t>
            </w:r>
          </w:p>
        </w:tc>
        <w:tc>
          <w:tcPr>
            <w:tcW w:w="1020" w:type="dxa"/>
            <w:tcBorders>
              <w:left w:val="single" w:sz="4" w:space="0" w:color="000000"/>
              <w:bottom w:val="single" w:sz="4" w:space="0" w:color="000000"/>
            </w:tcBorders>
            <w:shd w:val="clear" w:color="auto" w:fill="auto"/>
            <w:vAlign w:val="center"/>
          </w:tcPr>
          <w:p w14:paraId="13F34E50" w14:textId="77777777" w:rsidR="00671D7A" w:rsidRPr="00671D7A" w:rsidRDefault="00671D7A" w:rsidP="00DE0C89">
            <w:pPr>
              <w:snapToGrid w:val="0"/>
              <w:spacing w:before="60" w:after="0" w:line="240" w:lineRule="auto"/>
              <w:jc w:val="right"/>
              <w:rPr>
                <w:rFonts w:ascii="Times New Roman" w:hAnsi="Times New Roman" w:cs="Times New Roman"/>
                <w:b/>
                <w:bCs/>
                <w:color w:val="000000"/>
                <w:sz w:val="20"/>
                <w:szCs w:val="20"/>
              </w:rPr>
            </w:pPr>
            <w:r w:rsidRPr="00671D7A">
              <w:rPr>
                <w:rFonts w:ascii="Times New Roman" w:hAnsi="Times New Roman" w:cs="Times New Roman"/>
                <w:b/>
                <w:bCs/>
                <w:color w:val="000000"/>
                <w:sz w:val="20"/>
                <w:szCs w:val="20"/>
              </w:rPr>
              <w:t>318</w:t>
            </w:r>
          </w:p>
        </w:tc>
        <w:tc>
          <w:tcPr>
            <w:tcW w:w="1500" w:type="dxa"/>
            <w:tcBorders>
              <w:left w:val="single" w:sz="4" w:space="0" w:color="000000"/>
              <w:bottom w:val="single" w:sz="4" w:space="0" w:color="000000"/>
            </w:tcBorders>
            <w:shd w:val="clear" w:color="auto" w:fill="auto"/>
            <w:vAlign w:val="center"/>
          </w:tcPr>
          <w:p w14:paraId="7810167F" w14:textId="77777777" w:rsidR="00671D7A" w:rsidRPr="00671D7A" w:rsidRDefault="00671D7A" w:rsidP="00DE0C89">
            <w:pPr>
              <w:snapToGrid w:val="0"/>
              <w:spacing w:before="60" w:after="0" w:line="240" w:lineRule="auto"/>
              <w:rPr>
                <w:rFonts w:ascii="Times New Roman" w:hAnsi="Times New Roman" w:cs="Times New Roman"/>
                <w:b/>
                <w:bCs/>
                <w:color w:val="000000"/>
                <w:sz w:val="20"/>
                <w:szCs w:val="20"/>
              </w:rPr>
            </w:pPr>
            <w:r w:rsidRPr="00671D7A">
              <w:rPr>
                <w:rFonts w:ascii="Times New Roman" w:hAnsi="Times New Roman" w:cs="Times New Roman"/>
                <w:b/>
                <w:bCs/>
                <w:color w:val="000000"/>
                <w:sz w:val="20"/>
                <w:szCs w:val="20"/>
              </w:rPr>
              <w:t>RAZEM:</w:t>
            </w:r>
          </w:p>
        </w:tc>
        <w:tc>
          <w:tcPr>
            <w:tcW w:w="1030" w:type="dxa"/>
            <w:tcBorders>
              <w:left w:val="single" w:sz="4" w:space="0" w:color="000000"/>
              <w:bottom w:val="single" w:sz="4" w:space="0" w:color="000000"/>
              <w:right w:val="single" w:sz="4" w:space="0" w:color="000000"/>
            </w:tcBorders>
            <w:shd w:val="clear" w:color="auto" w:fill="auto"/>
            <w:vAlign w:val="center"/>
          </w:tcPr>
          <w:p w14:paraId="1C3BF243" w14:textId="77777777" w:rsidR="00671D7A" w:rsidRPr="00671D7A" w:rsidRDefault="00671D7A" w:rsidP="00DE0C89">
            <w:pPr>
              <w:snapToGrid w:val="0"/>
              <w:spacing w:before="60" w:after="0" w:line="240" w:lineRule="auto"/>
              <w:jc w:val="right"/>
              <w:rPr>
                <w:rFonts w:ascii="Times New Roman" w:hAnsi="Times New Roman" w:cs="Times New Roman"/>
                <w:b/>
                <w:bCs/>
                <w:color w:val="000000"/>
                <w:sz w:val="20"/>
                <w:szCs w:val="20"/>
              </w:rPr>
            </w:pPr>
            <w:r w:rsidRPr="00671D7A">
              <w:rPr>
                <w:rFonts w:ascii="Times New Roman" w:hAnsi="Times New Roman" w:cs="Times New Roman"/>
                <w:b/>
                <w:bCs/>
                <w:color w:val="000000"/>
                <w:sz w:val="20"/>
                <w:szCs w:val="20"/>
              </w:rPr>
              <w:t>267</w:t>
            </w:r>
          </w:p>
        </w:tc>
      </w:tr>
    </w:tbl>
    <w:p w14:paraId="4DD8C75B" w14:textId="77777777" w:rsidR="00671D7A" w:rsidRPr="00671D7A" w:rsidRDefault="00671D7A" w:rsidP="00DE0C89">
      <w:pPr>
        <w:spacing w:before="60" w:after="0" w:line="240" w:lineRule="auto"/>
        <w:jc w:val="both"/>
        <w:rPr>
          <w:rFonts w:ascii="Times New Roman" w:hAnsi="Times New Roman" w:cs="Times New Roman"/>
          <w:i/>
          <w:sz w:val="20"/>
          <w:szCs w:val="20"/>
        </w:rPr>
      </w:pPr>
      <w:r w:rsidRPr="00671D7A">
        <w:rPr>
          <w:rFonts w:ascii="Times New Roman" w:hAnsi="Times New Roman" w:cs="Times New Roman"/>
          <w:i/>
          <w:sz w:val="20"/>
          <w:szCs w:val="20"/>
        </w:rPr>
        <w:t>Źródło: badania własne (n=177).</w:t>
      </w:r>
    </w:p>
    <w:p w14:paraId="1064C6DA" w14:textId="77777777" w:rsidR="00671D7A" w:rsidRPr="00671D7A" w:rsidRDefault="00671D7A" w:rsidP="00DE0C89">
      <w:pPr>
        <w:spacing w:before="60" w:after="0" w:line="240" w:lineRule="auto"/>
        <w:jc w:val="both"/>
        <w:rPr>
          <w:rFonts w:ascii="Times New Roman" w:hAnsi="Times New Roman" w:cs="Times New Roman"/>
        </w:rPr>
      </w:pPr>
    </w:p>
    <w:p w14:paraId="052D560A" w14:textId="77777777" w:rsidR="00671D7A" w:rsidRPr="00671D7A" w:rsidRDefault="00671D7A" w:rsidP="00DE0C89">
      <w:pPr>
        <w:spacing w:before="60" w:after="0" w:line="240" w:lineRule="auto"/>
        <w:jc w:val="both"/>
        <w:rPr>
          <w:rFonts w:ascii="Times New Roman" w:hAnsi="Times New Roman" w:cs="Times New Roman"/>
          <w:color w:val="000000"/>
        </w:rPr>
      </w:pPr>
      <w:r w:rsidRPr="00671D7A">
        <w:rPr>
          <w:rFonts w:ascii="Times New Roman" w:hAnsi="Times New Roman" w:cs="Times New Roman"/>
          <w:color w:val="000000"/>
        </w:rPr>
        <w:t>W tabeli powyżej zsumowano liczbę wskazań na 5 naj</w:t>
      </w:r>
      <w:r w:rsidR="008E0F50">
        <w:rPr>
          <w:rFonts w:ascii="Times New Roman" w:hAnsi="Times New Roman" w:cs="Times New Roman"/>
          <w:color w:val="000000"/>
        </w:rPr>
        <w:t xml:space="preserve">częściej wybieranych odpowiedzi </w:t>
      </w:r>
      <w:r w:rsidRPr="00671D7A">
        <w:rPr>
          <w:rFonts w:ascii="Times New Roman" w:hAnsi="Times New Roman" w:cs="Times New Roman"/>
          <w:color w:val="000000"/>
        </w:rPr>
        <w:t>w każdym z przyjętych bloków. Widać wyraźnie, że przy uwzględnieniu „lokat” kolejnych odpowiedzi z danej kategorii, słabnie przewaga działa</w:t>
      </w:r>
      <w:r w:rsidR="008E0F50">
        <w:rPr>
          <w:rFonts w:ascii="Times New Roman" w:hAnsi="Times New Roman" w:cs="Times New Roman"/>
          <w:color w:val="000000"/>
        </w:rPr>
        <w:t xml:space="preserve">ń z zakresu przedsiębiorczości, </w:t>
      </w:r>
      <w:r w:rsidRPr="00671D7A">
        <w:rPr>
          <w:rFonts w:ascii="Times New Roman" w:hAnsi="Times New Roman" w:cs="Times New Roman"/>
          <w:color w:val="000000"/>
        </w:rPr>
        <w:t>a na prowadzenie wychodzą działania o charakterze infrastrukturalnym.</w:t>
      </w:r>
    </w:p>
    <w:p w14:paraId="374A83FE" w14:textId="77777777" w:rsidR="00671D7A" w:rsidRPr="00671D7A" w:rsidRDefault="00671D7A" w:rsidP="00DE0C89">
      <w:pPr>
        <w:spacing w:before="60" w:after="0" w:line="240" w:lineRule="auto"/>
        <w:jc w:val="both"/>
        <w:rPr>
          <w:rFonts w:ascii="Times New Roman" w:hAnsi="Times New Roman" w:cs="Times New Roman"/>
        </w:rPr>
      </w:pPr>
    </w:p>
    <w:p w14:paraId="40B67041" w14:textId="7F38C880" w:rsidR="00671D7A" w:rsidRPr="00671D7A" w:rsidRDefault="00671D7A" w:rsidP="00DE0C89">
      <w:pPr>
        <w:spacing w:before="60" w:after="0" w:line="240" w:lineRule="auto"/>
        <w:jc w:val="both"/>
        <w:rPr>
          <w:rFonts w:ascii="Times New Roman" w:hAnsi="Times New Roman" w:cs="Times New Roman"/>
          <w:color w:val="000000"/>
        </w:rPr>
      </w:pPr>
      <w:r w:rsidRPr="00671D7A">
        <w:rPr>
          <w:rFonts w:ascii="Times New Roman" w:hAnsi="Times New Roman" w:cs="Times New Roman"/>
          <w:color w:val="000000"/>
        </w:rPr>
        <w:t>Drugie pytanie w tym bloku miało charakter otwarty. Respondentów poproszono o wskazanie maksymalnie 5 lokalnych projektów, którym należałoby przyznać wsparcie. Próba odnalezienia wspólnych elementów wskazuje na: infrastrukturę drogową, komunalną, wodno-kanalizacyjną, tworzenie nowych miejsc pracy, aktywizację bezrobotnych. Proponowane rozwiązania często os</w:t>
      </w:r>
      <w:r w:rsidR="00C935DB">
        <w:rPr>
          <w:rFonts w:ascii="Times New Roman" w:hAnsi="Times New Roman" w:cs="Times New Roman"/>
          <w:color w:val="000000"/>
        </w:rPr>
        <w:t xml:space="preserve">cylują wokół sfery ekonomicznej </w:t>
      </w:r>
      <w:r w:rsidRPr="00671D7A">
        <w:rPr>
          <w:rFonts w:ascii="Times New Roman" w:hAnsi="Times New Roman" w:cs="Times New Roman"/>
          <w:color w:val="000000"/>
        </w:rPr>
        <w:t>i wzmocnienia lokalnego rynku pracy. Drugą silnie ujawni</w:t>
      </w:r>
      <w:r w:rsidR="00C935DB">
        <w:rPr>
          <w:rFonts w:ascii="Times New Roman" w:hAnsi="Times New Roman" w:cs="Times New Roman"/>
          <w:color w:val="000000"/>
        </w:rPr>
        <w:t xml:space="preserve">ającą się potrzebą są działania </w:t>
      </w:r>
      <w:r w:rsidRPr="00671D7A">
        <w:rPr>
          <w:rFonts w:ascii="Times New Roman" w:hAnsi="Times New Roman" w:cs="Times New Roman"/>
          <w:color w:val="000000"/>
        </w:rPr>
        <w:t>o charakterze inwestycyjnym w zakresie dróg, ścieżek, sieci wodno-kanalizacyjnej, ale także infrastruktury sportowej i rekreacyjnej. Widać tutaj wyraź</w:t>
      </w:r>
      <w:r w:rsidR="008E0F50">
        <w:rPr>
          <w:rFonts w:ascii="Times New Roman" w:hAnsi="Times New Roman" w:cs="Times New Roman"/>
          <w:color w:val="000000"/>
        </w:rPr>
        <w:t xml:space="preserve">nie, że odpowiedzi respondentów </w:t>
      </w:r>
      <w:r w:rsidRPr="00671D7A">
        <w:rPr>
          <w:rFonts w:ascii="Times New Roman" w:hAnsi="Times New Roman" w:cs="Times New Roman"/>
          <w:color w:val="000000"/>
        </w:rPr>
        <w:t>w różnych blokach są spójne i logicznie powiązane, a proponowane działania stanowią odbicie problemów trapiących badane społeczności.</w:t>
      </w:r>
    </w:p>
    <w:p w14:paraId="31FD444E" w14:textId="77777777" w:rsidR="00671D7A" w:rsidRPr="00671D7A" w:rsidRDefault="00671D7A" w:rsidP="00DE0C89">
      <w:pPr>
        <w:spacing w:before="60" w:after="0" w:line="240" w:lineRule="auto"/>
        <w:jc w:val="both"/>
        <w:rPr>
          <w:rFonts w:ascii="Times New Roman" w:hAnsi="Times New Roman" w:cs="Times New Roman"/>
        </w:rPr>
      </w:pPr>
    </w:p>
    <w:p w14:paraId="5C32443E" w14:textId="77777777" w:rsidR="00671D7A" w:rsidRPr="00671D7A" w:rsidRDefault="00671D7A" w:rsidP="00DE0C89">
      <w:pPr>
        <w:spacing w:before="60" w:after="0" w:line="240" w:lineRule="auto"/>
        <w:jc w:val="both"/>
        <w:rPr>
          <w:rFonts w:ascii="Times New Roman" w:hAnsi="Times New Roman" w:cs="Times New Roman"/>
          <w:color w:val="000000"/>
        </w:rPr>
      </w:pPr>
      <w:r w:rsidRPr="00671D7A">
        <w:rPr>
          <w:rFonts w:ascii="Times New Roman" w:hAnsi="Times New Roman" w:cs="Times New Roman"/>
          <w:color w:val="000000"/>
        </w:rPr>
        <w:t xml:space="preserve">W zaprojektowanym narzędziu przewidziano także selekcję negatywną. W kolejnym pytaniu otwartym badani zostali poproszeni o wskazanie ewentualnych działań, które nie powinny być wspierane ze środków unijnych. Chodziło o sprawdzenie, jakie projekty (w opinii mieszkańców) nie powinny już otrzymywać wsparcia finansowego w kolejnych latach. </w:t>
      </w:r>
    </w:p>
    <w:p w14:paraId="0F70EB8C" w14:textId="77777777" w:rsidR="00671D7A" w:rsidRPr="00671D7A" w:rsidRDefault="00671D7A" w:rsidP="00DE0C89">
      <w:pPr>
        <w:spacing w:before="60" w:after="0" w:line="240" w:lineRule="auto"/>
        <w:jc w:val="both"/>
        <w:rPr>
          <w:rFonts w:ascii="Times New Roman" w:hAnsi="Times New Roman" w:cs="Times New Roman"/>
        </w:rPr>
      </w:pPr>
    </w:p>
    <w:p w14:paraId="7A091859" w14:textId="77777777" w:rsidR="00671D7A" w:rsidRPr="00671D7A" w:rsidRDefault="00671D7A" w:rsidP="00DE0C89">
      <w:pPr>
        <w:spacing w:before="60" w:after="0" w:line="240" w:lineRule="auto"/>
        <w:jc w:val="both"/>
        <w:rPr>
          <w:rFonts w:ascii="Times New Roman" w:hAnsi="Times New Roman" w:cs="Times New Roman"/>
          <w:color w:val="000000"/>
        </w:rPr>
      </w:pPr>
      <w:r w:rsidRPr="00671D7A">
        <w:rPr>
          <w:rFonts w:ascii="Times New Roman" w:hAnsi="Times New Roman" w:cs="Times New Roman"/>
          <w:color w:val="000000"/>
        </w:rPr>
        <w:t xml:space="preserve">Kategorie działań, które oceniono negatywnie prezentują się w sposób zdecydowanie bardziej zaskakujący. Przede wszystkim trzeba podkreślić fakt zmęczenia mieszkańców kolejnymi szkoleniami, wydarzeniami promocyjnymi organizowanymi ze środków UE. Należy też zwrócić uwagę na pojawiające się głosy o potrzebie ograniczenia finansowania publikacji informacyjnych i promocyjnych, a także działań skierowanych do seniorów. Kolejny raz widać w tym bardzo inwestycyjne, ekonomiczne nastawienie badanych. Trzeba jednak zwrócić uwagę, że mogą oni nie być w stanie powiązać efektów działań miękkich z trajektoriami rozwoju miejscowości. </w:t>
      </w:r>
    </w:p>
    <w:p w14:paraId="49F7FAE7" w14:textId="77777777" w:rsidR="00671D7A" w:rsidRPr="00671D7A" w:rsidRDefault="00671D7A" w:rsidP="00DE0C89">
      <w:pPr>
        <w:spacing w:before="60" w:after="0" w:line="240" w:lineRule="auto"/>
        <w:jc w:val="both"/>
        <w:rPr>
          <w:rFonts w:ascii="Times New Roman" w:hAnsi="Times New Roman" w:cs="Times New Roman"/>
        </w:rPr>
      </w:pPr>
    </w:p>
    <w:p w14:paraId="49615166" w14:textId="77777777" w:rsidR="00671D7A" w:rsidRPr="00671D7A" w:rsidRDefault="00671D7A" w:rsidP="00DE0C89">
      <w:pPr>
        <w:spacing w:before="60" w:after="0" w:line="240" w:lineRule="auto"/>
        <w:jc w:val="both"/>
        <w:rPr>
          <w:rFonts w:ascii="Times New Roman" w:hAnsi="Times New Roman" w:cs="Times New Roman"/>
          <w:color w:val="000000"/>
        </w:rPr>
      </w:pPr>
      <w:r w:rsidRPr="00671D7A">
        <w:rPr>
          <w:rFonts w:ascii="Times New Roman" w:hAnsi="Times New Roman" w:cs="Times New Roman"/>
          <w:b/>
          <w:bCs/>
          <w:color w:val="000000"/>
        </w:rPr>
        <w:t>Podsumowanie:</w:t>
      </w:r>
      <w:r w:rsidRPr="00671D7A">
        <w:rPr>
          <w:rFonts w:ascii="Times New Roman" w:hAnsi="Times New Roman" w:cs="Times New Roman"/>
          <w:color w:val="000000"/>
        </w:rPr>
        <w:t xml:space="preserve"> na poziomie konkretnych działań respondenci wyraźnie oczekują inicjatyw związanych z tworzeniem nowych miejsc pracy, inwestycji infrastrukturalnych oraz działań aktywizacyjnych (ze szczególnym uwzględnieniem dzieci i młodzieży). Po raz kolejny ujawnia się silne skoncentrowanie na problemach lokalnego rynku pracy. Badani najmniejszą wagę przykładają do organizacji szkoleń i imprez.</w:t>
      </w:r>
    </w:p>
    <w:p w14:paraId="357C9BF5" w14:textId="77777777" w:rsidR="00671D7A" w:rsidRPr="00671D7A" w:rsidRDefault="00671D7A" w:rsidP="00DE0C89">
      <w:pPr>
        <w:spacing w:before="60" w:after="0" w:line="240" w:lineRule="auto"/>
        <w:jc w:val="both"/>
        <w:rPr>
          <w:rFonts w:ascii="Times New Roman" w:hAnsi="Times New Roman" w:cs="Times New Roman"/>
        </w:rPr>
      </w:pPr>
    </w:p>
    <w:p w14:paraId="0877E10C" w14:textId="77777777" w:rsidR="00671D7A" w:rsidRPr="00671D7A" w:rsidRDefault="00671D7A" w:rsidP="00DE0C89">
      <w:pPr>
        <w:spacing w:before="60" w:after="0" w:line="240" w:lineRule="auto"/>
        <w:jc w:val="both"/>
        <w:rPr>
          <w:rFonts w:ascii="Times New Roman" w:hAnsi="Times New Roman" w:cs="Times New Roman"/>
        </w:rPr>
      </w:pPr>
    </w:p>
    <w:p w14:paraId="7A013111" w14:textId="77777777" w:rsidR="00671D7A" w:rsidRPr="00671D7A" w:rsidRDefault="00671D7A" w:rsidP="00DE0C89">
      <w:pPr>
        <w:pStyle w:val="Tytu"/>
        <w:spacing w:before="60" w:after="0"/>
        <w:jc w:val="both"/>
        <w:rPr>
          <w:rFonts w:ascii="Times New Roman" w:hAnsi="Times New Roman" w:cs="Times New Roman"/>
          <w:sz w:val="22"/>
          <w:szCs w:val="22"/>
        </w:rPr>
      </w:pPr>
      <w:r w:rsidRPr="00671D7A">
        <w:rPr>
          <w:rFonts w:ascii="Times New Roman" w:hAnsi="Times New Roman" w:cs="Times New Roman"/>
          <w:sz w:val="22"/>
          <w:szCs w:val="22"/>
        </w:rPr>
        <w:lastRenderedPageBreak/>
        <w:t>3.4 Lokalni aktorzy</w:t>
      </w:r>
    </w:p>
    <w:p w14:paraId="1AC463B9" w14:textId="77777777" w:rsidR="00671D7A" w:rsidRPr="00671D7A" w:rsidRDefault="00671D7A" w:rsidP="00DE0C89">
      <w:pPr>
        <w:spacing w:before="60" w:after="0" w:line="240" w:lineRule="auto"/>
        <w:rPr>
          <w:rFonts w:ascii="Times New Roman" w:hAnsi="Times New Roman" w:cs="Times New Roman"/>
        </w:rPr>
      </w:pPr>
    </w:p>
    <w:p w14:paraId="7B325E23" w14:textId="77777777" w:rsidR="008E0F50"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 xml:space="preserve">Kolejne pytanie dotyczyło oceny tego, kto zdaniem badanych działa na rzecz gminy. Respondenci mogli wskazać tutaj dowolną liczbę odpowiedzi. Rozkłady danych prezentuje wykres: </w:t>
      </w:r>
    </w:p>
    <w:p w14:paraId="56524BD1" w14:textId="77777777" w:rsidR="008E0F50" w:rsidRDefault="008E0F50" w:rsidP="00DE0C89">
      <w:pPr>
        <w:spacing w:before="60" w:after="0" w:line="240" w:lineRule="auto"/>
        <w:jc w:val="both"/>
        <w:rPr>
          <w:rFonts w:ascii="Times New Roman" w:hAnsi="Times New Roman" w:cs="Times New Roman"/>
        </w:rPr>
      </w:pPr>
    </w:p>
    <w:p w14:paraId="2E33685E" w14:textId="77777777" w:rsidR="00671D7A" w:rsidRPr="00671D7A" w:rsidRDefault="00671D7A" w:rsidP="00DE0C89">
      <w:pPr>
        <w:spacing w:before="60" w:after="0" w:line="240" w:lineRule="auto"/>
        <w:jc w:val="both"/>
        <w:rPr>
          <w:rFonts w:ascii="Times New Roman" w:hAnsi="Times New Roman" w:cs="Times New Roman"/>
          <w:b/>
          <w:sz w:val="20"/>
          <w:szCs w:val="20"/>
        </w:rPr>
      </w:pPr>
      <w:r w:rsidRPr="00671D7A">
        <w:rPr>
          <w:rFonts w:ascii="Times New Roman" w:hAnsi="Times New Roman" w:cs="Times New Roman"/>
          <w:b/>
          <w:sz w:val="20"/>
          <w:szCs w:val="20"/>
        </w:rPr>
        <w:t xml:space="preserve">Wykres 27. Osoby/podmioty działające na rzecz rozwoju gminy (wielokrotne odpowiedzi nie sumują się do 100%) </w:t>
      </w:r>
    </w:p>
    <w:p w14:paraId="0537B704" w14:textId="77777777" w:rsidR="00671D7A" w:rsidRPr="00671D7A" w:rsidRDefault="00A51404" w:rsidP="00DE0C89">
      <w:pPr>
        <w:spacing w:before="60" w:after="0" w:line="240" w:lineRule="auto"/>
        <w:jc w:val="both"/>
        <w:rPr>
          <w:rFonts w:ascii="Times New Roman" w:hAnsi="Times New Roman" w:cs="Times New Roman"/>
          <w:i/>
          <w:sz w:val="20"/>
          <w:szCs w:val="20"/>
        </w:rPr>
      </w:pPr>
      <w:r>
        <w:rPr>
          <w:rFonts w:ascii="Times New Roman" w:hAnsi="Times New Roman" w:cs="Times New Roman"/>
        </w:rPr>
        <w:pict w14:anchorId="3992AD82">
          <v:shape id="_x0000_s1052" type="#_x0000_t75" style="position:absolute;left:0;text-align:left;margin-left:-18.15pt;margin-top:5.4pt;width:498.2pt;height:277.45pt;z-index:251685888;mso-wrap-distance-left:0;mso-wrap-distance-right:0;mso-position-horizontal:absolute;mso-position-horizontal-relative:text;mso-position-vertical:absolute;mso-position-vertical-relative:text" filled="t">
            <v:fill color2="black"/>
            <v:imagedata r:id="rId75" o:title=""/>
            <w10:wrap type="topAndBottom"/>
          </v:shape>
          <o:OLEObject Type="Embed" ProgID="opendocument.ChartDocument.1" ShapeID="_x0000_s1052" DrawAspect="Content" ObjectID="_1514105632" r:id="rId76"/>
        </w:pict>
      </w:r>
      <w:r w:rsidR="00671D7A" w:rsidRPr="00671D7A">
        <w:rPr>
          <w:rFonts w:ascii="Times New Roman" w:hAnsi="Times New Roman" w:cs="Times New Roman"/>
          <w:i/>
          <w:sz w:val="20"/>
          <w:szCs w:val="20"/>
        </w:rPr>
        <w:t>Źródło: badania własne (n=177).</w:t>
      </w:r>
    </w:p>
    <w:p w14:paraId="4574D843" w14:textId="77777777" w:rsidR="00671D7A" w:rsidRPr="00671D7A" w:rsidRDefault="00671D7A" w:rsidP="00DE0C89">
      <w:pPr>
        <w:spacing w:before="60" w:after="0" w:line="240" w:lineRule="auto"/>
        <w:jc w:val="both"/>
        <w:rPr>
          <w:rFonts w:ascii="Times New Roman" w:hAnsi="Times New Roman" w:cs="Times New Roman"/>
          <w:i/>
        </w:rPr>
      </w:pPr>
    </w:p>
    <w:p w14:paraId="2E996AF1"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 xml:space="preserve">Odpowiedzi na pytanie o działalność na rzecz obszaru ujawniają kolejną dość </w:t>
      </w:r>
      <w:r w:rsidR="008E0F50">
        <w:rPr>
          <w:rFonts w:ascii="Times New Roman" w:hAnsi="Times New Roman" w:cs="Times New Roman"/>
        </w:rPr>
        <w:t xml:space="preserve">typową </w:t>
      </w:r>
      <w:r w:rsidRPr="00671D7A">
        <w:rPr>
          <w:rFonts w:ascii="Times New Roman" w:hAnsi="Times New Roman" w:cs="Times New Roman"/>
        </w:rPr>
        <w:t>dla wszystkich obszarów wiejskich w Polsce zal</w:t>
      </w:r>
      <w:r w:rsidR="008E0F50">
        <w:rPr>
          <w:rFonts w:ascii="Times New Roman" w:hAnsi="Times New Roman" w:cs="Times New Roman"/>
        </w:rPr>
        <w:t xml:space="preserve">eżność. Ich mieszkańcy wskazują </w:t>
      </w:r>
      <w:r w:rsidRPr="00671D7A">
        <w:rPr>
          <w:rFonts w:ascii="Times New Roman" w:hAnsi="Times New Roman" w:cs="Times New Roman"/>
        </w:rPr>
        <w:t>na przedstawicieli władz publicznych i samorządu lokalnego jako głównych aktorów decydujących o sytuacji danej gminy. Jest to dość niepokojąca charakterystyka wskazująca na bierność obywateli delegujących działania na rzec</w:t>
      </w:r>
      <w:r w:rsidR="008E0F50">
        <w:rPr>
          <w:rFonts w:ascii="Times New Roman" w:hAnsi="Times New Roman" w:cs="Times New Roman"/>
        </w:rPr>
        <w:t xml:space="preserve">z swoich społeczności lokalnych </w:t>
      </w:r>
      <w:r w:rsidRPr="00671D7A">
        <w:rPr>
          <w:rFonts w:ascii="Times New Roman" w:hAnsi="Times New Roman" w:cs="Times New Roman"/>
        </w:rPr>
        <w:t xml:space="preserve">na rzecz instytucji i osób prawnie do tego zobligowanych. Wytwarza to także swoistą próżnię, w której poza przedstawicielami samorządu nie wskazuje się na instytucje, które mogłyby podjąć działania. </w:t>
      </w:r>
    </w:p>
    <w:p w14:paraId="4EA868E8" w14:textId="77777777" w:rsidR="00671D7A" w:rsidRPr="00671D7A" w:rsidRDefault="00671D7A" w:rsidP="00DE0C89">
      <w:pPr>
        <w:spacing w:before="60" w:after="0" w:line="240" w:lineRule="auto"/>
        <w:ind w:firstLine="708"/>
        <w:jc w:val="both"/>
        <w:rPr>
          <w:rFonts w:ascii="Times New Roman" w:hAnsi="Times New Roman" w:cs="Times New Roman"/>
        </w:rPr>
      </w:pPr>
    </w:p>
    <w:p w14:paraId="2DCD5F74"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Warto w tym miejscu podkreślić dość znaczną ilość wskazań na lokalne organizacje pozarządowe (szczególnie zaś LGD</w:t>
      </w:r>
      <w:r w:rsidRPr="00671D7A">
        <w:rPr>
          <w:rStyle w:val="Odwoanieprzypisudolnego2"/>
          <w:rFonts w:ascii="Times New Roman" w:hAnsi="Times New Roman" w:cs="Times New Roman"/>
        </w:rPr>
        <w:footnoteReference w:id="9"/>
      </w:r>
      <w:r w:rsidRPr="00671D7A">
        <w:rPr>
          <w:rFonts w:ascii="Times New Roman" w:hAnsi="Times New Roman" w:cs="Times New Roman"/>
        </w:rPr>
        <w:t xml:space="preserve">) – w tej sytuacji często pełnią one rolę ciał realizujących dodatkowe zadania samorządu, mogą jednak stanowić realną alternatywę, podmiotu, który może podjąć aktywność zauważaną przez obywateli. Zastanawiający jest bardzo słaby wyniki kół gospodyń wiejskich, które </w:t>
      </w:r>
      <w:r w:rsidR="008E0F50">
        <w:rPr>
          <w:rFonts w:ascii="Times New Roman" w:hAnsi="Times New Roman" w:cs="Times New Roman"/>
        </w:rPr>
        <w:t xml:space="preserve">respondenci wskazywali rzadziej </w:t>
      </w:r>
      <w:r w:rsidRPr="00671D7A">
        <w:rPr>
          <w:rFonts w:ascii="Times New Roman" w:hAnsi="Times New Roman" w:cs="Times New Roman"/>
        </w:rPr>
        <w:t>niż członków organizacji sportowych.</w:t>
      </w:r>
    </w:p>
    <w:p w14:paraId="3AD3B072" w14:textId="77777777" w:rsidR="00671D7A" w:rsidRPr="00671D7A" w:rsidRDefault="00671D7A" w:rsidP="00DE0C89">
      <w:pPr>
        <w:spacing w:before="60" w:after="0" w:line="240" w:lineRule="auto"/>
        <w:jc w:val="both"/>
        <w:rPr>
          <w:rFonts w:ascii="Times New Roman" w:hAnsi="Times New Roman" w:cs="Times New Roman"/>
        </w:rPr>
      </w:pPr>
    </w:p>
    <w:p w14:paraId="6624CDF1"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kontekście pozostałych wyników badania szczególnie martwiący powinien być niski odsetek wskazań na przedsiębiorców. Wydaje się, że mieszkańcy z jednej strony oczekują istotnej poprawy na rynku pracy, z drugiej zaś nie doceniają wkładu, jaki w rozwój poszczególnych gmin wnoszą osoby prowadzące dzi</w:t>
      </w:r>
      <w:r w:rsidR="008E0F50">
        <w:rPr>
          <w:rFonts w:ascii="Times New Roman" w:hAnsi="Times New Roman" w:cs="Times New Roman"/>
        </w:rPr>
        <w:t xml:space="preserve">ałalność gospodarczą i kreujące </w:t>
      </w:r>
      <w:r w:rsidRPr="00671D7A">
        <w:rPr>
          <w:rFonts w:ascii="Times New Roman" w:hAnsi="Times New Roman" w:cs="Times New Roman"/>
        </w:rPr>
        <w:t xml:space="preserve">w dużym stopniu lokalną sferę gospodarczą. </w:t>
      </w:r>
    </w:p>
    <w:p w14:paraId="2CFD9029" w14:textId="77777777" w:rsidR="00671D7A" w:rsidRPr="00671D7A" w:rsidRDefault="00671D7A" w:rsidP="00DE0C89">
      <w:pPr>
        <w:spacing w:before="60" w:after="0" w:line="240" w:lineRule="auto"/>
        <w:jc w:val="both"/>
        <w:rPr>
          <w:rFonts w:ascii="Times New Roman" w:hAnsi="Times New Roman" w:cs="Times New Roman"/>
        </w:rPr>
      </w:pPr>
    </w:p>
    <w:p w14:paraId="1690472B"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trakcie wywiadów zogniskowanych podkreślano wielokrotnie, ze działalność kół gospodyń wiejskich na tym terenie jest znikoma, co uczestnicy wiążą z powojennymi migracjami. Potwierdzono też ustaloną w badaniu tendencję, że podmiotami, które w opinii mieszkańców przede wszystkim powinny działań na rzecz rozwoju obszaru są instytucje publiczne.</w:t>
      </w:r>
    </w:p>
    <w:p w14:paraId="38070108" w14:textId="77777777" w:rsidR="00671D7A" w:rsidRPr="00671D7A" w:rsidRDefault="00671D7A" w:rsidP="00DE0C89">
      <w:pPr>
        <w:spacing w:before="60" w:after="0" w:line="240" w:lineRule="auto"/>
        <w:jc w:val="both"/>
        <w:rPr>
          <w:rFonts w:ascii="Times New Roman" w:hAnsi="Times New Roman" w:cs="Times New Roman"/>
        </w:rPr>
      </w:pPr>
    </w:p>
    <w:p w14:paraId="7FBF6386"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 xml:space="preserve">Drugie pytanie w ramach tego bloku dotyczyło wskazania w lokalnych społecznościach grup,  które w ramach LSR powinny być traktowane priorytetowo, do których przede wszystkim należy kierować wsparcie. Respondenci mogli </w:t>
      </w:r>
      <w:r w:rsidRPr="00671D7A">
        <w:rPr>
          <w:rFonts w:ascii="Times New Roman" w:hAnsi="Times New Roman" w:cs="Times New Roman"/>
        </w:rPr>
        <w:lastRenderedPageBreak/>
        <w:t xml:space="preserve">wskazać tutaj dowolną liczbę spośród zaproponowanych 13 kategorii. W kwestionariuszu przewidziano możliwość udzielenia odpowiedzi „żadna z grup nie powinna być preferowana, projekty mają służyć wszystkim mieszkańcom”. </w:t>
      </w:r>
    </w:p>
    <w:p w14:paraId="6C5A00CA" w14:textId="77777777" w:rsidR="00671D7A" w:rsidRPr="00671D7A" w:rsidRDefault="00671D7A" w:rsidP="00DE0C89">
      <w:pPr>
        <w:spacing w:before="60" w:after="0" w:line="240" w:lineRule="auto"/>
        <w:jc w:val="both"/>
        <w:rPr>
          <w:rFonts w:ascii="Times New Roman" w:hAnsi="Times New Roman" w:cs="Times New Roman"/>
        </w:rPr>
      </w:pPr>
    </w:p>
    <w:p w14:paraId="53DD41FD" w14:textId="77777777" w:rsidR="00671D7A" w:rsidRPr="00671D7A" w:rsidRDefault="00671D7A" w:rsidP="00DE0C89">
      <w:pPr>
        <w:spacing w:before="60" w:after="0" w:line="240" w:lineRule="auto"/>
        <w:jc w:val="both"/>
        <w:rPr>
          <w:rFonts w:ascii="Times New Roman" w:hAnsi="Times New Roman" w:cs="Times New Roman"/>
          <w:b/>
          <w:sz w:val="20"/>
          <w:szCs w:val="20"/>
        </w:rPr>
      </w:pPr>
      <w:r w:rsidRPr="00671D7A">
        <w:rPr>
          <w:rFonts w:ascii="Times New Roman" w:hAnsi="Times New Roman" w:cs="Times New Roman"/>
          <w:b/>
          <w:sz w:val="20"/>
          <w:szCs w:val="20"/>
        </w:rPr>
        <w:t xml:space="preserve">Wykres 28.  Priorytetowi beneficjenci działań (wielokrotne odpowiedzi nie sumują się do 100%) </w:t>
      </w:r>
    </w:p>
    <w:p w14:paraId="6A396372" w14:textId="77777777" w:rsidR="00671D7A" w:rsidRPr="00671D7A" w:rsidRDefault="00A51404" w:rsidP="00DE0C89">
      <w:pPr>
        <w:spacing w:before="60" w:after="0" w:line="240" w:lineRule="auto"/>
        <w:jc w:val="both"/>
        <w:rPr>
          <w:rFonts w:ascii="Times New Roman" w:hAnsi="Times New Roman" w:cs="Times New Roman"/>
          <w:i/>
          <w:sz w:val="20"/>
          <w:szCs w:val="20"/>
        </w:rPr>
      </w:pPr>
      <w:r>
        <w:rPr>
          <w:rFonts w:ascii="Times New Roman" w:hAnsi="Times New Roman" w:cs="Times New Roman"/>
        </w:rPr>
        <w:pict w14:anchorId="4B171411">
          <v:shape id="_x0000_s1053" type="#_x0000_t75" style="position:absolute;left:0;text-align:left;margin-left:-23.45pt;margin-top:4.2pt;width:500.3pt;height:280.35pt;z-index:251686912;mso-wrap-distance-left:0;mso-wrap-distance-right:0;mso-position-horizontal:absolute;mso-position-horizontal-relative:text;mso-position-vertical:absolute;mso-position-vertical-relative:text" filled="t">
            <v:fill color2="black"/>
            <v:imagedata r:id="rId77" o:title=""/>
            <w10:wrap type="topAndBottom"/>
          </v:shape>
          <o:OLEObject Type="Embed" ProgID="opendocument.ChartDocument.1" ShapeID="_x0000_s1053" DrawAspect="Content" ObjectID="_1514105633" r:id="rId78"/>
        </w:pict>
      </w:r>
      <w:r w:rsidR="00671D7A" w:rsidRPr="00671D7A">
        <w:rPr>
          <w:rFonts w:ascii="Times New Roman" w:hAnsi="Times New Roman" w:cs="Times New Roman"/>
          <w:i/>
          <w:sz w:val="20"/>
          <w:szCs w:val="20"/>
        </w:rPr>
        <w:t>Źródło: badania własne (n=177).</w:t>
      </w:r>
    </w:p>
    <w:p w14:paraId="36A8F2C4" w14:textId="77777777" w:rsidR="00671D7A" w:rsidRPr="00671D7A" w:rsidRDefault="00671D7A" w:rsidP="00DE0C89">
      <w:pPr>
        <w:spacing w:before="60" w:after="0" w:line="240" w:lineRule="auto"/>
        <w:jc w:val="both"/>
        <w:rPr>
          <w:rFonts w:ascii="Times New Roman" w:hAnsi="Times New Roman" w:cs="Times New Roman"/>
        </w:rPr>
      </w:pPr>
    </w:p>
    <w:p w14:paraId="0A7627B1"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opinii badanych preferowana zdecydowanie powinna być młodzież (46% wskazań). Kolejną grupą są bezrobotni (44% wskazań). Następni</w:t>
      </w:r>
      <w:r w:rsidR="008E0F50">
        <w:rPr>
          <w:rFonts w:ascii="Times New Roman" w:hAnsi="Times New Roman" w:cs="Times New Roman"/>
        </w:rPr>
        <w:t xml:space="preserve">e najbardziej popularna okazała </w:t>
      </w:r>
      <w:r w:rsidRPr="00671D7A">
        <w:rPr>
          <w:rFonts w:ascii="Times New Roman" w:hAnsi="Times New Roman" w:cs="Times New Roman"/>
        </w:rPr>
        <w:t xml:space="preserve">się jednak odpowiedź, że „żadna z grup nie powinna być preferowana”. </w:t>
      </w:r>
    </w:p>
    <w:p w14:paraId="71DD66A6" w14:textId="77777777" w:rsidR="00671D7A" w:rsidRPr="00671D7A" w:rsidRDefault="00671D7A" w:rsidP="00DE0C89">
      <w:pPr>
        <w:spacing w:before="60" w:after="0" w:line="240" w:lineRule="auto"/>
        <w:jc w:val="both"/>
        <w:rPr>
          <w:rFonts w:ascii="Times New Roman" w:hAnsi="Times New Roman" w:cs="Times New Roman"/>
        </w:rPr>
      </w:pPr>
    </w:p>
    <w:p w14:paraId="55B7D4BB"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Co ciekawe, ekonomiczna orientacja badanych (bardzo wyraźna w poprzednich częściach) nie do końca przekłada się na wskazania dotyczące grup priorytetowych. W kontekście wcześniejszych wyników zaskakuje stosunkowo rzadkie ws</w:t>
      </w:r>
      <w:r w:rsidR="008E0F50">
        <w:rPr>
          <w:rFonts w:ascii="Times New Roman" w:hAnsi="Times New Roman" w:cs="Times New Roman"/>
        </w:rPr>
        <w:t xml:space="preserve">kazywanie przedsiębiorców, </w:t>
      </w:r>
      <w:r w:rsidRPr="00671D7A">
        <w:rPr>
          <w:rFonts w:ascii="Times New Roman" w:hAnsi="Times New Roman" w:cs="Times New Roman"/>
        </w:rPr>
        <w:t>czy też niezamożnych mieszkańców, nadal jednak bezrobotni według ankietowanych powinni być grupą uprzywilejowaną.</w:t>
      </w:r>
    </w:p>
    <w:p w14:paraId="0868EF77" w14:textId="77777777" w:rsidR="00671D7A" w:rsidRPr="00671D7A" w:rsidRDefault="00671D7A" w:rsidP="00DE0C89">
      <w:pPr>
        <w:spacing w:before="60" w:after="0" w:line="240" w:lineRule="auto"/>
        <w:jc w:val="both"/>
        <w:rPr>
          <w:rFonts w:ascii="Times New Roman" w:hAnsi="Times New Roman" w:cs="Times New Roman"/>
        </w:rPr>
      </w:pPr>
    </w:p>
    <w:p w14:paraId="3CB7606D"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trakcie wywiadów zogniskowanych uczestnicy p</w:t>
      </w:r>
      <w:r w:rsidR="008E0F50">
        <w:rPr>
          <w:rFonts w:ascii="Times New Roman" w:hAnsi="Times New Roman" w:cs="Times New Roman"/>
        </w:rPr>
        <w:t xml:space="preserve">odkreślali potencjalne problemy </w:t>
      </w:r>
      <w:r w:rsidRPr="00671D7A">
        <w:rPr>
          <w:rFonts w:ascii="Times New Roman" w:hAnsi="Times New Roman" w:cs="Times New Roman"/>
        </w:rPr>
        <w:t>z działaniami adresowanymi do osób bezrobotnych. W ich opinii jest to szczególnie „trudna” grupa odbiorców działań, której szerokiego wsparcia udzie</w:t>
      </w:r>
      <w:r w:rsidR="008E0F50">
        <w:rPr>
          <w:rFonts w:ascii="Times New Roman" w:hAnsi="Times New Roman" w:cs="Times New Roman"/>
        </w:rPr>
        <w:t xml:space="preserve">lają już instytucje rynku pracy </w:t>
      </w:r>
      <w:r w:rsidRPr="00671D7A">
        <w:rPr>
          <w:rFonts w:ascii="Times New Roman" w:hAnsi="Times New Roman" w:cs="Times New Roman"/>
        </w:rPr>
        <w:t>i opieki społecznej. W takcie wywiadów FGI zgłoszono też wnioski o nadanie większej wagi działaniom skierowanym do organizacji pozarządowych, seniorów i osób niepełnosprawnych niż wynikałoby to z wyników badania ankietowego.</w:t>
      </w:r>
    </w:p>
    <w:p w14:paraId="61FB1847" w14:textId="77777777" w:rsidR="00671D7A" w:rsidRPr="00671D7A" w:rsidRDefault="00671D7A" w:rsidP="00DE0C89">
      <w:pPr>
        <w:spacing w:before="60" w:after="0" w:line="240" w:lineRule="auto"/>
        <w:jc w:val="both"/>
        <w:rPr>
          <w:rFonts w:ascii="Times New Roman" w:hAnsi="Times New Roman" w:cs="Times New Roman"/>
        </w:rPr>
      </w:pPr>
    </w:p>
    <w:p w14:paraId="78DF3E19"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 xml:space="preserve">Kluczową rolę najmłodszych wzmacniają też wyniki </w:t>
      </w:r>
      <w:r w:rsidR="008E0F50">
        <w:rPr>
          <w:rFonts w:ascii="Times New Roman" w:hAnsi="Times New Roman" w:cs="Times New Roman"/>
        </w:rPr>
        <w:t xml:space="preserve">dwóch pytań o siłę przywiązania </w:t>
      </w:r>
      <w:r w:rsidRPr="00671D7A">
        <w:rPr>
          <w:rFonts w:ascii="Times New Roman" w:hAnsi="Times New Roman" w:cs="Times New Roman"/>
        </w:rPr>
        <w:t xml:space="preserve">do obszaru oraz perspektyw dla osób młodych w lokalnych społecznościach. </w:t>
      </w:r>
    </w:p>
    <w:p w14:paraId="275E2AE9" w14:textId="77777777" w:rsidR="00671D7A" w:rsidRDefault="00671D7A" w:rsidP="00DE0C89">
      <w:pPr>
        <w:spacing w:before="60" w:after="0" w:line="240" w:lineRule="auto"/>
        <w:jc w:val="both"/>
        <w:rPr>
          <w:rFonts w:ascii="Times New Roman" w:hAnsi="Times New Roman" w:cs="Times New Roman"/>
        </w:rPr>
      </w:pPr>
    </w:p>
    <w:p w14:paraId="77FA0692" w14:textId="77777777" w:rsidR="007962C2" w:rsidRDefault="007962C2" w:rsidP="00DE0C89">
      <w:pPr>
        <w:spacing w:before="60" w:after="0" w:line="240" w:lineRule="auto"/>
        <w:jc w:val="both"/>
        <w:rPr>
          <w:rFonts w:ascii="Times New Roman" w:hAnsi="Times New Roman" w:cs="Times New Roman"/>
        </w:rPr>
      </w:pPr>
    </w:p>
    <w:p w14:paraId="4DDB0187" w14:textId="77777777" w:rsidR="007962C2" w:rsidRDefault="007962C2" w:rsidP="00DE0C89">
      <w:pPr>
        <w:spacing w:before="60" w:after="0" w:line="240" w:lineRule="auto"/>
        <w:jc w:val="both"/>
        <w:rPr>
          <w:rFonts w:ascii="Times New Roman" w:hAnsi="Times New Roman" w:cs="Times New Roman"/>
        </w:rPr>
      </w:pPr>
    </w:p>
    <w:p w14:paraId="65D686DC" w14:textId="77777777" w:rsidR="007962C2" w:rsidRDefault="007962C2" w:rsidP="00DE0C89">
      <w:pPr>
        <w:spacing w:before="60" w:after="0" w:line="240" w:lineRule="auto"/>
        <w:jc w:val="both"/>
        <w:rPr>
          <w:rFonts w:ascii="Times New Roman" w:hAnsi="Times New Roman" w:cs="Times New Roman"/>
        </w:rPr>
      </w:pPr>
    </w:p>
    <w:p w14:paraId="7200988F" w14:textId="77777777" w:rsidR="007962C2" w:rsidRDefault="007962C2" w:rsidP="00DE0C89">
      <w:pPr>
        <w:spacing w:before="60" w:after="0" w:line="240" w:lineRule="auto"/>
        <w:jc w:val="both"/>
        <w:rPr>
          <w:rFonts w:ascii="Times New Roman" w:hAnsi="Times New Roman" w:cs="Times New Roman"/>
        </w:rPr>
      </w:pPr>
    </w:p>
    <w:p w14:paraId="1BE9A2B5" w14:textId="77777777" w:rsidR="007962C2" w:rsidRDefault="007962C2" w:rsidP="00DE0C89">
      <w:pPr>
        <w:spacing w:before="60" w:after="0" w:line="240" w:lineRule="auto"/>
        <w:jc w:val="both"/>
        <w:rPr>
          <w:rFonts w:ascii="Times New Roman" w:hAnsi="Times New Roman" w:cs="Times New Roman"/>
        </w:rPr>
      </w:pPr>
    </w:p>
    <w:p w14:paraId="6D13BDDC" w14:textId="77777777" w:rsidR="007962C2" w:rsidRDefault="007962C2" w:rsidP="00DE0C89">
      <w:pPr>
        <w:spacing w:before="60" w:after="0" w:line="240" w:lineRule="auto"/>
        <w:jc w:val="both"/>
        <w:rPr>
          <w:rFonts w:ascii="Times New Roman" w:hAnsi="Times New Roman" w:cs="Times New Roman"/>
        </w:rPr>
      </w:pPr>
    </w:p>
    <w:p w14:paraId="2967A566" w14:textId="77777777" w:rsidR="007962C2" w:rsidRDefault="007962C2" w:rsidP="00DE0C89">
      <w:pPr>
        <w:spacing w:before="60" w:after="0" w:line="240" w:lineRule="auto"/>
        <w:jc w:val="both"/>
        <w:rPr>
          <w:rFonts w:ascii="Times New Roman" w:hAnsi="Times New Roman" w:cs="Times New Roman"/>
        </w:rPr>
      </w:pPr>
    </w:p>
    <w:p w14:paraId="0840F2EE" w14:textId="77777777" w:rsidR="007962C2" w:rsidRDefault="007962C2" w:rsidP="00DE0C89">
      <w:pPr>
        <w:spacing w:before="60" w:after="0" w:line="240" w:lineRule="auto"/>
        <w:jc w:val="both"/>
        <w:rPr>
          <w:rFonts w:ascii="Times New Roman" w:hAnsi="Times New Roman" w:cs="Times New Roman"/>
        </w:rPr>
      </w:pPr>
    </w:p>
    <w:p w14:paraId="3EB442C4" w14:textId="77777777" w:rsidR="007962C2" w:rsidRPr="00671D7A" w:rsidRDefault="007962C2" w:rsidP="00DE0C89">
      <w:pPr>
        <w:spacing w:before="60" w:after="0" w:line="240" w:lineRule="auto"/>
        <w:jc w:val="both"/>
        <w:rPr>
          <w:rFonts w:ascii="Times New Roman" w:hAnsi="Times New Roman" w:cs="Times New Roman"/>
        </w:rPr>
      </w:pPr>
    </w:p>
    <w:p w14:paraId="62A100CA" w14:textId="77777777" w:rsidR="00671D7A" w:rsidRPr="00671D7A" w:rsidRDefault="00671D7A" w:rsidP="00DE0C89">
      <w:pPr>
        <w:spacing w:before="60" w:after="0" w:line="240" w:lineRule="auto"/>
        <w:jc w:val="both"/>
        <w:rPr>
          <w:rFonts w:ascii="Times New Roman" w:hAnsi="Times New Roman" w:cs="Times New Roman"/>
          <w:b/>
          <w:sz w:val="20"/>
          <w:szCs w:val="20"/>
        </w:rPr>
      </w:pPr>
      <w:r w:rsidRPr="00671D7A">
        <w:rPr>
          <w:rFonts w:ascii="Times New Roman" w:hAnsi="Times New Roman" w:cs="Times New Roman"/>
          <w:b/>
          <w:sz w:val="20"/>
          <w:szCs w:val="20"/>
        </w:rPr>
        <w:lastRenderedPageBreak/>
        <w:t>Wykres 29. Rozkład odpowiedzi na pytanie: Czy chcesz aby Twoje dzieci/znane osoby młode pozostały w Twojej miejscowości?</w:t>
      </w:r>
    </w:p>
    <w:p w14:paraId="55A81E8C" w14:textId="77777777" w:rsidR="00671D7A" w:rsidRPr="00671D7A" w:rsidRDefault="00A51404" w:rsidP="00DE0C89">
      <w:pPr>
        <w:spacing w:before="60" w:after="0" w:line="240" w:lineRule="auto"/>
        <w:jc w:val="both"/>
        <w:rPr>
          <w:rFonts w:ascii="Times New Roman" w:hAnsi="Times New Roman" w:cs="Times New Roman"/>
          <w:i/>
          <w:sz w:val="20"/>
          <w:szCs w:val="20"/>
        </w:rPr>
      </w:pPr>
      <w:r>
        <w:rPr>
          <w:rFonts w:ascii="Times New Roman" w:hAnsi="Times New Roman" w:cs="Times New Roman"/>
        </w:rPr>
        <w:pict w14:anchorId="4F69A0B9">
          <v:shape id="_x0000_s1054" type="#_x0000_t75" style="position:absolute;left:0;text-align:left;margin-left:7.65pt;margin-top:3.1pt;width:439.9pt;height:270.65pt;z-index:251687936;mso-wrap-distance-left:0;mso-wrap-distance-right:0;mso-position-horizontal:absolute;mso-position-horizontal-relative:text;mso-position-vertical:absolute;mso-position-vertical-relative:text" filled="t">
            <v:fill color2="black"/>
            <v:imagedata r:id="rId79" o:title=""/>
            <w10:wrap type="topAndBottom"/>
          </v:shape>
          <o:OLEObject Type="Embed" ProgID="opendocument.ChartDocument.1" ShapeID="_x0000_s1054" DrawAspect="Content" ObjectID="_1514105634" r:id="rId80"/>
        </w:pict>
      </w:r>
      <w:r w:rsidR="00671D7A" w:rsidRPr="00671D7A">
        <w:rPr>
          <w:rFonts w:ascii="Times New Roman" w:hAnsi="Times New Roman" w:cs="Times New Roman"/>
          <w:i/>
          <w:sz w:val="20"/>
          <w:szCs w:val="20"/>
        </w:rPr>
        <w:t>Źródło: badania własne (n=172).</w:t>
      </w:r>
    </w:p>
    <w:p w14:paraId="2DA8C08B" w14:textId="77777777" w:rsidR="00671D7A" w:rsidRPr="00671D7A" w:rsidRDefault="00671D7A" w:rsidP="00DE0C89">
      <w:pPr>
        <w:spacing w:before="60" w:after="0" w:line="240" w:lineRule="auto"/>
        <w:jc w:val="both"/>
        <w:rPr>
          <w:rFonts w:ascii="Times New Roman" w:hAnsi="Times New Roman" w:cs="Times New Roman"/>
          <w:i/>
        </w:rPr>
      </w:pPr>
    </w:p>
    <w:p w14:paraId="3DEF6C9D" w14:textId="77777777" w:rsidR="00671D7A" w:rsidRPr="00671D7A" w:rsidRDefault="00671D7A" w:rsidP="00DE0C89">
      <w:pPr>
        <w:spacing w:before="60" w:after="0" w:line="240" w:lineRule="auto"/>
        <w:jc w:val="both"/>
        <w:rPr>
          <w:rFonts w:ascii="Times New Roman" w:hAnsi="Times New Roman" w:cs="Times New Roman"/>
          <w:b/>
          <w:sz w:val="20"/>
          <w:szCs w:val="20"/>
        </w:rPr>
      </w:pPr>
    </w:p>
    <w:p w14:paraId="25268DE4" w14:textId="77777777" w:rsidR="00671D7A" w:rsidRPr="00671D7A" w:rsidRDefault="00671D7A" w:rsidP="00DE0C89">
      <w:pPr>
        <w:pageBreakBefore/>
        <w:spacing w:before="60" w:after="0" w:line="240" w:lineRule="auto"/>
        <w:jc w:val="both"/>
        <w:rPr>
          <w:rFonts w:ascii="Times New Roman" w:hAnsi="Times New Roman" w:cs="Times New Roman"/>
          <w:b/>
          <w:sz w:val="20"/>
          <w:szCs w:val="20"/>
        </w:rPr>
      </w:pPr>
      <w:r w:rsidRPr="00671D7A">
        <w:rPr>
          <w:rFonts w:ascii="Times New Roman" w:hAnsi="Times New Roman" w:cs="Times New Roman"/>
          <w:b/>
          <w:sz w:val="20"/>
          <w:szCs w:val="20"/>
        </w:rPr>
        <w:lastRenderedPageBreak/>
        <w:t>Wykres 30. Rozkład odpowiedzi na pytanie: Czy Twoje dzieci/znane osoby młode planują pozostać w Twojej miejscowości?</w:t>
      </w:r>
    </w:p>
    <w:p w14:paraId="531E28E9" w14:textId="77777777" w:rsidR="00671D7A" w:rsidRPr="00671D7A" w:rsidRDefault="00A51404" w:rsidP="00DE0C89">
      <w:pPr>
        <w:spacing w:before="60" w:after="0" w:line="240" w:lineRule="auto"/>
        <w:jc w:val="both"/>
        <w:rPr>
          <w:rFonts w:ascii="Times New Roman" w:hAnsi="Times New Roman" w:cs="Times New Roman"/>
          <w:i/>
          <w:sz w:val="20"/>
          <w:szCs w:val="20"/>
        </w:rPr>
      </w:pPr>
      <w:r>
        <w:rPr>
          <w:rFonts w:ascii="Times New Roman" w:hAnsi="Times New Roman" w:cs="Times New Roman"/>
        </w:rPr>
        <w:pict w14:anchorId="2247BD2A">
          <v:shape id="_x0000_s1055" type="#_x0000_t75" style="position:absolute;left:0;text-align:left;margin-left:6.9pt;margin-top:2.5pt;width:432.15pt;height:263.65pt;z-index:251688960;mso-wrap-distance-left:0;mso-wrap-distance-right:0;mso-position-horizontal:absolute;mso-position-horizontal-relative:text;mso-position-vertical:absolute;mso-position-vertical-relative:text" filled="t">
            <v:fill color2="black"/>
            <v:imagedata r:id="rId81" o:title=""/>
            <w10:wrap type="topAndBottom"/>
          </v:shape>
          <o:OLEObject Type="Embed" ProgID="opendocument.ChartDocument.1" ShapeID="_x0000_s1055" DrawAspect="Content" ObjectID="_1514105635" r:id="rId82"/>
        </w:pict>
      </w:r>
      <w:r w:rsidR="00671D7A" w:rsidRPr="00671D7A">
        <w:rPr>
          <w:rFonts w:ascii="Times New Roman" w:hAnsi="Times New Roman" w:cs="Times New Roman"/>
          <w:i/>
          <w:sz w:val="20"/>
          <w:szCs w:val="20"/>
        </w:rPr>
        <w:t>Źródło: badanie własne (n=169).</w:t>
      </w:r>
    </w:p>
    <w:p w14:paraId="47145E9E" w14:textId="77777777" w:rsidR="00671D7A" w:rsidRPr="00671D7A" w:rsidRDefault="00671D7A" w:rsidP="00DE0C89">
      <w:pPr>
        <w:spacing w:before="60" w:after="0" w:line="240" w:lineRule="auto"/>
        <w:jc w:val="both"/>
        <w:rPr>
          <w:rFonts w:ascii="Times New Roman" w:hAnsi="Times New Roman" w:cs="Times New Roman"/>
          <w:i/>
        </w:rPr>
      </w:pPr>
    </w:p>
    <w:p w14:paraId="737EA36B"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Odpowiedzi na pierwsze pytanie wskazują na duży stopień przywiązania respondentów</w:t>
      </w:r>
      <w:r w:rsidRPr="00671D7A">
        <w:rPr>
          <w:rFonts w:ascii="Times New Roman" w:hAnsi="Times New Roman" w:cs="Times New Roman"/>
        </w:rPr>
        <w:br/>
        <w:t xml:space="preserve">do regionu. Większość z nich uznała, że młodzież powinna zostać na obszarze objętym badaniem. Oznacza to, że region, pomimo problemów ekonomicznych w opinii respondentów jest atrakcyjnym miejscem do życia. Brakuje oznak „syndromu uciekiniera” – chęci do podjęcia migracji. </w:t>
      </w:r>
    </w:p>
    <w:p w14:paraId="5C503FC6" w14:textId="77777777" w:rsidR="00671D7A" w:rsidRPr="00671D7A" w:rsidRDefault="00671D7A" w:rsidP="00DE0C89">
      <w:pPr>
        <w:spacing w:before="60" w:after="0" w:line="240" w:lineRule="auto"/>
        <w:jc w:val="both"/>
        <w:rPr>
          <w:rFonts w:ascii="Times New Roman" w:hAnsi="Times New Roman" w:cs="Times New Roman"/>
        </w:rPr>
      </w:pPr>
    </w:p>
    <w:p w14:paraId="0DAB6B2B"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Wzmacnia to także zobiektywizowane pytanie o losy młodzieży w badanej społeczności. Oczywiście, w tym wypadku powiększa się odsetek nie mający zdania – jednak wciąż większość badanych uznaje, że młodzież planuje zost</w:t>
      </w:r>
      <w:r w:rsidR="008E0F50">
        <w:rPr>
          <w:rFonts w:ascii="Times New Roman" w:hAnsi="Times New Roman" w:cs="Times New Roman"/>
        </w:rPr>
        <w:t xml:space="preserve">ać w gminach objętych badaniem. </w:t>
      </w:r>
      <w:r w:rsidRPr="00671D7A">
        <w:rPr>
          <w:rFonts w:ascii="Times New Roman" w:hAnsi="Times New Roman" w:cs="Times New Roman"/>
        </w:rPr>
        <w:t>Z punktu widzenia rozwoju lokalnego za bardzo niepok</w:t>
      </w:r>
      <w:r w:rsidR="008E0F50">
        <w:rPr>
          <w:rFonts w:ascii="Times New Roman" w:hAnsi="Times New Roman" w:cs="Times New Roman"/>
        </w:rPr>
        <w:t xml:space="preserve">ojący należy jednak uznać fakt, </w:t>
      </w:r>
      <w:r w:rsidRPr="00671D7A">
        <w:rPr>
          <w:rFonts w:ascii="Times New Roman" w:hAnsi="Times New Roman" w:cs="Times New Roman"/>
        </w:rPr>
        <w:t xml:space="preserve">że spośród osób, które odpowiedziały na to pytanie 21% badanych stwierdziło, że młodzi ludzie planują opuścić rodzinne miejscowości, ale aż 28% stwierdziło odwrotnie. </w:t>
      </w:r>
    </w:p>
    <w:p w14:paraId="043B1B1B" w14:textId="77777777" w:rsidR="00671D7A" w:rsidRPr="00671D7A" w:rsidRDefault="00671D7A" w:rsidP="00DE0C89">
      <w:pPr>
        <w:spacing w:before="60" w:after="0" w:line="240" w:lineRule="auto"/>
        <w:jc w:val="both"/>
        <w:rPr>
          <w:rFonts w:ascii="Times New Roman" w:hAnsi="Times New Roman" w:cs="Times New Roman"/>
        </w:rPr>
      </w:pPr>
    </w:p>
    <w:p w14:paraId="6A8B7D0C"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rPr>
        <w:t>W tym wypadku nie dało się zaobserwować różnic pomiędzy gminami, płcią, statusem zawodowym czy przynależnością do stowarzyszeń. R</w:t>
      </w:r>
      <w:r w:rsidR="008E0F50">
        <w:rPr>
          <w:rFonts w:ascii="Times New Roman" w:hAnsi="Times New Roman" w:cs="Times New Roman"/>
        </w:rPr>
        <w:t xml:space="preserve">espondenci dość zgodnie uznali, </w:t>
      </w:r>
      <w:r w:rsidRPr="00671D7A">
        <w:rPr>
          <w:rFonts w:ascii="Times New Roman" w:hAnsi="Times New Roman" w:cs="Times New Roman"/>
        </w:rPr>
        <w:t>że młodzież jest potencjałem, w który warto inwestować, że warto najmłodszych zatrzymywać (szczególnie wobec wyraźnych obaw o ich plany migracyjne).</w:t>
      </w:r>
    </w:p>
    <w:p w14:paraId="044935F1" w14:textId="77777777" w:rsidR="00671D7A" w:rsidRPr="00671D7A" w:rsidRDefault="00671D7A" w:rsidP="00DE0C89">
      <w:pPr>
        <w:spacing w:before="60" w:after="0" w:line="240" w:lineRule="auto"/>
        <w:jc w:val="both"/>
        <w:rPr>
          <w:rFonts w:ascii="Times New Roman" w:hAnsi="Times New Roman" w:cs="Times New Roman"/>
        </w:rPr>
      </w:pPr>
    </w:p>
    <w:p w14:paraId="07A70657" w14:textId="77777777" w:rsidR="00671D7A" w:rsidRPr="00671D7A" w:rsidRDefault="00671D7A" w:rsidP="00DE0C89">
      <w:pPr>
        <w:spacing w:before="60" w:after="0" w:line="240" w:lineRule="auto"/>
        <w:jc w:val="both"/>
        <w:rPr>
          <w:rFonts w:ascii="Times New Roman" w:hAnsi="Times New Roman" w:cs="Times New Roman"/>
          <w:color w:val="000000"/>
        </w:rPr>
      </w:pPr>
      <w:r w:rsidRPr="00671D7A">
        <w:rPr>
          <w:rFonts w:ascii="Times New Roman" w:hAnsi="Times New Roman" w:cs="Times New Roman"/>
          <w:color w:val="000000"/>
        </w:rPr>
        <w:t>W trakcie wywiadów zogniskowanych wskazywano, że negatywne odpowiedzi na powyższe pytania może wynikać nie tyle z niskiej jakości życia na terenie LGD, co z rosnących aspiracji życiowych mieszkańców. Chcą, aby ich dzieci miały jak najlepsze życie, a to czeka głównie w miastach lub poza granicami kraju.</w:t>
      </w:r>
    </w:p>
    <w:p w14:paraId="2DAAFC64" w14:textId="77777777" w:rsidR="00671D7A" w:rsidRPr="00671D7A" w:rsidRDefault="00671D7A" w:rsidP="00DE0C89">
      <w:pPr>
        <w:spacing w:before="60" w:after="0" w:line="240" w:lineRule="auto"/>
        <w:jc w:val="both"/>
        <w:rPr>
          <w:rFonts w:ascii="Times New Roman" w:hAnsi="Times New Roman" w:cs="Times New Roman"/>
        </w:rPr>
      </w:pPr>
    </w:p>
    <w:p w14:paraId="13A1586E" w14:textId="77777777" w:rsidR="00671D7A" w:rsidRPr="00671D7A" w:rsidRDefault="00671D7A" w:rsidP="00DE0C89">
      <w:pPr>
        <w:spacing w:before="60" w:after="0" w:line="240" w:lineRule="auto"/>
        <w:jc w:val="both"/>
        <w:rPr>
          <w:rFonts w:ascii="Times New Roman" w:hAnsi="Times New Roman" w:cs="Times New Roman"/>
        </w:rPr>
      </w:pPr>
      <w:r w:rsidRPr="00671D7A">
        <w:rPr>
          <w:rFonts w:ascii="Times New Roman" w:hAnsi="Times New Roman" w:cs="Times New Roman"/>
          <w:b/>
          <w:bCs/>
        </w:rPr>
        <w:t>Podsumowanie:</w:t>
      </w:r>
      <w:r w:rsidRPr="00671D7A">
        <w:rPr>
          <w:rFonts w:ascii="Times New Roman" w:hAnsi="Times New Roman" w:cs="Times New Roman"/>
        </w:rPr>
        <w:t xml:space="preserve"> mieszkańcy postrzegają funkcjonariuszy publicznych jako głównych aktorów mających wpływ na rozwój obszaru. Takie delegowanie zadań rozwojowych wyłącznie na przedstawicieli władzy może w przyszłości przyczynić się do dalszej degradacji lokalnego trzeciego sektora i rozrostu „próżni społecznej”. Za grupy wymagające wsparcia badani uznają młodzież i bezrobotnych. To do nich LGD powinna szczególnie ukierunkować swoje wsparcie. </w:t>
      </w:r>
    </w:p>
    <w:p w14:paraId="2FCA2E1B" w14:textId="77777777" w:rsidR="00671D7A" w:rsidRPr="00671D7A" w:rsidRDefault="00671D7A" w:rsidP="00DE0C89">
      <w:pPr>
        <w:pStyle w:val="Tytu"/>
        <w:spacing w:before="60" w:after="0"/>
        <w:jc w:val="both"/>
        <w:rPr>
          <w:rFonts w:ascii="Times New Roman" w:hAnsi="Times New Roman" w:cs="Times New Roman"/>
          <w:color w:val="000000"/>
          <w:sz w:val="22"/>
          <w:szCs w:val="22"/>
        </w:rPr>
      </w:pPr>
    </w:p>
    <w:p w14:paraId="1AC762FC" w14:textId="77777777" w:rsidR="008E0F50" w:rsidRDefault="008E0F50" w:rsidP="00DE0C89">
      <w:pPr>
        <w:pStyle w:val="Tytu"/>
        <w:spacing w:before="60" w:after="0"/>
        <w:jc w:val="both"/>
        <w:rPr>
          <w:rFonts w:ascii="Times New Roman" w:hAnsi="Times New Roman" w:cs="Times New Roman"/>
          <w:sz w:val="22"/>
          <w:szCs w:val="22"/>
        </w:rPr>
      </w:pPr>
    </w:p>
    <w:p w14:paraId="6E2D30B7" w14:textId="77777777" w:rsidR="00671D7A" w:rsidRPr="00671D7A" w:rsidRDefault="00671D7A" w:rsidP="00DE0C89">
      <w:pPr>
        <w:pStyle w:val="Tytu"/>
        <w:spacing w:before="60" w:after="0"/>
        <w:jc w:val="both"/>
        <w:rPr>
          <w:rFonts w:ascii="Times New Roman" w:hAnsi="Times New Roman" w:cs="Times New Roman"/>
          <w:sz w:val="22"/>
          <w:szCs w:val="22"/>
        </w:rPr>
      </w:pPr>
      <w:r w:rsidRPr="00671D7A">
        <w:rPr>
          <w:rFonts w:ascii="Times New Roman" w:hAnsi="Times New Roman" w:cs="Times New Roman"/>
          <w:sz w:val="22"/>
          <w:szCs w:val="22"/>
        </w:rPr>
        <w:t>3.5 Komunikacja</w:t>
      </w:r>
    </w:p>
    <w:p w14:paraId="56B2CE25" w14:textId="77777777" w:rsidR="00671D7A" w:rsidRPr="00671D7A" w:rsidRDefault="00671D7A" w:rsidP="00DE0C89">
      <w:pPr>
        <w:spacing w:before="60" w:after="0" w:line="240" w:lineRule="auto"/>
        <w:rPr>
          <w:rFonts w:ascii="Times New Roman" w:hAnsi="Times New Roman" w:cs="Times New Roman"/>
        </w:rPr>
      </w:pPr>
    </w:p>
    <w:p w14:paraId="249B506A" w14:textId="77777777" w:rsidR="008E0F50" w:rsidRDefault="00671D7A" w:rsidP="00DE0C89">
      <w:pPr>
        <w:spacing w:before="60" w:after="0" w:line="240" w:lineRule="auto"/>
        <w:jc w:val="both"/>
        <w:rPr>
          <w:rFonts w:ascii="Times New Roman" w:hAnsi="Times New Roman" w:cs="Times New Roman"/>
          <w:color w:val="000000"/>
        </w:rPr>
      </w:pPr>
      <w:r w:rsidRPr="00671D7A">
        <w:rPr>
          <w:rFonts w:ascii="Times New Roman" w:hAnsi="Times New Roman" w:cs="Times New Roman"/>
          <w:color w:val="000000"/>
        </w:rPr>
        <w:t>Ostatni blok pytań dotyczył komunikacji, sposobów pozyskiwania informacji o życiu społeczności lokalnej przez mieszkańców.</w:t>
      </w:r>
    </w:p>
    <w:p w14:paraId="7568A65B" w14:textId="77777777" w:rsidR="008E0F50" w:rsidRDefault="008E0F50" w:rsidP="00DE0C89">
      <w:pPr>
        <w:spacing w:before="60" w:after="0" w:line="240" w:lineRule="auto"/>
        <w:jc w:val="both"/>
        <w:rPr>
          <w:rFonts w:ascii="Times New Roman" w:hAnsi="Times New Roman" w:cs="Times New Roman"/>
          <w:color w:val="000000"/>
        </w:rPr>
      </w:pPr>
    </w:p>
    <w:p w14:paraId="4AC2E592" w14:textId="77777777" w:rsidR="00671D7A" w:rsidRPr="00671D7A" w:rsidRDefault="00671D7A" w:rsidP="00DE0C89">
      <w:pPr>
        <w:spacing w:before="60" w:after="0" w:line="240" w:lineRule="auto"/>
        <w:jc w:val="both"/>
        <w:rPr>
          <w:rFonts w:ascii="Times New Roman" w:hAnsi="Times New Roman" w:cs="Times New Roman"/>
          <w:b/>
          <w:sz w:val="20"/>
          <w:szCs w:val="20"/>
        </w:rPr>
      </w:pPr>
      <w:r w:rsidRPr="00671D7A">
        <w:rPr>
          <w:rFonts w:ascii="Times New Roman" w:hAnsi="Times New Roman" w:cs="Times New Roman"/>
          <w:b/>
          <w:sz w:val="20"/>
          <w:szCs w:val="20"/>
        </w:rPr>
        <w:lastRenderedPageBreak/>
        <w:t>Wykres 32. Szczegółowe sposoby pozyskiwania informacji o społeczności lokalnej. Wielokrotne odpowiedzi nie sumują się do 100%</w:t>
      </w:r>
    </w:p>
    <w:p w14:paraId="31EDFD43" w14:textId="77777777" w:rsidR="00671D7A" w:rsidRPr="00671D7A" w:rsidRDefault="00A51404" w:rsidP="00DE0C89">
      <w:pPr>
        <w:spacing w:before="60" w:after="0" w:line="240" w:lineRule="auto"/>
        <w:jc w:val="both"/>
        <w:rPr>
          <w:rFonts w:ascii="Times New Roman" w:hAnsi="Times New Roman" w:cs="Times New Roman"/>
          <w:i/>
          <w:sz w:val="20"/>
          <w:szCs w:val="20"/>
        </w:rPr>
      </w:pPr>
      <w:r>
        <w:rPr>
          <w:rFonts w:ascii="Times New Roman" w:hAnsi="Times New Roman" w:cs="Times New Roman"/>
        </w:rPr>
        <w:pict w14:anchorId="3530B393">
          <v:shape id="_x0000_s1057" type="#_x0000_t75" style="position:absolute;left:0;text-align:left;margin-left:-14.5pt;margin-top:2.5pt;width:482.45pt;height:493.95pt;z-index:251691008;mso-wrap-distance-left:0;mso-wrap-distance-right:0;mso-position-horizontal:absolute;mso-position-horizontal-relative:text;mso-position-vertical:absolute;mso-position-vertical-relative:text" filled="t">
            <v:fill color2="black"/>
            <v:imagedata r:id="rId83" o:title=""/>
            <w10:wrap type="topAndBottom"/>
          </v:shape>
          <o:OLEObject Type="Embed" ProgID="opendocument.ChartDocument.1" ShapeID="_x0000_s1057" DrawAspect="Content" ObjectID="_1514105636" r:id="rId84"/>
        </w:pict>
      </w:r>
      <w:r w:rsidR="00671D7A" w:rsidRPr="00671D7A">
        <w:rPr>
          <w:rFonts w:ascii="Times New Roman" w:hAnsi="Times New Roman" w:cs="Times New Roman"/>
          <w:i/>
          <w:sz w:val="20"/>
          <w:szCs w:val="20"/>
        </w:rPr>
        <w:t>Źródło: badanie własne (n=177).</w:t>
      </w:r>
    </w:p>
    <w:p w14:paraId="1219CA69" w14:textId="77777777" w:rsidR="00671D7A" w:rsidRPr="00671D7A" w:rsidRDefault="00671D7A" w:rsidP="00DE0C89">
      <w:pPr>
        <w:spacing w:before="60" w:after="0" w:line="240" w:lineRule="auto"/>
        <w:jc w:val="both"/>
        <w:rPr>
          <w:rFonts w:ascii="Times New Roman" w:hAnsi="Times New Roman" w:cs="Times New Roman"/>
          <w:color w:val="000000"/>
        </w:rPr>
      </w:pPr>
    </w:p>
    <w:p w14:paraId="0276D42C" w14:textId="77777777" w:rsidR="00D26828" w:rsidRDefault="00671D7A" w:rsidP="00DE0C89">
      <w:pPr>
        <w:spacing w:before="60" w:after="0" w:line="240" w:lineRule="auto"/>
        <w:jc w:val="both"/>
        <w:rPr>
          <w:rFonts w:ascii="Times New Roman" w:hAnsi="Times New Roman" w:cs="Times New Roman"/>
          <w:color w:val="000000"/>
        </w:rPr>
      </w:pPr>
      <w:r w:rsidRPr="00671D7A">
        <w:rPr>
          <w:rFonts w:ascii="Times New Roman" w:hAnsi="Times New Roman" w:cs="Times New Roman"/>
          <w:color w:val="000000"/>
        </w:rPr>
        <w:t>Bardzo ważnym kanałem komunikacji respondentów są nieformalne kontakty osobiste. Znajomi i rodzina stanowią podstawowe źródło informacji o zmianach, wydarzeniach ważnych dla społeczności lokalnej. Drugim kluczowym źródłem jest Internet, czyli wszelkiego rodzaju strony internetowe, fora internetowe, portale informacyjne itd. Słupy z ogłoszeniami są na kolejnej pozycji, a tuż za nimi gazety i gazetki funkcjonujące na poziomie gmin, powiatów i województwa. Stanowią one istotne źródło informacji o wydarzeniach</w:t>
      </w:r>
      <w:r w:rsidR="008E0F50">
        <w:rPr>
          <w:rFonts w:ascii="Times New Roman" w:hAnsi="Times New Roman" w:cs="Times New Roman"/>
          <w:color w:val="000000"/>
        </w:rPr>
        <w:t xml:space="preserve"> </w:t>
      </w:r>
      <w:r w:rsidRPr="00671D7A">
        <w:rPr>
          <w:rFonts w:ascii="Times New Roman" w:hAnsi="Times New Roman" w:cs="Times New Roman"/>
          <w:color w:val="000000"/>
        </w:rPr>
        <w:t>w miejscowościach. Negatywnie ocenione został</w:t>
      </w:r>
      <w:r w:rsidR="008E0F50">
        <w:rPr>
          <w:rFonts w:ascii="Times New Roman" w:hAnsi="Times New Roman" w:cs="Times New Roman"/>
          <w:color w:val="000000"/>
        </w:rPr>
        <w:t xml:space="preserve">y akcje informacyjne opierające </w:t>
      </w:r>
      <w:r w:rsidRPr="00671D7A">
        <w:rPr>
          <w:rFonts w:ascii="Times New Roman" w:hAnsi="Times New Roman" w:cs="Times New Roman"/>
          <w:color w:val="000000"/>
        </w:rPr>
        <w:t>się na broszurach, czy też newsletterach. Stosunkowo nisko oceniono też przydatność telewizji, jako źródła wiedzy o życiu lokalnej społeczności.</w:t>
      </w:r>
    </w:p>
    <w:p w14:paraId="23B64E0A" w14:textId="77777777" w:rsidR="00D26828" w:rsidRPr="002B4DD9" w:rsidRDefault="00D26828" w:rsidP="00DE0C89">
      <w:pPr>
        <w:spacing w:before="60" w:after="0" w:line="240" w:lineRule="auto"/>
        <w:rPr>
          <w:rFonts w:ascii="Times New Roman" w:hAnsi="Times New Roman" w:cs="Times New Roman"/>
          <w:b/>
        </w:rPr>
      </w:pPr>
      <w:r w:rsidRPr="002B4DD9">
        <w:rPr>
          <w:rFonts w:ascii="Times New Roman" w:hAnsi="Times New Roman" w:cs="Times New Roman"/>
          <w:b/>
        </w:rPr>
        <w:t>Wnioski z diagnozy obszaru:</w:t>
      </w:r>
    </w:p>
    <w:p w14:paraId="23DC9600" w14:textId="77777777" w:rsidR="00D26828" w:rsidRPr="002B4DD9" w:rsidRDefault="00D26828" w:rsidP="00DE0C89">
      <w:pPr>
        <w:spacing w:before="60" w:after="0" w:line="240" w:lineRule="auto"/>
        <w:jc w:val="both"/>
        <w:rPr>
          <w:rFonts w:ascii="Times New Roman" w:hAnsi="Times New Roman" w:cs="Times New Roman"/>
        </w:rPr>
      </w:pPr>
      <w:r w:rsidRPr="002B4DD9">
        <w:rPr>
          <w:rFonts w:ascii="Times New Roman" w:hAnsi="Times New Roman" w:cs="Times New Roman"/>
        </w:rPr>
        <w:t>Diagnoza obszaru przeprowadzona przez LGD objęła szereg problemów i zjawisk, spośród których powyżej przedstawiono najważniejsze obszary, w których działania LGD mogą wywołać zmianę (rynek pracy, turystyka, infrastruktura, aktywność społeczna, wykluczenie społeczne).</w:t>
      </w:r>
    </w:p>
    <w:p w14:paraId="6073499A" w14:textId="77777777" w:rsidR="00A36FE5" w:rsidRDefault="00A36FE5" w:rsidP="00DE0C89">
      <w:pPr>
        <w:spacing w:before="60" w:after="0" w:line="240" w:lineRule="auto"/>
        <w:jc w:val="both"/>
        <w:rPr>
          <w:rFonts w:ascii="Times New Roman" w:hAnsi="Times New Roman" w:cs="Times New Roman"/>
        </w:rPr>
      </w:pPr>
    </w:p>
    <w:p w14:paraId="41DB7D59" w14:textId="77777777" w:rsidR="00D26828" w:rsidRPr="002B4DD9" w:rsidRDefault="00D26828" w:rsidP="00BD5FB1">
      <w:pPr>
        <w:spacing w:before="60" w:after="0" w:line="240" w:lineRule="auto"/>
        <w:ind w:left="284" w:hanging="284"/>
        <w:jc w:val="both"/>
        <w:rPr>
          <w:rFonts w:ascii="Times New Roman" w:hAnsi="Times New Roman" w:cs="Times New Roman"/>
        </w:rPr>
      </w:pPr>
      <w:r w:rsidRPr="002B4DD9">
        <w:rPr>
          <w:rFonts w:ascii="Times New Roman" w:hAnsi="Times New Roman" w:cs="Times New Roman"/>
        </w:rPr>
        <w:t xml:space="preserve">1. Główne problemy: niski poziom rozwoju przedsiębiorczości i aktywności zawodowej, wysoka stopa bezrobocia (szczególnie wśród kobiet), </w:t>
      </w:r>
      <w:r w:rsidR="00A36FE5">
        <w:rPr>
          <w:rFonts w:ascii="Times New Roman" w:hAnsi="Times New Roman" w:cs="Times New Roman"/>
        </w:rPr>
        <w:t xml:space="preserve">trudności finansowe sektora rybackiego, </w:t>
      </w:r>
      <w:r w:rsidRPr="002B4DD9">
        <w:rPr>
          <w:rFonts w:ascii="Times New Roman" w:hAnsi="Times New Roman" w:cs="Times New Roman"/>
        </w:rPr>
        <w:t>niskie zarobki mieszkańców, du</w:t>
      </w:r>
      <w:r w:rsidR="00A36FE5">
        <w:rPr>
          <w:rFonts w:ascii="Times New Roman" w:hAnsi="Times New Roman" w:cs="Times New Roman"/>
        </w:rPr>
        <w:t xml:space="preserve">ży odsetek osób korzystających </w:t>
      </w:r>
      <w:r w:rsidRPr="002B4DD9">
        <w:rPr>
          <w:rFonts w:ascii="Times New Roman" w:hAnsi="Times New Roman" w:cs="Times New Roman"/>
        </w:rPr>
        <w:t xml:space="preserve">z pomocy społecznej, duża liczba osób zagrożonych wykluczeniem społecznym, niewystarczające wykorzystanie potencjału turystycznego, liczne braki w infrastrukturze publicznej (turystycznej, </w:t>
      </w:r>
      <w:r w:rsidRPr="002B4DD9">
        <w:rPr>
          <w:rFonts w:ascii="Times New Roman" w:hAnsi="Times New Roman" w:cs="Times New Roman"/>
        </w:rPr>
        <w:lastRenderedPageBreak/>
        <w:t>kulturalnej, sportowej, rekreacyjnej, społecznej, drogowej), niewystarczający</w:t>
      </w:r>
      <w:r w:rsidR="00A36FE5">
        <w:rPr>
          <w:rFonts w:ascii="Times New Roman" w:hAnsi="Times New Roman" w:cs="Times New Roman"/>
        </w:rPr>
        <w:t xml:space="preserve"> poziom aktywności i integracji </w:t>
      </w:r>
      <w:r w:rsidRPr="002B4DD9">
        <w:rPr>
          <w:rFonts w:ascii="Times New Roman" w:hAnsi="Times New Roman" w:cs="Times New Roman"/>
        </w:rPr>
        <w:t>mieszkańców,.</w:t>
      </w:r>
    </w:p>
    <w:p w14:paraId="1C64A875" w14:textId="77777777" w:rsidR="00A36FE5" w:rsidRDefault="00A36FE5" w:rsidP="00DE0C89">
      <w:pPr>
        <w:spacing w:before="60" w:after="0" w:line="240" w:lineRule="auto"/>
        <w:jc w:val="both"/>
        <w:rPr>
          <w:rFonts w:ascii="Times New Roman" w:hAnsi="Times New Roman" w:cs="Times New Roman"/>
        </w:rPr>
      </w:pPr>
    </w:p>
    <w:p w14:paraId="5C9F6446" w14:textId="77777777" w:rsidR="00D26828" w:rsidRPr="002B4DD9" w:rsidRDefault="00D26828" w:rsidP="00BD5FB1">
      <w:pPr>
        <w:spacing w:before="60" w:after="0" w:line="240" w:lineRule="auto"/>
        <w:ind w:left="284" w:hanging="284"/>
        <w:jc w:val="both"/>
        <w:rPr>
          <w:rFonts w:ascii="Times New Roman" w:hAnsi="Times New Roman" w:cs="Times New Roman"/>
        </w:rPr>
      </w:pPr>
      <w:r w:rsidRPr="002B4DD9">
        <w:rPr>
          <w:rFonts w:ascii="Times New Roman" w:hAnsi="Times New Roman" w:cs="Times New Roman"/>
        </w:rPr>
        <w:t>2. Główne potrzeby: wsparcie tworzenia nowych miejsc pracy i zwiększania zarobków mieszkańców</w:t>
      </w:r>
      <w:r w:rsidR="00A36FE5">
        <w:rPr>
          <w:rFonts w:ascii="Times New Roman" w:hAnsi="Times New Roman" w:cs="Times New Roman"/>
        </w:rPr>
        <w:t xml:space="preserve"> (w szczególności w sektorze rybackim)</w:t>
      </w:r>
      <w:r w:rsidRPr="002B4DD9">
        <w:rPr>
          <w:rFonts w:ascii="Times New Roman" w:hAnsi="Times New Roman" w:cs="Times New Roman"/>
        </w:rPr>
        <w:t xml:space="preserve">, poprawa stanu infrastruktury publicznej, rozbudowa i poprawa atrakcyjności oferty spędzania </w:t>
      </w:r>
      <w:r w:rsidR="00A36FE5">
        <w:rPr>
          <w:rFonts w:ascii="Times New Roman" w:hAnsi="Times New Roman" w:cs="Times New Roman"/>
        </w:rPr>
        <w:t xml:space="preserve">czasu wolnego (w szczególności </w:t>
      </w:r>
      <w:r w:rsidRPr="002B4DD9">
        <w:rPr>
          <w:rFonts w:ascii="Times New Roman" w:hAnsi="Times New Roman" w:cs="Times New Roman"/>
        </w:rPr>
        <w:t>dla dzieci, młodzieży i seniorów), zwiększenie kompetencji i umiejętności mieszkańców obszaru, poprawa sytuacji osób wykluczonych (bezrobotnych, ubogich, niepełnosprawnych itd.), zwiększenie nakładów na promocję obszaru, wzmacnianie tożsamości lokalnej i silniejsza integracja społeczności.</w:t>
      </w:r>
    </w:p>
    <w:p w14:paraId="69D6AE1D" w14:textId="77777777" w:rsidR="00A36FE5" w:rsidRDefault="00A36FE5" w:rsidP="00DE0C89">
      <w:pPr>
        <w:spacing w:before="60" w:after="0" w:line="240" w:lineRule="auto"/>
        <w:jc w:val="both"/>
        <w:rPr>
          <w:rFonts w:ascii="Times New Roman" w:hAnsi="Times New Roman" w:cs="Times New Roman"/>
        </w:rPr>
      </w:pPr>
    </w:p>
    <w:p w14:paraId="6BE282D2" w14:textId="77777777" w:rsidR="00D26828" w:rsidRPr="002B4DD9" w:rsidRDefault="00D26828" w:rsidP="00BD5FB1">
      <w:pPr>
        <w:spacing w:before="60" w:after="0" w:line="240" w:lineRule="auto"/>
        <w:ind w:left="284" w:hanging="284"/>
        <w:jc w:val="both"/>
        <w:rPr>
          <w:rFonts w:ascii="Times New Roman" w:hAnsi="Times New Roman" w:cs="Times New Roman"/>
        </w:rPr>
      </w:pPr>
      <w:r w:rsidRPr="002B4DD9">
        <w:rPr>
          <w:rFonts w:ascii="Times New Roman" w:hAnsi="Times New Roman" w:cs="Times New Roman"/>
        </w:rPr>
        <w:t xml:space="preserve">3. Najważniejsze zasoby: walory przyrodnicze, atrakcyjny krajobraz w tym sieć rzek i jezior, liczne i zróżnicowane szlaki, zabytki i atrakcje, </w:t>
      </w:r>
      <w:r w:rsidR="00A36FE5">
        <w:rPr>
          <w:rFonts w:ascii="Times New Roman" w:hAnsi="Times New Roman" w:cs="Times New Roman"/>
        </w:rPr>
        <w:t>atrakcyjna lokalizacja, silne tradycje rybackie.</w:t>
      </w:r>
    </w:p>
    <w:p w14:paraId="6BC1AEE4" w14:textId="77777777" w:rsidR="00A36FE5" w:rsidRDefault="00A36FE5" w:rsidP="00DE0C89">
      <w:pPr>
        <w:spacing w:before="60" w:after="0" w:line="240" w:lineRule="auto"/>
        <w:jc w:val="both"/>
        <w:rPr>
          <w:rFonts w:ascii="Times New Roman" w:hAnsi="Times New Roman" w:cs="Times New Roman"/>
        </w:rPr>
      </w:pPr>
    </w:p>
    <w:p w14:paraId="005F63BB" w14:textId="77777777" w:rsidR="00D26828" w:rsidRPr="002B4DD9" w:rsidRDefault="00D26828" w:rsidP="00BD5FB1">
      <w:pPr>
        <w:spacing w:before="60" w:after="0" w:line="240" w:lineRule="auto"/>
        <w:ind w:left="284" w:hanging="284"/>
        <w:jc w:val="both"/>
        <w:rPr>
          <w:rFonts w:ascii="Times New Roman" w:hAnsi="Times New Roman" w:cs="Times New Roman"/>
        </w:rPr>
      </w:pPr>
      <w:r w:rsidRPr="002B4DD9">
        <w:rPr>
          <w:rFonts w:ascii="Times New Roman" w:hAnsi="Times New Roman" w:cs="Times New Roman"/>
        </w:rPr>
        <w:t>4. Potencjał obszaru: dynamiczny rozwój funkcji turystycznych i rekreacyjnych, rozwój przedsiębiorczości i wzrost zainteresowania inwestorów</w:t>
      </w:r>
      <w:r w:rsidR="00A36FE5">
        <w:rPr>
          <w:rFonts w:ascii="Times New Roman" w:hAnsi="Times New Roman" w:cs="Times New Roman"/>
        </w:rPr>
        <w:t xml:space="preserve"> wykorzystaniem potencjału wodnego obszaru</w:t>
      </w:r>
      <w:r w:rsidRPr="002B4DD9">
        <w:rPr>
          <w:rFonts w:ascii="Times New Roman" w:hAnsi="Times New Roman" w:cs="Times New Roman"/>
        </w:rPr>
        <w:t>, szeroka aktywizacja społeczno-zawodowa mieszkań</w:t>
      </w:r>
      <w:r w:rsidR="00A36FE5">
        <w:rPr>
          <w:rFonts w:ascii="Times New Roman" w:hAnsi="Times New Roman" w:cs="Times New Roman"/>
        </w:rPr>
        <w:t xml:space="preserve">ców </w:t>
      </w:r>
      <w:r w:rsidRPr="002B4DD9">
        <w:rPr>
          <w:rFonts w:ascii="Times New Roman" w:hAnsi="Times New Roman" w:cs="Times New Roman"/>
        </w:rPr>
        <w:t>z wykorzystaniem licznych podmiotów trzeciego sektora.</w:t>
      </w:r>
    </w:p>
    <w:p w14:paraId="6681BCFF" w14:textId="77777777" w:rsidR="00A36FE5" w:rsidRDefault="00A36FE5" w:rsidP="00DE0C89">
      <w:pPr>
        <w:spacing w:before="60" w:after="0" w:line="240" w:lineRule="auto"/>
        <w:jc w:val="both"/>
        <w:rPr>
          <w:rFonts w:ascii="Times New Roman" w:hAnsi="Times New Roman" w:cs="Times New Roman"/>
        </w:rPr>
      </w:pPr>
    </w:p>
    <w:p w14:paraId="1A3C6818" w14:textId="77777777" w:rsidR="00D26828" w:rsidRPr="002B4DD9" w:rsidRDefault="00D26828" w:rsidP="00DE0C89">
      <w:pPr>
        <w:spacing w:before="60" w:after="0" w:line="240" w:lineRule="auto"/>
        <w:jc w:val="both"/>
        <w:rPr>
          <w:rFonts w:ascii="Times New Roman" w:hAnsi="Times New Roman" w:cs="Times New Roman"/>
        </w:rPr>
      </w:pPr>
      <w:r w:rsidRPr="002B4DD9">
        <w:rPr>
          <w:rFonts w:ascii="Times New Roman" w:hAnsi="Times New Roman" w:cs="Times New Roman"/>
        </w:rPr>
        <w:t>W oparciu o przeprowadzoną diagnozę LGD wybrała następujące główne obszary interwencji:</w:t>
      </w:r>
    </w:p>
    <w:p w14:paraId="1A722056" w14:textId="77777777" w:rsidR="00D26828" w:rsidRPr="002B4DD9" w:rsidRDefault="00D26828" w:rsidP="00BD5FB1">
      <w:pPr>
        <w:spacing w:before="60" w:after="0" w:line="240" w:lineRule="auto"/>
        <w:ind w:left="284" w:hanging="284"/>
        <w:jc w:val="both"/>
        <w:rPr>
          <w:rFonts w:ascii="Times New Roman" w:hAnsi="Times New Roman" w:cs="Times New Roman"/>
        </w:rPr>
      </w:pPr>
      <w:r w:rsidRPr="002B4DD9">
        <w:rPr>
          <w:rFonts w:ascii="Times New Roman" w:hAnsi="Times New Roman" w:cs="Times New Roman"/>
        </w:rPr>
        <w:t>1. Rozwój przedsiębiorczości i tworzenie nowych miejsc pracy – główna potrzeba wskazana przez mieszkańców obszaru, wynikająca także z danych statystycznych dotyczących skali bezrobocia.</w:t>
      </w:r>
    </w:p>
    <w:p w14:paraId="274F3EE3" w14:textId="77777777" w:rsidR="00A36FE5" w:rsidRDefault="00A36FE5" w:rsidP="00DE0C89">
      <w:pPr>
        <w:spacing w:before="60" w:after="0" w:line="240" w:lineRule="auto"/>
        <w:jc w:val="both"/>
        <w:rPr>
          <w:rFonts w:ascii="Times New Roman" w:hAnsi="Times New Roman" w:cs="Times New Roman"/>
        </w:rPr>
      </w:pPr>
    </w:p>
    <w:p w14:paraId="262C546C" w14:textId="77777777" w:rsidR="00D26828" w:rsidRPr="002B4DD9" w:rsidRDefault="00D26828" w:rsidP="00BD5FB1">
      <w:pPr>
        <w:spacing w:before="60" w:after="0" w:line="240" w:lineRule="auto"/>
        <w:ind w:left="284" w:hanging="284"/>
        <w:jc w:val="both"/>
        <w:rPr>
          <w:rFonts w:ascii="Times New Roman" w:hAnsi="Times New Roman" w:cs="Times New Roman"/>
        </w:rPr>
      </w:pPr>
      <w:r w:rsidRPr="002B4DD9">
        <w:rPr>
          <w:rFonts w:ascii="Times New Roman" w:hAnsi="Times New Roman" w:cs="Times New Roman"/>
        </w:rPr>
        <w:t>2. Poprawa stanu infrastruktury – najczęstszy typ działań wskazywany przez mieszkańców w badaniu ankietowym, działanie jest niezbędne w kontekście pełnego wykorzystania lokalnych zasobów i rozwoju funkcji turystycznych obszaru.</w:t>
      </w:r>
    </w:p>
    <w:p w14:paraId="0DAF716E" w14:textId="77777777" w:rsidR="00A36FE5" w:rsidRDefault="00A36FE5" w:rsidP="00DE0C89">
      <w:pPr>
        <w:spacing w:before="60" w:after="0" w:line="240" w:lineRule="auto"/>
        <w:jc w:val="both"/>
        <w:rPr>
          <w:rFonts w:ascii="Times New Roman" w:hAnsi="Times New Roman" w:cs="Times New Roman"/>
        </w:rPr>
      </w:pPr>
    </w:p>
    <w:p w14:paraId="1E9F334C" w14:textId="77777777" w:rsidR="00D26828" w:rsidRPr="002B4DD9" w:rsidRDefault="00D26828" w:rsidP="00BD5FB1">
      <w:pPr>
        <w:spacing w:before="60" w:after="0" w:line="240" w:lineRule="auto"/>
        <w:ind w:left="284" w:hanging="284"/>
        <w:jc w:val="both"/>
        <w:rPr>
          <w:rFonts w:ascii="Times New Roman" w:hAnsi="Times New Roman" w:cs="Times New Roman"/>
        </w:rPr>
      </w:pPr>
      <w:r w:rsidRPr="002B4DD9">
        <w:rPr>
          <w:rFonts w:ascii="Times New Roman" w:hAnsi="Times New Roman" w:cs="Times New Roman"/>
        </w:rPr>
        <w:t>3. Aktywizacja społeczno-zawodowa mieszkańców – jeden z ważniejszych postulatów wynikający z badania ankietowego, działania podejmowane w tym zakresie pozwolą w pełni osiągnąć zakładane rezultaty w pozostałych dwóch obszarach interwencji.</w:t>
      </w:r>
    </w:p>
    <w:p w14:paraId="5C7FB623" w14:textId="77777777" w:rsidR="00A36FE5" w:rsidRDefault="00A36FE5" w:rsidP="00DE0C89">
      <w:pPr>
        <w:spacing w:before="60" w:after="0" w:line="240" w:lineRule="auto"/>
        <w:jc w:val="both"/>
        <w:rPr>
          <w:rFonts w:ascii="Times New Roman" w:hAnsi="Times New Roman" w:cs="Times New Roman"/>
        </w:rPr>
      </w:pPr>
    </w:p>
    <w:p w14:paraId="2A7B3A27" w14:textId="77777777" w:rsidR="00D26828" w:rsidRPr="002B4DD9" w:rsidRDefault="00D26828" w:rsidP="00DE0C89">
      <w:pPr>
        <w:spacing w:before="60" w:after="0" w:line="240" w:lineRule="auto"/>
        <w:jc w:val="both"/>
        <w:rPr>
          <w:rFonts w:ascii="Times New Roman" w:hAnsi="Times New Roman" w:cs="Times New Roman"/>
        </w:rPr>
      </w:pPr>
      <w:r w:rsidRPr="002B4DD9">
        <w:rPr>
          <w:rFonts w:ascii="Times New Roman" w:hAnsi="Times New Roman" w:cs="Times New Roman"/>
        </w:rPr>
        <w:t xml:space="preserve">Określono także główne grupy docelowe, szczególnie istotne dla wdrożenia LSR: </w:t>
      </w:r>
    </w:p>
    <w:p w14:paraId="5472B10D" w14:textId="77777777" w:rsidR="00D26828" w:rsidRPr="002B4DD9" w:rsidRDefault="00D26828" w:rsidP="00BD5FB1">
      <w:pPr>
        <w:spacing w:before="60" w:after="0" w:line="240" w:lineRule="auto"/>
        <w:ind w:left="284" w:hanging="284"/>
        <w:jc w:val="both"/>
        <w:rPr>
          <w:rFonts w:ascii="Times New Roman" w:hAnsi="Times New Roman" w:cs="Times New Roman"/>
        </w:rPr>
      </w:pPr>
      <w:r w:rsidRPr="002B4DD9">
        <w:rPr>
          <w:rFonts w:ascii="Times New Roman" w:hAnsi="Times New Roman" w:cs="Times New Roman"/>
        </w:rPr>
        <w:t>1. Przedsiębiorcy – tworzą miejsca pracy.</w:t>
      </w:r>
    </w:p>
    <w:p w14:paraId="4EFF131E" w14:textId="77777777" w:rsidR="00D26828" w:rsidRPr="002B4DD9" w:rsidRDefault="00D26828" w:rsidP="00BD5FB1">
      <w:pPr>
        <w:spacing w:before="60" w:after="0" w:line="240" w:lineRule="auto"/>
        <w:ind w:left="284" w:hanging="284"/>
        <w:jc w:val="both"/>
        <w:rPr>
          <w:rFonts w:ascii="Times New Roman" w:hAnsi="Times New Roman" w:cs="Times New Roman"/>
        </w:rPr>
      </w:pPr>
      <w:r w:rsidRPr="002B4DD9">
        <w:rPr>
          <w:rFonts w:ascii="Times New Roman" w:hAnsi="Times New Roman" w:cs="Times New Roman"/>
        </w:rPr>
        <w:t>2. Instytucje publiczne – realizują projekty w zakresie ogólnodostępnej infrastruktury.</w:t>
      </w:r>
    </w:p>
    <w:p w14:paraId="2A8D461C" w14:textId="77777777" w:rsidR="00D26828" w:rsidRDefault="00D26828" w:rsidP="00BD5FB1">
      <w:pPr>
        <w:spacing w:before="60" w:after="0" w:line="240" w:lineRule="auto"/>
        <w:ind w:left="284" w:hanging="284"/>
        <w:jc w:val="both"/>
        <w:rPr>
          <w:rFonts w:ascii="Times New Roman" w:hAnsi="Times New Roman" w:cs="Times New Roman"/>
        </w:rPr>
      </w:pPr>
      <w:r w:rsidRPr="002B4DD9">
        <w:rPr>
          <w:rFonts w:ascii="Times New Roman" w:hAnsi="Times New Roman" w:cs="Times New Roman"/>
        </w:rPr>
        <w:t>3. Organizacje pozarządowe i lokalni liderzy – aktywizują mieszkańców, wykonują część zadań instytucji publicznych.</w:t>
      </w:r>
    </w:p>
    <w:p w14:paraId="08C75C58" w14:textId="77777777" w:rsidR="00A36FE5" w:rsidRPr="002B4DD9" w:rsidRDefault="00A36FE5" w:rsidP="00BD5FB1">
      <w:pPr>
        <w:spacing w:before="60" w:after="0" w:line="240" w:lineRule="auto"/>
        <w:ind w:left="284" w:hanging="284"/>
        <w:jc w:val="both"/>
        <w:rPr>
          <w:rFonts w:ascii="Times New Roman" w:hAnsi="Times New Roman" w:cs="Times New Roman"/>
        </w:rPr>
      </w:pPr>
      <w:r>
        <w:rPr>
          <w:rFonts w:ascii="Times New Roman" w:hAnsi="Times New Roman" w:cs="Times New Roman"/>
        </w:rPr>
        <w:t>4. Społeczność rybacka – osoby prowadzące działalność w zakresie rybactwa lub akwakultury oraz zatrudnione w tych sektorach oraz członkowie ich rodzin, które podtrzymują tradycje rybackie obszaru.</w:t>
      </w:r>
    </w:p>
    <w:p w14:paraId="632E49F9" w14:textId="77777777" w:rsidR="00D26828" w:rsidRPr="002B4DD9" w:rsidRDefault="00D26828" w:rsidP="00BD5FB1">
      <w:pPr>
        <w:spacing w:before="60" w:after="0" w:line="240" w:lineRule="auto"/>
        <w:ind w:left="284" w:hanging="284"/>
        <w:jc w:val="both"/>
        <w:rPr>
          <w:rFonts w:ascii="Times New Roman" w:hAnsi="Times New Roman" w:cs="Times New Roman"/>
        </w:rPr>
      </w:pPr>
      <w:r w:rsidRPr="002B4DD9">
        <w:rPr>
          <w:rFonts w:ascii="Times New Roman" w:hAnsi="Times New Roman" w:cs="Times New Roman"/>
        </w:rPr>
        <w:t>4. Organizacje branżowe – w szczególnoś</w:t>
      </w:r>
      <w:r w:rsidR="00A36FE5">
        <w:rPr>
          <w:rFonts w:ascii="Times New Roman" w:hAnsi="Times New Roman" w:cs="Times New Roman"/>
        </w:rPr>
        <w:t>ci zrzeszające przedsiębiorców</w:t>
      </w:r>
      <w:r w:rsidRPr="002B4DD9">
        <w:rPr>
          <w:rFonts w:ascii="Times New Roman" w:hAnsi="Times New Roman" w:cs="Times New Roman"/>
        </w:rPr>
        <w:t xml:space="preserve"> </w:t>
      </w:r>
      <w:r w:rsidR="00A36FE5">
        <w:rPr>
          <w:rFonts w:ascii="Times New Roman" w:hAnsi="Times New Roman" w:cs="Times New Roman"/>
        </w:rPr>
        <w:t xml:space="preserve">z sektora rybackiego oraz </w:t>
      </w:r>
      <w:r w:rsidRPr="002B4DD9">
        <w:rPr>
          <w:rFonts w:ascii="Times New Roman" w:hAnsi="Times New Roman" w:cs="Times New Roman"/>
        </w:rPr>
        <w:t>działając</w:t>
      </w:r>
      <w:r w:rsidR="00A36FE5">
        <w:rPr>
          <w:rFonts w:ascii="Times New Roman" w:hAnsi="Times New Roman" w:cs="Times New Roman"/>
        </w:rPr>
        <w:t xml:space="preserve">ych na rzecz rozwoju turystyki </w:t>
      </w:r>
      <w:r w:rsidRPr="002B4DD9">
        <w:rPr>
          <w:rFonts w:ascii="Times New Roman" w:hAnsi="Times New Roman" w:cs="Times New Roman"/>
        </w:rPr>
        <w:t>i</w:t>
      </w:r>
      <w:r w:rsidR="00A36FE5">
        <w:rPr>
          <w:rFonts w:ascii="Times New Roman" w:hAnsi="Times New Roman" w:cs="Times New Roman"/>
        </w:rPr>
        <w:t xml:space="preserve"> rekreacji na obszarze LGD</w:t>
      </w:r>
      <w:r w:rsidRPr="002B4DD9">
        <w:rPr>
          <w:rFonts w:ascii="Times New Roman" w:hAnsi="Times New Roman" w:cs="Times New Roman"/>
        </w:rPr>
        <w:t>.</w:t>
      </w:r>
    </w:p>
    <w:p w14:paraId="01D8C388" w14:textId="2B007A6B" w:rsidR="00D26828" w:rsidRPr="002B4DD9" w:rsidRDefault="00493B99" w:rsidP="00BD5FB1">
      <w:pPr>
        <w:spacing w:before="60" w:after="0" w:line="240" w:lineRule="auto"/>
        <w:ind w:left="284" w:hanging="284"/>
        <w:jc w:val="both"/>
        <w:rPr>
          <w:rFonts w:ascii="Times New Roman" w:hAnsi="Times New Roman" w:cs="Times New Roman"/>
        </w:rPr>
      </w:pPr>
      <w:r>
        <w:rPr>
          <w:rFonts w:ascii="Times New Roman" w:hAnsi="Times New Roman" w:cs="Times New Roman"/>
        </w:rPr>
        <w:t>5. Osoby młode (do 40</w:t>
      </w:r>
      <w:r w:rsidR="00D26828" w:rsidRPr="002B4DD9">
        <w:rPr>
          <w:rFonts w:ascii="Times New Roman" w:hAnsi="Times New Roman" w:cs="Times New Roman"/>
        </w:rPr>
        <w:t xml:space="preserve"> roku życia) – grupa defaworyzowana, która ma ogranic</w:t>
      </w:r>
      <w:r w:rsidR="00A36FE5">
        <w:rPr>
          <w:rFonts w:ascii="Times New Roman" w:hAnsi="Times New Roman" w:cs="Times New Roman"/>
        </w:rPr>
        <w:t xml:space="preserve">zone możliwości na rynku pracy  </w:t>
      </w:r>
      <w:r w:rsidR="00D26828" w:rsidRPr="002B4DD9">
        <w:rPr>
          <w:rFonts w:ascii="Times New Roman" w:hAnsi="Times New Roman" w:cs="Times New Roman"/>
        </w:rPr>
        <w:t>ze względu na niewystarczające kwalifikacje i doświadczenie, stanowią znaczny odsetek osób bezrobotnych, często opuszczają obszar LGD, ponadto mieszkańcy w badaniu ankietowym wskazali, że należy szczególne działania skierować do tej grupy, aby powstrzymać odpływ mieszkańców z obszaru. W trakcie procesu konsultacji społecznych wielokrotnie zwracano także uwagę, że oferta różnego rodzaju zajęć, spotkań dla tej grupy jest bardzo ograniczona.</w:t>
      </w:r>
    </w:p>
    <w:p w14:paraId="73D1E55C" w14:textId="77777777" w:rsidR="00D26828" w:rsidRPr="002B4DD9" w:rsidRDefault="00D26828" w:rsidP="00BD5FB1">
      <w:pPr>
        <w:spacing w:before="60" w:after="0" w:line="240" w:lineRule="auto"/>
        <w:ind w:left="284" w:hanging="284"/>
        <w:jc w:val="both"/>
        <w:rPr>
          <w:rFonts w:ascii="Times New Roman" w:hAnsi="Times New Roman" w:cs="Times New Roman"/>
        </w:rPr>
      </w:pPr>
      <w:r w:rsidRPr="002B4DD9">
        <w:rPr>
          <w:rFonts w:ascii="Times New Roman" w:hAnsi="Times New Roman" w:cs="Times New Roman"/>
        </w:rPr>
        <w:t>6. Osoby starsze (po 50 roku życia) - grupa defaworyzowana, która ma ogranic</w:t>
      </w:r>
      <w:r w:rsidR="00A36FE5">
        <w:rPr>
          <w:rFonts w:ascii="Times New Roman" w:hAnsi="Times New Roman" w:cs="Times New Roman"/>
        </w:rPr>
        <w:t xml:space="preserve">zone możliwości na rynku pracy  </w:t>
      </w:r>
      <w:r w:rsidRPr="002B4DD9">
        <w:rPr>
          <w:rFonts w:ascii="Times New Roman" w:hAnsi="Times New Roman" w:cs="Times New Roman"/>
        </w:rPr>
        <w:t>ze względu na nieaktualne kwalifikacje, zły stan zdrowia, stanowią znaczny odsetek osób bezrobotnych. Ponadto prognozy demograficzne wskazują na dynamiczny przyrost liczbowy tej grupy w najbliższych latach. W trakcie procesu konsultacji społecznych wielokrotnie zwracano także uwagę, że oferta różnego rodzaju zajęć, spotkań dla tej grupy jest bardzo ograniczona.</w:t>
      </w:r>
    </w:p>
    <w:p w14:paraId="5658FA07" w14:textId="77777777" w:rsidR="00D26828" w:rsidRPr="002B4DD9" w:rsidRDefault="00D26828" w:rsidP="00BD5FB1">
      <w:pPr>
        <w:spacing w:before="60" w:after="0" w:line="240" w:lineRule="auto"/>
        <w:ind w:left="284" w:hanging="284"/>
        <w:jc w:val="both"/>
        <w:rPr>
          <w:rFonts w:ascii="Times New Roman" w:hAnsi="Times New Roman" w:cs="Times New Roman"/>
        </w:rPr>
      </w:pPr>
      <w:r w:rsidRPr="002B4DD9">
        <w:rPr>
          <w:rFonts w:ascii="Times New Roman" w:hAnsi="Times New Roman" w:cs="Times New Roman"/>
        </w:rPr>
        <w:t>7. Kobiety – grupa defaworyzowana, stanowią szczególnie liczną grupę osób bez</w:t>
      </w:r>
      <w:r w:rsidR="00A36FE5">
        <w:rPr>
          <w:rFonts w:ascii="Times New Roman" w:hAnsi="Times New Roman" w:cs="Times New Roman"/>
        </w:rPr>
        <w:t xml:space="preserve">robotnych, a mieszkańcy uznali </w:t>
      </w:r>
      <w:r w:rsidRPr="002B4DD9">
        <w:rPr>
          <w:rFonts w:ascii="Times New Roman" w:hAnsi="Times New Roman" w:cs="Times New Roman"/>
        </w:rPr>
        <w:t>w badaniu ankietowym, że należy jej zapewnić szczególne wsparcie.</w:t>
      </w:r>
    </w:p>
    <w:p w14:paraId="2E7CB5D6" w14:textId="77777777" w:rsidR="00D26828" w:rsidRPr="002B4DD9" w:rsidRDefault="00D26828" w:rsidP="00BD5FB1">
      <w:pPr>
        <w:spacing w:before="60" w:after="0" w:line="240" w:lineRule="auto"/>
        <w:ind w:left="284" w:hanging="284"/>
        <w:jc w:val="both"/>
        <w:rPr>
          <w:rFonts w:ascii="Times New Roman" w:hAnsi="Times New Roman" w:cs="Times New Roman"/>
        </w:rPr>
      </w:pPr>
      <w:r w:rsidRPr="002B4DD9">
        <w:rPr>
          <w:rFonts w:ascii="Times New Roman" w:hAnsi="Times New Roman" w:cs="Times New Roman"/>
        </w:rPr>
        <w:t>8. Osoby niepełnosprawne – grupa defaworyzowana, której znacznie trudniej znaleźć i utrzymać zatrudnienie w wyniku różnego rodzaju problemów zdrowotnych. Ponadto przez liczne bariery architektoniczne nie mogą one w pełni korzystać z infrastruktury dostępnej na terenie LGD, często ze względu na swoją niepełnosprawność są także wykluczane społecznie.</w:t>
      </w:r>
    </w:p>
    <w:p w14:paraId="3FA59B89" w14:textId="77777777" w:rsidR="0029659E" w:rsidRPr="005335DC" w:rsidRDefault="0029659E" w:rsidP="00DE0C89">
      <w:pPr>
        <w:spacing w:before="60" w:after="0" w:line="240" w:lineRule="auto"/>
        <w:rPr>
          <w:rFonts w:ascii="Times New Roman" w:hAnsi="Times New Roman" w:cs="Times New Roman"/>
          <w:b/>
        </w:rPr>
      </w:pPr>
      <w:r w:rsidRPr="005335DC">
        <w:rPr>
          <w:rFonts w:ascii="Times New Roman" w:hAnsi="Times New Roman" w:cs="Times New Roman"/>
          <w:b/>
        </w:rPr>
        <w:lastRenderedPageBreak/>
        <w:t>Rozdział IV Analiza SWOT</w:t>
      </w:r>
    </w:p>
    <w:p w14:paraId="4F4CBE9F" w14:textId="77777777" w:rsidR="0029659E" w:rsidRPr="005335DC" w:rsidRDefault="0029659E" w:rsidP="00DE0C89">
      <w:pPr>
        <w:spacing w:before="60" w:after="0" w:line="240" w:lineRule="auto"/>
        <w:rPr>
          <w:rFonts w:ascii="Times New Roman" w:hAnsi="Times New Roman" w:cs="Times New Roman"/>
        </w:rPr>
      </w:pPr>
    </w:p>
    <w:p w14:paraId="4E39B5A0" w14:textId="1A7C9DB8" w:rsidR="0029659E" w:rsidRDefault="00D910D6" w:rsidP="00DE0C89">
      <w:pPr>
        <w:spacing w:before="60" w:after="0" w:line="240" w:lineRule="auto"/>
        <w:jc w:val="both"/>
        <w:rPr>
          <w:rFonts w:ascii="Times New Roman" w:hAnsi="Times New Roman" w:cs="Times New Roman"/>
        </w:rPr>
      </w:pPr>
      <w:r>
        <w:rPr>
          <w:rFonts w:ascii="Times New Roman" w:hAnsi="Times New Roman" w:cs="Times New Roman"/>
        </w:rPr>
        <w:t>Przeprowadzona diagnoza stała się podstawą do opracowania przez zespół roboczy projektu analizy SWOT, która następnie została poddana szeroko zakrojonym konsultacjom społecznym.</w:t>
      </w:r>
      <w:r w:rsidR="00A36FE5">
        <w:rPr>
          <w:rFonts w:ascii="Times New Roman" w:hAnsi="Times New Roman" w:cs="Times New Roman"/>
        </w:rPr>
        <w:t xml:space="preserve"> </w:t>
      </w:r>
      <w:r w:rsidR="00A36FE5" w:rsidRPr="002B4DD9">
        <w:rPr>
          <w:rFonts w:ascii="Times New Roman" w:hAnsi="Times New Roman" w:cs="Times New Roman"/>
        </w:rPr>
        <w:t xml:space="preserve">Mieszkańcy zgłosili szereg własnych propozycji, które zostały zgromadzone i przekazane do analizy zespołu roboczego oraz omówione w trakcie jednego z warsztatów konsultacyjnych. </w:t>
      </w:r>
    </w:p>
    <w:p w14:paraId="16F98921" w14:textId="77777777" w:rsidR="00A36FE5" w:rsidRDefault="00A36FE5" w:rsidP="00DE0C89">
      <w:pPr>
        <w:spacing w:before="60" w:after="0" w:line="240" w:lineRule="auto"/>
        <w:jc w:val="both"/>
        <w:rPr>
          <w:rFonts w:ascii="Times New Roman" w:hAnsi="Times New Roman" w:cs="Times New Roman"/>
        </w:rPr>
      </w:pPr>
    </w:p>
    <w:tbl>
      <w:tblPr>
        <w:tblStyle w:val="Tabela-Siatka"/>
        <w:tblW w:w="9747" w:type="dxa"/>
        <w:tblLook w:val="04A0" w:firstRow="1" w:lastRow="0" w:firstColumn="1" w:lastColumn="0" w:noHBand="0" w:noVBand="1"/>
      </w:tblPr>
      <w:tblGrid>
        <w:gridCol w:w="4503"/>
        <w:gridCol w:w="5244"/>
      </w:tblGrid>
      <w:tr w:rsidR="00A36FE5" w:rsidRPr="002B4DD9" w14:paraId="17E99C77" w14:textId="77777777" w:rsidTr="00A01C2E">
        <w:tc>
          <w:tcPr>
            <w:tcW w:w="4503" w:type="dxa"/>
          </w:tcPr>
          <w:p w14:paraId="7E0E6DD5" w14:textId="77777777" w:rsidR="00A36FE5" w:rsidRPr="002B4DD9" w:rsidRDefault="00A36FE5" w:rsidP="00DE0C89">
            <w:pPr>
              <w:spacing w:before="60"/>
              <w:jc w:val="center"/>
              <w:rPr>
                <w:rFonts w:ascii="Times New Roman" w:hAnsi="Times New Roman" w:cs="Times New Roman"/>
                <w:b/>
                <w:sz w:val="20"/>
                <w:szCs w:val="20"/>
              </w:rPr>
            </w:pPr>
            <w:r w:rsidRPr="002B4DD9">
              <w:rPr>
                <w:rFonts w:ascii="Times New Roman" w:hAnsi="Times New Roman" w:cs="Times New Roman"/>
                <w:b/>
                <w:sz w:val="20"/>
                <w:szCs w:val="20"/>
              </w:rPr>
              <w:t>SILNE STRONY</w:t>
            </w:r>
          </w:p>
        </w:tc>
        <w:tc>
          <w:tcPr>
            <w:tcW w:w="5244" w:type="dxa"/>
          </w:tcPr>
          <w:p w14:paraId="0A988316" w14:textId="77777777" w:rsidR="00A36FE5" w:rsidRPr="002B4DD9" w:rsidRDefault="00A36FE5" w:rsidP="00DE0C89">
            <w:pPr>
              <w:spacing w:before="60"/>
              <w:jc w:val="center"/>
              <w:rPr>
                <w:rFonts w:ascii="Times New Roman" w:hAnsi="Times New Roman" w:cs="Times New Roman"/>
                <w:b/>
                <w:sz w:val="20"/>
                <w:szCs w:val="20"/>
              </w:rPr>
            </w:pPr>
            <w:r w:rsidRPr="002B4DD9">
              <w:rPr>
                <w:rFonts w:ascii="Times New Roman" w:hAnsi="Times New Roman" w:cs="Times New Roman"/>
                <w:b/>
                <w:sz w:val="20"/>
                <w:szCs w:val="20"/>
              </w:rPr>
              <w:t>SŁABE STRONY</w:t>
            </w:r>
          </w:p>
        </w:tc>
      </w:tr>
      <w:tr w:rsidR="00A36FE5" w:rsidRPr="002B4DD9" w14:paraId="4BA357A4" w14:textId="77777777" w:rsidTr="00A01C2E">
        <w:tc>
          <w:tcPr>
            <w:tcW w:w="4503" w:type="dxa"/>
          </w:tcPr>
          <w:p w14:paraId="782440EB" w14:textId="77777777"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1.  Niewielkie oddalenie od Olsztyna (stolica województwa, siedziba uczel</w:t>
            </w:r>
            <w:r>
              <w:rPr>
                <w:rFonts w:ascii="Times New Roman" w:hAnsi="Times New Roman" w:cs="Times New Roman"/>
                <w:sz w:val="20"/>
                <w:szCs w:val="20"/>
              </w:rPr>
              <w:t>ni wyższych, Instytut Rybactwa Ś</w:t>
            </w:r>
            <w:r w:rsidRPr="00A01C2E">
              <w:rPr>
                <w:rFonts w:ascii="Times New Roman" w:hAnsi="Times New Roman" w:cs="Times New Roman"/>
                <w:sz w:val="20"/>
                <w:szCs w:val="20"/>
              </w:rPr>
              <w:t>ródlądowego).</w:t>
            </w:r>
          </w:p>
          <w:p w14:paraId="21DB6059" w14:textId="77777777" w:rsidR="00A01C2E" w:rsidRPr="00A01C2E" w:rsidRDefault="00A01C2E" w:rsidP="00DE0C89">
            <w:pPr>
              <w:spacing w:before="60"/>
              <w:rPr>
                <w:rFonts w:ascii="Times New Roman" w:hAnsi="Times New Roman" w:cs="Times New Roman"/>
                <w:sz w:val="20"/>
                <w:szCs w:val="20"/>
              </w:rPr>
            </w:pPr>
            <w:r>
              <w:rPr>
                <w:rFonts w:ascii="Times New Roman" w:hAnsi="Times New Roman" w:cs="Times New Roman"/>
                <w:sz w:val="20"/>
                <w:szCs w:val="20"/>
              </w:rPr>
              <w:t xml:space="preserve">2. </w:t>
            </w:r>
            <w:r w:rsidRPr="00A01C2E">
              <w:rPr>
                <w:rFonts w:ascii="Times New Roman" w:hAnsi="Times New Roman" w:cs="Times New Roman"/>
                <w:sz w:val="20"/>
                <w:szCs w:val="20"/>
              </w:rPr>
              <w:t>Duży potencjał przyrodniczy, obszar Zielonych Płuc Polski,</w:t>
            </w:r>
          </w:p>
          <w:p w14:paraId="780BFC3D" w14:textId="77777777" w:rsidR="00A01C2E" w:rsidRPr="00A01C2E" w:rsidRDefault="00A01C2E" w:rsidP="00DE0C89">
            <w:pPr>
              <w:spacing w:before="60"/>
              <w:rPr>
                <w:rFonts w:ascii="Times New Roman" w:hAnsi="Times New Roman" w:cs="Times New Roman"/>
                <w:sz w:val="20"/>
                <w:szCs w:val="20"/>
              </w:rPr>
            </w:pPr>
            <w:r>
              <w:rPr>
                <w:rFonts w:ascii="Times New Roman" w:hAnsi="Times New Roman" w:cs="Times New Roman"/>
                <w:sz w:val="20"/>
                <w:szCs w:val="20"/>
              </w:rPr>
              <w:t xml:space="preserve">3. </w:t>
            </w:r>
            <w:r w:rsidRPr="00A01C2E">
              <w:rPr>
                <w:rFonts w:ascii="Times New Roman" w:hAnsi="Times New Roman" w:cs="Times New Roman"/>
                <w:sz w:val="20"/>
                <w:szCs w:val="20"/>
              </w:rPr>
              <w:t>Duża liczba zabytków.</w:t>
            </w:r>
          </w:p>
          <w:p w14:paraId="7ED89C0E" w14:textId="77777777" w:rsidR="00A01C2E" w:rsidRPr="00A01C2E" w:rsidRDefault="00A01C2E" w:rsidP="00DE0C89">
            <w:pPr>
              <w:spacing w:before="60"/>
              <w:rPr>
                <w:rFonts w:ascii="Times New Roman" w:hAnsi="Times New Roman" w:cs="Times New Roman"/>
                <w:sz w:val="20"/>
                <w:szCs w:val="20"/>
              </w:rPr>
            </w:pPr>
            <w:r>
              <w:rPr>
                <w:rFonts w:ascii="Times New Roman" w:hAnsi="Times New Roman" w:cs="Times New Roman"/>
                <w:sz w:val="20"/>
                <w:szCs w:val="20"/>
              </w:rPr>
              <w:t xml:space="preserve">4. </w:t>
            </w:r>
            <w:r w:rsidRPr="00A01C2E">
              <w:rPr>
                <w:rFonts w:ascii="Times New Roman" w:hAnsi="Times New Roman" w:cs="Times New Roman"/>
                <w:sz w:val="20"/>
                <w:szCs w:val="20"/>
              </w:rPr>
              <w:t>Licznie odwiedzający obszar turyści.</w:t>
            </w:r>
          </w:p>
          <w:p w14:paraId="56E7B481" w14:textId="77777777"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5.  Korzystna struktura demograficzna.</w:t>
            </w:r>
          </w:p>
          <w:p w14:paraId="1204969A" w14:textId="77777777"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6. Obecność instytucji otoczenia biznesu – podstrefy Warmińsko-Mazurskiej Specjalnej Strefy Ekonomicznej, organizacje przedsiębiorców.</w:t>
            </w:r>
          </w:p>
          <w:p w14:paraId="55124E56" w14:textId="77777777"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 xml:space="preserve">7.  Rozbudowana sieć placówek edukacyjnych </w:t>
            </w:r>
          </w:p>
          <w:p w14:paraId="3A542284" w14:textId="77777777"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w:t>
            </w:r>
            <w:r>
              <w:rPr>
                <w:rFonts w:ascii="Times New Roman" w:hAnsi="Times New Roman" w:cs="Times New Roman"/>
                <w:sz w:val="20"/>
                <w:szCs w:val="20"/>
              </w:rPr>
              <w:t xml:space="preserve">szkoły podstawowe, gimnazjalne, </w:t>
            </w:r>
            <w:r w:rsidRPr="00A01C2E">
              <w:rPr>
                <w:rFonts w:ascii="Times New Roman" w:hAnsi="Times New Roman" w:cs="Times New Roman"/>
                <w:sz w:val="20"/>
                <w:szCs w:val="20"/>
              </w:rPr>
              <w:t>ponadgimnazjalne).</w:t>
            </w:r>
          </w:p>
          <w:p w14:paraId="48BD03A9" w14:textId="77777777"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8. Duża liczba organizacji pozarządowych.</w:t>
            </w:r>
          </w:p>
          <w:p w14:paraId="16423ED7" w14:textId="77777777"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9. Liczne zbiorniki wodne i rzeki.</w:t>
            </w:r>
          </w:p>
          <w:p w14:paraId="06718CC9" w14:textId="77777777" w:rsidR="00A36FE5" w:rsidRPr="002B4DD9"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10. Bogate tradycje rybackie.</w:t>
            </w:r>
          </w:p>
        </w:tc>
        <w:tc>
          <w:tcPr>
            <w:tcW w:w="5244" w:type="dxa"/>
          </w:tcPr>
          <w:p w14:paraId="4D32A3DB" w14:textId="77777777"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1. Słabo rozwinięta komunikacja publiczna.</w:t>
            </w:r>
          </w:p>
          <w:p w14:paraId="2AC4E22D" w14:textId="77777777"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2. Peryferyjne położenie w skali kraju.</w:t>
            </w:r>
          </w:p>
          <w:p w14:paraId="5E25951D" w14:textId="77777777"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3. Niewystarczające wykorzystanie istniejącej infrastruktury i potencjału turystycznego (braki w infrastrukturze turystycznej, towarzyszącej, braki w ofercie).</w:t>
            </w:r>
          </w:p>
          <w:p w14:paraId="62D65F49" w14:textId="77777777"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4. Brak kompleksowej, zintegrowanej promocji całego obszaru;</w:t>
            </w:r>
          </w:p>
          <w:p w14:paraId="551266FC" w14:textId="77777777"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5. Niespójne działania informacyjne i promocyjne.</w:t>
            </w:r>
          </w:p>
          <w:p w14:paraId="3E05A7DD" w14:textId="77777777"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6. Niski poziom dochodów mieszkańców.</w:t>
            </w:r>
          </w:p>
          <w:p w14:paraId="7A05ACB6" w14:textId="77777777"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7. Niskie kwalifikacje i umiejętności mieszkańców, wymagające podniesienia lub aktualizacji w kontekście zatrudnienia, działalności społecznej i świadomości ekologicznej.</w:t>
            </w:r>
          </w:p>
          <w:p w14:paraId="46BFC3BE" w14:textId="77777777"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8. Nierównomierny dostęp do oferty kulturalnej na obszarze LGD.</w:t>
            </w:r>
          </w:p>
          <w:p w14:paraId="45C53327" w14:textId="77777777"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9. Niewystarczający poziom aktywności społecznej mieszkańców.</w:t>
            </w:r>
          </w:p>
          <w:p w14:paraId="394844EC" w14:textId="77777777" w:rsidR="00A36FE5"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10. Niewystarczająca oferta opieki nad dziećmi w wieku do lat 5.</w:t>
            </w:r>
          </w:p>
          <w:p w14:paraId="2488DED6" w14:textId="77777777"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11. Wysokie bezrobocie, w szczególności wśród kobiet.</w:t>
            </w:r>
          </w:p>
          <w:p w14:paraId="31D98E10" w14:textId="77777777"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12. Niskie wskaźniki przedsiębiorczości i aktywności zawodowej.</w:t>
            </w:r>
          </w:p>
          <w:p w14:paraId="022BB8E2" w14:textId="77777777"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13. Niska opłacalność produkcji rolniczej i rybackiej.</w:t>
            </w:r>
          </w:p>
          <w:p w14:paraId="62606B00" w14:textId="77777777"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14. Rosnąca liczba osób korzystających z pomocy społecznej.</w:t>
            </w:r>
          </w:p>
          <w:p w14:paraId="27F5C1FC" w14:textId="77777777"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15. Dynamicznie rosnące wydatki na opiekę społeczną.</w:t>
            </w:r>
          </w:p>
          <w:p w14:paraId="1A1FA901" w14:textId="77777777" w:rsidR="00A01C2E" w:rsidRPr="002B4DD9" w:rsidRDefault="00A01C2E" w:rsidP="00DE0C89">
            <w:pPr>
              <w:spacing w:before="60"/>
              <w:rPr>
                <w:rFonts w:ascii="Times New Roman" w:hAnsi="Times New Roman" w:cs="Times New Roman"/>
                <w:b/>
                <w:color w:val="0070C0"/>
                <w:sz w:val="20"/>
                <w:szCs w:val="20"/>
              </w:rPr>
            </w:pPr>
            <w:r w:rsidRPr="00A01C2E">
              <w:rPr>
                <w:rFonts w:ascii="Times New Roman" w:hAnsi="Times New Roman" w:cs="Times New Roman"/>
                <w:sz w:val="20"/>
                <w:szCs w:val="20"/>
              </w:rPr>
              <w:t>16. Brak spójnej tożsamości historycznej.</w:t>
            </w:r>
          </w:p>
        </w:tc>
      </w:tr>
      <w:tr w:rsidR="00A36FE5" w:rsidRPr="002B4DD9" w14:paraId="7C5620E9" w14:textId="77777777" w:rsidTr="00A01C2E">
        <w:tc>
          <w:tcPr>
            <w:tcW w:w="4503" w:type="dxa"/>
          </w:tcPr>
          <w:p w14:paraId="546604F8" w14:textId="77777777" w:rsidR="00A36FE5" w:rsidRPr="002B4DD9" w:rsidRDefault="00A36FE5" w:rsidP="00DE0C89">
            <w:pPr>
              <w:spacing w:before="60"/>
              <w:jc w:val="center"/>
              <w:rPr>
                <w:rFonts w:ascii="Times New Roman" w:hAnsi="Times New Roman" w:cs="Times New Roman"/>
                <w:b/>
                <w:sz w:val="20"/>
                <w:szCs w:val="20"/>
              </w:rPr>
            </w:pPr>
            <w:r w:rsidRPr="002B4DD9">
              <w:rPr>
                <w:rFonts w:ascii="Times New Roman" w:hAnsi="Times New Roman" w:cs="Times New Roman"/>
                <w:b/>
                <w:sz w:val="20"/>
                <w:szCs w:val="20"/>
              </w:rPr>
              <w:t>SZANSE</w:t>
            </w:r>
          </w:p>
        </w:tc>
        <w:tc>
          <w:tcPr>
            <w:tcW w:w="5244" w:type="dxa"/>
          </w:tcPr>
          <w:p w14:paraId="68D9887D" w14:textId="77777777" w:rsidR="00A36FE5" w:rsidRPr="002B4DD9" w:rsidRDefault="00A36FE5" w:rsidP="00DE0C89">
            <w:pPr>
              <w:spacing w:before="60"/>
              <w:jc w:val="center"/>
              <w:rPr>
                <w:rFonts w:ascii="Times New Roman" w:hAnsi="Times New Roman" w:cs="Times New Roman"/>
                <w:b/>
                <w:sz w:val="20"/>
                <w:szCs w:val="20"/>
              </w:rPr>
            </w:pPr>
            <w:r w:rsidRPr="002B4DD9">
              <w:rPr>
                <w:rFonts w:ascii="Times New Roman" w:hAnsi="Times New Roman" w:cs="Times New Roman"/>
                <w:b/>
                <w:sz w:val="20"/>
                <w:szCs w:val="20"/>
              </w:rPr>
              <w:t>ZAGROŻENIA</w:t>
            </w:r>
          </w:p>
        </w:tc>
      </w:tr>
      <w:tr w:rsidR="00A36FE5" w:rsidRPr="002B4DD9" w14:paraId="7999905B" w14:textId="77777777" w:rsidTr="00A01C2E">
        <w:tc>
          <w:tcPr>
            <w:tcW w:w="4503" w:type="dxa"/>
          </w:tcPr>
          <w:p w14:paraId="0F39945E" w14:textId="77777777"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1. Wzrost zainteresowania lokalnymi tradycjami, rzemiosłem, rękodziełem i produktami lokalnymi.</w:t>
            </w:r>
          </w:p>
          <w:p w14:paraId="2EFD883B" w14:textId="77777777"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2. Wzrost popularności wypoczynku na wsi, blisko natury.</w:t>
            </w:r>
          </w:p>
          <w:p w14:paraId="4F600E1C" w14:textId="77777777"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3. Promocja walorów turystycznych obszaru.</w:t>
            </w:r>
          </w:p>
          <w:p w14:paraId="330A175F" w14:textId="77777777"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4. Popularność aktywnego wypoczynku i zdrowego, ekologicznego trybu życia.</w:t>
            </w:r>
          </w:p>
          <w:p w14:paraId="252F7121" w14:textId="77777777"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5. Wykorzystanie potencjału turystycznego obszaru LGD.</w:t>
            </w:r>
          </w:p>
          <w:p w14:paraId="2813BBC2" w14:textId="77777777"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6. Rewitalizacja terenów popegeerowskich;</w:t>
            </w:r>
          </w:p>
          <w:p w14:paraId="1816C0DE" w14:textId="77777777"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7. Wzrost aktywności społecznej i ekonomicznej mieszkańców obszaru LGD.</w:t>
            </w:r>
          </w:p>
          <w:p w14:paraId="3BF1D1C0" w14:textId="77777777"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8. Zwiększenie potencjału administracyjnego i finansowego lokalnych organizacji pozarządowych.</w:t>
            </w:r>
          </w:p>
          <w:p w14:paraId="47088911" w14:textId="77777777"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9. Modernizacja sieci drogowej i kolejowej (S7, obwodnica Olsztyna), uruchomienie lotniska w Szymanach.</w:t>
            </w:r>
          </w:p>
          <w:p w14:paraId="2D7F349B" w14:textId="77777777" w:rsidR="00A36FE5" w:rsidRPr="002B4DD9" w:rsidRDefault="00A01C2E" w:rsidP="00DE0C89">
            <w:pPr>
              <w:spacing w:before="60"/>
              <w:rPr>
                <w:rFonts w:ascii="Times New Roman" w:hAnsi="Times New Roman" w:cs="Times New Roman"/>
                <w:sz w:val="20"/>
                <w:szCs w:val="20"/>
                <w:highlight w:val="yellow"/>
              </w:rPr>
            </w:pPr>
            <w:r w:rsidRPr="00A01C2E">
              <w:rPr>
                <w:rFonts w:ascii="Times New Roman" w:hAnsi="Times New Roman" w:cs="Times New Roman"/>
                <w:sz w:val="20"/>
                <w:szCs w:val="20"/>
              </w:rPr>
              <w:t>10. Renaturyzacja rzek i jezior.</w:t>
            </w:r>
          </w:p>
        </w:tc>
        <w:tc>
          <w:tcPr>
            <w:tcW w:w="5244" w:type="dxa"/>
          </w:tcPr>
          <w:p w14:paraId="0411F993" w14:textId="77777777"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1. Zanieczyszczenie środowiska naturalnego, w szczególności zasobów wodnych.</w:t>
            </w:r>
          </w:p>
          <w:p w14:paraId="40A03905" w14:textId="77777777"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2. Niekorzystne trendy demograficzne – „starzenie się” społeczeństwa.</w:t>
            </w:r>
          </w:p>
          <w:p w14:paraId="5DB84CA2" w14:textId="77777777"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3. Ucieczka osób młodych do miast i za granicę.</w:t>
            </w:r>
          </w:p>
          <w:p w14:paraId="0260B833" w14:textId="77777777"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3. Brak środków na działania rozwojowe, rosnące zadłużenie.</w:t>
            </w:r>
          </w:p>
          <w:p w14:paraId="53872BBB" w14:textId="77777777"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4. Spadek dochodów mieszkańców i wzrost zagrożenia wykluczeniem społecznym.</w:t>
            </w:r>
          </w:p>
          <w:p w14:paraId="03A58F6A" w14:textId="77777777" w:rsidR="00A01C2E" w:rsidRPr="00A01C2E" w:rsidRDefault="00A01C2E" w:rsidP="00DE0C89">
            <w:pPr>
              <w:spacing w:before="60"/>
              <w:rPr>
                <w:rFonts w:ascii="Times New Roman" w:hAnsi="Times New Roman" w:cs="Times New Roman"/>
                <w:sz w:val="20"/>
                <w:szCs w:val="20"/>
              </w:rPr>
            </w:pPr>
            <w:r w:rsidRPr="00A01C2E">
              <w:rPr>
                <w:rFonts w:ascii="Times New Roman" w:hAnsi="Times New Roman" w:cs="Times New Roman"/>
                <w:sz w:val="20"/>
                <w:szCs w:val="20"/>
              </w:rPr>
              <w:t>5. Niestabilność gospodarcza w skali całego kraju.</w:t>
            </w:r>
          </w:p>
          <w:p w14:paraId="017B7DE6" w14:textId="77777777" w:rsidR="00A36FE5" w:rsidRPr="002B4DD9" w:rsidRDefault="00A01C2E" w:rsidP="00DE0C89">
            <w:pPr>
              <w:spacing w:before="60"/>
              <w:rPr>
                <w:rFonts w:ascii="Times New Roman" w:hAnsi="Times New Roman" w:cs="Times New Roman"/>
                <w:b/>
                <w:color w:val="0070C0"/>
                <w:sz w:val="20"/>
                <w:szCs w:val="20"/>
              </w:rPr>
            </w:pPr>
            <w:r w:rsidRPr="00A01C2E">
              <w:rPr>
                <w:rFonts w:ascii="Times New Roman" w:hAnsi="Times New Roman" w:cs="Times New Roman"/>
                <w:sz w:val="20"/>
                <w:szCs w:val="20"/>
              </w:rPr>
              <w:t>6. Silna konkurencja turystyczna ze strony Wielkich Jezior Mazurskich i Ostródy.</w:t>
            </w:r>
          </w:p>
        </w:tc>
      </w:tr>
    </w:tbl>
    <w:p w14:paraId="1343EEEB" w14:textId="77777777" w:rsidR="00A36FE5" w:rsidRPr="005335DC" w:rsidRDefault="00A36FE5" w:rsidP="00DE0C89">
      <w:pPr>
        <w:spacing w:before="60" w:after="0" w:line="240" w:lineRule="auto"/>
        <w:jc w:val="both"/>
        <w:rPr>
          <w:rFonts w:ascii="Times New Roman" w:hAnsi="Times New Roman" w:cs="Times New Roman"/>
        </w:rPr>
      </w:pPr>
    </w:p>
    <w:p w14:paraId="30317621" w14:textId="77777777" w:rsidR="0029659E" w:rsidRPr="005335DC" w:rsidRDefault="0029659E" w:rsidP="00DE0C89">
      <w:pPr>
        <w:spacing w:before="60" w:after="0" w:line="240" w:lineRule="auto"/>
        <w:rPr>
          <w:rFonts w:ascii="Times New Roman" w:hAnsi="Times New Roman" w:cs="Times New Roman"/>
        </w:rPr>
      </w:pPr>
    </w:p>
    <w:p w14:paraId="761E4533" w14:textId="77777777" w:rsidR="00A01C2E" w:rsidRDefault="00A01C2E" w:rsidP="00DE0C89">
      <w:pPr>
        <w:spacing w:before="60" w:after="0" w:line="240" w:lineRule="auto"/>
        <w:rPr>
          <w:rFonts w:ascii="Times New Roman" w:hAnsi="Times New Roman" w:cs="Times New Roman"/>
          <w:b/>
        </w:rPr>
      </w:pPr>
      <w:r>
        <w:rPr>
          <w:rFonts w:ascii="Times New Roman" w:hAnsi="Times New Roman" w:cs="Times New Roman"/>
          <w:b/>
        </w:rPr>
        <w:br w:type="page"/>
      </w:r>
    </w:p>
    <w:p w14:paraId="0251A181" w14:textId="77777777" w:rsidR="0029659E" w:rsidRPr="005335DC" w:rsidRDefault="0029659E" w:rsidP="00DE0C89">
      <w:pPr>
        <w:spacing w:before="60" w:after="0" w:line="240" w:lineRule="auto"/>
        <w:rPr>
          <w:rFonts w:ascii="Times New Roman" w:hAnsi="Times New Roman" w:cs="Times New Roman"/>
          <w:b/>
        </w:rPr>
      </w:pPr>
      <w:r w:rsidRPr="005335DC">
        <w:rPr>
          <w:rFonts w:ascii="Times New Roman" w:hAnsi="Times New Roman" w:cs="Times New Roman"/>
          <w:b/>
        </w:rPr>
        <w:lastRenderedPageBreak/>
        <w:t>Rozdział V Cele i wskaźniki</w:t>
      </w:r>
    </w:p>
    <w:p w14:paraId="10AD7B9A" w14:textId="77777777" w:rsidR="0029659E" w:rsidRPr="005335DC" w:rsidRDefault="0029659E" w:rsidP="00DE0C89">
      <w:pPr>
        <w:spacing w:before="60" w:after="0" w:line="240" w:lineRule="auto"/>
        <w:rPr>
          <w:rFonts w:ascii="Times New Roman" w:hAnsi="Times New Roman" w:cs="Times New Roman"/>
        </w:rPr>
      </w:pPr>
    </w:p>
    <w:p w14:paraId="6A6B7D17" w14:textId="5AD4ACB6" w:rsidR="0029659E" w:rsidRDefault="00281E7B" w:rsidP="00DE0C89">
      <w:pPr>
        <w:spacing w:before="60" w:after="0" w:line="240" w:lineRule="auto"/>
        <w:jc w:val="both"/>
        <w:rPr>
          <w:rFonts w:ascii="Times New Roman" w:hAnsi="Times New Roman" w:cs="Times New Roman"/>
        </w:rPr>
      </w:pPr>
      <w:r>
        <w:rPr>
          <w:rFonts w:ascii="Times New Roman" w:hAnsi="Times New Roman" w:cs="Times New Roman"/>
        </w:rPr>
        <w:t xml:space="preserve">LSR na lata 2014-2020 obejmować będzie realizację trzech celów ogólnych, czterech celów szczegółowych i osiemnastu przedsięwzięć, które składają się na kompleksowe rozwiązanie problemów określonych w diagnozie i analizie SWOT (przy uwzględnieniu pewnych ograniczeń wynikających z przepisów programowych). W ramach strategii szczególny nacisk położony zostanie na tworzenie nowych miejsc pracy i utrzymanie tych istniejących, pełniejsze wykorzystanie potencjału turystycznego oraz ochronę zasobów naturalnych, a także wsparcie działań prowadzących do aktywizacji i integracji lokalnej społeczności. Szczególne miejsce w strukturze celów i przedsięwzięć przyznano społeczności rybackiej oraz grupom defaworyzowanym. </w:t>
      </w:r>
    </w:p>
    <w:p w14:paraId="2BF2AE17" w14:textId="77777777" w:rsidR="00281E7B" w:rsidRDefault="00281E7B" w:rsidP="00DE0C89">
      <w:pPr>
        <w:spacing w:before="60" w:after="0" w:line="240" w:lineRule="auto"/>
        <w:rPr>
          <w:rFonts w:ascii="Times New Roman" w:hAnsi="Times New Roman" w:cs="Times New Roman"/>
        </w:rPr>
      </w:pPr>
    </w:p>
    <w:tbl>
      <w:tblPr>
        <w:tblW w:w="9781" w:type="dxa"/>
        <w:tblInd w:w="108" w:type="dxa"/>
        <w:tblLayout w:type="fixed"/>
        <w:tblLook w:val="0000" w:firstRow="0" w:lastRow="0" w:firstColumn="0" w:lastColumn="0" w:noHBand="0" w:noVBand="0"/>
      </w:tblPr>
      <w:tblGrid>
        <w:gridCol w:w="1418"/>
        <w:gridCol w:w="1417"/>
        <w:gridCol w:w="6946"/>
      </w:tblGrid>
      <w:tr w:rsidR="00281E7B" w:rsidRPr="00281E7B" w14:paraId="444FA0A3" w14:textId="77777777" w:rsidTr="00281E7B">
        <w:trPr>
          <w:cantSplit/>
          <w:trHeight w:val="287"/>
        </w:trPr>
        <w:tc>
          <w:tcPr>
            <w:tcW w:w="1418" w:type="dxa"/>
            <w:vMerge w:val="restart"/>
            <w:tcBorders>
              <w:top w:val="single" w:sz="4" w:space="0" w:color="000000"/>
              <w:left w:val="single" w:sz="4" w:space="0" w:color="000000"/>
              <w:right w:val="single" w:sz="4" w:space="0" w:color="000000"/>
            </w:tcBorders>
          </w:tcPr>
          <w:p w14:paraId="6720D195"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jc w:val="center"/>
              <w:rPr>
                <w:rFonts w:ascii="Times New Roman" w:hAnsi="Times New Roman"/>
                <w:b/>
                <w:sz w:val="20"/>
              </w:rPr>
            </w:pPr>
            <w:r w:rsidRPr="00281E7B">
              <w:rPr>
                <w:rFonts w:ascii="Times New Roman" w:hAnsi="Times New Roman"/>
                <w:b/>
                <w:sz w:val="20"/>
              </w:rPr>
              <w:t>Cel ogólny</w:t>
            </w:r>
          </w:p>
        </w:tc>
        <w:tc>
          <w:tcPr>
            <w:tcW w:w="1417" w:type="dxa"/>
            <w:vMerge w:val="restart"/>
            <w:tcBorders>
              <w:top w:val="single" w:sz="4" w:space="0" w:color="000000"/>
              <w:left w:val="single" w:sz="4" w:space="0" w:color="000000"/>
              <w:right w:val="single" w:sz="4" w:space="0" w:color="000000"/>
            </w:tcBorders>
          </w:tcPr>
          <w:p w14:paraId="7115344B"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jc w:val="center"/>
              <w:rPr>
                <w:rFonts w:ascii="Times New Roman" w:hAnsi="Times New Roman"/>
                <w:b/>
                <w:sz w:val="20"/>
              </w:rPr>
            </w:pPr>
            <w:r w:rsidRPr="00281E7B">
              <w:rPr>
                <w:rFonts w:ascii="Times New Roman" w:hAnsi="Times New Roman"/>
                <w:b/>
                <w:sz w:val="20"/>
              </w:rPr>
              <w:t>Cel szczegółowy</w:t>
            </w:r>
          </w:p>
        </w:tc>
        <w:tc>
          <w:tcPr>
            <w:tcW w:w="6946"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vAlign w:val="center"/>
          </w:tcPr>
          <w:p w14:paraId="5584020D"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jc w:val="center"/>
              <w:rPr>
                <w:rFonts w:ascii="Times New Roman" w:hAnsi="Times New Roman"/>
                <w:b/>
                <w:sz w:val="20"/>
              </w:rPr>
            </w:pPr>
            <w:r w:rsidRPr="00281E7B">
              <w:rPr>
                <w:rFonts w:ascii="Times New Roman" w:hAnsi="Times New Roman"/>
                <w:b/>
                <w:sz w:val="20"/>
              </w:rPr>
              <w:t>Przedsięwzięcie</w:t>
            </w:r>
          </w:p>
        </w:tc>
      </w:tr>
      <w:tr w:rsidR="00281E7B" w:rsidRPr="00281E7B" w14:paraId="0109DEAD" w14:textId="77777777" w:rsidTr="00281E7B">
        <w:trPr>
          <w:cantSplit/>
          <w:trHeight w:val="290"/>
        </w:trPr>
        <w:tc>
          <w:tcPr>
            <w:tcW w:w="1418" w:type="dxa"/>
            <w:vMerge/>
            <w:tcBorders>
              <w:left w:val="single" w:sz="4" w:space="0" w:color="000000"/>
              <w:bottom w:val="single" w:sz="4" w:space="0" w:color="000000"/>
              <w:right w:val="single" w:sz="4" w:space="0" w:color="000000"/>
            </w:tcBorders>
          </w:tcPr>
          <w:p w14:paraId="3DD266FB"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jc w:val="center"/>
              <w:rPr>
                <w:rFonts w:ascii="Times New Roman" w:hAnsi="Times New Roman"/>
                <w:b/>
                <w:sz w:val="20"/>
              </w:rPr>
            </w:pPr>
          </w:p>
        </w:tc>
        <w:tc>
          <w:tcPr>
            <w:tcW w:w="1417" w:type="dxa"/>
            <w:vMerge/>
            <w:tcBorders>
              <w:left w:val="single" w:sz="4" w:space="0" w:color="000000"/>
              <w:bottom w:val="single" w:sz="4" w:space="0" w:color="000000"/>
              <w:right w:val="single" w:sz="4" w:space="0" w:color="000000"/>
            </w:tcBorders>
          </w:tcPr>
          <w:p w14:paraId="4BC575E3"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jc w:val="center"/>
              <w:rPr>
                <w:rFonts w:ascii="Times New Roman" w:hAnsi="Times New Roman"/>
                <w:b/>
                <w:sz w:val="20"/>
              </w:rPr>
            </w:pPr>
          </w:p>
        </w:tc>
        <w:tc>
          <w:tcPr>
            <w:tcW w:w="6946"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14862F9"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jc w:val="center"/>
              <w:rPr>
                <w:rFonts w:ascii="Times New Roman" w:hAnsi="Times New Roman"/>
                <w:b/>
                <w:sz w:val="20"/>
              </w:rPr>
            </w:pPr>
          </w:p>
        </w:tc>
      </w:tr>
      <w:tr w:rsidR="00281E7B" w:rsidRPr="00281E7B" w14:paraId="58F742FE" w14:textId="77777777" w:rsidTr="00281E7B">
        <w:trPr>
          <w:cantSplit/>
          <w:trHeight w:val="578"/>
        </w:trPr>
        <w:tc>
          <w:tcPr>
            <w:tcW w:w="1418" w:type="dxa"/>
            <w:vMerge w:val="restart"/>
            <w:tcBorders>
              <w:top w:val="single" w:sz="4" w:space="0" w:color="000000"/>
              <w:left w:val="single" w:sz="4" w:space="0" w:color="000000"/>
              <w:right w:val="single" w:sz="4" w:space="0" w:color="000000"/>
            </w:tcBorders>
            <w:shd w:val="clear" w:color="auto" w:fill="C5E0B3"/>
          </w:tcPr>
          <w:p w14:paraId="72B03BD5"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r w:rsidRPr="00281E7B">
              <w:rPr>
                <w:rFonts w:ascii="Times New Roman" w:hAnsi="Times New Roman"/>
                <w:sz w:val="20"/>
              </w:rPr>
              <w:t>1. Wsparcie rozwoju gospodarczego obszaru LSR do 2022 r.</w:t>
            </w:r>
          </w:p>
        </w:tc>
        <w:tc>
          <w:tcPr>
            <w:tcW w:w="1417" w:type="dxa"/>
            <w:vMerge w:val="restart"/>
            <w:tcBorders>
              <w:top w:val="single" w:sz="4" w:space="0" w:color="000000"/>
              <w:left w:val="single" w:sz="4" w:space="0" w:color="000000"/>
              <w:right w:val="single" w:sz="4" w:space="0" w:color="000000"/>
            </w:tcBorders>
            <w:shd w:val="clear" w:color="auto" w:fill="C5E0B3"/>
          </w:tcPr>
          <w:p w14:paraId="6DF441EE"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r w:rsidRPr="00281E7B">
              <w:rPr>
                <w:rFonts w:ascii="Times New Roman" w:hAnsi="Times New Roman"/>
                <w:sz w:val="20"/>
              </w:rPr>
              <w:t xml:space="preserve">1.1 Rozwój przedsiębiorczości na obszarze LSR do 2022 r. </w:t>
            </w:r>
          </w:p>
        </w:tc>
        <w:tc>
          <w:tcPr>
            <w:tcW w:w="6946" w:type="dxa"/>
            <w:tcBorders>
              <w:top w:val="single" w:sz="4" w:space="0" w:color="000000"/>
              <w:left w:val="single" w:sz="4" w:space="0" w:color="000000"/>
              <w:bottom w:val="single" w:sz="4" w:space="0" w:color="000000"/>
              <w:right w:val="single" w:sz="4" w:space="0" w:color="000000"/>
            </w:tcBorders>
            <w:shd w:val="clear" w:color="auto" w:fill="C5E0B3"/>
            <w:tcMar>
              <w:top w:w="0" w:type="dxa"/>
              <w:left w:w="0" w:type="dxa"/>
              <w:bottom w:w="0" w:type="dxa"/>
              <w:right w:w="0" w:type="dxa"/>
            </w:tcMar>
            <w:vAlign w:val="center"/>
          </w:tcPr>
          <w:p w14:paraId="4E922DE3"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r w:rsidRPr="00281E7B">
              <w:rPr>
                <w:rFonts w:ascii="Times New Roman" w:hAnsi="Times New Roman"/>
                <w:sz w:val="20"/>
              </w:rPr>
              <w:t>1.1.1 Podnoszenie wartości produktów rybactwa poprzez tworzenie lub rozwijanie łańcucha dostaw produktów sektora rybołówstwa, rybactwa śródlądowego i akwakultury</w:t>
            </w:r>
          </w:p>
        </w:tc>
      </w:tr>
      <w:tr w:rsidR="00281E7B" w:rsidRPr="00281E7B" w14:paraId="242C14F1" w14:textId="77777777" w:rsidTr="00281E7B">
        <w:trPr>
          <w:cantSplit/>
          <w:trHeight w:val="406"/>
        </w:trPr>
        <w:tc>
          <w:tcPr>
            <w:tcW w:w="1418" w:type="dxa"/>
            <w:vMerge/>
            <w:tcBorders>
              <w:left w:val="single" w:sz="4" w:space="0" w:color="000000"/>
              <w:right w:val="single" w:sz="4" w:space="0" w:color="000000"/>
            </w:tcBorders>
            <w:shd w:val="clear" w:color="auto" w:fill="C5E0B3"/>
          </w:tcPr>
          <w:p w14:paraId="20D1E8D6"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p>
        </w:tc>
        <w:tc>
          <w:tcPr>
            <w:tcW w:w="1417" w:type="dxa"/>
            <w:vMerge/>
            <w:tcBorders>
              <w:left w:val="single" w:sz="4" w:space="0" w:color="000000"/>
              <w:right w:val="single" w:sz="4" w:space="0" w:color="000000"/>
            </w:tcBorders>
            <w:shd w:val="clear" w:color="auto" w:fill="C5E0B3"/>
          </w:tcPr>
          <w:p w14:paraId="2FDE1610"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p>
        </w:tc>
        <w:tc>
          <w:tcPr>
            <w:tcW w:w="6946" w:type="dxa"/>
            <w:tcBorders>
              <w:top w:val="single" w:sz="4" w:space="0" w:color="000000"/>
              <w:left w:val="single" w:sz="4" w:space="0" w:color="000000"/>
              <w:bottom w:val="single" w:sz="4" w:space="0" w:color="000000"/>
              <w:right w:val="single" w:sz="4" w:space="0" w:color="000000"/>
            </w:tcBorders>
            <w:shd w:val="clear" w:color="auto" w:fill="C5E0B3"/>
            <w:tcMar>
              <w:top w:w="0" w:type="dxa"/>
              <w:left w:w="0" w:type="dxa"/>
              <w:bottom w:w="0" w:type="dxa"/>
              <w:right w:w="0" w:type="dxa"/>
            </w:tcMar>
            <w:vAlign w:val="center"/>
          </w:tcPr>
          <w:p w14:paraId="76011FC1"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r w:rsidRPr="00281E7B">
              <w:rPr>
                <w:rFonts w:ascii="Times New Roman" w:hAnsi="Times New Roman"/>
                <w:sz w:val="20"/>
              </w:rPr>
              <w:t>1.1.2 Wspieranie przedsiębiorczości lub innowacji młodych ludzi w łańcuchu dostaw produktów sektora rybołówstwa, rybactwa śródlądowego i akwakultury</w:t>
            </w:r>
          </w:p>
        </w:tc>
      </w:tr>
      <w:tr w:rsidR="00281E7B" w:rsidRPr="00281E7B" w14:paraId="0034B526" w14:textId="77777777" w:rsidTr="00281E7B">
        <w:trPr>
          <w:cantSplit/>
          <w:trHeight w:val="711"/>
        </w:trPr>
        <w:tc>
          <w:tcPr>
            <w:tcW w:w="1418" w:type="dxa"/>
            <w:vMerge/>
            <w:tcBorders>
              <w:left w:val="single" w:sz="4" w:space="0" w:color="000000"/>
              <w:right w:val="single" w:sz="4" w:space="0" w:color="000000"/>
            </w:tcBorders>
            <w:shd w:val="clear" w:color="auto" w:fill="C5E0B3"/>
          </w:tcPr>
          <w:p w14:paraId="4A2C35B2"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p>
        </w:tc>
        <w:tc>
          <w:tcPr>
            <w:tcW w:w="1417" w:type="dxa"/>
            <w:vMerge/>
            <w:tcBorders>
              <w:left w:val="single" w:sz="4" w:space="0" w:color="000000"/>
              <w:right w:val="single" w:sz="4" w:space="0" w:color="000000"/>
            </w:tcBorders>
            <w:shd w:val="clear" w:color="auto" w:fill="C5E0B3"/>
          </w:tcPr>
          <w:p w14:paraId="1D14C6D5"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p>
        </w:tc>
        <w:tc>
          <w:tcPr>
            <w:tcW w:w="6946" w:type="dxa"/>
            <w:tcBorders>
              <w:top w:val="single" w:sz="4" w:space="0" w:color="000000"/>
              <w:left w:val="single" w:sz="4" w:space="0" w:color="000000"/>
              <w:bottom w:val="single" w:sz="4" w:space="0" w:color="000000"/>
              <w:right w:val="single" w:sz="4" w:space="0" w:color="000000"/>
            </w:tcBorders>
            <w:shd w:val="clear" w:color="auto" w:fill="C5E0B3"/>
            <w:tcMar>
              <w:top w:w="0" w:type="dxa"/>
              <w:left w:w="0" w:type="dxa"/>
              <w:bottom w:w="0" w:type="dxa"/>
              <w:right w:w="0" w:type="dxa"/>
            </w:tcMar>
            <w:vAlign w:val="center"/>
          </w:tcPr>
          <w:p w14:paraId="411C92B3"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r w:rsidRPr="00281E7B">
              <w:rPr>
                <w:rFonts w:ascii="Times New Roman" w:hAnsi="Times New Roman"/>
                <w:sz w:val="20"/>
              </w:rPr>
              <w:t>1.1.3 Różnicowanie działalności lub dywersyfikacja zatrudnienia osób mających pracę związaną z sektorem rybactwa w drodze tworzenia lub utrzymania miejsc pracy, nie związanych z podstawową działalnością rybacką</w:t>
            </w:r>
          </w:p>
        </w:tc>
      </w:tr>
      <w:tr w:rsidR="00281E7B" w:rsidRPr="00281E7B" w14:paraId="0564FB26" w14:textId="77777777" w:rsidTr="00281E7B">
        <w:trPr>
          <w:cantSplit/>
          <w:trHeight w:val="466"/>
        </w:trPr>
        <w:tc>
          <w:tcPr>
            <w:tcW w:w="1418" w:type="dxa"/>
            <w:vMerge/>
            <w:tcBorders>
              <w:left w:val="single" w:sz="4" w:space="0" w:color="000000"/>
              <w:right w:val="single" w:sz="4" w:space="0" w:color="000000"/>
            </w:tcBorders>
            <w:shd w:val="clear" w:color="auto" w:fill="C5E0B3"/>
          </w:tcPr>
          <w:p w14:paraId="0116174D"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p>
        </w:tc>
        <w:tc>
          <w:tcPr>
            <w:tcW w:w="1417" w:type="dxa"/>
            <w:vMerge/>
            <w:tcBorders>
              <w:left w:val="single" w:sz="4" w:space="0" w:color="000000"/>
              <w:right w:val="single" w:sz="4" w:space="0" w:color="000000"/>
            </w:tcBorders>
            <w:shd w:val="clear" w:color="auto" w:fill="C5E0B3"/>
          </w:tcPr>
          <w:p w14:paraId="478883B2"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p>
        </w:tc>
        <w:tc>
          <w:tcPr>
            <w:tcW w:w="6946" w:type="dxa"/>
            <w:tcBorders>
              <w:top w:val="single" w:sz="4" w:space="0" w:color="000000"/>
              <w:left w:val="single" w:sz="4" w:space="0" w:color="000000"/>
              <w:bottom w:val="single" w:sz="4" w:space="0" w:color="auto"/>
              <w:right w:val="single" w:sz="4" w:space="0" w:color="000000"/>
            </w:tcBorders>
            <w:shd w:val="clear" w:color="auto" w:fill="C5E0B3"/>
            <w:tcMar>
              <w:top w:w="0" w:type="dxa"/>
              <w:left w:w="0" w:type="dxa"/>
              <w:bottom w:w="0" w:type="dxa"/>
              <w:right w:w="0" w:type="dxa"/>
            </w:tcMar>
            <w:vAlign w:val="center"/>
          </w:tcPr>
          <w:p w14:paraId="5B3117A5"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r w:rsidRPr="00281E7B">
              <w:rPr>
                <w:rFonts w:ascii="Times New Roman" w:hAnsi="Times New Roman"/>
                <w:sz w:val="20"/>
              </w:rPr>
              <w:t>1.1.4 Podejmowanie lub rozwój działalności gospodarczej wykorzystującej wodny potencjał obszaru rybackiego</w:t>
            </w:r>
          </w:p>
        </w:tc>
      </w:tr>
      <w:tr w:rsidR="00281E7B" w:rsidRPr="00281E7B" w14:paraId="667887DD" w14:textId="77777777" w:rsidTr="00281E7B">
        <w:trPr>
          <w:cantSplit/>
          <w:trHeight w:val="274"/>
        </w:trPr>
        <w:tc>
          <w:tcPr>
            <w:tcW w:w="1418" w:type="dxa"/>
            <w:vMerge/>
            <w:tcBorders>
              <w:left w:val="single" w:sz="4" w:space="0" w:color="000000"/>
              <w:right w:val="single" w:sz="4" w:space="0" w:color="000000"/>
            </w:tcBorders>
            <w:shd w:val="clear" w:color="auto" w:fill="C5E0B3"/>
          </w:tcPr>
          <w:p w14:paraId="0E038AFE" w14:textId="77777777" w:rsidR="00281E7B" w:rsidRPr="00281E7B" w:rsidRDefault="00281E7B" w:rsidP="00DE0C89">
            <w:pPr>
              <w:spacing w:before="60" w:after="0" w:line="240" w:lineRule="auto"/>
              <w:rPr>
                <w:rFonts w:ascii="Times New Roman" w:hAnsi="Times New Roman" w:cs="Times New Roman"/>
                <w:sz w:val="18"/>
                <w:szCs w:val="18"/>
              </w:rPr>
            </w:pPr>
          </w:p>
        </w:tc>
        <w:tc>
          <w:tcPr>
            <w:tcW w:w="1417" w:type="dxa"/>
            <w:vMerge/>
            <w:tcBorders>
              <w:left w:val="single" w:sz="4" w:space="0" w:color="000000"/>
              <w:right w:val="single" w:sz="4" w:space="0" w:color="000000"/>
            </w:tcBorders>
            <w:shd w:val="clear" w:color="auto" w:fill="C5E0B3"/>
          </w:tcPr>
          <w:p w14:paraId="38F7EFDE" w14:textId="77777777" w:rsidR="00281E7B" w:rsidRPr="00281E7B" w:rsidRDefault="00281E7B" w:rsidP="00DE0C89">
            <w:pPr>
              <w:spacing w:before="60" w:after="0" w:line="240" w:lineRule="auto"/>
              <w:rPr>
                <w:rFonts w:ascii="Times New Roman" w:hAnsi="Times New Roman" w:cs="Times New Roman"/>
                <w:sz w:val="18"/>
                <w:szCs w:val="18"/>
              </w:rPr>
            </w:pPr>
          </w:p>
        </w:tc>
        <w:tc>
          <w:tcPr>
            <w:tcW w:w="6946" w:type="dxa"/>
            <w:tcBorders>
              <w:top w:val="single" w:sz="4" w:space="0" w:color="auto"/>
              <w:left w:val="single" w:sz="4" w:space="0" w:color="000000"/>
              <w:bottom w:val="single" w:sz="4" w:space="0" w:color="auto"/>
              <w:right w:val="single" w:sz="4" w:space="0" w:color="auto"/>
            </w:tcBorders>
            <w:shd w:val="clear" w:color="auto" w:fill="C5E0B3"/>
            <w:tcMar>
              <w:top w:w="0" w:type="dxa"/>
              <w:left w:w="0" w:type="dxa"/>
              <w:bottom w:w="0" w:type="dxa"/>
              <w:right w:w="0" w:type="dxa"/>
            </w:tcMar>
            <w:vAlign w:val="center"/>
          </w:tcPr>
          <w:p w14:paraId="1AB9D6F7" w14:textId="77777777" w:rsidR="00281E7B" w:rsidRPr="00281E7B" w:rsidRDefault="00281E7B" w:rsidP="00DE0C89">
            <w:pPr>
              <w:spacing w:before="60" w:after="0" w:line="240" w:lineRule="auto"/>
              <w:rPr>
                <w:rFonts w:ascii="Times New Roman" w:hAnsi="Times New Roman" w:cs="Times New Roman"/>
                <w:sz w:val="20"/>
                <w:szCs w:val="20"/>
              </w:rPr>
            </w:pPr>
            <w:r w:rsidRPr="00281E7B">
              <w:rPr>
                <w:rFonts w:ascii="Times New Roman" w:hAnsi="Times New Roman" w:cs="Times New Roman"/>
                <w:sz w:val="20"/>
                <w:szCs w:val="20"/>
              </w:rPr>
              <w:t>1.1.5 Zakładanie działalności gospodarczej</w:t>
            </w:r>
          </w:p>
        </w:tc>
      </w:tr>
      <w:tr w:rsidR="00281E7B" w:rsidRPr="00281E7B" w14:paraId="6B65CCEB" w14:textId="77777777" w:rsidTr="00281E7B">
        <w:trPr>
          <w:cantSplit/>
          <w:trHeight w:val="406"/>
        </w:trPr>
        <w:tc>
          <w:tcPr>
            <w:tcW w:w="1418" w:type="dxa"/>
            <w:vMerge/>
            <w:tcBorders>
              <w:left w:val="single" w:sz="4" w:space="0" w:color="000000"/>
              <w:bottom w:val="single" w:sz="4" w:space="0" w:color="auto"/>
              <w:right w:val="single" w:sz="4" w:space="0" w:color="000000"/>
            </w:tcBorders>
            <w:shd w:val="clear" w:color="auto" w:fill="C5E0B3"/>
          </w:tcPr>
          <w:p w14:paraId="390103B9" w14:textId="77777777" w:rsidR="00281E7B" w:rsidRPr="00281E7B" w:rsidRDefault="00281E7B" w:rsidP="00DE0C89">
            <w:pPr>
              <w:spacing w:before="60" w:after="0" w:line="240" w:lineRule="auto"/>
              <w:rPr>
                <w:rFonts w:ascii="Times New Roman" w:hAnsi="Times New Roman" w:cs="Times New Roman"/>
                <w:sz w:val="18"/>
                <w:szCs w:val="18"/>
              </w:rPr>
            </w:pPr>
          </w:p>
        </w:tc>
        <w:tc>
          <w:tcPr>
            <w:tcW w:w="1417" w:type="dxa"/>
            <w:vMerge/>
            <w:tcBorders>
              <w:left w:val="single" w:sz="4" w:space="0" w:color="000000"/>
              <w:bottom w:val="single" w:sz="4" w:space="0" w:color="auto"/>
              <w:right w:val="single" w:sz="4" w:space="0" w:color="000000"/>
            </w:tcBorders>
            <w:shd w:val="clear" w:color="auto" w:fill="C5E0B3"/>
          </w:tcPr>
          <w:p w14:paraId="76F8B342" w14:textId="77777777" w:rsidR="00281E7B" w:rsidRPr="00281E7B" w:rsidRDefault="00281E7B" w:rsidP="00DE0C89">
            <w:pPr>
              <w:spacing w:before="60" w:after="0" w:line="240" w:lineRule="auto"/>
              <w:rPr>
                <w:rFonts w:ascii="Times New Roman" w:hAnsi="Times New Roman" w:cs="Times New Roman"/>
                <w:sz w:val="18"/>
                <w:szCs w:val="18"/>
              </w:rPr>
            </w:pPr>
          </w:p>
        </w:tc>
        <w:tc>
          <w:tcPr>
            <w:tcW w:w="6946" w:type="dxa"/>
            <w:tcBorders>
              <w:top w:val="single" w:sz="4" w:space="0" w:color="auto"/>
              <w:left w:val="single" w:sz="4" w:space="0" w:color="000000"/>
              <w:bottom w:val="single" w:sz="4" w:space="0" w:color="auto"/>
              <w:right w:val="single" w:sz="4" w:space="0" w:color="auto"/>
            </w:tcBorders>
            <w:shd w:val="clear" w:color="auto" w:fill="C5E0B3"/>
            <w:tcMar>
              <w:top w:w="0" w:type="dxa"/>
              <w:left w:w="0" w:type="dxa"/>
              <w:bottom w:w="0" w:type="dxa"/>
              <w:right w:w="0" w:type="dxa"/>
            </w:tcMar>
            <w:vAlign w:val="center"/>
          </w:tcPr>
          <w:p w14:paraId="3E01F020" w14:textId="77777777" w:rsidR="00281E7B" w:rsidRPr="00281E7B" w:rsidRDefault="00281E7B" w:rsidP="00DE0C89">
            <w:pPr>
              <w:spacing w:before="60" w:after="0" w:line="240" w:lineRule="auto"/>
              <w:rPr>
                <w:rFonts w:ascii="Times New Roman" w:hAnsi="Times New Roman" w:cs="Times New Roman"/>
                <w:sz w:val="20"/>
                <w:szCs w:val="20"/>
              </w:rPr>
            </w:pPr>
            <w:r w:rsidRPr="00281E7B">
              <w:rPr>
                <w:rFonts w:ascii="Times New Roman" w:hAnsi="Times New Roman" w:cs="Times New Roman"/>
                <w:sz w:val="20"/>
                <w:szCs w:val="20"/>
              </w:rPr>
              <w:t>1.1.6 Rozwój działalności gospodarczej</w:t>
            </w:r>
          </w:p>
        </w:tc>
      </w:tr>
      <w:tr w:rsidR="00281E7B" w:rsidRPr="00281E7B" w14:paraId="661A8DC8" w14:textId="77777777" w:rsidTr="00281E7B">
        <w:trPr>
          <w:cantSplit/>
          <w:trHeight w:val="553"/>
        </w:trPr>
        <w:tc>
          <w:tcPr>
            <w:tcW w:w="1418" w:type="dxa"/>
            <w:vMerge w:val="restart"/>
            <w:tcBorders>
              <w:top w:val="single" w:sz="4" w:space="0" w:color="auto"/>
              <w:left w:val="single" w:sz="4" w:space="0" w:color="000000"/>
              <w:right w:val="single" w:sz="4" w:space="0" w:color="000000"/>
            </w:tcBorders>
            <w:shd w:val="clear" w:color="auto" w:fill="FFE599"/>
          </w:tcPr>
          <w:p w14:paraId="3B7356A5"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r w:rsidRPr="00281E7B">
              <w:rPr>
                <w:rFonts w:ascii="Times New Roman" w:hAnsi="Times New Roman"/>
                <w:sz w:val="20"/>
              </w:rPr>
              <w:t>2. Poprawa atrakcyjności turystycznej obszaru LSR do 2022 r.</w:t>
            </w:r>
          </w:p>
        </w:tc>
        <w:tc>
          <w:tcPr>
            <w:tcW w:w="1417" w:type="dxa"/>
            <w:vMerge w:val="restart"/>
            <w:tcBorders>
              <w:top w:val="single" w:sz="4" w:space="0" w:color="auto"/>
              <w:left w:val="single" w:sz="4" w:space="0" w:color="000000"/>
              <w:right w:val="single" w:sz="4" w:space="0" w:color="000000"/>
            </w:tcBorders>
            <w:shd w:val="clear" w:color="auto" w:fill="FFE599"/>
          </w:tcPr>
          <w:p w14:paraId="52CFDAC5"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r w:rsidRPr="00281E7B">
              <w:rPr>
                <w:rFonts w:ascii="Times New Roman" w:hAnsi="Times New Roman"/>
                <w:sz w:val="20"/>
              </w:rPr>
              <w:t>2.1 Ochrona zasobów naturalnych obszaru LSR do 2022 r.</w:t>
            </w:r>
          </w:p>
        </w:tc>
        <w:tc>
          <w:tcPr>
            <w:tcW w:w="6946" w:type="dxa"/>
            <w:tcBorders>
              <w:top w:val="single" w:sz="4" w:space="0" w:color="auto"/>
              <w:left w:val="single" w:sz="4" w:space="0" w:color="000000"/>
              <w:bottom w:val="single" w:sz="4" w:space="0" w:color="000000"/>
              <w:right w:val="single" w:sz="4" w:space="0" w:color="000000"/>
            </w:tcBorders>
            <w:shd w:val="clear" w:color="auto" w:fill="FFE599"/>
            <w:tcMar>
              <w:top w:w="0" w:type="dxa"/>
              <w:left w:w="0" w:type="dxa"/>
              <w:bottom w:w="0" w:type="dxa"/>
              <w:right w:w="0" w:type="dxa"/>
            </w:tcMar>
            <w:vAlign w:val="center"/>
          </w:tcPr>
          <w:p w14:paraId="0B08A7D0"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r w:rsidRPr="00281E7B">
              <w:rPr>
                <w:rFonts w:ascii="Times New Roman" w:hAnsi="Times New Roman"/>
                <w:sz w:val="20"/>
              </w:rPr>
              <w:t>2.1.1 Wspieranie atutów środowiska wodnego na obszarach rybackich i obszarach akwakultury poprzez działania na rzecz przeciwdziałania kłusownictwu</w:t>
            </w:r>
          </w:p>
        </w:tc>
      </w:tr>
      <w:tr w:rsidR="00281E7B" w:rsidRPr="00281E7B" w14:paraId="2B331750" w14:textId="77777777" w:rsidTr="00281E7B">
        <w:trPr>
          <w:cantSplit/>
          <w:trHeight w:val="1128"/>
        </w:trPr>
        <w:tc>
          <w:tcPr>
            <w:tcW w:w="1418" w:type="dxa"/>
            <w:vMerge/>
            <w:tcBorders>
              <w:left w:val="single" w:sz="4" w:space="0" w:color="000000"/>
              <w:right w:val="single" w:sz="4" w:space="0" w:color="000000"/>
            </w:tcBorders>
            <w:shd w:val="clear" w:color="auto" w:fill="FFE599"/>
          </w:tcPr>
          <w:p w14:paraId="23BE2CD7"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p>
        </w:tc>
        <w:tc>
          <w:tcPr>
            <w:tcW w:w="1417" w:type="dxa"/>
            <w:vMerge/>
            <w:tcBorders>
              <w:left w:val="single" w:sz="4" w:space="0" w:color="000000"/>
              <w:right w:val="single" w:sz="4" w:space="0" w:color="000000"/>
            </w:tcBorders>
            <w:shd w:val="clear" w:color="auto" w:fill="FFE599"/>
          </w:tcPr>
          <w:p w14:paraId="51CAFF42"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p>
        </w:tc>
        <w:tc>
          <w:tcPr>
            <w:tcW w:w="6946" w:type="dxa"/>
            <w:tcBorders>
              <w:top w:val="single" w:sz="4" w:space="0" w:color="000000"/>
              <w:left w:val="single" w:sz="4" w:space="0" w:color="000000"/>
              <w:bottom w:val="single" w:sz="4" w:space="0" w:color="000000"/>
              <w:right w:val="single" w:sz="4" w:space="0" w:color="000000"/>
            </w:tcBorders>
            <w:shd w:val="clear" w:color="auto" w:fill="FFE599"/>
            <w:tcMar>
              <w:top w:w="0" w:type="dxa"/>
              <w:left w:w="0" w:type="dxa"/>
              <w:bottom w:w="0" w:type="dxa"/>
              <w:right w:w="0" w:type="dxa"/>
            </w:tcMar>
            <w:vAlign w:val="center"/>
          </w:tcPr>
          <w:p w14:paraId="73AF67EE"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r w:rsidRPr="00281E7B">
              <w:rPr>
                <w:rFonts w:ascii="Times New Roman" w:hAnsi="Times New Roman"/>
                <w:sz w:val="20"/>
              </w:rPr>
              <w:t>2.1.2 Przywracanie lub zabezpieczanie potencjału produkcyjnego sektora rybactwa lub odtwarzanie pierwotnego stanu środowiska obszarów rybackich w przypadku jego zniszczenia w wyniku zdarzeń noszących znamiona  klęski żywiołowej lub szkody spowodowanej działalnością chronionych gatunków zwierząt</w:t>
            </w:r>
          </w:p>
        </w:tc>
      </w:tr>
      <w:tr w:rsidR="00281E7B" w:rsidRPr="00281E7B" w14:paraId="021F36E3" w14:textId="77777777" w:rsidTr="00281E7B">
        <w:trPr>
          <w:cantSplit/>
          <w:trHeight w:val="677"/>
        </w:trPr>
        <w:tc>
          <w:tcPr>
            <w:tcW w:w="1418" w:type="dxa"/>
            <w:vMerge/>
            <w:tcBorders>
              <w:left w:val="single" w:sz="4" w:space="0" w:color="000000"/>
              <w:right w:val="single" w:sz="4" w:space="0" w:color="000000"/>
            </w:tcBorders>
            <w:shd w:val="clear" w:color="auto" w:fill="FFE599"/>
          </w:tcPr>
          <w:p w14:paraId="621229A8"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p>
        </w:tc>
        <w:tc>
          <w:tcPr>
            <w:tcW w:w="1417" w:type="dxa"/>
            <w:vMerge/>
            <w:tcBorders>
              <w:left w:val="single" w:sz="4" w:space="0" w:color="000000"/>
              <w:bottom w:val="single" w:sz="4" w:space="0" w:color="000000"/>
              <w:right w:val="single" w:sz="4" w:space="0" w:color="000000"/>
            </w:tcBorders>
            <w:shd w:val="clear" w:color="auto" w:fill="FFE599"/>
          </w:tcPr>
          <w:p w14:paraId="6DD50AD0"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p>
        </w:tc>
        <w:tc>
          <w:tcPr>
            <w:tcW w:w="6946" w:type="dxa"/>
            <w:tcBorders>
              <w:top w:val="single" w:sz="4" w:space="0" w:color="000000"/>
              <w:left w:val="single" w:sz="4" w:space="0" w:color="000000"/>
              <w:bottom w:val="single" w:sz="4" w:space="0" w:color="000000"/>
              <w:right w:val="single" w:sz="4" w:space="0" w:color="000000"/>
            </w:tcBorders>
            <w:shd w:val="clear" w:color="auto" w:fill="FFE599"/>
            <w:tcMar>
              <w:top w:w="0" w:type="dxa"/>
              <w:left w:w="0" w:type="dxa"/>
              <w:bottom w:w="0" w:type="dxa"/>
              <w:right w:w="0" w:type="dxa"/>
            </w:tcMar>
            <w:vAlign w:val="center"/>
          </w:tcPr>
          <w:p w14:paraId="210CC646"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r w:rsidRPr="00281E7B">
              <w:rPr>
                <w:rFonts w:ascii="Times New Roman" w:hAnsi="Times New Roman"/>
                <w:sz w:val="20"/>
              </w:rPr>
              <w:t>2.1.3 Odtwarzanie pierwotnego stanu środowiska wodnego poprzez renaturyzację zbiorników wodnych i terenów przyległych w przypadku jego zniszczenia w wyniku procesu eutrofizacji wód publicznych</w:t>
            </w:r>
          </w:p>
        </w:tc>
      </w:tr>
      <w:tr w:rsidR="00281E7B" w:rsidRPr="00281E7B" w14:paraId="3EAB6279" w14:textId="77777777" w:rsidTr="00281E7B">
        <w:trPr>
          <w:cantSplit/>
          <w:trHeight w:val="688"/>
        </w:trPr>
        <w:tc>
          <w:tcPr>
            <w:tcW w:w="1418" w:type="dxa"/>
            <w:vMerge/>
            <w:tcBorders>
              <w:left w:val="single" w:sz="4" w:space="0" w:color="000000"/>
              <w:right w:val="single" w:sz="4" w:space="0" w:color="000000"/>
            </w:tcBorders>
            <w:shd w:val="clear" w:color="auto" w:fill="D5DCE4"/>
          </w:tcPr>
          <w:p w14:paraId="02895293"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p>
        </w:tc>
        <w:tc>
          <w:tcPr>
            <w:tcW w:w="1417" w:type="dxa"/>
            <w:vMerge w:val="restart"/>
            <w:tcBorders>
              <w:top w:val="single" w:sz="4" w:space="0" w:color="000000"/>
              <w:left w:val="single" w:sz="4" w:space="0" w:color="000000"/>
              <w:right w:val="single" w:sz="4" w:space="0" w:color="000000"/>
            </w:tcBorders>
            <w:shd w:val="clear" w:color="auto" w:fill="FFD966"/>
          </w:tcPr>
          <w:p w14:paraId="6931760B"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r w:rsidRPr="00281E7B">
              <w:rPr>
                <w:rFonts w:ascii="Times New Roman" w:hAnsi="Times New Roman"/>
                <w:sz w:val="20"/>
              </w:rPr>
              <w:t>2.2 Rozbudowa i poprawa standardu infrastruktury oraz działania promocyjne na obszarze LSR do 2022 r.</w:t>
            </w:r>
          </w:p>
        </w:tc>
        <w:tc>
          <w:tcPr>
            <w:tcW w:w="6946" w:type="dxa"/>
            <w:tcBorders>
              <w:top w:val="single" w:sz="4" w:space="0" w:color="000000"/>
              <w:left w:val="single" w:sz="4" w:space="0" w:color="000000"/>
              <w:bottom w:val="single" w:sz="4" w:space="0" w:color="000000"/>
              <w:right w:val="single" w:sz="4" w:space="0" w:color="000000"/>
            </w:tcBorders>
            <w:shd w:val="clear" w:color="auto" w:fill="FFD966"/>
            <w:tcMar>
              <w:top w:w="0" w:type="dxa"/>
              <w:left w:w="0" w:type="dxa"/>
              <w:bottom w:w="0" w:type="dxa"/>
              <w:right w:w="0" w:type="dxa"/>
            </w:tcMar>
            <w:vAlign w:val="center"/>
          </w:tcPr>
          <w:p w14:paraId="298A6E04"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r w:rsidRPr="00281E7B">
              <w:rPr>
                <w:rFonts w:ascii="Times New Roman" w:hAnsi="Times New Roman"/>
                <w:sz w:val="20"/>
              </w:rPr>
              <w:t>2.2.1 Tworzenie, rozwój, wyposażenie infrastruktury turystycznej i rekreacyjnej, przeznaczonej na użytek publiczny historycznie lub terytorialnie związanych z działalnością rybacką</w:t>
            </w:r>
          </w:p>
        </w:tc>
      </w:tr>
      <w:tr w:rsidR="00281E7B" w:rsidRPr="00281E7B" w14:paraId="3D55E35A" w14:textId="77777777" w:rsidTr="00281E7B">
        <w:trPr>
          <w:cantSplit/>
          <w:trHeight w:val="400"/>
        </w:trPr>
        <w:tc>
          <w:tcPr>
            <w:tcW w:w="1418" w:type="dxa"/>
            <w:vMerge/>
            <w:tcBorders>
              <w:left w:val="single" w:sz="4" w:space="0" w:color="000000"/>
              <w:right w:val="single" w:sz="4" w:space="0" w:color="000000"/>
            </w:tcBorders>
            <w:shd w:val="clear" w:color="auto" w:fill="D5DCE4"/>
          </w:tcPr>
          <w:p w14:paraId="4FED9FB0"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p>
        </w:tc>
        <w:tc>
          <w:tcPr>
            <w:tcW w:w="1417" w:type="dxa"/>
            <w:vMerge/>
            <w:tcBorders>
              <w:left w:val="single" w:sz="4" w:space="0" w:color="000000"/>
              <w:right w:val="single" w:sz="4" w:space="0" w:color="000000"/>
            </w:tcBorders>
            <w:shd w:val="clear" w:color="auto" w:fill="FFD966"/>
          </w:tcPr>
          <w:p w14:paraId="6A13F3B5"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p>
        </w:tc>
        <w:tc>
          <w:tcPr>
            <w:tcW w:w="6946" w:type="dxa"/>
            <w:tcBorders>
              <w:top w:val="single" w:sz="4" w:space="0" w:color="000000"/>
              <w:left w:val="single" w:sz="4" w:space="0" w:color="000000"/>
              <w:bottom w:val="single" w:sz="4" w:space="0" w:color="000000"/>
              <w:right w:val="single" w:sz="4" w:space="0" w:color="000000"/>
            </w:tcBorders>
            <w:shd w:val="clear" w:color="auto" w:fill="FFD966"/>
            <w:tcMar>
              <w:top w:w="0" w:type="dxa"/>
              <w:left w:w="0" w:type="dxa"/>
              <w:bottom w:w="0" w:type="dxa"/>
              <w:right w:w="0" w:type="dxa"/>
            </w:tcMar>
            <w:vAlign w:val="center"/>
          </w:tcPr>
          <w:p w14:paraId="1A795F9E"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r w:rsidRPr="00281E7B">
              <w:rPr>
                <w:rFonts w:ascii="Times New Roman" w:hAnsi="Times New Roman"/>
                <w:sz w:val="20"/>
              </w:rPr>
              <w:t>2.2.2 Budowa i przebudowa infrastruktury turystycznej, rekreacyjnej i kulturalnej</w:t>
            </w:r>
          </w:p>
        </w:tc>
      </w:tr>
      <w:tr w:rsidR="00281E7B" w:rsidRPr="00281E7B" w14:paraId="7FBC94FC" w14:textId="77777777" w:rsidTr="00281E7B">
        <w:trPr>
          <w:cantSplit/>
          <w:trHeight w:val="542"/>
        </w:trPr>
        <w:tc>
          <w:tcPr>
            <w:tcW w:w="1418" w:type="dxa"/>
            <w:vMerge/>
            <w:tcBorders>
              <w:left w:val="single" w:sz="4" w:space="0" w:color="000000"/>
              <w:right w:val="single" w:sz="4" w:space="0" w:color="000000"/>
            </w:tcBorders>
            <w:shd w:val="clear" w:color="auto" w:fill="D5DCE4"/>
          </w:tcPr>
          <w:p w14:paraId="22FFBAF4"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p>
        </w:tc>
        <w:tc>
          <w:tcPr>
            <w:tcW w:w="1417" w:type="dxa"/>
            <w:vMerge/>
            <w:tcBorders>
              <w:left w:val="single" w:sz="4" w:space="0" w:color="000000"/>
              <w:right w:val="single" w:sz="4" w:space="0" w:color="000000"/>
            </w:tcBorders>
            <w:shd w:val="clear" w:color="auto" w:fill="FFD966"/>
          </w:tcPr>
          <w:p w14:paraId="47B3F284"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p>
        </w:tc>
        <w:tc>
          <w:tcPr>
            <w:tcW w:w="6946" w:type="dxa"/>
            <w:tcBorders>
              <w:top w:val="single" w:sz="4" w:space="0" w:color="000000"/>
              <w:left w:val="single" w:sz="4" w:space="0" w:color="000000"/>
              <w:bottom w:val="single" w:sz="4" w:space="0" w:color="000000"/>
              <w:right w:val="single" w:sz="4" w:space="0" w:color="000000"/>
            </w:tcBorders>
            <w:shd w:val="clear" w:color="auto" w:fill="FFD966"/>
            <w:tcMar>
              <w:top w:w="0" w:type="dxa"/>
              <w:left w:w="0" w:type="dxa"/>
              <w:bottom w:w="0" w:type="dxa"/>
              <w:right w:w="0" w:type="dxa"/>
            </w:tcMar>
            <w:vAlign w:val="center"/>
          </w:tcPr>
          <w:p w14:paraId="5D6B7D8E"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r w:rsidRPr="00281E7B">
              <w:rPr>
                <w:rFonts w:ascii="Times New Roman" w:hAnsi="Times New Roman"/>
                <w:sz w:val="20"/>
              </w:rPr>
              <w:t>2.2.3 Promowanie, zachowanie lub upowszechnianie rybackiego dziedzictwa kulturowego</w:t>
            </w:r>
          </w:p>
        </w:tc>
      </w:tr>
      <w:tr w:rsidR="00281E7B" w:rsidRPr="00281E7B" w14:paraId="15F04126" w14:textId="77777777" w:rsidTr="00281E7B">
        <w:trPr>
          <w:cantSplit/>
          <w:trHeight w:val="258"/>
        </w:trPr>
        <w:tc>
          <w:tcPr>
            <w:tcW w:w="1418" w:type="dxa"/>
            <w:vMerge/>
            <w:tcBorders>
              <w:left w:val="single" w:sz="4" w:space="0" w:color="000000"/>
              <w:bottom w:val="single" w:sz="4" w:space="0" w:color="000000"/>
              <w:right w:val="single" w:sz="4" w:space="0" w:color="000000"/>
            </w:tcBorders>
            <w:shd w:val="clear" w:color="auto" w:fill="D5DCE4"/>
          </w:tcPr>
          <w:p w14:paraId="00AC970A"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p>
        </w:tc>
        <w:tc>
          <w:tcPr>
            <w:tcW w:w="1417" w:type="dxa"/>
            <w:vMerge/>
            <w:tcBorders>
              <w:left w:val="single" w:sz="4" w:space="0" w:color="000000"/>
              <w:bottom w:val="single" w:sz="4" w:space="0" w:color="000000"/>
              <w:right w:val="single" w:sz="4" w:space="0" w:color="000000"/>
            </w:tcBorders>
            <w:shd w:val="clear" w:color="auto" w:fill="FFD966"/>
          </w:tcPr>
          <w:p w14:paraId="782B081C"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p>
        </w:tc>
        <w:tc>
          <w:tcPr>
            <w:tcW w:w="6946" w:type="dxa"/>
            <w:tcBorders>
              <w:top w:val="single" w:sz="4" w:space="0" w:color="000000"/>
              <w:left w:val="single" w:sz="4" w:space="0" w:color="000000"/>
              <w:bottom w:val="single" w:sz="4" w:space="0" w:color="000000"/>
              <w:right w:val="single" w:sz="4" w:space="0" w:color="000000"/>
            </w:tcBorders>
            <w:shd w:val="clear" w:color="auto" w:fill="FFD966"/>
            <w:tcMar>
              <w:top w:w="0" w:type="dxa"/>
              <w:left w:w="0" w:type="dxa"/>
              <w:bottom w:w="0" w:type="dxa"/>
              <w:right w:w="0" w:type="dxa"/>
            </w:tcMar>
            <w:vAlign w:val="center"/>
          </w:tcPr>
          <w:p w14:paraId="25E32431"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r w:rsidRPr="00281E7B">
              <w:rPr>
                <w:rFonts w:ascii="Times New Roman" w:hAnsi="Times New Roman"/>
                <w:sz w:val="20"/>
              </w:rPr>
              <w:t>2.2.4 Działania informacyjno-promocyjne</w:t>
            </w:r>
          </w:p>
        </w:tc>
      </w:tr>
      <w:tr w:rsidR="00281E7B" w:rsidRPr="00281E7B" w14:paraId="0E4FAB74" w14:textId="77777777" w:rsidTr="00281E7B">
        <w:trPr>
          <w:cantSplit/>
          <w:trHeight w:val="982"/>
        </w:trPr>
        <w:tc>
          <w:tcPr>
            <w:tcW w:w="1418" w:type="dxa"/>
            <w:vMerge w:val="restart"/>
            <w:tcBorders>
              <w:top w:val="single" w:sz="4" w:space="0" w:color="000000"/>
              <w:left w:val="single" w:sz="4" w:space="0" w:color="000000"/>
              <w:right w:val="single" w:sz="4" w:space="0" w:color="000000"/>
            </w:tcBorders>
            <w:shd w:val="clear" w:color="auto" w:fill="BDD6EE"/>
          </w:tcPr>
          <w:p w14:paraId="3CFFFE03"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r w:rsidRPr="00281E7B">
              <w:rPr>
                <w:rFonts w:ascii="Times New Roman" w:hAnsi="Times New Roman"/>
                <w:sz w:val="20"/>
              </w:rPr>
              <w:t>3. Wzmocnienie kapitału społecznego obszaru LSR do 2022 r.</w:t>
            </w:r>
          </w:p>
        </w:tc>
        <w:tc>
          <w:tcPr>
            <w:tcW w:w="1417" w:type="dxa"/>
            <w:vMerge w:val="restart"/>
            <w:tcBorders>
              <w:top w:val="single" w:sz="4" w:space="0" w:color="000000"/>
              <w:left w:val="single" w:sz="4" w:space="0" w:color="000000"/>
              <w:right w:val="single" w:sz="4" w:space="0" w:color="000000"/>
            </w:tcBorders>
            <w:shd w:val="clear" w:color="auto" w:fill="BDD6EE"/>
          </w:tcPr>
          <w:p w14:paraId="43C07D33"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r w:rsidRPr="00281E7B">
              <w:rPr>
                <w:rFonts w:ascii="Times New Roman" w:hAnsi="Times New Roman"/>
                <w:sz w:val="20"/>
              </w:rPr>
              <w:t>3.1 Aktywizacja społeczności lokalnej do 2022 r.</w:t>
            </w:r>
          </w:p>
        </w:tc>
        <w:tc>
          <w:tcPr>
            <w:tcW w:w="6946" w:type="dxa"/>
            <w:tcBorders>
              <w:top w:val="single" w:sz="4" w:space="0" w:color="000000"/>
              <w:left w:val="single" w:sz="4" w:space="0" w:color="000000"/>
              <w:bottom w:val="single" w:sz="4" w:space="0" w:color="000000"/>
              <w:right w:val="single" w:sz="4" w:space="0" w:color="000000"/>
            </w:tcBorders>
            <w:shd w:val="clear" w:color="auto" w:fill="BDD6EE"/>
            <w:tcMar>
              <w:top w:w="0" w:type="dxa"/>
              <w:left w:w="0" w:type="dxa"/>
              <w:bottom w:w="0" w:type="dxa"/>
              <w:right w:w="0" w:type="dxa"/>
            </w:tcMar>
            <w:vAlign w:val="center"/>
          </w:tcPr>
          <w:p w14:paraId="4A8FEBA3"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r w:rsidRPr="00281E7B">
              <w:rPr>
                <w:rFonts w:ascii="Times New Roman" w:hAnsi="Times New Roman"/>
                <w:sz w:val="20"/>
              </w:rPr>
              <w:t>3.1.1 Pomoc na realizację operacji polegającej na powierzeniu społecznościom rybackim ważniejszej roli w rozwoju lokalnym i zarządzaniu lokalnymi zasobami rybołówstwa i działalnością morską obejmuje wspieranie dialogu społecznego i udziału lokalnych społeczności w badaniu i zarządzaniu zasobami rybołówstwa</w:t>
            </w:r>
          </w:p>
        </w:tc>
      </w:tr>
      <w:tr w:rsidR="00281E7B" w:rsidRPr="00281E7B" w14:paraId="512714B2" w14:textId="77777777" w:rsidTr="00281E7B">
        <w:trPr>
          <w:cantSplit/>
          <w:trHeight w:val="543"/>
        </w:trPr>
        <w:tc>
          <w:tcPr>
            <w:tcW w:w="1418" w:type="dxa"/>
            <w:vMerge/>
            <w:tcBorders>
              <w:left w:val="single" w:sz="4" w:space="0" w:color="000000"/>
              <w:right w:val="single" w:sz="4" w:space="0" w:color="000000"/>
            </w:tcBorders>
            <w:shd w:val="clear" w:color="auto" w:fill="BDD6EE"/>
          </w:tcPr>
          <w:p w14:paraId="21712F73"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p>
        </w:tc>
        <w:tc>
          <w:tcPr>
            <w:tcW w:w="1417" w:type="dxa"/>
            <w:vMerge/>
            <w:tcBorders>
              <w:top w:val="single" w:sz="4" w:space="0" w:color="000000"/>
              <w:left w:val="single" w:sz="4" w:space="0" w:color="000000"/>
              <w:right w:val="single" w:sz="4" w:space="0" w:color="000000"/>
            </w:tcBorders>
            <w:shd w:val="clear" w:color="auto" w:fill="BDD6EE"/>
          </w:tcPr>
          <w:p w14:paraId="0E360BFF"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p>
        </w:tc>
        <w:tc>
          <w:tcPr>
            <w:tcW w:w="6946" w:type="dxa"/>
            <w:tcBorders>
              <w:top w:val="single" w:sz="4" w:space="0" w:color="000000"/>
              <w:left w:val="single" w:sz="4" w:space="0" w:color="000000"/>
              <w:bottom w:val="single" w:sz="4" w:space="0" w:color="000000"/>
              <w:right w:val="single" w:sz="4" w:space="0" w:color="000000"/>
            </w:tcBorders>
            <w:shd w:val="clear" w:color="auto" w:fill="BDD6EE"/>
            <w:tcMar>
              <w:top w:w="0" w:type="dxa"/>
              <w:left w:w="0" w:type="dxa"/>
              <w:bottom w:w="0" w:type="dxa"/>
              <w:right w:w="0" w:type="dxa"/>
            </w:tcMar>
            <w:vAlign w:val="center"/>
          </w:tcPr>
          <w:p w14:paraId="4A76F879"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r w:rsidRPr="00281E7B">
              <w:rPr>
                <w:rFonts w:ascii="Times New Roman" w:hAnsi="Times New Roman"/>
                <w:sz w:val="20"/>
              </w:rPr>
              <w:t>3.1.2 Wspieranie uczenia się osób z sektora rybackiego, wymiana doświadczeń i dobrych praktyk</w:t>
            </w:r>
          </w:p>
        </w:tc>
      </w:tr>
      <w:tr w:rsidR="00281E7B" w:rsidRPr="00281E7B" w14:paraId="693CA4AC" w14:textId="77777777" w:rsidTr="00281E7B">
        <w:trPr>
          <w:cantSplit/>
          <w:trHeight w:val="320"/>
        </w:trPr>
        <w:tc>
          <w:tcPr>
            <w:tcW w:w="1418" w:type="dxa"/>
            <w:vMerge/>
            <w:tcBorders>
              <w:left w:val="single" w:sz="4" w:space="0" w:color="000000"/>
              <w:right w:val="single" w:sz="4" w:space="0" w:color="000000"/>
            </w:tcBorders>
            <w:shd w:val="clear" w:color="auto" w:fill="BDD6EE"/>
          </w:tcPr>
          <w:p w14:paraId="6351C93A"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p>
        </w:tc>
        <w:tc>
          <w:tcPr>
            <w:tcW w:w="1417" w:type="dxa"/>
            <w:vMerge/>
            <w:tcBorders>
              <w:left w:val="single" w:sz="4" w:space="0" w:color="000000"/>
              <w:right w:val="single" w:sz="4" w:space="0" w:color="000000"/>
            </w:tcBorders>
            <w:shd w:val="clear" w:color="auto" w:fill="BDD6EE"/>
          </w:tcPr>
          <w:p w14:paraId="53A1AABC"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p>
        </w:tc>
        <w:tc>
          <w:tcPr>
            <w:tcW w:w="6946" w:type="dxa"/>
            <w:tcBorders>
              <w:top w:val="single" w:sz="4" w:space="0" w:color="000000"/>
              <w:left w:val="single" w:sz="4" w:space="0" w:color="000000"/>
              <w:bottom w:val="single" w:sz="4" w:space="0" w:color="000000"/>
              <w:right w:val="single" w:sz="4" w:space="0" w:color="000000"/>
            </w:tcBorders>
            <w:shd w:val="clear" w:color="auto" w:fill="BDD6EE"/>
            <w:tcMar>
              <w:top w:w="0" w:type="dxa"/>
              <w:left w:w="0" w:type="dxa"/>
              <w:bottom w:w="0" w:type="dxa"/>
              <w:right w:w="0" w:type="dxa"/>
            </w:tcMar>
            <w:vAlign w:val="center"/>
          </w:tcPr>
          <w:p w14:paraId="7C1FC104"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r w:rsidRPr="00281E7B">
              <w:rPr>
                <w:rFonts w:ascii="Times New Roman" w:hAnsi="Times New Roman"/>
                <w:sz w:val="20"/>
              </w:rPr>
              <w:t>3.1.3 Wydarzenia aktywizacyjne i integracyjne</w:t>
            </w:r>
          </w:p>
        </w:tc>
      </w:tr>
      <w:tr w:rsidR="00281E7B" w:rsidRPr="00281E7B" w14:paraId="2DE56D93" w14:textId="77777777" w:rsidTr="00281E7B">
        <w:trPr>
          <w:cantSplit/>
          <w:trHeight w:val="355"/>
        </w:trPr>
        <w:tc>
          <w:tcPr>
            <w:tcW w:w="1418" w:type="dxa"/>
            <w:vMerge/>
            <w:tcBorders>
              <w:left w:val="single" w:sz="4" w:space="0" w:color="000000"/>
              <w:right w:val="single" w:sz="4" w:space="0" w:color="000000"/>
            </w:tcBorders>
            <w:shd w:val="clear" w:color="auto" w:fill="BDD6EE"/>
          </w:tcPr>
          <w:p w14:paraId="56863BD1"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p>
        </w:tc>
        <w:tc>
          <w:tcPr>
            <w:tcW w:w="1417" w:type="dxa"/>
            <w:vMerge/>
            <w:tcBorders>
              <w:left w:val="single" w:sz="4" w:space="0" w:color="000000"/>
              <w:right w:val="single" w:sz="4" w:space="0" w:color="000000"/>
            </w:tcBorders>
            <w:shd w:val="clear" w:color="auto" w:fill="BDD6EE"/>
          </w:tcPr>
          <w:p w14:paraId="76B198E3"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p>
        </w:tc>
        <w:tc>
          <w:tcPr>
            <w:tcW w:w="6946" w:type="dxa"/>
            <w:tcBorders>
              <w:top w:val="single" w:sz="4" w:space="0" w:color="000000"/>
              <w:left w:val="single" w:sz="4" w:space="0" w:color="000000"/>
              <w:bottom w:val="single" w:sz="4" w:space="0" w:color="000000"/>
              <w:right w:val="single" w:sz="4" w:space="0" w:color="000000"/>
            </w:tcBorders>
            <w:shd w:val="clear" w:color="auto" w:fill="BDD6EE"/>
            <w:tcMar>
              <w:top w:w="0" w:type="dxa"/>
              <w:left w:w="0" w:type="dxa"/>
              <w:bottom w:w="0" w:type="dxa"/>
              <w:right w:w="0" w:type="dxa"/>
            </w:tcMar>
            <w:vAlign w:val="center"/>
          </w:tcPr>
          <w:p w14:paraId="1643461C"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r w:rsidRPr="00281E7B">
              <w:rPr>
                <w:rFonts w:ascii="Times New Roman" w:hAnsi="Times New Roman"/>
                <w:sz w:val="20"/>
              </w:rPr>
              <w:t xml:space="preserve">3.1.4 Projekty współpracy </w:t>
            </w:r>
          </w:p>
        </w:tc>
      </w:tr>
      <w:tr w:rsidR="00281E7B" w:rsidRPr="00281E7B" w14:paraId="2A5878E5" w14:textId="77777777" w:rsidTr="00281E7B">
        <w:trPr>
          <w:cantSplit/>
          <w:trHeight w:val="396"/>
        </w:trPr>
        <w:tc>
          <w:tcPr>
            <w:tcW w:w="1418" w:type="dxa"/>
            <w:vMerge/>
            <w:tcBorders>
              <w:left w:val="single" w:sz="4" w:space="0" w:color="000000"/>
              <w:bottom w:val="single" w:sz="4" w:space="0" w:color="000000"/>
              <w:right w:val="single" w:sz="4" w:space="0" w:color="000000"/>
            </w:tcBorders>
            <w:shd w:val="clear" w:color="auto" w:fill="BDD6EE"/>
          </w:tcPr>
          <w:p w14:paraId="55A96C3B"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p>
        </w:tc>
        <w:tc>
          <w:tcPr>
            <w:tcW w:w="1417" w:type="dxa"/>
            <w:vMerge/>
            <w:tcBorders>
              <w:left w:val="single" w:sz="4" w:space="0" w:color="000000"/>
              <w:bottom w:val="single" w:sz="4" w:space="0" w:color="000000"/>
              <w:right w:val="single" w:sz="4" w:space="0" w:color="000000"/>
            </w:tcBorders>
            <w:shd w:val="clear" w:color="auto" w:fill="BDD6EE"/>
          </w:tcPr>
          <w:p w14:paraId="5FA9E661"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p>
        </w:tc>
        <w:tc>
          <w:tcPr>
            <w:tcW w:w="6946" w:type="dxa"/>
            <w:tcBorders>
              <w:top w:val="single" w:sz="4" w:space="0" w:color="000000"/>
              <w:left w:val="single" w:sz="4" w:space="0" w:color="000000"/>
              <w:bottom w:val="single" w:sz="4" w:space="0" w:color="000000"/>
              <w:right w:val="single" w:sz="4" w:space="0" w:color="000000"/>
            </w:tcBorders>
            <w:shd w:val="clear" w:color="auto" w:fill="BDD6EE"/>
            <w:tcMar>
              <w:top w:w="0" w:type="dxa"/>
              <w:left w:w="0" w:type="dxa"/>
              <w:bottom w:w="0" w:type="dxa"/>
              <w:right w:w="0" w:type="dxa"/>
            </w:tcMar>
            <w:vAlign w:val="center"/>
          </w:tcPr>
          <w:p w14:paraId="13F7F401" w14:textId="77777777" w:rsidR="00281E7B" w:rsidRPr="00281E7B" w:rsidRDefault="00281E7B" w:rsidP="00DE0C89">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before="60"/>
              <w:rPr>
                <w:rFonts w:ascii="Times New Roman" w:hAnsi="Times New Roman"/>
                <w:sz w:val="20"/>
              </w:rPr>
            </w:pPr>
            <w:r w:rsidRPr="00281E7B">
              <w:rPr>
                <w:rFonts w:ascii="Times New Roman" w:hAnsi="Times New Roman"/>
                <w:sz w:val="20"/>
              </w:rPr>
              <w:t>3.1.5 Funkcjonowanie LGD</w:t>
            </w:r>
          </w:p>
        </w:tc>
      </w:tr>
    </w:tbl>
    <w:p w14:paraId="180D7862" w14:textId="77777777" w:rsidR="00281E7B" w:rsidRDefault="00281E7B" w:rsidP="00DE0C89">
      <w:pPr>
        <w:spacing w:before="60" w:after="0" w:line="240" w:lineRule="auto"/>
        <w:rPr>
          <w:rFonts w:ascii="Times New Roman" w:hAnsi="Times New Roman" w:cs="Times New Roman"/>
        </w:rPr>
      </w:pPr>
    </w:p>
    <w:p w14:paraId="15DE38BA" w14:textId="77777777" w:rsidR="00D2224B" w:rsidRPr="007A6D28" w:rsidRDefault="00D2224B" w:rsidP="00DE0C89">
      <w:pPr>
        <w:spacing w:before="60" w:after="0" w:line="240" w:lineRule="auto"/>
        <w:jc w:val="both"/>
        <w:rPr>
          <w:rFonts w:ascii="Times New Roman" w:hAnsi="Times New Roman" w:cs="Times New Roman"/>
          <w:b/>
        </w:rPr>
      </w:pPr>
      <w:r w:rsidRPr="007A6D28">
        <w:rPr>
          <w:rFonts w:ascii="Times New Roman" w:hAnsi="Times New Roman" w:cs="Times New Roman"/>
          <w:b/>
        </w:rPr>
        <w:t>Opis przedsięwzięć i sposobów ich realizacji wraz z uzasadnieniem:</w:t>
      </w:r>
    </w:p>
    <w:p w14:paraId="0932E8F4" w14:textId="77777777" w:rsidR="00D2224B" w:rsidRPr="007A6D28" w:rsidRDefault="00D2224B" w:rsidP="00DE0C89">
      <w:pPr>
        <w:spacing w:before="60" w:after="0" w:line="240" w:lineRule="auto"/>
        <w:jc w:val="both"/>
        <w:rPr>
          <w:rFonts w:ascii="Times New Roman" w:hAnsi="Times New Roman" w:cs="Times New Roman"/>
          <w:b/>
        </w:rPr>
      </w:pPr>
    </w:p>
    <w:p w14:paraId="11C15E93" w14:textId="49F2E2EB" w:rsidR="00D2224B" w:rsidRDefault="00D2224B" w:rsidP="00DE0C89">
      <w:pPr>
        <w:spacing w:before="60" w:after="0" w:line="240" w:lineRule="auto"/>
        <w:jc w:val="both"/>
        <w:rPr>
          <w:rFonts w:ascii="Times New Roman" w:hAnsi="Times New Roman" w:cs="Times New Roman"/>
          <w:b/>
        </w:rPr>
      </w:pPr>
      <w:r w:rsidRPr="007A6D28">
        <w:rPr>
          <w:rFonts w:ascii="Times New Roman" w:hAnsi="Times New Roman" w:cs="Times New Roman"/>
          <w:b/>
        </w:rPr>
        <w:t xml:space="preserve">Przedsięwzięcie 1.1.1 </w:t>
      </w:r>
      <w:r w:rsidRPr="00D2224B">
        <w:rPr>
          <w:rFonts w:ascii="Times New Roman" w:hAnsi="Times New Roman" w:cs="Times New Roman"/>
          <w:b/>
        </w:rPr>
        <w:t>Podnoszenie wartości produktów rybactwa poprzez tworzenie lub rozwijanie łańcucha dostaw produktów sektora rybołówstwa, rybactwa śródlądowego i akwakultury</w:t>
      </w:r>
    </w:p>
    <w:p w14:paraId="05F81D34" w14:textId="1A85007A" w:rsidR="00D2224B" w:rsidRDefault="00D2224B" w:rsidP="00DE0C89">
      <w:pPr>
        <w:spacing w:before="60" w:after="0" w:line="240" w:lineRule="auto"/>
        <w:jc w:val="both"/>
        <w:rPr>
          <w:rFonts w:ascii="Times New Roman" w:hAnsi="Times New Roman" w:cs="Times New Roman"/>
          <w:b/>
        </w:rPr>
      </w:pPr>
      <w:r>
        <w:rPr>
          <w:rFonts w:ascii="Times New Roman" w:hAnsi="Times New Roman" w:cs="Times New Roman"/>
          <w:b/>
        </w:rPr>
        <w:lastRenderedPageBreak/>
        <w:t xml:space="preserve">Sposób realizacji: </w:t>
      </w:r>
      <w:r w:rsidRPr="00D2224B">
        <w:rPr>
          <w:rFonts w:ascii="Times New Roman" w:hAnsi="Times New Roman" w:cs="Times New Roman"/>
        </w:rPr>
        <w:t>konkurs</w:t>
      </w:r>
    </w:p>
    <w:p w14:paraId="7610C459" w14:textId="128BADBE" w:rsidR="00D2224B" w:rsidRDefault="00D2224B" w:rsidP="00DE0C89">
      <w:pPr>
        <w:spacing w:before="60" w:after="0" w:line="240" w:lineRule="auto"/>
        <w:jc w:val="both"/>
        <w:rPr>
          <w:rFonts w:ascii="Times New Roman" w:hAnsi="Times New Roman" w:cs="Times New Roman"/>
        </w:rPr>
      </w:pPr>
      <w:r>
        <w:rPr>
          <w:rFonts w:ascii="Times New Roman" w:hAnsi="Times New Roman" w:cs="Times New Roman"/>
          <w:b/>
        </w:rPr>
        <w:t xml:space="preserve">Wnioskodawcy: </w:t>
      </w:r>
      <w:r w:rsidRPr="00D2224B">
        <w:rPr>
          <w:rFonts w:ascii="Times New Roman" w:hAnsi="Times New Roman" w:cs="Times New Roman"/>
        </w:rPr>
        <w:t>zgodnie z przepisami wykonawczymi do instrumentu RLKS w ramach Programu Operacyjnego Rybactwo i Morze</w:t>
      </w:r>
    </w:p>
    <w:p w14:paraId="1394FDDC" w14:textId="355AE1A7" w:rsidR="00D2224B" w:rsidRDefault="00D2224B" w:rsidP="00DE0C89">
      <w:pPr>
        <w:spacing w:before="60" w:after="0" w:line="240" w:lineRule="auto"/>
        <w:jc w:val="both"/>
        <w:rPr>
          <w:rFonts w:ascii="Times New Roman" w:hAnsi="Times New Roman" w:cs="Times New Roman"/>
        </w:rPr>
      </w:pPr>
      <w:r w:rsidRPr="00D2224B">
        <w:rPr>
          <w:rFonts w:ascii="Times New Roman" w:hAnsi="Times New Roman" w:cs="Times New Roman"/>
          <w:b/>
        </w:rPr>
        <w:t>Kwota pomocy:</w:t>
      </w:r>
      <w:r>
        <w:rPr>
          <w:rFonts w:ascii="Times New Roman" w:hAnsi="Times New Roman" w:cs="Times New Roman"/>
        </w:rPr>
        <w:t xml:space="preserve"> </w:t>
      </w:r>
      <w:r w:rsidRPr="00D2224B">
        <w:rPr>
          <w:rFonts w:ascii="Times New Roman" w:hAnsi="Times New Roman" w:cs="Times New Roman"/>
        </w:rPr>
        <w:t>zgodnie z przepisami wykonawczymi do instrumentu RLKS w ramach Programu Operacyjnego Rybactwo i Morze</w:t>
      </w:r>
    </w:p>
    <w:p w14:paraId="55DB9E5D" w14:textId="728356EE" w:rsidR="00D2224B" w:rsidRDefault="00D2224B" w:rsidP="00DE0C89">
      <w:pPr>
        <w:spacing w:before="60" w:after="0" w:line="240" w:lineRule="auto"/>
        <w:jc w:val="both"/>
        <w:rPr>
          <w:rFonts w:ascii="Times New Roman" w:hAnsi="Times New Roman" w:cs="Times New Roman"/>
        </w:rPr>
      </w:pPr>
      <w:r w:rsidRPr="00D2224B">
        <w:rPr>
          <w:rFonts w:ascii="Times New Roman" w:hAnsi="Times New Roman" w:cs="Times New Roman"/>
          <w:b/>
        </w:rPr>
        <w:t>Warunki płatności:</w:t>
      </w:r>
      <w:r w:rsidRPr="00D2224B">
        <w:rPr>
          <w:rFonts w:ascii="Times New Roman" w:hAnsi="Times New Roman" w:cs="Times New Roman"/>
        </w:rPr>
        <w:t xml:space="preserve"> zgodnie z przepisami wykonawczymi do instrumentu RLKS w ramach Programu Operacyjnego Rybactwo i Morze</w:t>
      </w:r>
    </w:p>
    <w:p w14:paraId="4C184B6D" w14:textId="0E053167" w:rsidR="00D2224B" w:rsidRPr="007A6D28" w:rsidRDefault="00D2224B" w:rsidP="00DE0C89">
      <w:pPr>
        <w:spacing w:before="60" w:after="0" w:line="240" w:lineRule="auto"/>
        <w:jc w:val="both"/>
        <w:rPr>
          <w:rFonts w:ascii="Times New Roman" w:hAnsi="Times New Roman" w:cs="Times New Roman"/>
        </w:rPr>
      </w:pPr>
      <w:r w:rsidRPr="007A6D28">
        <w:rPr>
          <w:rFonts w:ascii="Times New Roman" w:hAnsi="Times New Roman" w:cs="Times New Roman"/>
          <w:b/>
        </w:rPr>
        <w:t xml:space="preserve">Podmiot odpowiedzialny za </w:t>
      </w:r>
      <w:r>
        <w:rPr>
          <w:rFonts w:ascii="Times New Roman" w:hAnsi="Times New Roman" w:cs="Times New Roman"/>
          <w:b/>
        </w:rPr>
        <w:t>wybór</w:t>
      </w:r>
      <w:r w:rsidRPr="007A6D28">
        <w:rPr>
          <w:rFonts w:ascii="Times New Roman" w:hAnsi="Times New Roman" w:cs="Times New Roman"/>
          <w:b/>
        </w:rPr>
        <w:t xml:space="preserve"> operacji:</w:t>
      </w:r>
      <w:r w:rsidRPr="007A6D28">
        <w:rPr>
          <w:rFonts w:ascii="Times New Roman" w:hAnsi="Times New Roman" w:cs="Times New Roman"/>
        </w:rPr>
        <w:t xml:space="preserve"> LGD</w:t>
      </w:r>
    </w:p>
    <w:p w14:paraId="5B12697D" w14:textId="77777777" w:rsidR="00D2224B" w:rsidRPr="007A6D28" w:rsidRDefault="00D2224B" w:rsidP="00DE0C89">
      <w:pPr>
        <w:spacing w:before="60" w:after="0" w:line="240" w:lineRule="auto"/>
        <w:jc w:val="both"/>
        <w:rPr>
          <w:rFonts w:ascii="Times New Roman" w:hAnsi="Times New Roman" w:cs="Times New Roman"/>
        </w:rPr>
      </w:pPr>
      <w:r w:rsidRPr="007A6D28">
        <w:rPr>
          <w:rFonts w:ascii="Times New Roman" w:hAnsi="Times New Roman" w:cs="Times New Roman"/>
          <w:b/>
        </w:rPr>
        <w:t>Podmiot odpowiedzialny za zawarcie umowy, rozliczenie i kontrolę:</w:t>
      </w:r>
      <w:r w:rsidRPr="007A6D28">
        <w:rPr>
          <w:rFonts w:ascii="Times New Roman" w:hAnsi="Times New Roman" w:cs="Times New Roman"/>
        </w:rPr>
        <w:t xml:space="preserve"> Urząd Marszałkowski</w:t>
      </w:r>
    </w:p>
    <w:p w14:paraId="6C65D8E4" w14:textId="33AAE2F8" w:rsidR="00D2224B" w:rsidRPr="007A6D28" w:rsidRDefault="00D2224B" w:rsidP="00DE0C89">
      <w:pPr>
        <w:spacing w:before="60" w:after="0" w:line="240" w:lineRule="auto"/>
        <w:jc w:val="both"/>
        <w:rPr>
          <w:rFonts w:ascii="Times New Roman" w:hAnsi="Times New Roman" w:cs="Times New Roman"/>
        </w:rPr>
      </w:pPr>
      <w:r w:rsidRPr="007A6D28">
        <w:rPr>
          <w:rFonts w:ascii="Times New Roman" w:hAnsi="Times New Roman" w:cs="Times New Roman"/>
          <w:b/>
        </w:rPr>
        <w:t>Uzasadnienie:</w:t>
      </w:r>
      <w:r w:rsidRPr="007A6D28">
        <w:rPr>
          <w:rFonts w:ascii="Times New Roman" w:hAnsi="Times New Roman" w:cs="Times New Roman"/>
        </w:rPr>
        <w:t xml:space="preserve"> Przedsięwzięcie jest adekwatne do problemów opisanych w diagnozie obszaru i analizie SWOT: niskie wskaźniki przedsiębiorczości, wysoka stopa bezrobocia, niskie zarobki mieszkańców. </w:t>
      </w:r>
    </w:p>
    <w:p w14:paraId="5C7A626B" w14:textId="77777777" w:rsidR="00D2224B" w:rsidRDefault="00D2224B" w:rsidP="00DE0C89">
      <w:pPr>
        <w:spacing w:before="60" w:after="0" w:line="240" w:lineRule="auto"/>
        <w:jc w:val="both"/>
        <w:rPr>
          <w:rFonts w:ascii="Times New Roman" w:hAnsi="Times New Roman" w:cs="Times New Roman"/>
          <w:b/>
        </w:rPr>
      </w:pPr>
    </w:p>
    <w:p w14:paraId="05258464" w14:textId="3AD66784" w:rsidR="00A55C63" w:rsidRDefault="00A55C63" w:rsidP="00DE0C89">
      <w:pPr>
        <w:spacing w:before="60" w:after="0" w:line="240" w:lineRule="auto"/>
        <w:jc w:val="both"/>
        <w:rPr>
          <w:rFonts w:ascii="Times New Roman" w:hAnsi="Times New Roman" w:cs="Times New Roman"/>
          <w:b/>
        </w:rPr>
      </w:pPr>
      <w:r>
        <w:rPr>
          <w:rFonts w:ascii="Times New Roman" w:hAnsi="Times New Roman" w:cs="Times New Roman"/>
          <w:b/>
        </w:rPr>
        <w:t>Przedsięwzięcie 1.1.2</w:t>
      </w:r>
      <w:r w:rsidRPr="007A6D28">
        <w:rPr>
          <w:rFonts w:ascii="Times New Roman" w:hAnsi="Times New Roman" w:cs="Times New Roman"/>
          <w:b/>
        </w:rPr>
        <w:t xml:space="preserve"> </w:t>
      </w:r>
      <w:r w:rsidRPr="00A55C63">
        <w:rPr>
          <w:rFonts w:ascii="Times New Roman" w:hAnsi="Times New Roman" w:cs="Times New Roman"/>
          <w:b/>
        </w:rPr>
        <w:t>Wspieranie przedsiębiorczości lub innowacji młodych ludzi w łańcuchu dostaw produktów sektora rybołówstwa, rybactwa śródlądowego i akwakultury</w:t>
      </w:r>
    </w:p>
    <w:p w14:paraId="0B54986B" w14:textId="77777777" w:rsidR="00A55C63" w:rsidRDefault="00A55C63" w:rsidP="00DE0C89">
      <w:pPr>
        <w:spacing w:before="60" w:after="0" w:line="240" w:lineRule="auto"/>
        <w:jc w:val="both"/>
        <w:rPr>
          <w:rFonts w:ascii="Times New Roman" w:hAnsi="Times New Roman" w:cs="Times New Roman"/>
          <w:b/>
        </w:rPr>
      </w:pPr>
      <w:r>
        <w:rPr>
          <w:rFonts w:ascii="Times New Roman" w:hAnsi="Times New Roman" w:cs="Times New Roman"/>
          <w:b/>
        </w:rPr>
        <w:t xml:space="preserve">Sposób realizacji: </w:t>
      </w:r>
      <w:r w:rsidRPr="00D2224B">
        <w:rPr>
          <w:rFonts w:ascii="Times New Roman" w:hAnsi="Times New Roman" w:cs="Times New Roman"/>
        </w:rPr>
        <w:t>konkurs</w:t>
      </w:r>
    </w:p>
    <w:p w14:paraId="4767FB2A" w14:textId="77777777" w:rsidR="00A55C63" w:rsidRDefault="00A55C63" w:rsidP="00DE0C89">
      <w:pPr>
        <w:spacing w:before="60" w:after="0" w:line="240" w:lineRule="auto"/>
        <w:jc w:val="both"/>
        <w:rPr>
          <w:rFonts w:ascii="Times New Roman" w:hAnsi="Times New Roman" w:cs="Times New Roman"/>
        </w:rPr>
      </w:pPr>
      <w:r>
        <w:rPr>
          <w:rFonts w:ascii="Times New Roman" w:hAnsi="Times New Roman" w:cs="Times New Roman"/>
          <w:b/>
        </w:rPr>
        <w:t xml:space="preserve">Wnioskodawcy: </w:t>
      </w:r>
      <w:r w:rsidRPr="00D2224B">
        <w:rPr>
          <w:rFonts w:ascii="Times New Roman" w:hAnsi="Times New Roman" w:cs="Times New Roman"/>
        </w:rPr>
        <w:t>zgodnie z przepisami wykonawczymi do instrumentu RLKS w ramach Programu Operacyjnego Rybactwo i Morze</w:t>
      </w:r>
    </w:p>
    <w:p w14:paraId="7B1B603B" w14:textId="77777777" w:rsidR="00A55C63" w:rsidRDefault="00A55C63" w:rsidP="00DE0C89">
      <w:pPr>
        <w:spacing w:before="60" w:after="0" w:line="240" w:lineRule="auto"/>
        <w:jc w:val="both"/>
        <w:rPr>
          <w:rFonts w:ascii="Times New Roman" w:hAnsi="Times New Roman" w:cs="Times New Roman"/>
        </w:rPr>
      </w:pPr>
      <w:r w:rsidRPr="00D2224B">
        <w:rPr>
          <w:rFonts w:ascii="Times New Roman" w:hAnsi="Times New Roman" w:cs="Times New Roman"/>
          <w:b/>
        </w:rPr>
        <w:t>Kwota pomocy:</w:t>
      </w:r>
      <w:r>
        <w:rPr>
          <w:rFonts w:ascii="Times New Roman" w:hAnsi="Times New Roman" w:cs="Times New Roman"/>
        </w:rPr>
        <w:t xml:space="preserve"> </w:t>
      </w:r>
      <w:r w:rsidRPr="00D2224B">
        <w:rPr>
          <w:rFonts w:ascii="Times New Roman" w:hAnsi="Times New Roman" w:cs="Times New Roman"/>
        </w:rPr>
        <w:t>zgodnie z przepisami wykonawczymi do instrumentu RLKS w ramach Programu Operacyjnego Rybactwo i Morze</w:t>
      </w:r>
    </w:p>
    <w:p w14:paraId="6447BFCD" w14:textId="77777777" w:rsidR="00A55C63" w:rsidRDefault="00A55C63" w:rsidP="00DE0C89">
      <w:pPr>
        <w:spacing w:before="60" w:after="0" w:line="240" w:lineRule="auto"/>
        <w:jc w:val="both"/>
        <w:rPr>
          <w:rFonts w:ascii="Times New Roman" w:hAnsi="Times New Roman" w:cs="Times New Roman"/>
        </w:rPr>
      </w:pPr>
      <w:r w:rsidRPr="00D2224B">
        <w:rPr>
          <w:rFonts w:ascii="Times New Roman" w:hAnsi="Times New Roman" w:cs="Times New Roman"/>
          <w:b/>
        </w:rPr>
        <w:t>Warunki płatności:</w:t>
      </w:r>
      <w:r w:rsidRPr="00D2224B">
        <w:rPr>
          <w:rFonts w:ascii="Times New Roman" w:hAnsi="Times New Roman" w:cs="Times New Roman"/>
        </w:rPr>
        <w:t xml:space="preserve"> zgodnie z przepisami wykonawczymi do instrumentu RLKS w ramach Programu Operacyjnego Rybactwo i Morze</w:t>
      </w:r>
    </w:p>
    <w:p w14:paraId="2F960BCB" w14:textId="77777777" w:rsidR="00A55C63" w:rsidRPr="007A6D28" w:rsidRDefault="00A55C63" w:rsidP="00DE0C89">
      <w:pPr>
        <w:spacing w:before="60" w:after="0" w:line="240" w:lineRule="auto"/>
        <w:jc w:val="both"/>
        <w:rPr>
          <w:rFonts w:ascii="Times New Roman" w:hAnsi="Times New Roman" w:cs="Times New Roman"/>
        </w:rPr>
      </w:pPr>
      <w:r w:rsidRPr="007A6D28">
        <w:rPr>
          <w:rFonts w:ascii="Times New Roman" w:hAnsi="Times New Roman" w:cs="Times New Roman"/>
          <w:b/>
        </w:rPr>
        <w:t xml:space="preserve">Podmiot odpowiedzialny za </w:t>
      </w:r>
      <w:r>
        <w:rPr>
          <w:rFonts w:ascii="Times New Roman" w:hAnsi="Times New Roman" w:cs="Times New Roman"/>
          <w:b/>
        </w:rPr>
        <w:t>wybór</w:t>
      </w:r>
      <w:r w:rsidRPr="007A6D28">
        <w:rPr>
          <w:rFonts w:ascii="Times New Roman" w:hAnsi="Times New Roman" w:cs="Times New Roman"/>
          <w:b/>
        </w:rPr>
        <w:t xml:space="preserve"> operacji:</w:t>
      </w:r>
      <w:r w:rsidRPr="007A6D28">
        <w:rPr>
          <w:rFonts w:ascii="Times New Roman" w:hAnsi="Times New Roman" w:cs="Times New Roman"/>
        </w:rPr>
        <w:t xml:space="preserve"> LGD</w:t>
      </w:r>
    </w:p>
    <w:p w14:paraId="2A4F28F0" w14:textId="77777777" w:rsidR="00A55C63" w:rsidRPr="007A6D28" w:rsidRDefault="00A55C63" w:rsidP="00DE0C89">
      <w:pPr>
        <w:spacing w:before="60" w:after="0" w:line="240" w:lineRule="auto"/>
        <w:jc w:val="both"/>
        <w:rPr>
          <w:rFonts w:ascii="Times New Roman" w:hAnsi="Times New Roman" w:cs="Times New Roman"/>
        </w:rPr>
      </w:pPr>
      <w:r w:rsidRPr="007A6D28">
        <w:rPr>
          <w:rFonts w:ascii="Times New Roman" w:hAnsi="Times New Roman" w:cs="Times New Roman"/>
          <w:b/>
        </w:rPr>
        <w:t>Podmiot odpowiedzialny za zawarcie umowy, rozliczenie i kontrolę:</w:t>
      </w:r>
      <w:r w:rsidRPr="007A6D28">
        <w:rPr>
          <w:rFonts w:ascii="Times New Roman" w:hAnsi="Times New Roman" w:cs="Times New Roman"/>
        </w:rPr>
        <w:t xml:space="preserve"> Urząd Marszałkowski</w:t>
      </w:r>
    </w:p>
    <w:p w14:paraId="39E24FE3" w14:textId="77777777" w:rsidR="00A55C63" w:rsidRPr="007A6D28" w:rsidRDefault="00A55C63" w:rsidP="00DE0C89">
      <w:pPr>
        <w:spacing w:before="60" w:after="0" w:line="240" w:lineRule="auto"/>
        <w:jc w:val="both"/>
        <w:rPr>
          <w:rFonts w:ascii="Times New Roman" w:hAnsi="Times New Roman" w:cs="Times New Roman"/>
        </w:rPr>
      </w:pPr>
      <w:r w:rsidRPr="007A6D28">
        <w:rPr>
          <w:rFonts w:ascii="Times New Roman" w:hAnsi="Times New Roman" w:cs="Times New Roman"/>
          <w:b/>
        </w:rPr>
        <w:t>Uzasadnienie:</w:t>
      </w:r>
      <w:r w:rsidRPr="007A6D28">
        <w:rPr>
          <w:rFonts w:ascii="Times New Roman" w:hAnsi="Times New Roman" w:cs="Times New Roman"/>
        </w:rPr>
        <w:t xml:space="preserve"> Przedsięwzięcie jest adekwatne do problemów opisanych w diagnozie obszaru i analizie SWOT: niskie wskaźniki przedsiębiorczości, wysoka stopa bezrobocia, niskie zarobki mieszkańców. </w:t>
      </w:r>
    </w:p>
    <w:p w14:paraId="784507A5" w14:textId="77777777" w:rsidR="00D2224B" w:rsidRDefault="00D2224B" w:rsidP="00DE0C89">
      <w:pPr>
        <w:spacing w:before="60" w:after="0" w:line="240" w:lineRule="auto"/>
        <w:jc w:val="both"/>
        <w:rPr>
          <w:rFonts w:ascii="Times New Roman" w:hAnsi="Times New Roman" w:cs="Times New Roman"/>
          <w:b/>
        </w:rPr>
      </w:pPr>
    </w:p>
    <w:p w14:paraId="111721ED" w14:textId="4CCA4E5A" w:rsidR="00A55C63" w:rsidRDefault="00A55C63" w:rsidP="00DE0C89">
      <w:pPr>
        <w:spacing w:before="60" w:after="0" w:line="240" w:lineRule="auto"/>
        <w:jc w:val="both"/>
        <w:rPr>
          <w:rFonts w:ascii="Times New Roman" w:hAnsi="Times New Roman" w:cs="Times New Roman"/>
          <w:b/>
        </w:rPr>
      </w:pPr>
      <w:r>
        <w:rPr>
          <w:rFonts w:ascii="Times New Roman" w:hAnsi="Times New Roman" w:cs="Times New Roman"/>
          <w:b/>
        </w:rPr>
        <w:t>Przedsięwzięcie 1.1.3</w:t>
      </w:r>
      <w:r w:rsidRPr="007A6D28">
        <w:rPr>
          <w:rFonts w:ascii="Times New Roman" w:hAnsi="Times New Roman" w:cs="Times New Roman"/>
          <w:b/>
        </w:rPr>
        <w:t xml:space="preserve"> </w:t>
      </w:r>
      <w:r w:rsidRPr="00A55C63">
        <w:rPr>
          <w:rFonts w:ascii="Times New Roman" w:hAnsi="Times New Roman" w:cs="Times New Roman"/>
          <w:b/>
        </w:rPr>
        <w:t>Różnicowanie działalności lub dywersyfikacja zatrudnienia osób mających pracę związaną z sektorem rybactwa w drodze tworzenia lub utrzymania miejsc pracy, nie związanych z podstawową działalnością rybacką</w:t>
      </w:r>
    </w:p>
    <w:p w14:paraId="3F7D4AFA" w14:textId="77777777" w:rsidR="00A55C63" w:rsidRDefault="00A55C63" w:rsidP="00DE0C89">
      <w:pPr>
        <w:spacing w:before="60" w:after="0" w:line="240" w:lineRule="auto"/>
        <w:jc w:val="both"/>
        <w:rPr>
          <w:rFonts w:ascii="Times New Roman" w:hAnsi="Times New Roman" w:cs="Times New Roman"/>
          <w:b/>
        </w:rPr>
      </w:pPr>
      <w:r>
        <w:rPr>
          <w:rFonts w:ascii="Times New Roman" w:hAnsi="Times New Roman" w:cs="Times New Roman"/>
          <w:b/>
        </w:rPr>
        <w:t xml:space="preserve">Sposób realizacji: </w:t>
      </w:r>
      <w:r w:rsidRPr="00D2224B">
        <w:rPr>
          <w:rFonts w:ascii="Times New Roman" w:hAnsi="Times New Roman" w:cs="Times New Roman"/>
        </w:rPr>
        <w:t>konkurs</w:t>
      </w:r>
    </w:p>
    <w:p w14:paraId="44B23668" w14:textId="77777777" w:rsidR="00A55C63" w:rsidRDefault="00A55C63" w:rsidP="00DE0C89">
      <w:pPr>
        <w:spacing w:before="60" w:after="0" w:line="240" w:lineRule="auto"/>
        <w:jc w:val="both"/>
        <w:rPr>
          <w:rFonts w:ascii="Times New Roman" w:hAnsi="Times New Roman" w:cs="Times New Roman"/>
        </w:rPr>
      </w:pPr>
      <w:r>
        <w:rPr>
          <w:rFonts w:ascii="Times New Roman" w:hAnsi="Times New Roman" w:cs="Times New Roman"/>
          <w:b/>
        </w:rPr>
        <w:t xml:space="preserve">Wnioskodawcy: </w:t>
      </w:r>
      <w:r w:rsidRPr="00D2224B">
        <w:rPr>
          <w:rFonts w:ascii="Times New Roman" w:hAnsi="Times New Roman" w:cs="Times New Roman"/>
        </w:rPr>
        <w:t>zgodnie z przepisami wykonawczymi do instrumentu RLKS w ramach Programu Operacyjnego Rybactwo i Morze</w:t>
      </w:r>
    </w:p>
    <w:p w14:paraId="03DE089B" w14:textId="77777777" w:rsidR="00A55C63" w:rsidRDefault="00A55C63" w:rsidP="00DE0C89">
      <w:pPr>
        <w:spacing w:before="60" w:after="0" w:line="240" w:lineRule="auto"/>
        <w:jc w:val="both"/>
        <w:rPr>
          <w:rFonts w:ascii="Times New Roman" w:hAnsi="Times New Roman" w:cs="Times New Roman"/>
        </w:rPr>
      </w:pPr>
      <w:r w:rsidRPr="00D2224B">
        <w:rPr>
          <w:rFonts w:ascii="Times New Roman" w:hAnsi="Times New Roman" w:cs="Times New Roman"/>
          <w:b/>
        </w:rPr>
        <w:t>Kwota pomocy:</w:t>
      </w:r>
      <w:r>
        <w:rPr>
          <w:rFonts w:ascii="Times New Roman" w:hAnsi="Times New Roman" w:cs="Times New Roman"/>
        </w:rPr>
        <w:t xml:space="preserve"> </w:t>
      </w:r>
      <w:r w:rsidRPr="00D2224B">
        <w:rPr>
          <w:rFonts w:ascii="Times New Roman" w:hAnsi="Times New Roman" w:cs="Times New Roman"/>
        </w:rPr>
        <w:t>zgodnie z przepisami wykonawczymi do instrumentu RLKS w ramach Programu Operacyjnego Rybactwo i Morze</w:t>
      </w:r>
    </w:p>
    <w:p w14:paraId="77FCC718" w14:textId="77777777" w:rsidR="00A55C63" w:rsidRDefault="00A55C63" w:rsidP="00DE0C89">
      <w:pPr>
        <w:spacing w:before="60" w:after="0" w:line="240" w:lineRule="auto"/>
        <w:jc w:val="both"/>
        <w:rPr>
          <w:rFonts w:ascii="Times New Roman" w:hAnsi="Times New Roman" w:cs="Times New Roman"/>
        </w:rPr>
      </w:pPr>
      <w:r w:rsidRPr="00D2224B">
        <w:rPr>
          <w:rFonts w:ascii="Times New Roman" w:hAnsi="Times New Roman" w:cs="Times New Roman"/>
          <w:b/>
        </w:rPr>
        <w:t>Warunki płatności:</w:t>
      </w:r>
      <w:r w:rsidRPr="00D2224B">
        <w:rPr>
          <w:rFonts w:ascii="Times New Roman" w:hAnsi="Times New Roman" w:cs="Times New Roman"/>
        </w:rPr>
        <w:t xml:space="preserve"> zgodnie z przepisami wykonawczymi do instrumentu RLKS w ramach Programu Operacyjnego Rybactwo i Morze</w:t>
      </w:r>
    </w:p>
    <w:p w14:paraId="376EEB0A" w14:textId="77777777" w:rsidR="00A55C63" w:rsidRPr="007A6D28" w:rsidRDefault="00A55C63" w:rsidP="00DE0C89">
      <w:pPr>
        <w:spacing w:before="60" w:after="0" w:line="240" w:lineRule="auto"/>
        <w:jc w:val="both"/>
        <w:rPr>
          <w:rFonts w:ascii="Times New Roman" w:hAnsi="Times New Roman" w:cs="Times New Roman"/>
        </w:rPr>
      </w:pPr>
      <w:r w:rsidRPr="007A6D28">
        <w:rPr>
          <w:rFonts w:ascii="Times New Roman" w:hAnsi="Times New Roman" w:cs="Times New Roman"/>
          <w:b/>
        </w:rPr>
        <w:t xml:space="preserve">Podmiot odpowiedzialny za </w:t>
      </w:r>
      <w:r>
        <w:rPr>
          <w:rFonts w:ascii="Times New Roman" w:hAnsi="Times New Roman" w:cs="Times New Roman"/>
          <w:b/>
        </w:rPr>
        <w:t>wybór</w:t>
      </w:r>
      <w:r w:rsidRPr="007A6D28">
        <w:rPr>
          <w:rFonts w:ascii="Times New Roman" w:hAnsi="Times New Roman" w:cs="Times New Roman"/>
          <w:b/>
        </w:rPr>
        <w:t xml:space="preserve"> operacji:</w:t>
      </w:r>
      <w:r w:rsidRPr="007A6D28">
        <w:rPr>
          <w:rFonts w:ascii="Times New Roman" w:hAnsi="Times New Roman" w:cs="Times New Roman"/>
        </w:rPr>
        <w:t xml:space="preserve"> LGD</w:t>
      </w:r>
    </w:p>
    <w:p w14:paraId="353BBA45" w14:textId="77777777" w:rsidR="00A55C63" w:rsidRPr="007A6D28" w:rsidRDefault="00A55C63" w:rsidP="00DE0C89">
      <w:pPr>
        <w:spacing w:before="60" w:after="0" w:line="240" w:lineRule="auto"/>
        <w:jc w:val="both"/>
        <w:rPr>
          <w:rFonts w:ascii="Times New Roman" w:hAnsi="Times New Roman" w:cs="Times New Roman"/>
        </w:rPr>
      </w:pPr>
      <w:r w:rsidRPr="007A6D28">
        <w:rPr>
          <w:rFonts w:ascii="Times New Roman" w:hAnsi="Times New Roman" w:cs="Times New Roman"/>
          <w:b/>
        </w:rPr>
        <w:t>Podmiot odpowiedzialny za zawarcie umowy, rozliczenie i kontrolę:</w:t>
      </w:r>
      <w:r w:rsidRPr="007A6D28">
        <w:rPr>
          <w:rFonts w:ascii="Times New Roman" w:hAnsi="Times New Roman" w:cs="Times New Roman"/>
        </w:rPr>
        <w:t xml:space="preserve"> Urząd Marszałkowski</w:t>
      </w:r>
    </w:p>
    <w:p w14:paraId="4F65C886" w14:textId="77777777" w:rsidR="00A55C63" w:rsidRPr="007A6D28" w:rsidRDefault="00A55C63" w:rsidP="00DE0C89">
      <w:pPr>
        <w:spacing w:before="60" w:after="0" w:line="240" w:lineRule="auto"/>
        <w:jc w:val="both"/>
        <w:rPr>
          <w:rFonts w:ascii="Times New Roman" w:hAnsi="Times New Roman" w:cs="Times New Roman"/>
        </w:rPr>
      </w:pPr>
      <w:r w:rsidRPr="007A6D28">
        <w:rPr>
          <w:rFonts w:ascii="Times New Roman" w:hAnsi="Times New Roman" w:cs="Times New Roman"/>
          <w:b/>
        </w:rPr>
        <w:t>Uzasadnienie:</w:t>
      </w:r>
      <w:r w:rsidRPr="007A6D28">
        <w:rPr>
          <w:rFonts w:ascii="Times New Roman" w:hAnsi="Times New Roman" w:cs="Times New Roman"/>
        </w:rPr>
        <w:t xml:space="preserve"> Przedsięwzięcie jest adekwatne do problemów opisanych w diagnozie obszaru i analizie SWOT: niskie wskaźniki przedsiębiorczości, wysoka stopa bezrobocia, niskie zarobki mieszkańców. </w:t>
      </w:r>
    </w:p>
    <w:p w14:paraId="15E5279E" w14:textId="77777777" w:rsidR="00A55C63" w:rsidRDefault="00A55C63" w:rsidP="00DE0C89">
      <w:pPr>
        <w:spacing w:before="60" w:after="0" w:line="240" w:lineRule="auto"/>
        <w:jc w:val="both"/>
        <w:rPr>
          <w:rFonts w:ascii="Times New Roman" w:hAnsi="Times New Roman" w:cs="Times New Roman"/>
          <w:b/>
        </w:rPr>
      </w:pPr>
    </w:p>
    <w:p w14:paraId="0ECAA642" w14:textId="0F030807" w:rsidR="00A55C63" w:rsidRDefault="00A55C63" w:rsidP="00DE0C89">
      <w:pPr>
        <w:spacing w:before="60" w:after="0" w:line="240" w:lineRule="auto"/>
        <w:jc w:val="both"/>
        <w:rPr>
          <w:rFonts w:ascii="Times New Roman" w:hAnsi="Times New Roman" w:cs="Times New Roman"/>
          <w:b/>
        </w:rPr>
      </w:pPr>
      <w:r>
        <w:rPr>
          <w:rFonts w:ascii="Times New Roman" w:hAnsi="Times New Roman" w:cs="Times New Roman"/>
          <w:b/>
        </w:rPr>
        <w:t>Przedsięwzięcie 1.1.4</w:t>
      </w:r>
      <w:r w:rsidRPr="007A6D28">
        <w:rPr>
          <w:rFonts w:ascii="Times New Roman" w:hAnsi="Times New Roman" w:cs="Times New Roman"/>
          <w:b/>
        </w:rPr>
        <w:t xml:space="preserve"> </w:t>
      </w:r>
      <w:r w:rsidRPr="00A55C63">
        <w:rPr>
          <w:rFonts w:ascii="Times New Roman" w:hAnsi="Times New Roman" w:cs="Times New Roman"/>
          <w:b/>
        </w:rPr>
        <w:t>Podejmowanie lub rozwój działalności gospodarczej wykorzystującej wodny potencjał obszaru rybackiego</w:t>
      </w:r>
    </w:p>
    <w:p w14:paraId="0F58E2D5" w14:textId="77777777" w:rsidR="00A55C63" w:rsidRDefault="00A55C63" w:rsidP="00DE0C89">
      <w:pPr>
        <w:spacing w:before="60" w:after="0" w:line="240" w:lineRule="auto"/>
        <w:jc w:val="both"/>
        <w:rPr>
          <w:rFonts w:ascii="Times New Roman" w:hAnsi="Times New Roman" w:cs="Times New Roman"/>
          <w:b/>
        </w:rPr>
      </w:pPr>
      <w:r>
        <w:rPr>
          <w:rFonts w:ascii="Times New Roman" w:hAnsi="Times New Roman" w:cs="Times New Roman"/>
          <w:b/>
        </w:rPr>
        <w:t xml:space="preserve">Sposób realizacji: </w:t>
      </w:r>
      <w:r w:rsidRPr="00D2224B">
        <w:rPr>
          <w:rFonts w:ascii="Times New Roman" w:hAnsi="Times New Roman" w:cs="Times New Roman"/>
        </w:rPr>
        <w:t>konkurs</w:t>
      </w:r>
    </w:p>
    <w:p w14:paraId="6002C956" w14:textId="77777777" w:rsidR="00A55C63" w:rsidRDefault="00A55C63" w:rsidP="00DE0C89">
      <w:pPr>
        <w:spacing w:before="60" w:after="0" w:line="240" w:lineRule="auto"/>
        <w:jc w:val="both"/>
        <w:rPr>
          <w:rFonts w:ascii="Times New Roman" w:hAnsi="Times New Roman" w:cs="Times New Roman"/>
        </w:rPr>
      </w:pPr>
      <w:r>
        <w:rPr>
          <w:rFonts w:ascii="Times New Roman" w:hAnsi="Times New Roman" w:cs="Times New Roman"/>
          <w:b/>
        </w:rPr>
        <w:t xml:space="preserve">Wnioskodawcy: </w:t>
      </w:r>
      <w:r w:rsidRPr="00D2224B">
        <w:rPr>
          <w:rFonts w:ascii="Times New Roman" w:hAnsi="Times New Roman" w:cs="Times New Roman"/>
        </w:rPr>
        <w:t>zgodnie z przepisami wykonawczymi do instrumentu RLKS w ramach Programu Operacyjnego Rybactwo i Morze</w:t>
      </w:r>
    </w:p>
    <w:p w14:paraId="65F2DEC7" w14:textId="77777777" w:rsidR="00A55C63" w:rsidRDefault="00A55C63" w:rsidP="00DE0C89">
      <w:pPr>
        <w:spacing w:before="60" w:after="0" w:line="240" w:lineRule="auto"/>
        <w:jc w:val="both"/>
        <w:rPr>
          <w:rFonts w:ascii="Times New Roman" w:hAnsi="Times New Roman" w:cs="Times New Roman"/>
        </w:rPr>
      </w:pPr>
      <w:r w:rsidRPr="00D2224B">
        <w:rPr>
          <w:rFonts w:ascii="Times New Roman" w:hAnsi="Times New Roman" w:cs="Times New Roman"/>
          <w:b/>
        </w:rPr>
        <w:t>Kwota pomocy:</w:t>
      </w:r>
      <w:r>
        <w:rPr>
          <w:rFonts w:ascii="Times New Roman" w:hAnsi="Times New Roman" w:cs="Times New Roman"/>
        </w:rPr>
        <w:t xml:space="preserve"> </w:t>
      </w:r>
      <w:r w:rsidRPr="00D2224B">
        <w:rPr>
          <w:rFonts w:ascii="Times New Roman" w:hAnsi="Times New Roman" w:cs="Times New Roman"/>
        </w:rPr>
        <w:t>zgodnie z przepisami wykonawczymi do instrumentu RLKS w ramach Programu Operacyjnego Rybactwo i Morze</w:t>
      </w:r>
    </w:p>
    <w:p w14:paraId="31595FC5" w14:textId="77777777" w:rsidR="00A55C63" w:rsidRDefault="00A55C63" w:rsidP="00DE0C89">
      <w:pPr>
        <w:spacing w:before="60" w:after="0" w:line="240" w:lineRule="auto"/>
        <w:jc w:val="both"/>
        <w:rPr>
          <w:rFonts w:ascii="Times New Roman" w:hAnsi="Times New Roman" w:cs="Times New Roman"/>
        </w:rPr>
      </w:pPr>
      <w:r w:rsidRPr="00D2224B">
        <w:rPr>
          <w:rFonts w:ascii="Times New Roman" w:hAnsi="Times New Roman" w:cs="Times New Roman"/>
          <w:b/>
        </w:rPr>
        <w:t>Warunki płatności:</w:t>
      </w:r>
      <w:r w:rsidRPr="00D2224B">
        <w:rPr>
          <w:rFonts w:ascii="Times New Roman" w:hAnsi="Times New Roman" w:cs="Times New Roman"/>
        </w:rPr>
        <w:t xml:space="preserve"> zgodnie z przepisami wykonawczymi do instrumentu RLKS w ramach Programu Operacyjnego Rybactwo i Morze</w:t>
      </w:r>
    </w:p>
    <w:p w14:paraId="4CBBDC7C" w14:textId="77777777" w:rsidR="00A55C63" w:rsidRPr="007A6D28" w:rsidRDefault="00A55C63" w:rsidP="00DE0C89">
      <w:pPr>
        <w:spacing w:before="60" w:after="0" w:line="240" w:lineRule="auto"/>
        <w:jc w:val="both"/>
        <w:rPr>
          <w:rFonts w:ascii="Times New Roman" w:hAnsi="Times New Roman" w:cs="Times New Roman"/>
        </w:rPr>
      </w:pPr>
      <w:r w:rsidRPr="007A6D28">
        <w:rPr>
          <w:rFonts w:ascii="Times New Roman" w:hAnsi="Times New Roman" w:cs="Times New Roman"/>
          <w:b/>
        </w:rPr>
        <w:t xml:space="preserve">Podmiot odpowiedzialny za </w:t>
      </w:r>
      <w:r>
        <w:rPr>
          <w:rFonts w:ascii="Times New Roman" w:hAnsi="Times New Roman" w:cs="Times New Roman"/>
          <w:b/>
        </w:rPr>
        <w:t>wybór</w:t>
      </w:r>
      <w:r w:rsidRPr="007A6D28">
        <w:rPr>
          <w:rFonts w:ascii="Times New Roman" w:hAnsi="Times New Roman" w:cs="Times New Roman"/>
          <w:b/>
        </w:rPr>
        <w:t xml:space="preserve"> operacji:</w:t>
      </w:r>
      <w:r w:rsidRPr="007A6D28">
        <w:rPr>
          <w:rFonts w:ascii="Times New Roman" w:hAnsi="Times New Roman" w:cs="Times New Roman"/>
        </w:rPr>
        <w:t xml:space="preserve"> LGD</w:t>
      </w:r>
    </w:p>
    <w:p w14:paraId="5E066BAB" w14:textId="77777777" w:rsidR="00A55C63" w:rsidRPr="007A6D28" w:rsidRDefault="00A55C63" w:rsidP="00DE0C89">
      <w:pPr>
        <w:spacing w:before="60" w:after="0" w:line="240" w:lineRule="auto"/>
        <w:jc w:val="both"/>
        <w:rPr>
          <w:rFonts w:ascii="Times New Roman" w:hAnsi="Times New Roman" w:cs="Times New Roman"/>
        </w:rPr>
      </w:pPr>
      <w:r w:rsidRPr="007A6D28">
        <w:rPr>
          <w:rFonts w:ascii="Times New Roman" w:hAnsi="Times New Roman" w:cs="Times New Roman"/>
          <w:b/>
        </w:rPr>
        <w:t>Podmiot odpowiedzialny za zawarcie umowy, rozliczenie i kontrolę:</w:t>
      </w:r>
      <w:r w:rsidRPr="007A6D28">
        <w:rPr>
          <w:rFonts w:ascii="Times New Roman" w:hAnsi="Times New Roman" w:cs="Times New Roman"/>
        </w:rPr>
        <w:t xml:space="preserve"> Urząd Marszałkowski</w:t>
      </w:r>
    </w:p>
    <w:p w14:paraId="375D6B2B" w14:textId="77777777" w:rsidR="00A55C63" w:rsidRPr="007A6D28" w:rsidRDefault="00A55C63" w:rsidP="00DE0C89">
      <w:pPr>
        <w:spacing w:before="60" w:after="0" w:line="240" w:lineRule="auto"/>
        <w:jc w:val="both"/>
        <w:rPr>
          <w:rFonts w:ascii="Times New Roman" w:hAnsi="Times New Roman" w:cs="Times New Roman"/>
        </w:rPr>
      </w:pPr>
      <w:r w:rsidRPr="007A6D28">
        <w:rPr>
          <w:rFonts w:ascii="Times New Roman" w:hAnsi="Times New Roman" w:cs="Times New Roman"/>
          <w:b/>
        </w:rPr>
        <w:t>Uzasadnienie:</w:t>
      </w:r>
      <w:r w:rsidRPr="007A6D28">
        <w:rPr>
          <w:rFonts w:ascii="Times New Roman" w:hAnsi="Times New Roman" w:cs="Times New Roman"/>
        </w:rPr>
        <w:t xml:space="preserve"> Przedsięwzięcie jest adekwatne do problemów opisanych w diagnozie obszaru i analizie SWOT: niskie wskaźniki przedsiębiorczości, wysoka stopa bezrobocia, niskie zarobki mieszkańców. </w:t>
      </w:r>
    </w:p>
    <w:p w14:paraId="0B432CDF" w14:textId="77777777" w:rsidR="00D2224B" w:rsidRDefault="00D2224B" w:rsidP="00DE0C89">
      <w:pPr>
        <w:spacing w:before="60" w:after="0" w:line="240" w:lineRule="auto"/>
        <w:jc w:val="both"/>
        <w:rPr>
          <w:rFonts w:ascii="Times New Roman" w:hAnsi="Times New Roman" w:cs="Times New Roman"/>
          <w:b/>
        </w:rPr>
      </w:pPr>
    </w:p>
    <w:p w14:paraId="2B1D1817" w14:textId="77777777" w:rsidR="00D2224B" w:rsidRDefault="00D2224B" w:rsidP="00DE0C89">
      <w:pPr>
        <w:spacing w:before="60" w:after="0" w:line="240" w:lineRule="auto"/>
        <w:jc w:val="both"/>
        <w:rPr>
          <w:rFonts w:ascii="Times New Roman" w:hAnsi="Times New Roman" w:cs="Times New Roman"/>
          <w:b/>
        </w:rPr>
      </w:pPr>
    </w:p>
    <w:p w14:paraId="011F80A8" w14:textId="2CC3F49C" w:rsidR="00D2224B" w:rsidRPr="007A6D28" w:rsidRDefault="00A55C63" w:rsidP="00DE0C89">
      <w:pPr>
        <w:spacing w:before="60" w:after="0" w:line="240" w:lineRule="auto"/>
        <w:jc w:val="both"/>
        <w:rPr>
          <w:rFonts w:ascii="Times New Roman" w:hAnsi="Times New Roman" w:cs="Times New Roman"/>
          <w:b/>
        </w:rPr>
      </w:pPr>
      <w:r>
        <w:rPr>
          <w:rFonts w:ascii="Times New Roman" w:hAnsi="Times New Roman" w:cs="Times New Roman"/>
          <w:b/>
        </w:rPr>
        <w:t xml:space="preserve">Przedsięwzięcie 1.1.5 </w:t>
      </w:r>
      <w:r w:rsidR="00D2224B" w:rsidRPr="007A6D28">
        <w:rPr>
          <w:rFonts w:ascii="Times New Roman" w:hAnsi="Times New Roman" w:cs="Times New Roman"/>
          <w:b/>
        </w:rPr>
        <w:t xml:space="preserve">Zakładanie </w:t>
      </w:r>
      <w:r>
        <w:rPr>
          <w:rFonts w:ascii="Times New Roman" w:hAnsi="Times New Roman" w:cs="Times New Roman"/>
          <w:b/>
        </w:rPr>
        <w:t>działalności gospodarczej</w:t>
      </w:r>
    </w:p>
    <w:p w14:paraId="3097605C" w14:textId="77777777" w:rsidR="00D2224B" w:rsidRPr="007A6D28" w:rsidRDefault="00D2224B" w:rsidP="00DE0C89">
      <w:pPr>
        <w:spacing w:before="60" w:after="0" w:line="240" w:lineRule="auto"/>
        <w:jc w:val="both"/>
        <w:rPr>
          <w:rFonts w:ascii="Times New Roman" w:hAnsi="Times New Roman" w:cs="Times New Roman"/>
          <w:b/>
        </w:rPr>
      </w:pPr>
      <w:r w:rsidRPr="007A6D28">
        <w:rPr>
          <w:rFonts w:ascii="Times New Roman" w:hAnsi="Times New Roman" w:cs="Times New Roman"/>
          <w:b/>
        </w:rPr>
        <w:t xml:space="preserve">Sposób realizacji: </w:t>
      </w:r>
      <w:r w:rsidRPr="007A6D28">
        <w:rPr>
          <w:rFonts w:ascii="Times New Roman" w:hAnsi="Times New Roman" w:cs="Times New Roman"/>
        </w:rPr>
        <w:t>konkurs (premia ryczałtowa)</w:t>
      </w:r>
    </w:p>
    <w:p w14:paraId="3A586D29" w14:textId="77777777" w:rsidR="00D2224B" w:rsidRPr="007A6D28" w:rsidRDefault="00D2224B" w:rsidP="00DE0C89">
      <w:pPr>
        <w:spacing w:before="60" w:after="0" w:line="240" w:lineRule="auto"/>
        <w:jc w:val="both"/>
        <w:rPr>
          <w:rFonts w:ascii="Times New Roman" w:hAnsi="Times New Roman" w:cs="Times New Roman"/>
        </w:rPr>
      </w:pPr>
      <w:r w:rsidRPr="007A6D28">
        <w:rPr>
          <w:rFonts w:ascii="Times New Roman" w:hAnsi="Times New Roman" w:cs="Times New Roman"/>
          <w:b/>
        </w:rPr>
        <w:t xml:space="preserve">Wnioskodawcy: </w:t>
      </w:r>
      <w:r w:rsidRPr="007A6D28">
        <w:rPr>
          <w:rFonts w:ascii="Times New Roman" w:hAnsi="Times New Roman" w:cs="Times New Roman"/>
        </w:rPr>
        <w:t>zgodnie z rozporządzeniem Ministra Rolnictwa i Rozwoju Wsi z dnia</w:t>
      </w:r>
      <w:r w:rsidRPr="007A6D28">
        <w:rPr>
          <w:rFonts w:ascii="Times New Roman" w:hAnsi="Times New Roman" w:cs="Times New Roman"/>
          <w:b/>
        </w:rPr>
        <w:t xml:space="preserve"> </w:t>
      </w:r>
      <w:r w:rsidRPr="007A6D28">
        <w:rPr>
          <w:rFonts w:ascii="Times New Roman" w:hAnsi="Times New Roman" w:cs="Times New Roman"/>
        </w:rPr>
        <w:t xml:space="preserve">9 października 2015 r. </w:t>
      </w:r>
      <w:r>
        <w:rPr>
          <w:rFonts w:ascii="Times New Roman" w:hAnsi="Times New Roman" w:cs="Times New Roman"/>
        </w:rPr>
        <w:br/>
      </w:r>
      <w:r w:rsidRPr="007A6D28">
        <w:rPr>
          <w:rFonts w:ascii="Times New Roman" w:hAnsi="Times New Roman" w:cs="Times New Roman"/>
        </w:rPr>
        <w:t>w sprawie szczegółowych warunków i trybu przyznawania pomocy finansowej w ramach poddziałania „Wsparcie na wdrażanie operacji w ramach strategii rozwoju lokalnego kierowanego przez społeczność” objętego Programem Rozwoju Obszarów Wiejskich na lata 2014–2020</w:t>
      </w:r>
    </w:p>
    <w:p w14:paraId="6D6084A9" w14:textId="77777777" w:rsidR="00D2224B" w:rsidRPr="007A6D28" w:rsidRDefault="00D2224B" w:rsidP="00DE0C89">
      <w:pPr>
        <w:spacing w:before="60" w:after="0" w:line="240" w:lineRule="auto"/>
        <w:jc w:val="both"/>
        <w:rPr>
          <w:rFonts w:ascii="Times New Roman" w:hAnsi="Times New Roman" w:cs="Times New Roman"/>
        </w:rPr>
      </w:pPr>
      <w:r w:rsidRPr="007A6D28">
        <w:rPr>
          <w:rFonts w:ascii="Times New Roman" w:hAnsi="Times New Roman" w:cs="Times New Roman"/>
          <w:b/>
        </w:rPr>
        <w:t>Kwota pomocy</w:t>
      </w:r>
      <w:r w:rsidRPr="007A6D28">
        <w:rPr>
          <w:rFonts w:ascii="Times New Roman" w:hAnsi="Times New Roman" w:cs="Times New Roman"/>
        </w:rPr>
        <w:t>: 60.000 zł</w:t>
      </w:r>
    </w:p>
    <w:p w14:paraId="2ACE49EC" w14:textId="77777777" w:rsidR="00D2224B" w:rsidRPr="007A6D28" w:rsidRDefault="00D2224B" w:rsidP="00DE0C89">
      <w:pPr>
        <w:spacing w:before="60" w:after="0" w:line="240" w:lineRule="auto"/>
        <w:jc w:val="both"/>
        <w:rPr>
          <w:rFonts w:ascii="Times New Roman" w:hAnsi="Times New Roman" w:cs="Times New Roman"/>
        </w:rPr>
      </w:pPr>
      <w:r w:rsidRPr="007A6D28">
        <w:rPr>
          <w:rFonts w:ascii="Times New Roman" w:hAnsi="Times New Roman" w:cs="Times New Roman"/>
          <w:b/>
        </w:rPr>
        <w:t>Warunki płatności:</w:t>
      </w:r>
      <w:r w:rsidRPr="007A6D28">
        <w:rPr>
          <w:rFonts w:ascii="Times New Roman" w:hAnsi="Times New Roman" w:cs="Times New Roman"/>
        </w:rPr>
        <w:t xml:space="preserve"> dwie płatności cząstkowe, konieczność utworzenia i utrzymania jednego nowego miejsca pracy</w:t>
      </w:r>
      <w:r w:rsidRPr="007A6D28">
        <w:rPr>
          <w:rFonts w:ascii="Times New Roman" w:hAnsi="Times New Roman" w:cs="Times New Roman"/>
        </w:rPr>
        <w:br/>
        <w:t xml:space="preserve"> (w tym samozatrudnienie)</w:t>
      </w:r>
    </w:p>
    <w:p w14:paraId="46F6A665" w14:textId="77777777" w:rsidR="00D2224B" w:rsidRPr="007A6D28" w:rsidRDefault="00D2224B" w:rsidP="00DE0C89">
      <w:pPr>
        <w:spacing w:before="60" w:after="0" w:line="240" w:lineRule="auto"/>
        <w:jc w:val="both"/>
        <w:rPr>
          <w:rFonts w:ascii="Times New Roman" w:hAnsi="Times New Roman" w:cs="Times New Roman"/>
        </w:rPr>
      </w:pPr>
      <w:r w:rsidRPr="007A6D28">
        <w:rPr>
          <w:rFonts w:ascii="Times New Roman" w:hAnsi="Times New Roman" w:cs="Times New Roman"/>
          <w:b/>
        </w:rPr>
        <w:t>Podmiot odpowiedzialny za ocenę operacji:</w:t>
      </w:r>
      <w:r w:rsidRPr="007A6D28">
        <w:rPr>
          <w:rFonts w:ascii="Times New Roman" w:hAnsi="Times New Roman" w:cs="Times New Roman"/>
        </w:rPr>
        <w:t xml:space="preserve"> LGD</w:t>
      </w:r>
    </w:p>
    <w:p w14:paraId="7F5A4B5A" w14:textId="77777777" w:rsidR="00D2224B" w:rsidRPr="007A6D28" w:rsidRDefault="00D2224B" w:rsidP="00DE0C89">
      <w:pPr>
        <w:spacing w:before="60" w:after="0" w:line="240" w:lineRule="auto"/>
        <w:jc w:val="both"/>
        <w:rPr>
          <w:rFonts w:ascii="Times New Roman" w:hAnsi="Times New Roman" w:cs="Times New Roman"/>
        </w:rPr>
      </w:pPr>
      <w:r w:rsidRPr="007A6D28">
        <w:rPr>
          <w:rFonts w:ascii="Times New Roman" w:hAnsi="Times New Roman" w:cs="Times New Roman"/>
          <w:b/>
        </w:rPr>
        <w:t>Podmiot odpowiedzialny za zawarcie umowy, rozliczenie i kontrolę:</w:t>
      </w:r>
      <w:r w:rsidRPr="007A6D28">
        <w:rPr>
          <w:rFonts w:ascii="Times New Roman" w:hAnsi="Times New Roman" w:cs="Times New Roman"/>
        </w:rPr>
        <w:t xml:space="preserve"> Urząd Marszałkowski</w:t>
      </w:r>
    </w:p>
    <w:p w14:paraId="4609B3A8" w14:textId="77777777" w:rsidR="00D2224B" w:rsidRPr="007A6D28" w:rsidRDefault="00D2224B" w:rsidP="00DE0C89">
      <w:pPr>
        <w:spacing w:before="60" w:after="0" w:line="240" w:lineRule="auto"/>
        <w:jc w:val="both"/>
        <w:rPr>
          <w:rFonts w:ascii="Times New Roman" w:hAnsi="Times New Roman" w:cs="Times New Roman"/>
        </w:rPr>
      </w:pPr>
      <w:r w:rsidRPr="007A6D28">
        <w:rPr>
          <w:rFonts w:ascii="Times New Roman" w:hAnsi="Times New Roman" w:cs="Times New Roman"/>
          <w:b/>
        </w:rPr>
        <w:t>Uzasadnienie:</w:t>
      </w:r>
      <w:r w:rsidRPr="007A6D28">
        <w:rPr>
          <w:rFonts w:ascii="Times New Roman" w:hAnsi="Times New Roman" w:cs="Times New Roman"/>
        </w:rPr>
        <w:t xml:space="preserve"> Przedsięwzięcie jest adekwatne do problemów opisanych w diagnozie obszaru i analizie SWOT: niskie wskaźniki przedsiębiorczości, wysoka stopa bezrobocia, niskie zarobki mieszkańców. Przedsięwzięcie jest zgodne </w:t>
      </w:r>
      <w:r w:rsidRPr="007A6D28">
        <w:rPr>
          <w:rFonts w:ascii="Times New Roman" w:hAnsi="Times New Roman" w:cs="Times New Roman"/>
        </w:rPr>
        <w:br/>
        <w:t>z przepisami PROW 2014-2020.</w:t>
      </w:r>
    </w:p>
    <w:p w14:paraId="7D3E0686" w14:textId="77777777" w:rsidR="00D2224B" w:rsidRPr="007A6D28" w:rsidRDefault="00D2224B" w:rsidP="00DE0C89">
      <w:pPr>
        <w:spacing w:before="60" w:after="0" w:line="240" w:lineRule="auto"/>
        <w:jc w:val="both"/>
        <w:rPr>
          <w:rFonts w:ascii="Times New Roman" w:hAnsi="Times New Roman" w:cs="Times New Roman"/>
          <w:b/>
        </w:rPr>
      </w:pPr>
    </w:p>
    <w:p w14:paraId="4F8D425B" w14:textId="7EEDAC8C" w:rsidR="00D2224B" w:rsidRPr="007A6D28" w:rsidRDefault="00A55C63" w:rsidP="00DE0C89">
      <w:pPr>
        <w:spacing w:before="60" w:after="0" w:line="240" w:lineRule="auto"/>
        <w:jc w:val="both"/>
        <w:rPr>
          <w:rFonts w:ascii="Times New Roman" w:hAnsi="Times New Roman" w:cs="Times New Roman"/>
          <w:b/>
        </w:rPr>
      </w:pPr>
      <w:r>
        <w:rPr>
          <w:rFonts w:ascii="Times New Roman" w:hAnsi="Times New Roman" w:cs="Times New Roman"/>
          <w:b/>
        </w:rPr>
        <w:t>Przedsięwzięcie 1.1.6</w:t>
      </w:r>
      <w:r w:rsidR="00D2224B" w:rsidRPr="007A6D28">
        <w:rPr>
          <w:rFonts w:ascii="Times New Roman" w:hAnsi="Times New Roman" w:cs="Times New Roman"/>
          <w:b/>
        </w:rPr>
        <w:t xml:space="preserve"> R</w:t>
      </w:r>
      <w:r>
        <w:rPr>
          <w:rFonts w:ascii="Times New Roman" w:hAnsi="Times New Roman" w:cs="Times New Roman"/>
          <w:b/>
        </w:rPr>
        <w:t>ozwój</w:t>
      </w:r>
      <w:r w:rsidR="00D2224B" w:rsidRPr="007A6D28">
        <w:rPr>
          <w:rFonts w:ascii="Times New Roman" w:hAnsi="Times New Roman" w:cs="Times New Roman"/>
          <w:b/>
        </w:rPr>
        <w:t xml:space="preserve"> działalności gospodarczej </w:t>
      </w:r>
    </w:p>
    <w:p w14:paraId="79378AAD" w14:textId="77777777" w:rsidR="00D2224B" w:rsidRPr="007A6D28" w:rsidRDefault="00D2224B" w:rsidP="00DE0C89">
      <w:pPr>
        <w:spacing w:before="60" w:after="0" w:line="240" w:lineRule="auto"/>
        <w:jc w:val="both"/>
        <w:rPr>
          <w:rFonts w:ascii="Times New Roman" w:hAnsi="Times New Roman" w:cs="Times New Roman"/>
        </w:rPr>
      </w:pPr>
      <w:r w:rsidRPr="007A6D28">
        <w:rPr>
          <w:rFonts w:ascii="Times New Roman" w:hAnsi="Times New Roman" w:cs="Times New Roman"/>
          <w:b/>
        </w:rPr>
        <w:t>Sposób realizacji:</w:t>
      </w:r>
      <w:r w:rsidRPr="007A6D28">
        <w:rPr>
          <w:rFonts w:ascii="Times New Roman" w:hAnsi="Times New Roman" w:cs="Times New Roman"/>
        </w:rPr>
        <w:t xml:space="preserve"> konkurs </w:t>
      </w:r>
    </w:p>
    <w:p w14:paraId="62D00515" w14:textId="77777777" w:rsidR="00D2224B" w:rsidRPr="007A6D28" w:rsidRDefault="00D2224B" w:rsidP="00DE0C89">
      <w:pPr>
        <w:spacing w:before="60" w:after="0" w:line="240" w:lineRule="auto"/>
        <w:jc w:val="both"/>
        <w:rPr>
          <w:rFonts w:ascii="Times New Roman" w:hAnsi="Times New Roman" w:cs="Times New Roman"/>
        </w:rPr>
      </w:pPr>
      <w:r w:rsidRPr="007A6D28">
        <w:rPr>
          <w:rFonts w:ascii="Times New Roman" w:hAnsi="Times New Roman" w:cs="Times New Roman"/>
          <w:b/>
        </w:rPr>
        <w:t xml:space="preserve">Wnioskodawcy: </w:t>
      </w:r>
      <w:r w:rsidRPr="007A6D28">
        <w:rPr>
          <w:rFonts w:ascii="Times New Roman" w:hAnsi="Times New Roman" w:cs="Times New Roman"/>
        </w:rPr>
        <w:t>zgodnie z rozporządzeniem Ministra Rolnictwa i Rozwoju Wsi z dnia</w:t>
      </w:r>
      <w:r w:rsidRPr="007A6D28">
        <w:rPr>
          <w:rFonts w:ascii="Times New Roman" w:hAnsi="Times New Roman" w:cs="Times New Roman"/>
          <w:b/>
        </w:rPr>
        <w:t xml:space="preserve"> </w:t>
      </w:r>
      <w:r w:rsidRPr="007A6D28">
        <w:rPr>
          <w:rFonts w:ascii="Times New Roman" w:hAnsi="Times New Roman" w:cs="Times New Roman"/>
        </w:rPr>
        <w:t>9 października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14:paraId="615FE8BE" w14:textId="77777777" w:rsidR="00D2224B" w:rsidRPr="007A6D28" w:rsidRDefault="00D2224B" w:rsidP="00DE0C89">
      <w:pPr>
        <w:spacing w:before="60" w:after="0" w:line="240" w:lineRule="auto"/>
        <w:jc w:val="both"/>
        <w:rPr>
          <w:rFonts w:ascii="Times New Roman" w:hAnsi="Times New Roman" w:cs="Times New Roman"/>
        </w:rPr>
      </w:pPr>
      <w:r w:rsidRPr="007A6D28">
        <w:rPr>
          <w:rFonts w:ascii="Times New Roman" w:hAnsi="Times New Roman" w:cs="Times New Roman"/>
          <w:b/>
        </w:rPr>
        <w:t>Minimalna wartość projektu</w:t>
      </w:r>
      <w:r w:rsidRPr="007A6D28">
        <w:rPr>
          <w:rFonts w:ascii="Times New Roman" w:hAnsi="Times New Roman" w:cs="Times New Roman"/>
        </w:rPr>
        <w:t>: 50.000 zł</w:t>
      </w:r>
    </w:p>
    <w:p w14:paraId="3770B35D" w14:textId="77777777" w:rsidR="00D2224B" w:rsidRPr="007A6D28" w:rsidRDefault="00D2224B" w:rsidP="00DE0C89">
      <w:pPr>
        <w:spacing w:before="60" w:after="0" w:line="240" w:lineRule="auto"/>
        <w:jc w:val="both"/>
        <w:rPr>
          <w:rFonts w:ascii="Times New Roman" w:hAnsi="Times New Roman" w:cs="Times New Roman"/>
        </w:rPr>
      </w:pPr>
      <w:r w:rsidRPr="007A6D28">
        <w:rPr>
          <w:rFonts w:ascii="Times New Roman" w:hAnsi="Times New Roman" w:cs="Times New Roman"/>
          <w:b/>
        </w:rPr>
        <w:t>Maksymalna kwota pomocy na jednego beneficjenta:</w:t>
      </w:r>
      <w:r w:rsidRPr="007A6D28">
        <w:rPr>
          <w:rFonts w:ascii="Times New Roman" w:hAnsi="Times New Roman" w:cs="Times New Roman"/>
        </w:rPr>
        <w:t xml:space="preserve"> 300.000 zł</w:t>
      </w:r>
    </w:p>
    <w:p w14:paraId="799DD7AA" w14:textId="77777777" w:rsidR="00D2224B" w:rsidRPr="007A6D28" w:rsidRDefault="00D2224B" w:rsidP="00DE0C89">
      <w:pPr>
        <w:spacing w:before="60" w:after="0" w:line="240" w:lineRule="auto"/>
        <w:jc w:val="both"/>
        <w:rPr>
          <w:rFonts w:ascii="Times New Roman" w:hAnsi="Times New Roman" w:cs="Times New Roman"/>
        </w:rPr>
      </w:pPr>
      <w:r w:rsidRPr="007A6D28">
        <w:rPr>
          <w:rFonts w:ascii="Times New Roman" w:hAnsi="Times New Roman" w:cs="Times New Roman"/>
          <w:b/>
        </w:rPr>
        <w:t>Poziom dofinansowania:</w:t>
      </w:r>
      <w:r w:rsidRPr="007A6D28">
        <w:rPr>
          <w:rFonts w:ascii="Times New Roman" w:hAnsi="Times New Roman" w:cs="Times New Roman"/>
        </w:rPr>
        <w:t xml:space="preserve"> 70% kosztów kwalifikowalnych</w:t>
      </w:r>
    </w:p>
    <w:p w14:paraId="37678FA4" w14:textId="77777777" w:rsidR="00D2224B" w:rsidRPr="007A6D28" w:rsidRDefault="00D2224B" w:rsidP="00DE0C89">
      <w:pPr>
        <w:spacing w:before="60" w:after="0" w:line="240" w:lineRule="auto"/>
        <w:jc w:val="both"/>
        <w:rPr>
          <w:rFonts w:ascii="Times New Roman" w:hAnsi="Times New Roman" w:cs="Times New Roman"/>
        </w:rPr>
      </w:pPr>
      <w:r w:rsidRPr="007A6D28">
        <w:rPr>
          <w:rFonts w:ascii="Times New Roman" w:hAnsi="Times New Roman" w:cs="Times New Roman"/>
          <w:b/>
        </w:rPr>
        <w:t>Warunki płatności:</w:t>
      </w:r>
      <w:r w:rsidRPr="007A6D28">
        <w:rPr>
          <w:rFonts w:ascii="Times New Roman" w:hAnsi="Times New Roman" w:cs="Times New Roman"/>
        </w:rPr>
        <w:t xml:space="preserve"> refundacja, konieczność utworzenia i utrzymania jednego nowego miejsca</w:t>
      </w:r>
    </w:p>
    <w:p w14:paraId="1AFE5C39" w14:textId="77777777" w:rsidR="00D2224B" w:rsidRPr="007A6D28" w:rsidRDefault="00D2224B" w:rsidP="00DE0C89">
      <w:pPr>
        <w:spacing w:before="60" w:after="0" w:line="240" w:lineRule="auto"/>
        <w:jc w:val="both"/>
        <w:rPr>
          <w:rFonts w:ascii="Times New Roman" w:hAnsi="Times New Roman" w:cs="Times New Roman"/>
        </w:rPr>
      </w:pPr>
      <w:r w:rsidRPr="007A6D28">
        <w:rPr>
          <w:rFonts w:ascii="Times New Roman" w:hAnsi="Times New Roman" w:cs="Times New Roman"/>
          <w:b/>
        </w:rPr>
        <w:t>Podmiot odpowiedzialny za ocenę operacji:</w:t>
      </w:r>
      <w:r w:rsidRPr="007A6D28">
        <w:rPr>
          <w:rFonts w:ascii="Times New Roman" w:hAnsi="Times New Roman" w:cs="Times New Roman"/>
        </w:rPr>
        <w:t xml:space="preserve"> LGD</w:t>
      </w:r>
    </w:p>
    <w:p w14:paraId="2B24C1C9" w14:textId="77777777" w:rsidR="00D2224B" w:rsidRPr="007A6D28" w:rsidRDefault="00D2224B" w:rsidP="00DE0C89">
      <w:pPr>
        <w:spacing w:before="60" w:after="0" w:line="240" w:lineRule="auto"/>
        <w:jc w:val="both"/>
        <w:rPr>
          <w:rFonts w:ascii="Times New Roman" w:hAnsi="Times New Roman" w:cs="Times New Roman"/>
        </w:rPr>
      </w:pPr>
      <w:r w:rsidRPr="007A6D28">
        <w:rPr>
          <w:rFonts w:ascii="Times New Roman" w:hAnsi="Times New Roman" w:cs="Times New Roman"/>
          <w:b/>
        </w:rPr>
        <w:t>Podmiot odpowiedzialny za zawarcie umowy, rozliczenie i kontrolę:</w:t>
      </w:r>
      <w:r w:rsidRPr="007A6D28">
        <w:rPr>
          <w:rFonts w:ascii="Times New Roman" w:hAnsi="Times New Roman" w:cs="Times New Roman"/>
        </w:rPr>
        <w:t xml:space="preserve"> Urząd Marszałkowski</w:t>
      </w:r>
    </w:p>
    <w:p w14:paraId="3C2B1602" w14:textId="1AB4C0A1" w:rsidR="00D2224B" w:rsidRPr="007A6D28" w:rsidRDefault="00D2224B" w:rsidP="00DE0C89">
      <w:pPr>
        <w:spacing w:before="60" w:after="0" w:line="240" w:lineRule="auto"/>
        <w:jc w:val="both"/>
        <w:rPr>
          <w:rFonts w:ascii="Times New Roman" w:hAnsi="Times New Roman" w:cs="Times New Roman"/>
        </w:rPr>
      </w:pPr>
      <w:r w:rsidRPr="007A6D28">
        <w:rPr>
          <w:rFonts w:ascii="Times New Roman" w:hAnsi="Times New Roman" w:cs="Times New Roman"/>
          <w:b/>
        </w:rPr>
        <w:t>Uzasadnienie:</w:t>
      </w:r>
      <w:r w:rsidRPr="007A6D28">
        <w:rPr>
          <w:rFonts w:ascii="Times New Roman" w:hAnsi="Times New Roman" w:cs="Times New Roman"/>
        </w:rPr>
        <w:t xml:space="preserve"> Przedsięwzięcie jest adekwatne do problemów opisanych w diagnozie obszaru i analizie SWOT: niskie wskaźniki przedsiębiorczości, wysoka stopa bezrobocia, niskie zarobki mieszkańców. </w:t>
      </w:r>
    </w:p>
    <w:p w14:paraId="5BF82A55" w14:textId="77777777" w:rsidR="00D2224B" w:rsidRPr="007A6D28" w:rsidRDefault="00D2224B" w:rsidP="00DE0C89">
      <w:pPr>
        <w:spacing w:before="60" w:after="0" w:line="240" w:lineRule="auto"/>
        <w:jc w:val="both"/>
        <w:rPr>
          <w:rFonts w:ascii="Times New Roman" w:hAnsi="Times New Roman" w:cs="Times New Roman"/>
        </w:rPr>
      </w:pPr>
    </w:p>
    <w:p w14:paraId="75C1C8B3" w14:textId="77777777" w:rsidR="00A55C63" w:rsidRDefault="00A55C63" w:rsidP="00DE0C89">
      <w:pPr>
        <w:spacing w:before="60" w:after="0" w:line="240" w:lineRule="auto"/>
        <w:jc w:val="both"/>
        <w:rPr>
          <w:rFonts w:ascii="Times New Roman" w:hAnsi="Times New Roman" w:cs="Times New Roman"/>
          <w:b/>
        </w:rPr>
      </w:pPr>
      <w:r>
        <w:rPr>
          <w:rFonts w:ascii="Times New Roman" w:hAnsi="Times New Roman" w:cs="Times New Roman"/>
          <w:b/>
        </w:rPr>
        <w:t>Przedsięwzięcie 2.1.1</w:t>
      </w:r>
      <w:r w:rsidRPr="007A6D28">
        <w:rPr>
          <w:rFonts w:ascii="Times New Roman" w:hAnsi="Times New Roman" w:cs="Times New Roman"/>
          <w:b/>
        </w:rPr>
        <w:t xml:space="preserve"> </w:t>
      </w:r>
      <w:r w:rsidRPr="00A55C63">
        <w:rPr>
          <w:rFonts w:ascii="Times New Roman" w:hAnsi="Times New Roman" w:cs="Times New Roman"/>
          <w:b/>
        </w:rPr>
        <w:t xml:space="preserve">Wspieranie atutów środowiska wodnego na obszarach rybackich i obszarach akwakultury poprzez działania na rzecz przeciwdziałania kłusownictwu </w:t>
      </w:r>
    </w:p>
    <w:p w14:paraId="7AA15C29" w14:textId="263D6E32" w:rsidR="00A55C63" w:rsidRDefault="00A55C63" w:rsidP="00DE0C89">
      <w:pPr>
        <w:spacing w:before="60" w:after="0" w:line="240" w:lineRule="auto"/>
        <w:jc w:val="both"/>
        <w:rPr>
          <w:rFonts w:ascii="Times New Roman" w:hAnsi="Times New Roman" w:cs="Times New Roman"/>
          <w:b/>
        </w:rPr>
      </w:pPr>
      <w:r>
        <w:rPr>
          <w:rFonts w:ascii="Times New Roman" w:hAnsi="Times New Roman" w:cs="Times New Roman"/>
          <w:b/>
        </w:rPr>
        <w:t xml:space="preserve">Sposób realizacji: </w:t>
      </w:r>
      <w:r w:rsidRPr="00D2224B">
        <w:rPr>
          <w:rFonts w:ascii="Times New Roman" w:hAnsi="Times New Roman" w:cs="Times New Roman"/>
        </w:rPr>
        <w:t>konkurs</w:t>
      </w:r>
    </w:p>
    <w:p w14:paraId="1B598350" w14:textId="77777777" w:rsidR="00A55C63" w:rsidRDefault="00A55C63" w:rsidP="00DE0C89">
      <w:pPr>
        <w:spacing w:before="60" w:after="0" w:line="240" w:lineRule="auto"/>
        <w:jc w:val="both"/>
        <w:rPr>
          <w:rFonts w:ascii="Times New Roman" w:hAnsi="Times New Roman" w:cs="Times New Roman"/>
        </w:rPr>
      </w:pPr>
      <w:r>
        <w:rPr>
          <w:rFonts w:ascii="Times New Roman" w:hAnsi="Times New Roman" w:cs="Times New Roman"/>
          <w:b/>
        </w:rPr>
        <w:t xml:space="preserve">Wnioskodawcy: </w:t>
      </w:r>
      <w:r w:rsidRPr="00D2224B">
        <w:rPr>
          <w:rFonts w:ascii="Times New Roman" w:hAnsi="Times New Roman" w:cs="Times New Roman"/>
        </w:rPr>
        <w:t>zgodnie z przepisami wykonawczymi do instrumentu RLKS w ramach Programu Operacyjnego Rybactwo i Morze</w:t>
      </w:r>
    </w:p>
    <w:p w14:paraId="540F55A0" w14:textId="77777777" w:rsidR="00A55C63" w:rsidRDefault="00A55C63" w:rsidP="00DE0C89">
      <w:pPr>
        <w:spacing w:before="60" w:after="0" w:line="240" w:lineRule="auto"/>
        <w:jc w:val="both"/>
        <w:rPr>
          <w:rFonts w:ascii="Times New Roman" w:hAnsi="Times New Roman" w:cs="Times New Roman"/>
        </w:rPr>
      </w:pPr>
      <w:r w:rsidRPr="00D2224B">
        <w:rPr>
          <w:rFonts w:ascii="Times New Roman" w:hAnsi="Times New Roman" w:cs="Times New Roman"/>
          <w:b/>
        </w:rPr>
        <w:t>Kwota pomocy:</w:t>
      </w:r>
      <w:r>
        <w:rPr>
          <w:rFonts w:ascii="Times New Roman" w:hAnsi="Times New Roman" w:cs="Times New Roman"/>
        </w:rPr>
        <w:t xml:space="preserve"> </w:t>
      </w:r>
      <w:r w:rsidRPr="00D2224B">
        <w:rPr>
          <w:rFonts w:ascii="Times New Roman" w:hAnsi="Times New Roman" w:cs="Times New Roman"/>
        </w:rPr>
        <w:t>zgodnie z przepisami wykonawczymi do instrumentu RLKS w ramach Programu Operacyjnego Rybactwo i Morze</w:t>
      </w:r>
    </w:p>
    <w:p w14:paraId="6B54B27D" w14:textId="77777777" w:rsidR="00A55C63" w:rsidRDefault="00A55C63" w:rsidP="00DE0C89">
      <w:pPr>
        <w:spacing w:before="60" w:after="0" w:line="240" w:lineRule="auto"/>
        <w:jc w:val="both"/>
        <w:rPr>
          <w:rFonts w:ascii="Times New Roman" w:hAnsi="Times New Roman" w:cs="Times New Roman"/>
        </w:rPr>
      </w:pPr>
      <w:r w:rsidRPr="00D2224B">
        <w:rPr>
          <w:rFonts w:ascii="Times New Roman" w:hAnsi="Times New Roman" w:cs="Times New Roman"/>
          <w:b/>
        </w:rPr>
        <w:t>Warunki płatności:</w:t>
      </w:r>
      <w:r w:rsidRPr="00D2224B">
        <w:rPr>
          <w:rFonts w:ascii="Times New Roman" w:hAnsi="Times New Roman" w:cs="Times New Roman"/>
        </w:rPr>
        <w:t xml:space="preserve"> zgodnie z przepisami wykonawczymi do instrumentu RLKS w ramach Programu Operacyjnego Rybactwo i Morze</w:t>
      </w:r>
    </w:p>
    <w:p w14:paraId="2B505DAC" w14:textId="77777777" w:rsidR="00A55C63" w:rsidRPr="007A6D28" w:rsidRDefault="00A55C63" w:rsidP="00DE0C89">
      <w:pPr>
        <w:spacing w:before="60" w:after="0" w:line="240" w:lineRule="auto"/>
        <w:jc w:val="both"/>
        <w:rPr>
          <w:rFonts w:ascii="Times New Roman" w:hAnsi="Times New Roman" w:cs="Times New Roman"/>
        </w:rPr>
      </w:pPr>
      <w:r w:rsidRPr="007A6D28">
        <w:rPr>
          <w:rFonts w:ascii="Times New Roman" w:hAnsi="Times New Roman" w:cs="Times New Roman"/>
          <w:b/>
        </w:rPr>
        <w:t xml:space="preserve">Podmiot odpowiedzialny za </w:t>
      </w:r>
      <w:r>
        <w:rPr>
          <w:rFonts w:ascii="Times New Roman" w:hAnsi="Times New Roman" w:cs="Times New Roman"/>
          <w:b/>
        </w:rPr>
        <w:t>wybór</w:t>
      </w:r>
      <w:r w:rsidRPr="007A6D28">
        <w:rPr>
          <w:rFonts w:ascii="Times New Roman" w:hAnsi="Times New Roman" w:cs="Times New Roman"/>
          <w:b/>
        </w:rPr>
        <w:t xml:space="preserve"> operacji:</w:t>
      </w:r>
      <w:r w:rsidRPr="007A6D28">
        <w:rPr>
          <w:rFonts w:ascii="Times New Roman" w:hAnsi="Times New Roman" w:cs="Times New Roman"/>
        </w:rPr>
        <w:t xml:space="preserve"> LGD</w:t>
      </w:r>
    </w:p>
    <w:p w14:paraId="4526577E" w14:textId="77777777" w:rsidR="00A55C63" w:rsidRPr="007A6D28" w:rsidRDefault="00A55C63" w:rsidP="00DE0C89">
      <w:pPr>
        <w:spacing w:before="60" w:after="0" w:line="240" w:lineRule="auto"/>
        <w:jc w:val="both"/>
        <w:rPr>
          <w:rFonts w:ascii="Times New Roman" w:hAnsi="Times New Roman" w:cs="Times New Roman"/>
        </w:rPr>
      </w:pPr>
      <w:r w:rsidRPr="007A6D28">
        <w:rPr>
          <w:rFonts w:ascii="Times New Roman" w:hAnsi="Times New Roman" w:cs="Times New Roman"/>
          <w:b/>
        </w:rPr>
        <w:t>Podmiot odpowiedzialny za zawarcie umowy, rozliczenie i kontrolę:</w:t>
      </w:r>
      <w:r w:rsidRPr="007A6D28">
        <w:rPr>
          <w:rFonts w:ascii="Times New Roman" w:hAnsi="Times New Roman" w:cs="Times New Roman"/>
        </w:rPr>
        <w:t xml:space="preserve"> Urząd Marszałkowski</w:t>
      </w:r>
    </w:p>
    <w:p w14:paraId="6AF7459A" w14:textId="23AFA25D" w:rsidR="00A55C63" w:rsidRPr="007A6D28" w:rsidRDefault="00A55C63" w:rsidP="00DE0C89">
      <w:pPr>
        <w:spacing w:before="60" w:after="0" w:line="240" w:lineRule="auto"/>
        <w:jc w:val="both"/>
        <w:rPr>
          <w:rFonts w:ascii="Times New Roman" w:hAnsi="Times New Roman" w:cs="Times New Roman"/>
        </w:rPr>
      </w:pPr>
      <w:r w:rsidRPr="007A6D28">
        <w:rPr>
          <w:rFonts w:ascii="Times New Roman" w:hAnsi="Times New Roman" w:cs="Times New Roman"/>
          <w:b/>
        </w:rPr>
        <w:t>Uzasadnienie:</w:t>
      </w:r>
      <w:r w:rsidRPr="007A6D28">
        <w:rPr>
          <w:rFonts w:ascii="Times New Roman" w:hAnsi="Times New Roman" w:cs="Times New Roman"/>
        </w:rPr>
        <w:t xml:space="preserve"> Przedsięwzięcie jest adekwatne do problemów opisanych w diagnozie obszaru i analizie SWOT: </w:t>
      </w:r>
      <w:r>
        <w:rPr>
          <w:rFonts w:ascii="Times New Roman" w:hAnsi="Times New Roman" w:cs="Times New Roman"/>
        </w:rPr>
        <w:t>bogate walory przyrodnicze obszaru, duża liczba i powierzchnia obszarów chronionych prawem, konieczność przeciwdziałania zanieczyszczeniom środowiska naturalnego</w:t>
      </w:r>
      <w:r w:rsidRPr="007A6D28">
        <w:rPr>
          <w:rFonts w:ascii="Times New Roman" w:hAnsi="Times New Roman" w:cs="Times New Roman"/>
        </w:rPr>
        <w:t xml:space="preserve">. </w:t>
      </w:r>
    </w:p>
    <w:p w14:paraId="1CA2C7A6" w14:textId="77777777" w:rsidR="00D2224B" w:rsidRDefault="00D2224B" w:rsidP="00DE0C89">
      <w:pPr>
        <w:spacing w:before="60" w:after="0" w:line="240" w:lineRule="auto"/>
        <w:jc w:val="both"/>
        <w:rPr>
          <w:rFonts w:ascii="Times New Roman" w:hAnsi="Times New Roman" w:cs="Times New Roman"/>
          <w:b/>
        </w:rPr>
      </w:pPr>
    </w:p>
    <w:p w14:paraId="2F4362AA" w14:textId="0CC51B73" w:rsidR="00A55C63" w:rsidRDefault="00A55C63" w:rsidP="00DE0C89">
      <w:pPr>
        <w:spacing w:before="60" w:after="0" w:line="240" w:lineRule="auto"/>
        <w:jc w:val="both"/>
        <w:rPr>
          <w:rFonts w:ascii="Times New Roman" w:hAnsi="Times New Roman" w:cs="Times New Roman"/>
          <w:b/>
        </w:rPr>
      </w:pPr>
      <w:r>
        <w:rPr>
          <w:rFonts w:ascii="Times New Roman" w:hAnsi="Times New Roman" w:cs="Times New Roman"/>
          <w:b/>
        </w:rPr>
        <w:t>Przedsięwzięcie 2.1.2</w:t>
      </w:r>
      <w:r w:rsidRPr="007A6D28">
        <w:rPr>
          <w:rFonts w:ascii="Times New Roman" w:hAnsi="Times New Roman" w:cs="Times New Roman"/>
          <w:b/>
        </w:rPr>
        <w:t xml:space="preserve"> </w:t>
      </w:r>
      <w:r w:rsidRPr="00A55C63">
        <w:rPr>
          <w:rFonts w:ascii="Times New Roman" w:hAnsi="Times New Roman" w:cs="Times New Roman"/>
          <w:b/>
        </w:rPr>
        <w:t>Przywracanie lub zabezpieczanie potencjału produkcyjnego sektora rybactwa lub odtwarzanie pierwotnego stanu środowiska obszarów rybackich w przypadku jego zniszczenia w wyniku zdarzeń noszących znamiona  klęski żywiołowej lub szkody spowodowanej działalnością chronionych gatunków zwierząt</w:t>
      </w:r>
    </w:p>
    <w:p w14:paraId="472CEF8B" w14:textId="77777777" w:rsidR="00A55C63" w:rsidRDefault="00A55C63" w:rsidP="00DE0C89">
      <w:pPr>
        <w:spacing w:before="60" w:after="0" w:line="240" w:lineRule="auto"/>
        <w:jc w:val="both"/>
        <w:rPr>
          <w:rFonts w:ascii="Times New Roman" w:hAnsi="Times New Roman" w:cs="Times New Roman"/>
          <w:b/>
        </w:rPr>
      </w:pPr>
      <w:r>
        <w:rPr>
          <w:rFonts w:ascii="Times New Roman" w:hAnsi="Times New Roman" w:cs="Times New Roman"/>
          <w:b/>
        </w:rPr>
        <w:t xml:space="preserve">Sposób realizacji: </w:t>
      </w:r>
      <w:r w:rsidRPr="00D2224B">
        <w:rPr>
          <w:rFonts w:ascii="Times New Roman" w:hAnsi="Times New Roman" w:cs="Times New Roman"/>
        </w:rPr>
        <w:t>konkurs</w:t>
      </w:r>
    </w:p>
    <w:p w14:paraId="21EE94E5" w14:textId="77777777" w:rsidR="00A55C63" w:rsidRDefault="00A55C63" w:rsidP="00DE0C89">
      <w:pPr>
        <w:spacing w:before="60" w:after="0" w:line="240" w:lineRule="auto"/>
        <w:jc w:val="both"/>
        <w:rPr>
          <w:rFonts w:ascii="Times New Roman" w:hAnsi="Times New Roman" w:cs="Times New Roman"/>
        </w:rPr>
      </w:pPr>
      <w:r>
        <w:rPr>
          <w:rFonts w:ascii="Times New Roman" w:hAnsi="Times New Roman" w:cs="Times New Roman"/>
          <w:b/>
        </w:rPr>
        <w:t xml:space="preserve">Wnioskodawcy: </w:t>
      </w:r>
      <w:r w:rsidRPr="00D2224B">
        <w:rPr>
          <w:rFonts w:ascii="Times New Roman" w:hAnsi="Times New Roman" w:cs="Times New Roman"/>
        </w:rPr>
        <w:t>zgodnie z przepisami wykonawczymi do instrumentu RLKS w ramach Programu Operacyjnego Rybactwo i Morze</w:t>
      </w:r>
    </w:p>
    <w:p w14:paraId="58D2D029" w14:textId="77777777" w:rsidR="00A55C63" w:rsidRDefault="00A55C63" w:rsidP="00DE0C89">
      <w:pPr>
        <w:spacing w:before="60" w:after="0" w:line="240" w:lineRule="auto"/>
        <w:jc w:val="both"/>
        <w:rPr>
          <w:rFonts w:ascii="Times New Roman" w:hAnsi="Times New Roman" w:cs="Times New Roman"/>
        </w:rPr>
      </w:pPr>
      <w:r w:rsidRPr="00D2224B">
        <w:rPr>
          <w:rFonts w:ascii="Times New Roman" w:hAnsi="Times New Roman" w:cs="Times New Roman"/>
          <w:b/>
        </w:rPr>
        <w:lastRenderedPageBreak/>
        <w:t>Kwota pomocy:</w:t>
      </w:r>
      <w:r>
        <w:rPr>
          <w:rFonts w:ascii="Times New Roman" w:hAnsi="Times New Roman" w:cs="Times New Roman"/>
        </w:rPr>
        <w:t xml:space="preserve"> </w:t>
      </w:r>
      <w:r w:rsidRPr="00D2224B">
        <w:rPr>
          <w:rFonts w:ascii="Times New Roman" w:hAnsi="Times New Roman" w:cs="Times New Roman"/>
        </w:rPr>
        <w:t>zgodnie z przepisami wykonawczymi do instrumentu RLKS w ramach Programu Operacyjnego Rybactwo i Morze</w:t>
      </w:r>
    </w:p>
    <w:p w14:paraId="2A888CDD" w14:textId="77777777" w:rsidR="00A55C63" w:rsidRDefault="00A55C63" w:rsidP="00DE0C89">
      <w:pPr>
        <w:spacing w:before="60" w:after="0" w:line="240" w:lineRule="auto"/>
        <w:jc w:val="both"/>
        <w:rPr>
          <w:rFonts w:ascii="Times New Roman" w:hAnsi="Times New Roman" w:cs="Times New Roman"/>
        </w:rPr>
      </w:pPr>
      <w:r w:rsidRPr="00D2224B">
        <w:rPr>
          <w:rFonts w:ascii="Times New Roman" w:hAnsi="Times New Roman" w:cs="Times New Roman"/>
          <w:b/>
        </w:rPr>
        <w:t>Warunki płatności:</w:t>
      </w:r>
      <w:r w:rsidRPr="00D2224B">
        <w:rPr>
          <w:rFonts w:ascii="Times New Roman" w:hAnsi="Times New Roman" w:cs="Times New Roman"/>
        </w:rPr>
        <w:t xml:space="preserve"> zgodnie z przepisami wykonawczymi do instrumentu RLKS w ramach Programu Operacyjnego Rybactwo i Morze</w:t>
      </w:r>
    </w:p>
    <w:p w14:paraId="5390B733" w14:textId="77777777" w:rsidR="00A55C63" w:rsidRPr="007A6D28" w:rsidRDefault="00A55C63" w:rsidP="00DE0C89">
      <w:pPr>
        <w:spacing w:before="60" w:after="0" w:line="240" w:lineRule="auto"/>
        <w:jc w:val="both"/>
        <w:rPr>
          <w:rFonts w:ascii="Times New Roman" w:hAnsi="Times New Roman" w:cs="Times New Roman"/>
        </w:rPr>
      </w:pPr>
      <w:r w:rsidRPr="007A6D28">
        <w:rPr>
          <w:rFonts w:ascii="Times New Roman" w:hAnsi="Times New Roman" w:cs="Times New Roman"/>
          <w:b/>
        </w:rPr>
        <w:t xml:space="preserve">Podmiot odpowiedzialny za </w:t>
      </w:r>
      <w:r>
        <w:rPr>
          <w:rFonts w:ascii="Times New Roman" w:hAnsi="Times New Roman" w:cs="Times New Roman"/>
          <w:b/>
        </w:rPr>
        <w:t>wybór</w:t>
      </w:r>
      <w:r w:rsidRPr="007A6D28">
        <w:rPr>
          <w:rFonts w:ascii="Times New Roman" w:hAnsi="Times New Roman" w:cs="Times New Roman"/>
          <w:b/>
        </w:rPr>
        <w:t xml:space="preserve"> operacji:</w:t>
      </w:r>
      <w:r w:rsidRPr="007A6D28">
        <w:rPr>
          <w:rFonts w:ascii="Times New Roman" w:hAnsi="Times New Roman" w:cs="Times New Roman"/>
        </w:rPr>
        <w:t xml:space="preserve"> LGD</w:t>
      </w:r>
    </w:p>
    <w:p w14:paraId="71D11337" w14:textId="77777777" w:rsidR="00A55C63" w:rsidRPr="007A6D28" w:rsidRDefault="00A55C63" w:rsidP="00DE0C89">
      <w:pPr>
        <w:spacing w:before="60" w:after="0" w:line="240" w:lineRule="auto"/>
        <w:jc w:val="both"/>
        <w:rPr>
          <w:rFonts w:ascii="Times New Roman" w:hAnsi="Times New Roman" w:cs="Times New Roman"/>
        </w:rPr>
      </w:pPr>
      <w:r w:rsidRPr="007A6D28">
        <w:rPr>
          <w:rFonts w:ascii="Times New Roman" w:hAnsi="Times New Roman" w:cs="Times New Roman"/>
          <w:b/>
        </w:rPr>
        <w:t>Podmiot odpowiedzialny za zawarcie umowy, rozliczenie i kontrolę:</w:t>
      </w:r>
      <w:r w:rsidRPr="007A6D28">
        <w:rPr>
          <w:rFonts w:ascii="Times New Roman" w:hAnsi="Times New Roman" w:cs="Times New Roman"/>
        </w:rPr>
        <w:t xml:space="preserve"> Urząd Marszałkowski</w:t>
      </w:r>
    </w:p>
    <w:p w14:paraId="7CDB1033" w14:textId="77777777" w:rsidR="00A55C63" w:rsidRPr="007A6D28" w:rsidRDefault="00A55C63" w:rsidP="00DE0C89">
      <w:pPr>
        <w:spacing w:before="60" w:after="0" w:line="240" w:lineRule="auto"/>
        <w:jc w:val="both"/>
        <w:rPr>
          <w:rFonts w:ascii="Times New Roman" w:hAnsi="Times New Roman" w:cs="Times New Roman"/>
        </w:rPr>
      </w:pPr>
      <w:r w:rsidRPr="007A6D28">
        <w:rPr>
          <w:rFonts w:ascii="Times New Roman" w:hAnsi="Times New Roman" w:cs="Times New Roman"/>
          <w:b/>
        </w:rPr>
        <w:t>Uzasadnienie:</w:t>
      </w:r>
      <w:r w:rsidRPr="007A6D28">
        <w:rPr>
          <w:rFonts w:ascii="Times New Roman" w:hAnsi="Times New Roman" w:cs="Times New Roman"/>
        </w:rPr>
        <w:t xml:space="preserve"> Przedsięwzięcie jest adekwatne do problemów opisanych w diagnozie obszaru i analizie SWOT: </w:t>
      </w:r>
      <w:r>
        <w:rPr>
          <w:rFonts w:ascii="Times New Roman" w:hAnsi="Times New Roman" w:cs="Times New Roman"/>
        </w:rPr>
        <w:t>bogate walory przyrodnicze obszaru, duża liczba i powierzchnia obszarów chronionych prawem, konieczność przeciwdziałania zanieczyszczeniom środowiska naturalnego</w:t>
      </w:r>
      <w:r w:rsidRPr="007A6D28">
        <w:rPr>
          <w:rFonts w:ascii="Times New Roman" w:hAnsi="Times New Roman" w:cs="Times New Roman"/>
        </w:rPr>
        <w:t xml:space="preserve">. </w:t>
      </w:r>
    </w:p>
    <w:p w14:paraId="7F017C61" w14:textId="77777777" w:rsidR="00A55C63" w:rsidRDefault="00A55C63" w:rsidP="00DE0C89">
      <w:pPr>
        <w:spacing w:before="60" w:after="0" w:line="240" w:lineRule="auto"/>
        <w:jc w:val="both"/>
        <w:rPr>
          <w:rFonts w:ascii="Times New Roman" w:hAnsi="Times New Roman" w:cs="Times New Roman"/>
          <w:b/>
        </w:rPr>
      </w:pPr>
    </w:p>
    <w:p w14:paraId="2FA43900" w14:textId="3AA9E45D" w:rsidR="00A55C63" w:rsidRDefault="00A55C63" w:rsidP="00DE0C89">
      <w:pPr>
        <w:spacing w:before="60" w:after="0" w:line="240" w:lineRule="auto"/>
        <w:jc w:val="both"/>
        <w:rPr>
          <w:rFonts w:ascii="Times New Roman" w:hAnsi="Times New Roman" w:cs="Times New Roman"/>
          <w:b/>
        </w:rPr>
      </w:pPr>
      <w:r>
        <w:rPr>
          <w:rFonts w:ascii="Times New Roman" w:hAnsi="Times New Roman" w:cs="Times New Roman"/>
          <w:b/>
        </w:rPr>
        <w:t>Przedsięwzięcie 2.1.3</w:t>
      </w:r>
      <w:r w:rsidRPr="007A6D28">
        <w:rPr>
          <w:rFonts w:ascii="Times New Roman" w:hAnsi="Times New Roman" w:cs="Times New Roman"/>
          <w:b/>
        </w:rPr>
        <w:t xml:space="preserve"> </w:t>
      </w:r>
      <w:r w:rsidRPr="00A55C63">
        <w:rPr>
          <w:rFonts w:ascii="Times New Roman" w:hAnsi="Times New Roman" w:cs="Times New Roman"/>
          <w:b/>
        </w:rPr>
        <w:t xml:space="preserve">Odtwarzanie pierwotnego stanu środowiska wodnego poprzez renaturyzację zbiorników wodnych i terenów przyległych w przypadku jego zniszczenia w wyniku procesu eutrofizacji wód publicznych </w:t>
      </w:r>
      <w:r>
        <w:rPr>
          <w:rFonts w:ascii="Times New Roman" w:hAnsi="Times New Roman" w:cs="Times New Roman"/>
          <w:b/>
        </w:rPr>
        <w:t xml:space="preserve">Sposób realizacji: </w:t>
      </w:r>
      <w:r w:rsidRPr="00D2224B">
        <w:rPr>
          <w:rFonts w:ascii="Times New Roman" w:hAnsi="Times New Roman" w:cs="Times New Roman"/>
        </w:rPr>
        <w:t>konkurs</w:t>
      </w:r>
    </w:p>
    <w:p w14:paraId="4A2B7BBB" w14:textId="77777777" w:rsidR="00A55C63" w:rsidRDefault="00A55C63" w:rsidP="00DE0C89">
      <w:pPr>
        <w:spacing w:before="60" w:after="0" w:line="240" w:lineRule="auto"/>
        <w:jc w:val="both"/>
        <w:rPr>
          <w:rFonts w:ascii="Times New Roman" w:hAnsi="Times New Roman" w:cs="Times New Roman"/>
        </w:rPr>
      </w:pPr>
      <w:r>
        <w:rPr>
          <w:rFonts w:ascii="Times New Roman" w:hAnsi="Times New Roman" w:cs="Times New Roman"/>
          <w:b/>
        </w:rPr>
        <w:t xml:space="preserve">Wnioskodawcy: </w:t>
      </w:r>
      <w:r w:rsidRPr="00D2224B">
        <w:rPr>
          <w:rFonts w:ascii="Times New Roman" w:hAnsi="Times New Roman" w:cs="Times New Roman"/>
        </w:rPr>
        <w:t>zgodnie z przepisami wykonawczymi do instrumentu RLKS w ramach Programu Operacyjnego Rybactwo i Morze</w:t>
      </w:r>
    </w:p>
    <w:p w14:paraId="0136A0C2" w14:textId="77777777" w:rsidR="00A55C63" w:rsidRDefault="00A55C63" w:rsidP="00DE0C89">
      <w:pPr>
        <w:spacing w:before="60" w:after="0" w:line="240" w:lineRule="auto"/>
        <w:jc w:val="both"/>
        <w:rPr>
          <w:rFonts w:ascii="Times New Roman" w:hAnsi="Times New Roman" w:cs="Times New Roman"/>
        </w:rPr>
      </w:pPr>
      <w:r w:rsidRPr="00D2224B">
        <w:rPr>
          <w:rFonts w:ascii="Times New Roman" w:hAnsi="Times New Roman" w:cs="Times New Roman"/>
          <w:b/>
        </w:rPr>
        <w:t>Kwota pomocy:</w:t>
      </w:r>
      <w:r>
        <w:rPr>
          <w:rFonts w:ascii="Times New Roman" w:hAnsi="Times New Roman" w:cs="Times New Roman"/>
        </w:rPr>
        <w:t xml:space="preserve"> </w:t>
      </w:r>
      <w:r w:rsidRPr="00D2224B">
        <w:rPr>
          <w:rFonts w:ascii="Times New Roman" w:hAnsi="Times New Roman" w:cs="Times New Roman"/>
        </w:rPr>
        <w:t>zgodnie z przepisami wykonawczymi do instrumentu RLKS w ramach Programu Operacyjnego Rybactwo i Morze</w:t>
      </w:r>
    </w:p>
    <w:p w14:paraId="27C1F491" w14:textId="77777777" w:rsidR="00A55C63" w:rsidRDefault="00A55C63" w:rsidP="00DE0C89">
      <w:pPr>
        <w:spacing w:before="60" w:after="0" w:line="240" w:lineRule="auto"/>
        <w:jc w:val="both"/>
        <w:rPr>
          <w:rFonts w:ascii="Times New Roman" w:hAnsi="Times New Roman" w:cs="Times New Roman"/>
        </w:rPr>
      </w:pPr>
      <w:r w:rsidRPr="00D2224B">
        <w:rPr>
          <w:rFonts w:ascii="Times New Roman" w:hAnsi="Times New Roman" w:cs="Times New Roman"/>
          <w:b/>
        </w:rPr>
        <w:t>Warunki płatności:</w:t>
      </w:r>
      <w:r w:rsidRPr="00D2224B">
        <w:rPr>
          <w:rFonts w:ascii="Times New Roman" w:hAnsi="Times New Roman" w:cs="Times New Roman"/>
        </w:rPr>
        <w:t xml:space="preserve"> zgodnie z przepisami wykonawczymi do instrumentu RLKS w ramach Programu Operacyjnego Rybactwo i Morze</w:t>
      </w:r>
    </w:p>
    <w:p w14:paraId="56D01A18" w14:textId="77777777" w:rsidR="00A55C63" w:rsidRPr="007A6D28" w:rsidRDefault="00A55C63" w:rsidP="00DE0C89">
      <w:pPr>
        <w:spacing w:before="60" w:after="0" w:line="240" w:lineRule="auto"/>
        <w:jc w:val="both"/>
        <w:rPr>
          <w:rFonts w:ascii="Times New Roman" w:hAnsi="Times New Roman" w:cs="Times New Roman"/>
        </w:rPr>
      </w:pPr>
      <w:r w:rsidRPr="007A6D28">
        <w:rPr>
          <w:rFonts w:ascii="Times New Roman" w:hAnsi="Times New Roman" w:cs="Times New Roman"/>
          <w:b/>
        </w:rPr>
        <w:t xml:space="preserve">Podmiot odpowiedzialny za </w:t>
      </w:r>
      <w:r>
        <w:rPr>
          <w:rFonts w:ascii="Times New Roman" w:hAnsi="Times New Roman" w:cs="Times New Roman"/>
          <w:b/>
        </w:rPr>
        <w:t>wybór</w:t>
      </w:r>
      <w:r w:rsidRPr="007A6D28">
        <w:rPr>
          <w:rFonts w:ascii="Times New Roman" w:hAnsi="Times New Roman" w:cs="Times New Roman"/>
          <w:b/>
        </w:rPr>
        <w:t xml:space="preserve"> operacji:</w:t>
      </w:r>
      <w:r w:rsidRPr="007A6D28">
        <w:rPr>
          <w:rFonts w:ascii="Times New Roman" w:hAnsi="Times New Roman" w:cs="Times New Roman"/>
        </w:rPr>
        <w:t xml:space="preserve"> LGD</w:t>
      </w:r>
    </w:p>
    <w:p w14:paraId="0885F1A3" w14:textId="77777777" w:rsidR="00A55C63" w:rsidRPr="007A6D28" w:rsidRDefault="00A55C63" w:rsidP="00DE0C89">
      <w:pPr>
        <w:spacing w:before="60" w:after="0" w:line="240" w:lineRule="auto"/>
        <w:jc w:val="both"/>
        <w:rPr>
          <w:rFonts w:ascii="Times New Roman" w:hAnsi="Times New Roman" w:cs="Times New Roman"/>
        </w:rPr>
      </w:pPr>
      <w:r w:rsidRPr="007A6D28">
        <w:rPr>
          <w:rFonts w:ascii="Times New Roman" w:hAnsi="Times New Roman" w:cs="Times New Roman"/>
          <w:b/>
        </w:rPr>
        <w:t>Podmiot odpowiedzialny za zawarcie umowy, rozliczenie i kontrolę:</w:t>
      </w:r>
      <w:r w:rsidRPr="007A6D28">
        <w:rPr>
          <w:rFonts w:ascii="Times New Roman" w:hAnsi="Times New Roman" w:cs="Times New Roman"/>
        </w:rPr>
        <w:t xml:space="preserve"> Urząd Marszałkowski</w:t>
      </w:r>
    </w:p>
    <w:p w14:paraId="770D8973" w14:textId="154279FC" w:rsidR="00A55C63" w:rsidRDefault="00A55C63" w:rsidP="00DE0C89">
      <w:pPr>
        <w:spacing w:before="60" w:after="0" w:line="240" w:lineRule="auto"/>
        <w:jc w:val="both"/>
        <w:rPr>
          <w:rFonts w:ascii="Times New Roman" w:hAnsi="Times New Roman" w:cs="Times New Roman"/>
          <w:b/>
        </w:rPr>
      </w:pPr>
      <w:r w:rsidRPr="007A6D28">
        <w:rPr>
          <w:rFonts w:ascii="Times New Roman" w:hAnsi="Times New Roman" w:cs="Times New Roman"/>
          <w:b/>
        </w:rPr>
        <w:t>Uzasadnienie:</w:t>
      </w:r>
      <w:r w:rsidRPr="007A6D28">
        <w:rPr>
          <w:rFonts w:ascii="Times New Roman" w:hAnsi="Times New Roman" w:cs="Times New Roman"/>
        </w:rPr>
        <w:t xml:space="preserve"> Przedsięwzięcie jest adekwatne do problemów opisanych w diagnozie obszaru i analizie SWOT: </w:t>
      </w:r>
      <w:r>
        <w:rPr>
          <w:rFonts w:ascii="Times New Roman" w:hAnsi="Times New Roman" w:cs="Times New Roman"/>
        </w:rPr>
        <w:t>bogate walory przyrodnicze obszaru, duża liczba i powierzchnia obszarów chronionych prawem, konieczność ochrony środowiska naturalnego</w:t>
      </w:r>
      <w:r w:rsidRPr="007A6D28">
        <w:rPr>
          <w:rFonts w:ascii="Times New Roman" w:hAnsi="Times New Roman" w:cs="Times New Roman"/>
        </w:rPr>
        <w:t>.</w:t>
      </w:r>
    </w:p>
    <w:p w14:paraId="00BAC1A1" w14:textId="77777777" w:rsidR="00A55C63" w:rsidRDefault="00A55C63" w:rsidP="00DE0C89">
      <w:pPr>
        <w:spacing w:before="60" w:after="0" w:line="240" w:lineRule="auto"/>
        <w:jc w:val="both"/>
        <w:rPr>
          <w:rFonts w:ascii="Times New Roman" w:hAnsi="Times New Roman" w:cs="Times New Roman"/>
          <w:b/>
        </w:rPr>
      </w:pPr>
    </w:p>
    <w:p w14:paraId="3D35E7ED" w14:textId="77777777" w:rsidR="00A55C63" w:rsidRDefault="00A55C63" w:rsidP="00DE0C89">
      <w:pPr>
        <w:spacing w:before="60" w:after="0" w:line="240" w:lineRule="auto"/>
        <w:jc w:val="both"/>
        <w:rPr>
          <w:rFonts w:ascii="Times New Roman" w:hAnsi="Times New Roman" w:cs="Times New Roman"/>
          <w:b/>
        </w:rPr>
      </w:pPr>
      <w:r>
        <w:rPr>
          <w:rFonts w:ascii="Times New Roman" w:hAnsi="Times New Roman" w:cs="Times New Roman"/>
          <w:b/>
        </w:rPr>
        <w:t>Przedsięwzięcie 2.2.1</w:t>
      </w:r>
      <w:r w:rsidRPr="007A6D28">
        <w:rPr>
          <w:rFonts w:ascii="Times New Roman" w:hAnsi="Times New Roman" w:cs="Times New Roman"/>
          <w:b/>
        </w:rPr>
        <w:t xml:space="preserve"> </w:t>
      </w:r>
      <w:r w:rsidRPr="00A55C63">
        <w:rPr>
          <w:rFonts w:ascii="Times New Roman" w:hAnsi="Times New Roman" w:cs="Times New Roman"/>
          <w:b/>
        </w:rPr>
        <w:t xml:space="preserve">Tworzenie, rozwój, wyposażenie infrastruktury turystycznej i rekreacyjnej, przeznaczonej na użytek publiczny historycznie lub terytorialnie związanych z działalnością rybacką </w:t>
      </w:r>
    </w:p>
    <w:p w14:paraId="26B07483" w14:textId="580F5586" w:rsidR="00A55C63" w:rsidRDefault="00A55C63" w:rsidP="00DE0C89">
      <w:pPr>
        <w:spacing w:before="60" w:after="0" w:line="240" w:lineRule="auto"/>
        <w:jc w:val="both"/>
        <w:rPr>
          <w:rFonts w:ascii="Times New Roman" w:hAnsi="Times New Roman" w:cs="Times New Roman"/>
          <w:b/>
        </w:rPr>
      </w:pPr>
      <w:r>
        <w:rPr>
          <w:rFonts w:ascii="Times New Roman" w:hAnsi="Times New Roman" w:cs="Times New Roman"/>
          <w:b/>
        </w:rPr>
        <w:t xml:space="preserve">Sposób realizacji: </w:t>
      </w:r>
      <w:r w:rsidRPr="00D2224B">
        <w:rPr>
          <w:rFonts w:ascii="Times New Roman" w:hAnsi="Times New Roman" w:cs="Times New Roman"/>
        </w:rPr>
        <w:t>konkurs</w:t>
      </w:r>
    </w:p>
    <w:p w14:paraId="5A7281AE" w14:textId="77777777" w:rsidR="00A55C63" w:rsidRDefault="00A55C63" w:rsidP="00DE0C89">
      <w:pPr>
        <w:spacing w:before="60" w:after="0" w:line="240" w:lineRule="auto"/>
        <w:jc w:val="both"/>
        <w:rPr>
          <w:rFonts w:ascii="Times New Roman" w:hAnsi="Times New Roman" w:cs="Times New Roman"/>
        </w:rPr>
      </w:pPr>
      <w:r>
        <w:rPr>
          <w:rFonts w:ascii="Times New Roman" w:hAnsi="Times New Roman" w:cs="Times New Roman"/>
          <w:b/>
        </w:rPr>
        <w:t xml:space="preserve">Wnioskodawcy: </w:t>
      </w:r>
      <w:r w:rsidRPr="00D2224B">
        <w:rPr>
          <w:rFonts w:ascii="Times New Roman" w:hAnsi="Times New Roman" w:cs="Times New Roman"/>
        </w:rPr>
        <w:t>zgodnie z przepisami wykonawczymi do instrumentu RLKS w ramach Programu Operacyjnego Rybactwo i Morze</w:t>
      </w:r>
    </w:p>
    <w:p w14:paraId="75E5E3F9" w14:textId="77777777" w:rsidR="00A55C63" w:rsidRDefault="00A55C63" w:rsidP="00DE0C89">
      <w:pPr>
        <w:spacing w:before="60" w:after="0" w:line="240" w:lineRule="auto"/>
        <w:jc w:val="both"/>
        <w:rPr>
          <w:rFonts w:ascii="Times New Roman" w:hAnsi="Times New Roman" w:cs="Times New Roman"/>
        </w:rPr>
      </w:pPr>
      <w:r w:rsidRPr="00D2224B">
        <w:rPr>
          <w:rFonts w:ascii="Times New Roman" w:hAnsi="Times New Roman" w:cs="Times New Roman"/>
          <w:b/>
        </w:rPr>
        <w:t>Kwota pomocy:</w:t>
      </w:r>
      <w:r>
        <w:rPr>
          <w:rFonts w:ascii="Times New Roman" w:hAnsi="Times New Roman" w:cs="Times New Roman"/>
        </w:rPr>
        <w:t xml:space="preserve"> </w:t>
      </w:r>
      <w:r w:rsidRPr="00D2224B">
        <w:rPr>
          <w:rFonts w:ascii="Times New Roman" w:hAnsi="Times New Roman" w:cs="Times New Roman"/>
        </w:rPr>
        <w:t>zgodnie z przepisami wykonawczymi do instrumentu RLKS w ramach Programu Operacyjnego Rybactwo i Morze</w:t>
      </w:r>
    </w:p>
    <w:p w14:paraId="0F67B9A7" w14:textId="77777777" w:rsidR="00A55C63" w:rsidRDefault="00A55C63" w:rsidP="00DE0C89">
      <w:pPr>
        <w:spacing w:before="60" w:after="0" w:line="240" w:lineRule="auto"/>
        <w:jc w:val="both"/>
        <w:rPr>
          <w:rFonts w:ascii="Times New Roman" w:hAnsi="Times New Roman" w:cs="Times New Roman"/>
        </w:rPr>
      </w:pPr>
      <w:r w:rsidRPr="00D2224B">
        <w:rPr>
          <w:rFonts w:ascii="Times New Roman" w:hAnsi="Times New Roman" w:cs="Times New Roman"/>
          <w:b/>
        </w:rPr>
        <w:t>Warunki płatności:</w:t>
      </w:r>
      <w:r w:rsidRPr="00D2224B">
        <w:rPr>
          <w:rFonts w:ascii="Times New Roman" w:hAnsi="Times New Roman" w:cs="Times New Roman"/>
        </w:rPr>
        <w:t xml:space="preserve"> zgodnie z przepisami wykonawczymi do instrumentu RLKS w ramach Programu Operacyjnego Rybactwo i Morze</w:t>
      </w:r>
    </w:p>
    <w:p w14:paraId="1949E841" w14:textId="77777777" w:rsidR="00A55C63" w:rsidRPr="007A6D28" w:rsidRDefault="00A55C63" w:rsidP="00DE0C89">
      <w:pPr>
        <w:spacing w:before="60" w:after="0" w:line="240" w:lineRule="auto"/>
        <w:jc w:val="both"/>
        <w:rPr>
          <w:rFonts w:ascii="Times New Roman" w:hAnsi="Times New Roman" w:cs="Times New Roman"/>
        </w:rPr>
      </w:pPr>
      <w:r w:rsidRPr="007A6D28">
        <w:rPr>
          <w:rFonts w:ascii="Times New Roman" w:hAnsi="Times New Roman" w:cs="Times New Roman"/>
          <w:b/>
        </w:rPr>
        <w:t xml:space="preserve">Podmiot odpowiedzialny za </w:t>
      </w:r>
      <w:r>
        <w:rPr>
          <w:rFonts w:ascii="Times New Roman" w:hAnsi="Times New Roman" w:cs="Times New Roman"/>
          <w:b/>
        </w:rPr>
        <w:t>wybór</w:t>
      </w:r>
      <w:r w:rsidRPr="007A6D28">
        <w:rPr>
          <w:rFonts w:ascii="Times New Roman" w:hAnsi="Times New Roman" w:cs="Times New Roman"/>
          <w:b/>
        </w:rPr>
        <w:t xml:space="preserve"> operacji:</w:t>
      </w:r>
      <w:r w:rsidRPr="007A6D28">
        <w:rPr>
          <w:rFonts w:ascii="Times New Roman" w:hAnsi="Times New Roman" w:cs="Times New Roman"/>
        </w:rPr>
        <w:t xml:space="preserve"> LGD</w:t>
      </w:r>
    </w:p>
    <w:p w14:paraId="435FBC03" w14:textId="77777777" w:rsidR="00A55C63" w:rsidRPr="007A6D28" w:rsidRDefault="00A55C63" w:rsidP="00DE0C89">
      <w:pPr>
        <w:spacing w:before="60" w:after="0" w:line="240" w:lineRule="auto"/>
        <w:jc w:val="both"/>
        <w:rPr>
          <w:rFonts w:ascii="Times New Roman" w:hAnsi="Times New Roman" w:cs="Times New Roman"/>
        </w:rPr>
      </w:pPr>
      <w:r w:rsidRPr="007A6D28">
        <w:rPr>
          <w:rFonts w:ascii="Times New Roman" w:hAnsi="Times New Roman" w:cs="Times New Roman"/>
          <w:b/>
        </w:rPr>
        <w:t>Podmiot odpowiedzialny za zawarcie umowy, rozliczenie i kontrolę:</w:t>
      </w:r>
      <w:r w:rsidRPr="007A6D28">
        <w:rPr>
          <w:rFonts w:ascii="Times New Roman" w:hAnsi="Times New Roman" w:cs="Times New Roman"/>
        </w:rPr>
        <w:t xml:space="preserve"> Urząd Marszałkowski</w:t>
      </w:r>
    </w:p>
    <w:p w14:paraId="4ABC93FC" w14:textId="0759CA5B" w:rsidR="00A55C63" w:rsidRDefault="00A55C63" w:rsidP="00DE0C89">
      <w:pPr>
        <w:spacing w:before="60" w:after="0" w:line="240" w:lineRule="auto"/>
        <w:jc w:val="both"/>
        <w:rPr>
          <w:rFonts w:ascii="Times New Roman" w:hAnsi="Times New Roman" w:cs="Times New Roman"/>
          <w:b/>
        </w:rPr>
      </w:pPr>
      <w:r w:rsidRPr="007A6D28">
        <w:rPr>
          <w:rFonts w:ascii="Times New Roman" w:hAnsi="Times New Roman" w:cs="Times New Roman"/>
          <w:b/>
        </w:rPr>
        <w:t>Uzasadnienie:</w:t>
      </w:r>
      <w:r w:rsidRPr="007A6D28">
        <w:rPr>
          <w:rFonts w:ascii="Times New Roman" w:hAnsi="Times New Roman" w:cs="Times New Roman"/>
        </w:rPr>
        <w:t xml:space="preserve"> Przedsięwzięcie jest adekwatne do problemów opisanych w diagnozie obszaru i analizie SWOT: </w:t>
      </w:r>
      <w:r>
        <w:rPr>
          <w:rFonts w:ascii="Times New Roman" w:hAnsi="Times New Roman" w:cs="Times New Roman"/>
        </w:rPr>
        <w:t>niewykorzystany w pełni potencjał turystyczny obszaru, braki w infrastrukturze, niewystarczająco rozwinięta oferta spędzania wolnego czasu.</w:t>
      </w:r>
    </w:p>
    <w:p w14:paraId="17A2EF78" w14:textId="77777777" w:rsidR="00A55C63" w:rsidRDefault="00A55C63" w:rsidP="00DE0C89">
      <w:pPr>
        <w:spacing w:before="60" w:after="0" w:line="240" w:lineRule="auto"/>
        <w:jc w:val="both"/>
        <w:rPr>
          <w:rFonts w:ascii="Times New Roman" w:hAnsi="Times New Roman" w:cs="Times New Roman"/>
          <w:b/>
        </w:rPr>
      </w:pPr>
    </w:p>
    <w:p w14:paraId="2BD1E620" w14:textId="6A019FDB" w:rsidR="00D2224B" w:rsidRPr="007A6D28" w:rsidRDefault="00A55C63" w:rsidP="00DE0C89">
      <w:pPr>
        <w:spacing w:before="60" w:after="0" w:line="240" w:lineRule="auto"/>
        <w:jc w:val="both"/>
        <w:rPr>
          <w:rFonts w:ascii="Times New Roman" w:hAnsi="Times New Roman" w:cs="Times New Roman"/>
          <w:b/>
        </w:rPr>
      </w:pPr>
      <w:r>
        <w:rPr>
          <w:rFonts w:ascii="Times New Roman" w:hAnsi="Times New Roman" w:cs="Times New Roman"/>
          <w:b/>
        </w:rPr>
        <w:t>Przedsięwzięcie 2.2.2</w:t>
      </w:r>
      <w:r w:rsidR="00D2224B" w:rsidRPr="007A6D28">
        <w:rPr>
          <w:rFonts w:ascii="Times New Roman" w:hAnsi="Times New Roman" w:cs="Times New Roman"/>
          <w:b/>
        </w:rPr>
        <w:t xml:space="preserve"> </w:t>
      </w:r>
      <w:r w:rsidRPr="00A55C63">
        <w:rPr>
          <w:rFonts w:ascii="Times New Roman" w:hAnsi="Times New Roman" w:cs="Times New Roman"/>
          <w:b/>
        </w:rPr>
        <w:t>Budowa i przebudowa infrastruktury turystycznej, rekreacyjnej i kulturalnej</w:t>
      </w:r>
    </w:p>
    <w:p w14:paraId="2E7623A8" w14:textId="18AAE9C5" w:rsidR="00D2224B" w:rsidRPr="007A6D28" w:rsidRDefault="00D2224B" w:rsidP="00DE0C89">
      <w:pPr>
        <w:spacing w:before="60" w:after="0" w:line="240" w:lineRule="auto"/>
        <w:jc w:val="both"/>
        <w:rPr>
          <w:rFonts w:ascii="Times New Roman" w:hAnsi="Times New Roman" w:cs="Times New Roman"/>
        </w:rPr>
      </w:pPr>
      <w:r w:rsidRPr="007A6D28">
        <w:rPr>
          <w:rFonts w:ascii="Times New Roman" w:hAnsi="Times New Roman" w:cs="Times New Roman"/>
          <w:b/>
        </w:rPr>
        <w:t>Sposób realizacji:</w:t>
      </w:r>
      <w:r w:rsidRPr="007A6D28">
        <w:rPr>
          <w:rFonts w:ascii="Times New Roman" w:hAnsi="Times New Roman" w:cs="Times New Roman"/>
        </w:rPr>
        <w:t xml:space="preserve"> </w:t>
      </w:r>
      <w:r w:rsidR="00375BAD">
        <w:rPr>
          <w:rFonts w:ascii="Times New Roman" w:hAnsi="Times New Roman" w:cs="Times New Roman"/>
        </w:rPr>
        <w:t xml:space="preserve">projekt grantowy, </w:t>
      </w:r>
      <w:r w:rsidRPr="007A6D28">
        <w:rPr>
          <w:rFonts w:ascii="Times New Roman" w:hAnsi="Times New Roman" w:cs="Times New Roman"/>
        </w:rPr>
        <w:t xml:space="preserve">konkurs </w:t>
      </w:r>
    </w:p>
    <w:p w14:paraId="0542A932" w14:textId="77777777" w:rsidR="00D2224B" w:rsidRPr="007A6D28" w:rsidRDefault="00D2224B" w:rsidP="00DE0C89">
      <w:pPr>
        <w:spacing w:before="60" w:after="0" w:line="240" w:lineRule="auto"/>
        <w:jc w:val="both"/>
        <w:rPr>
          <w:rFonts w:ascii="Times New Roman" w:hAnsi="Times New Roman" w:cs="Times New Roman"/>
        </w:rPr>
      </w:pPr>
      <w:r w:rsidRPr="007A6D28">
        <w:rPr>
          <w:rFonts w:ascii="Times New Roman" w:hAnsi="Times New Roman" w:cs="Times New Roman"/>
          <w:b/>
        </w:rPr>
        <w:t xml:space="preserve">Wnioskodawcy: </w:t>
      </w:r>
      <w:r w:rsidRPr="007A6D28">
        <w:rPr>
          <w:rFonts w:ascii="Times New Roman" w:hAnsi="Times New Roman" w:cs="Times New Roman"/>
        </w:rPr>
        <w:t>zgodnie z rozporządzeniem Ministra Rolnictwa i Rozwoju Wsi z dnia</w:t>
      </w:r>
      <w:r w:rsidRPr="007A6D28">
        <w:rPr>
          <w:rFonts w:ascii="Times New Roman" w:hAnsi="Times New Roman" w:cs="Times New Roman"/>
          <w:b/>
        </w:rPr>
        <w:t xml:space="preserve"> </w:t>
      </w:r>
      <w:r w:rsidRPr="007A6D28">
        <w:rPr>
          <w:rFonts w:ascii="Times New Roman" w:hAnsi="Times New Roman" w:cs="Times New Roman"/>
        </w:rPr>
        <w:t>9 października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14:paraId="23F82B9A" w14:textId="77777777" w:rsidR="00375BAD" w:rsidRDefault="00375BAD" w:rsidP="00DE0C89">
      <w:pPr>
        <w:spacing w:before="60" w:after="0" w:line="240" w:lineRule="auto"/>
        <w:jc w:val="both"/>
        <w:rPr>
          <w:rFonts w:ascii="Times New Roman" w:hAnsi="Times New Roman" w:cs="Times New Roman"/>
          <w:b/>
        </w:rPr>
      </w:pPr>
      <w:r>
        <w:rPr>
          <w:rFonts w:ascii="Times New Roman" w:hAnsi="Times New Roman" w:cs="Times New Roman"/>
          <w:b/>
        </w:rPr>
        <w:t>W przypadku konkursu:</w:t>
      </w:r>
    </w:p>
    <w:p w14:paraId="02AD8346" w14:textId="77777777" w:rsidR="00375BAD" w:rsidRPr="007A6D28" w:rsidRDefault="00375BAD" w:rsidP="00DE0C89">
      <w:pPr>
        <w:spacing w:before="60" w:after="0" w:line="240" w:lineRule="auto"/>
        <w:ind w:left="708"/>
        <w:jc w:val="both"/>
        <w:rPr>
          <w:rFonts w:ascii="Times New Roman" w:hAnsi="Times New Roman" w:cs="Times New Roman"/>
        </w:rPr>
      </w:pPr>
      <w:r w:rsidRPr="007A6D28">
        <w:rPr>
          <w:rFonts w:ascii="Times New Roman" w:hAnsi="Times New Roman" w:cs="Times New Roman"/>
          <w:b/>
        </w:rPr>
        <w:t>Minimalna wartość projektu</w:t>
      </w:r>
      <w:r w:rsidRPr="007A6D28">
        <w:rPr>
          <w:rFonts w:ascii="Times New Roman" w:hAnsi="Times New Roman" w:cs="Times New Roman"/>
        </w:rPr>
        <w:t>: 50.000 zł</w:t>
      </w:r>
    </w:p>
    <w:p w14:paraId="5591BD1D" w14:textId="77777777" w:rsidR="00375BAD" w:rsidRPr="007A6D28" w:rsidRDefault="00375BAD" w:rsidP="00DE0C89">
      <w:pPr>
        <w:spacing w:before="60" w:after="0" w:line="240" w:lineRule="auto"/>
        <w:ind w:left="708"/>
        <w:jc w:val="both"/>
        <w:rPr>
          <w:rFonts w:ascii="Times New Roman" w:hAnsi="Times New Roman" w:cs="Times New Roman"/>
        </w:rPr>
      </w:pPr>
      <w:r w:rsidRPr="007A6D28">
        <w:rPr>
          <w:rFonts w:ascii="Times New Roman" w:hAnsi="Times New Roman" w:cs="Times New Roman"/>
          <w:b/>
        </w:rPr>
        <w:t>Maksymalna kwota pomocy na jednego beneficjenta:</w:t>
      </w:r>
      <w:r w:rsidRPr="007A6D28">
        <w:rPr>
          <w:rFonts w:ascii="Times New Roman" w:hAnsi="Times New Roman" w:cs="Times New Roman"/>
        </w:rPr>
        <w:t xml:space="preserve"> 300.000 zł (bak limitu w przypadku jednostek sektora finansów publicznych)</w:t>
      </w:r>
    </w:p>
    <w:p w14:paraId="5310F394" w14:textId="77777777" w:rsidR="00375BAD" w:rsidRPr="007A6D28" w:rsidRDefault="00375BAD" w:rsidP="00DE0C89">
      <w:pPr>
        <w:spacing w:before="60" w:after="0" w:line="240" w:lineRule="auto"/>
        <w:ind w:left="708"/>
        <w:jc w:val="both"/>
        <w:rPr>
          <w:rFonts w:ascii="Times New Roman" w:hAnsi="Times New Roman" w:cs="Times New Roman"/>
        </w:rPr>
      </w:pPr>
      <w:r w:rsidRPr="007A6D28">
        <w:rPr>
          <w:rFonts w:ascii="Times New Roman" w:hAnsi="Times New Roman" w:cs="Times New Roman"/>
          <w:b/>
        </w:rPr>
        <w:t>Poziom dofinansowania:</w:t>
      </w:r>
      <w:r w:rsidRPr="007A6D28">
        <w:rPr>
          <w:rFonts w:ascii="Times New Roman" w:hAnsi="Times New Roman" w:cs="Times New Roman"/>
        </w:rPr>
        <w:t xml:space="preserve"> 63,63% kosztów kwalifikowalnych (jednostki sektora finansów publicznych) lub 90% kosztów kwalifikowalnych (pozostali wnioskodawcy)</w:t>
      </w:r>
    </w:p>
    <w:p w14:paraId="4C5D50C7" w14:textId="77777777" w:rsidR="00375BAD" w:rsidRPr="007A6D28" w:rsidRDefault="00375BAD" w:rsidP="00DE0C89">
      <w:pPr>
        <w:spacing w:before="60" w:after="0" w:line="240" w:lineRule="auto"/>
        <w:ind w:left="708"/>
        <w:jc w:val="both"/>
        <w:rPr>
          <w:rFonts w:ascii="Times New Roman" w:hAnsi="Times New Roman" w:cs="Times New Roman"/>
        </w:rPr>
      </w:pPr>
      <w:r w:rsidRPr="007A6D28">
        <w:rPr>
          <w:rFonts w:ascii="Times New Roman" w:hAnsi="Times New Roman" w:cs="Times New Roman"/>
          <w:b/>
        </w:rPr>
        <w:t>Warunki płatności:</w:t>
      </w:r>
      <w:r w:rsidRPr="007A6D28">
        <w:rPr>
          <w:rFonts w:ascii="Times New Roman" w:hAnsi="Times New Roman" w:cs="Times New Roman"/>
        </w:rPr>
        <w:t xml:space="preserve"> refundacja</w:t>
      </w:r>
    </w:p>
    <w:p w14:paraId="32F0BE3B" w14:textId="77777777" w:rsidR="00375BAD" w:rsidRPr="007A6D28" w:rsidRDefault="00375BAD" w:rsidP="00DE0C89">
      <w:pPr>
        <w:spacing w:before="60" w:after="0" w:line="240" w:lineRule="auto"/>
        <w:ind w:left="708"/>
        <w:jc w:val="both"/>
        <w:rPr>
          <w:rFonts w:ascii="Times New Roman" w:hAnsi="Times New Roman" w:cs="Times New Roman"/>
        </w:rPr>
      </w:pPr>
      <w:r w:rsidRPr="007A6D28">
        <w:rPr>
          <w:rFonts w:ascii="Times New Roman" w:hAnsi="Times New Roman" w:cs="Times New Roman"/>
          <w:b/>
        </w:rPr>
        <w:t>Podmiot odpowiedzialny za ocenę operacji:</w:t>
      </w:r>
      <w:r w:rsidRPr="007A6D28">
        <w:rPr>
          <w:rFonts w:ascii="Times New Roman" w:hAnsi="Times New Roman" w:cs="Times New Roman"/>
        </w:rPr>
        <w:t xml:space="preserve"> LGD</w:t>
      </w:r>
    </w:p>
    <w:p w14:paraId="58BEB267" w14:textId="77777777" w:rsidR="00375BAD" w:rsidRPr="007A6D28" w:rsidRDefault="00375BAD" w:rsidP="00DE0C89">
      <w:pPr>
        <w:spacing w:before="60" w:after="0" w:line="240" w:lineRule="auto"/>
        <w:ind w:left="708"/>
        <w:jc w:val="both"/>
        <w:rPr>
          <w:rFonts w:ascii="Times New Roman" w:hAnsi="Times New Roman" w:cs="Times New Roman"/>
        </w:rPr>
      </w:pPr>
      <w:r w:rsidRPr="007A6D28">
        <w:rPr>
          <w:rFonts w:ascii="Times New Roman" w:hAnsi="Times New Roman" w:cs="Times New Roman"/>
          <w:b/>
        </w:rPr>
        <w:lastRenderedPageBreak/>
        <w:t>Podmiot odpowiedzialny za zawarcie umowy, rozliczenie i kontrolę:</w:t>
      </w:r>
      <w:r w:rsidRPr="007A6D28">
        <w:rPr>
          <w:rFonts w:ascii="Times New Roman" w:hAnsi="Times New Roman" w:cs="Times New Roman"/>
        </w:rPr>
        <w:t xml:space="preserve"> Urząd Marszałkowski</w:t>
      </w:r>
    </w:p>
    <w:p w14:paraId="26CEF282" w14:textId="77777777" w:rsidR="00375BAD" w:rsidRDefault="00375BAD" w:rsidP="00DE0C89">
      <w:pPr>
        <w:spacing w:before="60" w:after="0" w:line="240" w:lineRule="auto"/>
        <w:jc w:val="both"/>
        <w:rPr>
          <w:rFonts w:ascii="Times New Roman" w:hAnsi="Times New Roman" w:cs="Times New Roman"/>
          <w:b/>
        </w:rPr>
      </w:pPr>
      <w:r>
        <w:rPr>
          <w:rFonts w:ascii="Times New Roman" w:hAnsi="Times New Roman" w:cs="Times New Roman"/>
          <w:b/>
        </w:rPr>
        <w:t>W przypadku projektu grantowego:</w:t>
      </w:r>
    </w:p>
    <w:p w14:paraId="6C3A3DF0" w14:textId="77777777" w:rsidR="00375BAD" w:rsidRPr="007A6D28" w:rsidRDefault="00375BAD" w:rsidP="00DE0C89">
      <w:pPr>
        <w:spacing w:before="60" w:after="0" w:line="240" w:lineRule="auto"/>
        <w:ind w:left="708"/>
        <w:jc w:val="both"/>
        <w:rPr>
          <w:rFonts w:ascii="Times New Roman" w:hAnsi="Times New Roman" w:cs="Times New Roman"/>
        </w:rPr>
      </w:pPr>
      <w:r w:rsidRPr="007A6D28">
        <w:rPr>
          <w:rFonts w:ascii="Times New Roman" w:hAnsi="Times New Roman" w:cs="Times New Roman"/>
          <w:b/>
        </w:rPr>
        <w:t>Minimalna wartość grantu</w:t>
      </w:r>
      <w:r w:rsidRPr="007A6D28">
        <w:rPr>
          <w:rFonts w:ascii="Times New Roman" w:hAnsi="Times New Roman" w:cs="Times New Roman"/>
        </w:rPr>
        <w:t>: 5.000 zł</w:t>
      </w:r>
    </w:p>
    <w:p w14:paraId="116722CA" w14:textId="77777777" w:rsidR="00375BAD" w:rsidRPr="007A6D28" w:rsidRDefault="00375BAD" w:rsidP="00DE0C89">
      <w:pPr>
        <w:spacing w:before="60" w:after="0" w:line="240" w:lineRule="auto"/>
        <w:ind w:left="708"/>
        <w:jc w:val="both"/>
        <w:rPr>
          <w:rFonts w:ascii="Times New Roman" w:hAnsi="Times New Roman" w:cs="Times New Roman"/>
        </w:rPr>
      </w:pPr>
      <w:r w:rsidRPr="007A6D28">
        <w:rPr>
          <w:rFonts w:ascii="Times New Roman" w:hAnsi="Times New Roman" w:cs="Times New Roman"/>
          <w:b/>
        </w:rPr>
        <w:t>Maksymalna wartość grantu:</w:t>
      </w:r>
      <w:r w:rsidRPr="007A6D28">
        <w:rPr>
          <w:rFonts w:ascii="Times New Roman" w:hAnsi="Times New Roman" w:cs="Times New Roman"/>
        </w:rPr>
        <w:t xml:space="preserve"> 50.000 zł</w:t>
      </w:r>
    </w:p>
    <w:p w14:paraId="3CAE69F0" w14:textId="77777777" w:rsidR="00375BAD" w:rsidRPr="007A6D28" w:rsidRDefault="00375BAD" w:rsidP="00DE0C89">
      <w:pPr>
        <w:spacing w:before="60" w:after="0" w:line="240" w:lineRule="auto"/>
        <w:ind w:left="708"/>
        <w:jc w:val="both"/>
        <w:rPr>
          <w:rFonts w:ascii="Times New Roman" w:hAnsi="Times New Roman" w:cs="Times New Roman"/>
        </w:rPr>
      </w:pPr>
      <w:r w:rsidRPr="007A6D28">
        <w:rPr>
          <w:rFonts w:ascii="Times New Roman" w:hAnsi="Times New Roman" w:cs="Times New Roman"/>
          <w:b/>
        </w:rPr>
        <w:t>Maksymalna kwota pomocy na jednego beneficjenta:</w:t>
      </w:r>
      <w:r w:rsidRPr="007A6D28">
        <w:rPr>
          <w:rFonts w:ascii="Times New Roman" w:hAnsi="Times New Roman" w:cs="Times New Roman"/>
        </w:rPr>
        <w:t xml:space="preserve"> 100.000 zł </w:t>
      </w:r>
    </w:p>
    <w:p w14:paraId="0A22EBC4" w14:textId="77777777" w:rsidR="00375BAD" w:rsidRPr="007A6D28" w:rsidRDefault="00375BAD" w:rsidP="00DE0C89">
      <w:pPr>
        <w:spacing w:before="60" w:after="0" w:line="240" w:lineRule="auto"/>
        <w:ind w:left="708"/>
        <w:jc w:val="both"/>
        <w:rPr>
          <w:rFonts w:ascii="Times New Roman" w:hAnsi="Times New Roman" w:cs="Times New Roman"/>
        </w:rPr>
      </w:pPr>
      <w:r w:rsidRPr="007A6D28">
        <w:rPr>
          <w:rFonts w:ascii="Times New Roman" w:hAnsi="Times New Roman" w:cs="Times New Roman"/>
          <w:b/>
        </w:rPr>
        <w:t>Poziom dofinansowania:</w:t>
      </w:r>
      <w:r w:rsidRPr="007A6D28">
        <w:rPr>
          <w:rFonts w:ascii="Times New Roman" w:hAnsi="Times New Roman" w:cs="Times New Roman"/>
        </w:rPr>
        <w:t xml:space="preserve"> 63,63% kosztów kwalifikowalnych (jednostki sektora finansów publicznych) lub 90% kosztów kwalifikowalnych (pozostali wnioskodawcy)</w:t>
      </w:r>
    </w:p>
    <w:p w14:paraId="78BB6DEE" w14:textId="77777777" w:rsidR="00375BAD" w:rsidRPr="007A6D28" w:rsidRDefault="00375BAD" w:rsidP="00DE0C89">
      <w:pPr>
        <w:spacing w:before="60" w:after="0" w:line="240" w:lineRule="auto"/>
        <w:ind w:left="708"/>
        <w:jc w:val="both"/>
        <w:rPr>
          <w:rFonts w:ascii="Times New Roman" w:hAnsi="Times New Roman" w:cs="Times New Roman"/>
        </w:rPr>
      </w:pPr>
      <w:r w:rsidRPr="007A6D28">
        <w:rPr>
          <w:rFonts w:ascii="Times New Roman" w:hAnsi="Times New Roman" w:cs="Times New Roman"/>
          <w:b/>
        </w:rPr>
        <w:t>Warunki płatności:</w:t>
      </w:r>
      <w:r w:rsidRPr="007A6D28">
        <w:rPr>
          <w:rFonts w:ascii="Times New Roman" w:hAnsi="Times New Roman" w:cs="Times New Roman"/>
        </w:rPr>
        <w:t xml:space="preserve"> refundacja</w:t>
      </w:r>
    </w:p>
    <w:p w14:paraId="49753859" w14:textId="77777777" w:rsidR="00375BAD" w:rsidRPr="007A6D28" w:rsidRDefault="00375BAD" w:rsidP="00DE0C89">
      <w:pPr>
        <w:spacing w:before="60" w:after="0" w:line="240" w:lineRule="auto"/>
        <w:ind w:left="708"/>
        <w:jc w:val="both"/>
        <w:rPr>
          <w:rFonts w:ascii="Times New Roman" w:hAnsi="Times New Roman" w:cs="Times New Roman"/>
        </w:rPr>
      </w:pPr>
      <w:r w:rsidRPr="007A6D28">
        <w:rPr>
          <w:rFonts w:ascii="Times New Roman" w:hAnsi="Times New Roman" w:cs="Times New Roman"/>
          <w:b/>
        </w:rPr>
        <w:t>Podmiot odpowiedzialny za ocenę operacji:</w:t>
      </w:r>
      <w:r w:rsidRPr="007A6D28">
        <w:rPr>
          <w:rFonts w:ascii="Times New Roman" w:hAnsi="Times New Roman" w:cs="Times New Roman"/>
        </w:rPr>
        <w:t xml:space="preserve"> LGD</w:t>
      </w:r>
    </w:p>
    <w:p w14:paraId="30FF95F6" w14:textId="77777777" w:rsidR="00375BAD" w:rsidRPr="007A6D28" w:rsidRDefault="00375BAD" w:rsidP="00DE0C89">
      <w:pPr>
        <w:spacing w:before="60" w:after="0" w:line="240" w:lineRule="auto"/>
        <w:ind w:left="708"/>
        <w:jc w:val="both"/>
        <w:rPr>
          <w:rFonts w:ascii="Times New Roman" w:hAnsi="Times New Roman" w:cs="Times New Roman"/>
        </w:rPr>
      </w:pPr>
      <w:r w:rsidRPr="007A6D28">
        <w:rPr>
          <w:rFonts w:ascii="Times New Roman" w:hAnsi="Times New Roman" w:cs="Times New Roman"/>
          <w:b/>
        </w:rPr>
        <w:t>Podmiot odpowiedzialny za zawarcie umowy, rozliczenie i kontrolę:</w:t>
      </w:r>
      <w:r w:rsidRPr="007A6D28">
        <w:rPr>
          <w:rFonts w:ascii="Times New Roman" w:hAnsi="Times New Roman" w:cs="Times New Roman"/>
        </w:rPr>
        <w:t xml:space="preserve"> LGD</w:t>
      </w:r>
    </w:p>
    <w:p w14:paraId="3F2A0E45" w14:textId="77777777" w:rsidR="00A55C63" w:rsidRDefault="00A55C63" w:rsidP="00DE0C89">
      <w:pPr>
        <w:spacing w:before="60" w:after="0" w:line="240" w:lineRule="auto"/>
        <w:jc w:val="both"/>
        <w:rPr>
          <w:rFonts w:ascii="Times New Roman" w:hAnsi="Times New Roman" w:cs="Times New Roman"/>
          <w:b/>
        </w:rPr>
      </w:pPr>
      <w:r w:rsidRPr="007A6D28">
        <w:rPr>
          <w:rFonts w:ascii="Times New Roman" w:hAnsi="Times New Roman" w:cs="Times New Roman"/>
          <w:b/>
        </w:rPr>
        <w:t>Uzasadnienie:</w:t>
      </w:r>
      <w:r w:rsidRPr="007A6D28">
        <w:rPr>
          <w:rFonts w:ascii="Times New Roman" w:hAnsi="Times New Roman" w:cs="Times New Roman"/>
        </w:rPr>
        <w:t xml:space="preserve"> Przedsięwzięcie jest adekwatne do problemów opisanych w diagnozie obszaru i analizie SWOT: </w:t>
      </w:r>
      <w:r>
        <w:rPr>
          <w:rFonts w:ascii="Times New Roman" w:hAnsi="Times New Roman" w:cs="Times New Roman"/>
        </w:rPr>
        <w:t>niewykorzystany w pełni potencjał turystyczny obszaru, braki w infrastrukturze, niewystarczająco rozwinięta oferta spędzania wolnego czasu.</w:t>
      </w:r>
    </w:p>
    <w:p w14:paraId="4FE3E5AC" w14:textId="77777777" w:rsidR="00D2224B" w:rsidRPr="007A6D28" w:rsidRDefault="00D2224B" w:rsidP="00DE0C89">
      <w:pPr>
        <w:spacing w:before="60" w:after="0" w:line="240" w:lineRule="auto"/>
        <w:jc w:val="both"/>
        <w:rPr>
          <w:rFonts w:ascii="Times New Roman" w:hAnsi="Times New Roman" w:cs="Times New Roman"/>
        </w:rPr>
      </w:pPr>
    </w:p>
    <w:p w14:paraId="67C51AC6" w14:textId="5736D7E0" w:rsidR="00A55C63" w:rsidRDefault="00A55C63" w:rsidP="00DE0C89">
      <w:pPr>
        <w:spacing w:before="60" w:after="0" w:line="240" w:lineRule="auto"/>
        <w:jc w:val="both"/>
        <w:rPr>
          <w:rFonts w:ascii="Times New Roman" w:hAnsi="Times New Roman" w:cs="Times New Roman"/>
          <w:b/>
        </w:rPr>
      </w:pPr>
      <w:r>
        <w:rPr>
          <w:rFonts w:ascii="Times New Roman" w:hAnsi="Times New Roman" w:cs="Times New Roman"/>
          <w:b/>
        </w:rPr>
        <w:t xml:space="preserve">Przedsięwzięcie </w:t>
      </w:r>
      <w:r w:rsidRPr="00A55C63">
        <w:rPr>
          <w:rFonts w:ascii="Times New Roman" w:hAnsi="Times New Roman" w:cs="Times New Roman"/>
          <w:b/>
        </w:rPr>
        <w:t>2.2.3 Promowanie, zachowanie lub upowszechnianie rybackiego dziedzictwa kulturowego</w:t>
      </w:r>
    </w:p>
    <w:p w14:paraId="0FA11D29" w14:textId="77777777" w:rsidR="00A55C63" w:rsidRDefault="00A55C63" w:rsidP="00DE0C89">
      <w:pPr>
        <w:spacing w:before="60" w:after="0" w:line="240" w:lineRule="auto"/>
        <w:jc w:val="both"/>
        <w:rPr>
          <w:rFonts w:ascii="Times New Roman" w:hAnsi="Times New Roman" w:cs="Times New Roman"/>
          <w:b/>
        </w:rPr>
      </w:pPr>
      <w:r>
        <w:rPr>
          <w:rFonts w:ascii="Times New Roman" w:hAnsi="Times New Roman" w:cs="Times New Roman"/>
          <w:b/>
        </w:rPr>
        <w:t xml:space="preserve">Sposób realizacji: </w:t>
      </w:r>
      <w:r w:rsidRPr="00D2224B">
        <w:rPr>
          <w:rFonts w:ascii="Times New Roman" w:hAnsi="Times New Roman" w:cs="Times New Roman"/>
        </w:rPr>
        <w:t>konkurs</w:t>
      </w:r>
    </w:p>
    <w:p w14:paraId="32E871B5" w14:textId="77777777" w:rsidR="00A55C63" w:rsidRDefault="00A55C63" w:rsidP="00DE0C89">
      <w:pPr>
        <w:spacing w:before="60" w:after="0" w:line="240" w:lineRule="auto"/>
        <w:jc w:val="both"/>
        <w:rPr>
          <w:rFonts w:ascii="Times New Roman" w:hAnsi="Times New Roman" w:cs="Times New Roman"/>
        </w:rPr>
      </w:pPr>
      <w:r>
        <w:rPr>
          <w:rFonts w:ascii="Times New Roman" w:hAnsi="Times New Roman" w:cs="Times New Roman"/>
          <w:b/>
        </w:rPr>
        <w:t xml:space="preserve">Wnioskodawcy: </w:t>
      </w:r>
      <w:r w:rsidRPr="00D2224B">
        <w:rPr>
          <w:rFonts w:ascii="Times New Roman" w:hAnsi="Times New Roman" w:cs="Times New Roman"/>
        </w:rPr>
        <w:t>zgodnie z przepisami wykonawczymi do instrumentu RLKS w ramach Programu Operacyjnego Rybactwo i Morze</w:t>
      </w:r>
    </w:p>
    <w:p w14:paraId="1A5EEEFE" w14:textId="77777777" w:rsidR="00A55C63" w:rsidRDefault="00A55C63" w:rsidP="00DE0C89">
      <w:pPr>
        <w:spacing w:before="60" w:after="0" w:line="240" w:lineRule="auto"/>
        <w:jc w:val="both"/>
        <w:rPr>
          <w:rFonts w:ascii="Times New Roman" w:hAnsi="Times New Roman" w:cs="Times New Roman"/>
        </w:rPr>
      </w:pPr>
      <w:r w:rsidRPr="00D2224B">
        <w:rPr>
          <w:rFonts w:ascii="Times New Roman" w:hAnsi="Times New Roman" w:cs="Times New Roman"/>
          <w:b/>
        </w:rPr>
        <w:t>Kwota pomocy:</w:t>
      </w:r>
      <w:r>
        <w:rPr>
          <w:rFonts w:ascii="Times New Roman" w:hAnsi="Times New Roman" w:cs="Times New Roman"/>
        </w:rPr>
        <w:t xml:space="preserve"> </w:t>
      </w:r>
      <w:r w:rsidRPr="00D2224B">
        <w:rPr>
          <w:rFonts w:ascii="Times New Roman" w:hAnsi="Times New Roman" w:cs="Times New Roman"/>
        </w:rPr>
        <w:t>zgodnie z przepisami wykonawczymi do instrumentu RLKS w ramach Programu Operacyjnego Rybactwo i Morze</w:t>
      </w:r>
    </w:p>
    <w:p w14:paraId="47034FA1" w14:textId="77777777" w:rsidR="00A55C63" w:rsidRDefault="00A55C63" w:rsidP="00DE0C89">
      <w:pPr>
        <w:spacing w:before="60" w:after="0" w:line="240" w:lineRule="auto"/>
        <w:jc w:val="both"/>
        <w:rPr>
          <w:rFonts w:ascii="Times New Roman" w:hAnsi="Times New Roman" w:cs="Times New Roman"/>
        </w:rPr>
      </w:pPr>
      <w:r w:rsidRPr="00D2224B">
        <w:rPr>
          <w:rFonts w:ascii="Times New Roman" w:hAnsi="Times New Roman" w:cs="Times New Roman"/>
          <w:b/>
        </w:rPr>
        <w:t>Warunki płatności:</w:t>
      </w:r>
      <w:r w:rsidRPr="00D2224B">
        <w:rPr>
          <w:rFonts w:ascii="Times New Roman" w:hAnsi="Times New Roman" w:cs="Times New Roman"/>
        </w:rPr>
        <w:t xml:space="preserve"> zgodnie z przepisami wykonawczymi do instrumentu RLKS w ramach Programu Operacyjnego Rybactwo i Morze</w:t>
      </w:r>
    </w:p>
    <w:p w14:paraId="6512A6A8" w14:textId="77777777" w:rsidR="00A55C63" w:rsidRPr="007A6D28" w:rsidRDefault="00A55C63" w:rsidP="00DE0C89">
      <w:pPr>
        <w:spacing w:before="60" w:after="0" w:line="240" w:lineRule="auto"/>
        <w:jc w:val="both"/>
        <w:rPr>
          <w:rFonts w:ascii="Times New Roman" w:hAnsi="Times New Roman" w:cs="Times New Roman"/>
        </w:rPr>
      </w:pPr>
      <w:r w:rsidRPr="007A6D28">
        <w:rPr>
          <w:rFonts w:ascii="Times New Roman" w:hAnsi="Times New Roman" w:cs="Times New Roman"/>
          <w:b/>
        </w:rPr>
        <w:t xml:space="preserve">Podmiot odpowiedzialny za </w:t>
      </w:r>
      <w:r>
        <w:rPr>
          <w:rFonts w:ascii="Times New Roman" w:hAnsi="Times New Roman" w:cs="Times New Roman"/>
          <w:b/>
        </w:rPr>
        <w:t>wybór</w:t>
      </w:r>
      <w:r w:rsidRPr="007A6D28">
        <w:rPr>
          <w:rFonts w:ascii="Times New Roman" w:hAnsi="Times New Roman" w:cs="Times New Roman"/>
          <w:b/>
        </w:rPr>
        <w:t xml:space="preserve"> operacji:</w:t>
      </w:r>
      <w:r w:rsidRPr="007A6D28">
        <w:rPr>
          <w:rFonts w:ascii="Times New Roman" w:hAnsi="Times New Roman" w:cs="Times New Roman"/>
        </w:rPr>
        <w:t xml:space="preserve"> LGD</w:t>
      </w:r>
    </w:p>
    <w:p w14:paraId="17906CB3" w14:textId="77777777" w:rsidR="00A55C63" w:rsidRPr="007A6D28" w:rsidRDefault="00A55C63" w:rsidP="00DE0C89">
      <w:pPr>
        <w:spacing w:before="60" w:after="0" w:line="240" w:lineRule="auto"/>
        <w:jc w:val="both"/>
        <w:rPr>
          <w:rFonts w:ascii="Times New Roman" w:hAnsi="Times New Roman" w:cs="Times New Roman"/>
        </w:rPr>
      </w:pPr>
      <w:r w:rsidRPr="007A6D28">
        <w:rPr>
          <w:rFonts w:ascii="Times New Roman" w:hAnsi="Times New Roman" w:cs="Times New Roman"/>
          <w:b/>
        </w:rPr>
        <w:t>Podmiot odpowiedzialny za zawarcie umowy, rozliczenie i kontrolę:</w:t>
      </w:r>
      <w:r w:rsidRPr="007A6D28">
        <w:rPr>
          <w:rFonts w:ascii="Times New Roman" w:hAnsi="Times New Roman" w:cs="Times New Roman"/>
        </w:rPr>
        <w:t xml:space="preserve"> Urząd Marszałkowski</w:t>
      </w:r>
    </w:p>
    <w:p w14:paraId="1AA6D78F" w14:textId="77777777" w:rsidR="00A55C63" w:rsidRDefault="00A55C63" w:rsidP="00DE0C89">
      <w:pPr>
        <w:spacing w:before="60" w:after="0" w:line="240" w:lineRule="auto"/>
        <w:jc w:val="both"/>
        <w:rPr>
          <w:rFonts w:ascii="Times New Roman" w:hAnsi="Times New Roman" w:cs="Times New Roman"/>
          <w:b/>
        </w:rPr>
      </w:pPr>
      <w:r w:rsidRPr="007A6D28">
        <w:rPr>
          <w:rFonts w:ascii="Times New Roman" w:hAnsi="Times New Roman" w:cs="Times New Roman"/>
          <w:b/>
        </w:rPr>
        <w:t>Uzasadnienie:</w:t>
      </w:r>
      <w:r w:rsidRPr="007A6D28">
        <w:rPr>
          <w:rFonts w:ascii="Times New Roman" w:hAnsi="Times New Roman" w:cs="Times New Roman"/>
        </w:rPr>
        <w:t xml:space="preserve"> Przedsięwzięcie jest adekwatne do problemów opisanych w diagnozie obszaru i analizie SWOT: </w:t>
      </w:r>
      <w:r>
        <w:rPr>
          <w:rFonts w:ascii="Times New Roman" w:hAnsi="Times New Roman" w:cs="Times New Roman"/>
        </w:rPr>
        <w:t>niewykorzystany w pełni potencjał turystyczny obszaru, braki w infrastrukturze, niewystarczająco rozwinięta oferta spędzania wolnego czasu.</w:t>
      </w:r>
    </w:p>
    <w:p w14:paraId="74EED6B7" w14:textId="77777777" w:rsidR="00D2224B" w:rsidRDefault="00D2224B" w:rsidP="00DE0C89">
      <w:pPr>
        <w:spacing w:before="60" w:after="0" w:line="240" w:lineRule="auto"/>
        <w:jc w:val="both"/>
        <w:rPr>
          <w:rFonts w:ascii="Times New Roman" w:hAnsi="Times New Roman" w:cs="Times New Roman"/>
          <w:b/>
        </w:rPr>
      </w:pPr>
    </w:p>
    <w:p w14:paraId="09EE318A" w14:textId="1CAD8F3B" w:rsidR="0003430F" w:rsidRPr="007A6D28" w:rsidRDefault="0003430F" w:rsidP="00DE0C89">
      <w:pPr>
        <w:spacing w:before="60" w:after="0" w:line="240" w:lineRule="auto"/>
        <w:jc w:val="both"/>
        <w:rPr>
          <w:rFonts w:ascii="Times New Roman" w:hAnsi="Times New Roman" w:cs="Times New Roman"/>
          <w:b/>
        </w:rPr>
      </w:pPr>
      <w:r w:rsidRPr="007A6D28">
        <w:rPr>
          <w:rFonts w:ascii="Times New Roman" w:hAnsi="Times New Roman" w:cs="Times New Roman"/>
          <w:b/>
        </w:rPr>
        <w:t xml:space="preserve">Przedsięwzięcie </w:t>
      </w:r>
      <w:r w:rsidRPr="0003430F">
        <w:rPr>
          <w:rFonts w:ascii="Times New Roman" w:hAnsi="Times New Roman" w:cs="Times New Roman"/>
          <w:b/>
        </w:rPr>
        <w:t>2.2.4 Działania informacyjno-promocyjne</w:t>
      </w:r>
    </w:p>
    <w:p w14:paraId="11EF1F8D" w14:textId="495C8AB9" w:rsidR="0003430F" w:rsidRPr="007A6D28" w:rsidRDefault="0003430F" w:rsidP="00DE0C89">
      <w:pPr>
        <w:spacing w:before="60" w:after="0" w:line="240" w:lineRule="auto"/>
        <w:jc w:val="both"/>
        <w:rPr>
          <w:rFonts w:ascii="Times New Roman" w:hAnsi="Times New Roman" w:cs="Times New Roman"/>
        </w:rPr>
      </w:pPr>
      <w:r w:rsidRPr="007A6D28">
        <w:rPr>
          <w:rFonts w:ascii="Times New Roman" w:hAnsi="Times New Roman" w:cs="Times New Roman"/>
          <w:b/>
        </w:rPr>
        <w:t>Sposób realizacji:</w:t>
      </w:r>
      <w:r w:rsidRPr="007A6D28">
        <w:rPr>
          <w:rFonts w:ascii="Times New Roman" w:hAnsi="Times New Roman" w:cs="Times New Roman"/>
        </w:rPr>
        <w:t xml:space="preserve"> projekt grantowy</w:t>
      </w:r>
      <w:r>
        <w:rPr>
          <w:rFonts w:ascii="Times New Roman" w:hAnsi="Times New Roman" w:cs="Times New Roman"/>
        </w:rPr>
        <w:t>, konkurs</w:t>
      </w:r>
    </w:p>
    <w:p w14:paraId="1D9A2257" w14:textId="77777777" w:rsidR="0003430F" w:rsidRPr="007A6D28" w:rsidRDefault="0003430F" w:rsidP="00DE0C89">
      <w:pPr>
        <w:spacing w:before="60" w:after="0" w:line="240" w:lineRule="auto"/>
        <w:jc w:val="both"/>
        <w:rPr>
          <w:rFonts w:ascii="Times New Roman" w:hAnsi="Times New Roman" w:cs="Times New Roman"/>
        </w:rPr>
      </w:pPr>
      <w:r w:rsidRPr="007A6D28">
        <w:rPr>
          <w:rFonts w:ascii="Times New Roman" w:hAnsi="Times New Roman" w:cs="Times New Roman"/>
          <w:b/>
        </w:rPr>
        <w:t xml:space="preserve">Wnioskodawcy: </w:t>
      </w:r>
      <w:r w:rsidRPr="007A6D28">
        <w:rPr>
          <w:rFonts w:ascii="Times New Roman" w:hAnsi="Times New Roman" w:cs="Times New Roman"/>
        </w:rPr>
        <w:t>zgodnie z rozporządzeniem Ministra Rolnictwa i Rozwoju Wsi z dnia</w:t>
      </w:r>
      <w:r w:rsidRPr="007A6D28">
        <w:rPr>
          <w:rFonts w:ascii="Times New Roman" w:hAnsi="Times New Roman" w:cs="Times New Roman"/>
          <w:b/>
        </w:rPr>
        <w:t xml:space="preserve"> </w:t>
      </w:r>
      <w:r w:rsidRPr="007A6D28">
        <w:rPr>
          <w:rFonts w:ascii="Times New Roman" w:hAnsi="Times New Roman" w:cs="Times New Roman"/>
        </w:rPr>
        <w:t>9 października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14:paraId="7E42AF33" w14:textId="6E5E4BD2" w:rsidR="0003430F" w:rsidRDefault="0003430F" w:rsidP="00DE0C89">
      <w:pPr>
        <w:spacing w:before="60" w:after="0" w:line="240" w:lineRule="auto"/>
        <w:jc w:val="both"/>
        <w:rPr>
          <w:rFonts w:ascii="Times New Roman" w:hAnsi="Times New Roman" w:cs="Times New Roman"/>
          <w:b/>
        </w:rPr>
      </w:pPr>
      <w:r>
        <w:rPr>
          <w:rFonts w:ascii="Times New Roman" w:hAnsi="Times New Roman" w:cs="Times New Roman"/>
          <w:b/>
        </w:rPr>
        <w:t>W przypadku konkursu:</w:t>
      </w:r>
    </w:p>
    <w:p w14:paraId="538C2D1B" w14:textId="77777777" w:rsidR="0003430F" w:rsidRPr="007A6D28" w:rsidRDefault="0003430F" w:rsidP="00DE0C89">
      <w:pPr>
        <w:spacing w:before="60" w:after="0" w:line="240" w:lineRule="auto"/>
        <w:ind w:left="708"/>
        <w:jc w:val="both"/>
        <w:rPr>
          <w:rFonts w:ascii="Times New Roman" w:hAnsi="Times New Roman" w:cs="Times New Roman"/>
        </w:rPr>
      </w:pPr>
      <w:r w:rsidRPr="007A6D28">
        <w:rPr>
          <w:rFonts w:ascii="Times New Roman" w:hAnsi="Times New Roman" w:cs="Times New Roman"/>
          <w:b/>
        </w:rPr>
        <w:t>Minimalna wartość projektu</w:t>
      </w:r>
      <w:r w:rsidRPr="007A6D28">
        <w:rPr>
          <w:rFonts w:ascii="Times New Roman" w:hAnsi="Times New Roman" w:cs="Times New Roman"/>
        </w:rPr>
        <w:t>: 50.000 zł</w:t>
      </w:r>
    </w:p>
    <w:p w14:paraId="43AB4757" w14:textId="77777777" w:rsidR="0003430F" w:rsidRPr="007A6D28" w:rsidRDefault="0003430F" w:rsidP="00DE0C89">
      <w:pPr>
        <w:spacing w:before="60" w:after="0" w:line="240" w:lineRule="auto"/>
        <w:ind w:left="708"/>
        <w:jc w:val="both"/>
        <w:rPr>
          <w:rFonts w:ascii="Times New Roman" w:hAnsi="Times New Roman" w:cs="Times New Roman"/>
        </w:rPr>
      </w:pPr>
      <w:r w:rsidRPr="007A6D28">
        <w:rPr>
          <w:rFonts w:ascii="Times New Roman" w:hAnsi="Times New Roman" w:cs="Times New Roman"/>
          <w:b/>
        </w:rPr>
        <w:t>Maksymalna kwota pomocy na jednego beneficjenta:</w:t>
      </w:r>
      <w:r w:rsidRPr="007A6D28">
        <w:rPr>
          <w:rFonts w:ascii="Times New Roman" w:hAnsi="Times New Roman" w:cs="Times New Roman"/>
        </w:rPr>
        <w:t xml:space="preserve"> 300.000 zł (bak limitu w przypadku jednostek sektora finansów publicznych)</w:t>
      </w:r>
    </w:p>
    <w:p w14:paraId="1CDCA8FA" w14:textId="77777777" w:rsidR="0003430F" w:rsidRPr="007A6D28" w:rsidRDefault="0003430F" w:rsidP="00DE0C89">
      <w:pPr>
        <w:spacing w:before="60" w:after="0" w:line="240" w:lineRule="auto"/>
        <w:ind w:left="708"/>
        <w:jc w:val="both"/>
        <w:rPr>
          <w:rFonts w:ascii="Times New Roman" w:hAnsi="Times New Roman" w:cs="Times New Roman"/>
        </w:rPr>
      </w:pPr>
      <w:r w:rsidRPr="007A6D28">
        <w:rPr>
          <w:rFonts w:ascii="Times New Roman" w:hAnsi="Times New Roman" w:cs="Times New Roman"/>
          <w:b/>
        </w:rPr>
        <w:t>Poziom dofinansowania:</w:t>
      </w:r>
      <w:r w:rsidRPr="007A6D28">
        <w:rPr>
          <w:rFonts w:ascii="Times New Roman" w:hAnsi="Times New Roman" w:cs="Times New Roman"/>
        </w:rPr>
        <w:t xml:space="preserve"> 63,63% kosztów kwalifikowalnych (jednostki sektora finansów publicznych) lub 90% kosztów kwalifikowalnych (pozostali wnioskodawcy)</w:t>
      </w:r>
    </w:p>
    <w:p w14:paraId="584B4687" w14:textId="77777777" w:rsidR="0003430F" w:rsidRPr="007A6D28" w:rsidRDefault="0003430F" w:rsidP="00DE0C89">
      <w:pPr>
        <w:spacing w:before="60" w:after="0" w:line="240" w:lineRule="auto"/>
        <w:ind w:left="708"/>
        <w:jc w:val="both"/>
        <w:rPr>
          <w:rFonts w:ascii="Times New Roman" w:hAnsi="Times New Roman" w:cs="Times New Roman"/>
        </w:rPr>
      </w:pPr>
      <w:r w:rsidRPr="007A6D28">
        <w:rPr>
          <w:rFonts w:ascii="Times New Roman" w:hAnsi="Times New Roman" w:cs="Times New Roman"/>
          <w:b/>
        </w:rPr>
        <w:t>Warunki płatności:</w:t>
      </w:r>
      <w:r w:rsidRPr="007A6D28">
        <w:rPr>
          <w:rFonts w:ascii="Times New Roman" w:hAnsi="Times New Roman" w:cs="Times New Roman"/>
        </w:rPr>
        <w:t xml:space="preserve"> refundacja</w:t>
      </w:r>
    </w:p>
    <w:p w14:paraId="5ADD7C5D" w14:textId="77777777" w:rsidR="0003430F" w:rsidRPr="007A6D28" w:rsidRDefault="0003430F" w:rsidP="00DE0C89">
      <w:pPr>
        <w:spacing w:before="60" w:after="0" w:line="240" w:lineRule="auto"/>
        <w:ind w:left="708"/>
        <w:jc w:val="both"/>
        <w:rPr>
          <w:rFonts w:ascii="Times New Roman" w:hAnsi="Times New Roman" w:cs="Times New Roman"/>
        </w:rPr>
      </w:pPr>
      <w:r w:rsidRPr="007A6D28">
        <w:rPr>
          <w:rFonts w:ascii="Times New Roman" w:hAnsi="Times New Roman" w:cs="Times New Roman"/>
          <w:b/>
        </w:rPr>
        <w:t>Podmiot odpowiedzialny za ocenę operacji:</w:t>
      </w:r>
      <w:r w:rsidRPr="007A6D28">
        <w:rPr>
          <w:rFonts w:ascii="Times New Roman" w:hAnsi="Times New Roman" w:cs="Times New Roman"/>
        </w:rPr>
        <w:t xml:space="preserve"> LGD</w:t>
      </w:r>
    </w:p>
    <w:p w14:paraId="7DF8D505" w14:textId="77777777" w:rsidR="0003430F" w:rsidRPr="007A6D28" w:rsidRDefault="0003430F" w:rsidP="00DE0C89">
      <w:pPr>
        <w:spacing w:before="60" w:after="0" w:line="240" w:lineRule="auto"/>
        <w:ind w:left="708"/>
        <w:jc w:val="both"/>
        <w:rPr>
          <w:rFonts w:ascii="Times New Roman" w:hAnsi="Times New Roman" w:cs="Times New Roman"/>
        </w:rPr>
      </w:pPr>
      <w:r w:rsidRPr="007A6D28">
        <w:rPr>
          <w:rFonts w:ascii="Times New Roman" w:hAnsi="Times New Roman" w:cs="Times New Roman"/>
          <w:b/>
        </w:rPr>
        <w:t>Podmiot odpowiedzialny za zawarcie umowy, rozliczenie i kontrolę:</w:t>
      </w:r>
      <w:r w:rsidRPr="007A6D28">
        <w:rPr>
          <w:rFonts w:ascii="Times New Roman" w:hAnsi="Times New Roman" w:cs="Times New Roman"/>
        </w:rPr>
        <w:t xml:space="preserve"> Urząd Marszałkowski</w:t>
      </w:r>
    </w:p>
    <w:p w14:paraId="5F48291E" w14:textId="4E112DD5" w:rsidR="0003430F" w:rsidRDefault="0003430F" w:rsidP="00DE0C89">
      <w:pPr>
        <w:spacing w:before="60" w:after="0" w:line="240" w:lineRule="auto"/>
        <w:jc w:val="both"/>
        <w:rPr>
          <w:rFonts w:ascii="Times New Roman" w:hAnsi="Times New Roman" w:cs="Times New Roman"/>
          <w:b/>
        </w:rPr>
      </w:pPr>
      <w:r>
        <w:rPr>
          <w:rFonts w:ascii="Times New Roman" w:hAnsi="Times New Roman" w:cs="Times New Roman"/>
          <w:b/>
        </w:rPr>
        <w:t>W przypadku projektu grantowego:</w:t>
      </w:r>
    </w:p>
    <w:p w14:paraId="3D242D56" w14:textId="77777777" w:rsidR="0003430F" w:rsidRPr="007A6D28" w:rsidRDefault="0003430F" w:rsidP="00DE0C89">
      <w:pPr>
        <w:spacing w:before="60" w:after="0" w:line="240" w:lineRule="auto"/>
        <w:ind w:left="708"/>
        <w:jc w:val="both"/>
        <w:rPr>
          <w:rFonts w:ascii="Times New Roman" w:hAnsi="Times New Roman" w:cs="Times New Roman"/>
        </w:rPr>
      </w:pPr>
      <w:r w:rsidRPr="007A6D28">
        <w:rPr>
          <w:rFonts w:ascii="Times New Roman" w:hAnsi="Times New Roman" w:cs="Times New Roman"/>
          <w:b/>
        </w:rPr>
        <w:t>Minimalna wartość grantu</w:t>
      </w:r>
      <w:r w:rsidRPr="007A6D28">
        <w:rPr>
          <w:rFonts w:ascii="Times New Roman" w:hAnsi="Times New Roman" w:cs="Times New Roman"/>
        </w:rPr>
        <w:t>: 5.000 zł</w:t>
      </w:r>
    </w:p>
    <w:p w14:paraId="2FEC0BE4" w14:textId="77777777" w:rsidR="0003430F" w:rsidRPr="007A6D28" w:rsidRDefault="0003430F" w:rsidP="00DE0C89">
      <w:pPr>
        <w:spacing w:before="60" w:after="0" w:line="240" w:lineRule="auto"/>
        <w:ind w:left="708"/>
        <w:jc w:val="both"/>
        <w:rPr>
          <w:rFonts w:ascii="Times New Roman" w:hAnsi="Times New Roman" w:cs="Times New Roman"/>
        </w:rPr>
      </w:pPr>
      <w:r w:rsidRPr="007A6D28">
        <w:rPr>
          <w:rFonts w:ascii="Times New Roman" w:hAnsi="Times New Roman" w:cs="Times New Roman"/>
          <w:b/>
        </w:rPr>
        <w:t>Maksymalna wartość grantu:</w:t>
      </w:r>
      <w:r w:rsidRPr="007A6D28">
        <w:rPr>
          <w:rFonts w:ascii="Times New Roman" w:hAnsi="Times New Roman" w:cs="Times New Roman"/>
        </w:rPr>
        <w:t xml:space="preserve"> 50.000 zł</w:t>
      </w:r>
    </w:p>
    <w:p w14:paraId="0D9106E4" w14:textId="77777777" w:rsidR="0003430F" w:rsidRPr="007A6D28" w:rsidRDefault="0003430F" w:rsidP="00DE0C89">
      <w:pPr>
        <w:spacing w:before="60" w:after="0" w:line="240" w:lineRule="auto"/>
        <w:ind w:left="708"/>
        <w:jc w:val="both"/>
        <w:rPr>
          <w:rFonts w:ascii="Times New Roman" w:hAnsi="Times New Roman" w:cs="Times New Roman"/>
        </w:rPr>
      </w:pPr>
      <w:r w:rsidRPr="007A6D28">
        <w:rPr>
          <w:rFonts w:ascii="Times New Roman" w:hAnsi="Times New Roman" w:cs="Times New Roman"/>
          <w:b/>
        </w:rPr>
        <w:t>Maksymalna kwota pomocy na jednego beneficjenta:</w:t>
      </w:r>
      <w:r w:rsidRPr="007A6D28">
        <w:rPr>
          <w:rFonts w:ascii="Times New Roman" w:hAnsi="Times New Roman" w:cs="Times New Roman"/>
        </w:rPr>
        <w:t xml:space="preserve"> 100.000 zł </w:t>
      </w:r>
    </w:p>
    <w:p w14:paraId="0FC2233C" w14:textId="77777777" w:rsidR="0003430F" w:rsidRPr="007A6D28" w:rsidRDefault="0003430F" w:rsidP="00DE0C89">
      <w:pPr>
        <w:spacing w:before="60" w:after="0" w:line="240" w:lineRule="auto"/>
        <w:ind w:left="708"/>
        <w:jc w:val="both"/>
        <w:rPr>
          <w:rFonts w:ascii="Times New Roman" w:hAnsi="Times New Roman" w:cs="Times New Roman"/>
        </w:rPr>
      </w:pPr>
      <w:r w:rsidRPr="007A6D28">
        <w:rPr>
          <w:rFonts w:ascii="Times New Roman" w:hAnsi="Times New Roman" w:cs="Times New Roman"/>
          <w:b/>
        </w:rPr>
        <w:t>Poziom dofinansowania:</w:t>
      </w:r>
      <w:r w:rsidRPr="007A6D28">
        <w:rPr>
          <w:rFonts w:ascii="Times New Roman" w:hAnsi="Times New Roman" w:cs="Times New Roman"/>
        </w:rPr>
        <w:t xml:space="preserve"> 63,63% kosztów kwalifikowalnych (jednostki sektora finansów publicznych) lub 90% kosztów kwalifikowalnych (pozostali wnioskodawcy)</w:t>
      </w:r>
    </w:p>
    <w:p w14:paraId="25CE7670" w14:textId="77777777" w:rsidR="0003430F" w:rsidRPr="007A6D28" w:rsidRDefault="0003430F" w:rsidP="00DE0C89">
      <w:pPr>
        <w:spacing w:before="60" w:after="0" w:line="240" w:lineRule="auto"/>
        <w:ind w:left="708"/>
        <w:jc w:val="both"/>
        <w:rPr>
          <w:rFonts w:ascii="Times New Roman" w:hAnsi="Times New Roman" w:cs="Times New Roman"/>
        </w:rPr>
      </w:pPr>
      <w:r w:rsidRPr="007A6D28">
        <w:rPr>
          <w:rFonts w:ascii="Times New Roman" w:hAnsi="Times New Roman" w:cs="Times New Roman"/>
          <w:b/>
        </w:rPr>
        <w:t>Warunki płatności:</w:t>
      </w:r>
      <w:r w:rsidRPr="007A6D28">
        <w:rPr>
          <w:rFonts w:ascii="Times New Roman" w:hAnsi="Times New Roman" w:cs="Times New Roman"/>
        </w:rPr>
        <w:t xml:space="preserve"> refundacja</w:t>
      </w:r>
    </w:p>
    <w:p w14:paraId="7CA25EA8" w14:textId="77777777" w:rsidR="0003430F" w:rsidRPr="007A6D28" w:rsidRDefault="0003430F" w:rsidP="00DE0C89">
      <w:pPr>
        <w:spacing w:before="60" w:after="0" w:line="240" w:lineRule="auto"/>
        <w:ind w:left="708"/>
        <w:jc w:val="both"/>
        <w:rPr>
          <w:rFonts w:ascii="Times New Roman" w:hAnsi="Times New Roman" w:cs="Times New Roman"/>
        </w:rPr>
      </w:pPr>
      <w:r w:rsidRPr="007A6D28">
        <w:rPr>
          <w:rFonts w:ascii="Times New Roman" w:hAnsi="Times New Roman" w:cs="Times New Roman"/>
          <w:b/>
        </w:rPr>
        <w:t>Podmiot odpowiedzialny za ocenę operacji:</w:t>
      </w:r>
      <w:r w:rsidRPr="007A6D28">
        <w:rPr>
          <w:rFonts w:ascii="Times New Roman" w:hAnsi="Times New Roman" w:cs="Times New Roman"/>
        </w:rPr>
        <w:t xml:space="preserve"> LGD</w:t>
      </w:r>
    </w:p>
    <w:p w14:paraId="7C16472B" w14:textId="77777777" w:rsidR="0003430F" w:rsidRPr="007A6D28" w:rsidRDefault="0003430F" w:rsidP="00DE0C89">
      <w:pPr>
        <w:spacing w:before="60" w:after="0" w:line="240" w:lineRule="auto"/>
        <w:ind w:left="708"/>
        <w:jc w:val="both"/>
        <w:rPr>
          <w:rFonts w:ascii="Times New Roman" w:hAnsi="Times New Roman" w:cs="Times New Roman"/>
        </w:rPr>
      </w:pPr>
      <w:r w:rsidRPr="007A6D28">
        <w:rPr>
          <w:rFonts w:ascii="Times New Roman" w:hAnsi="Times New Roman" w:cs="Times New Roman"/>
          <w:b/>
        </w:rPr>
        <w:t>Podmiot odpowiedzialny za zawarcie umowy, rozliczenie i kontrolę:</w:t>
      </w:r>
      <w:r w:rsidRPr="007A6D28">
        <w:rPr>
          <w:rFonts w:ascii="Times New Roman" w:hAnsi="Times New Roman" w:cs="Times New Roman"/>
        </w:rPr>
        <w:t xml:space="preserve"> LGD</w:t>
      </w:r>
    </w:p>
    <w:p w14:paraId="7DB52B70" w14:textId="2B71A5D9" w:rsidR="0003430F" w:rsidRPr="007A6D28" w:rsidRDefault="0003430F" w:rsidP="00DE0C89">
      <w:pPr>
        <w:spacing w:before="60" w:after="0" w:line="240" w:lineRule="auto"/>
        <w:jc w:val="both"/>
        <w:rPr>
          <w:rFonts w:ascii="Times New Roman" w:hAnsi="Times New Roman" w:cs="Times New Roman"/>
        </w:rPr>
      </w:pPr>
      <w:r w:rsidRPr="007A6D28">
        <w:rPr>
          <w:rFonts w:ascii="Times New Roman" w:hAnsi="Times New Roman" w:cs="Times New Roman"/>
          <w:b/>
        </w:rPr>
        <w:lastRenderedPageBreak/>
        <w:t>Uzasadnienie:</w:t>
      </w:r>
      <w:r w:rsidRPr="007A6D28">
        <w:rPr>
          <w:rFonts w:ascii="Times New Roman" w:hAnsi="Times New Roman" w:cs="Times New Roman"/>
        </w:rPr>
        <w:t xml:space="preserve"> Przedsięwzięcie jest adekwatne do problemów opisanych w diagnozie obszaru i analizie SWOT: brak kompleksowej, zintegrowanej oferty promocyjnej dla całego obszaru, w tym brak rozpoznawalnej turystycznej marki obszaru</w:t>
      </w:r>
      <w:r>
        <w:rPr>
          <w:rFonts w:ascii="Times New Roman" w:hAnsi="Times New Roman" w:cs="Times New Roman"/>
        </w:rPr>
        <w:t>, niewystarczające wykorzystanie potencjału turystycznego</w:t>
      </w:r>
      <w:r w:rsidRPr="007A6D28">
        <w:rPr>
          <w:rFonts w:ascii="Times New Roman" w:hAnsi="Times New Roman" w:cs="Times New Roman"/>
        </w:rPr>
        <w:t xml:space="preserve">. </w:t>
      </w:r>
    </w:p>
    <w:p w14:paraId="49B1A5CD" w14:textId="77777777" w:rsidR="00A55C63" w:rsidRDefault="00A55C63" w:rsidP="00DE0C89">
      <w:pPr>
        <w:spacing w:before="60" w:after="0" w:line="240" w:lineRule="auto"/>
        <w:jc w:val="both"/>
        <w:rPr>
          <w:rFonts w:ascii="Times New Roman" w:hAnsi="Times New Roman" w:cs="Times New Roman"/>
          <w:b/>
        </w:rPr>
      </w:pPr>
    </w:p>
    <w:p w14:paraId="453B4B36" w14:textId="43715457" w:rsidR="0003430F" w:rsidRDefault="0003430F" w:rsidP="00DE0C89">
      <w:pPr>
        <w:spacing w:before="60" w:after="0" w:line="240" w:lineRule="auto"/>
        <w:jc w:val="both"/>
        <w:rPr>
          <w:rFonts w:ascii="Times New Roman" w:hAnsi="Times New Roman" w:cs="Times New Roman"/>
          <w:b/>
        </w:rPr>
      </w:pPr>
      <w:r>
        <w:rPr>
          <w:rFonts w:ascii="Times New Roman" w:hAnsi="Times New Roman" w:cs="Times New Roman"/>
          <w:b/>
        </w:rPr>
        <w:t xml:space="preserve">Przedsięwzięcie </w:t>
      </w:r>
      <w:r w:rsidRPr="0003430F">
        <w:rPr>
          <w:rFonts w:ascii="Times New Roman" w:hAnsi="Times New Roman" w:cs="Times New Roman"/>
          <w:b/>
        </w:rPr>
        <w:t>3.1.1 Pomoc na realizację operacji polegającej na powierzeniu społecznościom rybackim ważniejszej roli w rozwoju lokalnym i zarządzaniu lokalnymi zasobami rybołówstwa i działalnością morską obejmuje wspieranie dialogu społecznego i udziału lokalnych społeczności w badaniu i zarządzaniu zasobami rybołówstwa</w:t>
      </w:r>
    </w:p>
    <w:p w14:paraId="0EC11F3A" w14:textId="77777777" w:rsidR="0003430F" w:rsidRDefault="0003430F" w:rsidP="00DE0C89">
      <w:pPr>
        <w:spacing w:before="60" w:after="0" w:line="240" w:lineRule="auto"/>
        <w:jc w:val="both"/>
        <w:rPr>
          <w:rFonts w:ascii="Times New Roman" w:hAnsi="Times New Roman" w:cs="Times New Roman"/>
          <w:b/>
        </w:rPr>
      </w:pPr>
      <w:r>
        <w:rPr>
          <w:rFonts w:ascii="Times New Roman" w:hAnsi="Times New Roman" w:cs="Times New Roman"/>
          <w:b/>
        </w:rPr>
        <w:t xml:space="preserve">Sposób realizacji: </w:t>
      </w:r>
      <w:r w:rsidRPr="00D2224B">
        <w:rPr>
          <w:rFonts w:ascii="Times New Roman" w:hAnsi="Times New Roman" w:cs="Times New Roman"/>
        </w:rPr>
        <w:t>konkurs</w:t>
      </w:r>
    </w:p>
    <w:p w14:paraId="21D7A7EC" w14:textId="77777777" w:rsidR="0003430F" w:rsidRDefault="0003430F" w:rsidP="00DE0C89">
      <w:pPr>
        <w:spacing w:before="60" w:after="0" w:line="240" w:lineRule="auto"/>
        <w:jc w:val="both"/>
        <w:rPr>
          <w:rFonts w:ascii="Times New Roman" w:hAnsi="Times New Roman" w:cs="Times New Roman"/>
        </w:rPr>
      </w:pPr>
      <w:r>
        <w:rPr>
          <w:rFonts w:ascii="Times New Roman" w:hAnsi="Times New Roman" w:cs="Times New Roman"/>
          <w:b/>
        </w:rPr>
        <w:t xml:space="preserve">Wnioskodawcy: </w:t>
      </w:r>
      <w:r w:rsidRPr="00D2224B">
        <w:rPr>
          <w:rFonts w:ascii="Times New Roman" w:hAnsi="Times New Roman" w:cs="Times New Roman"/>
        </w:rPr>
        <w:t>zgodnie z przepisami wykonawczymi do instrumentu RLKS w ramach Programu Operacyjnego Rybactwo i Morze</w:t>
      </w:r>
    </w:p>
    <w:p w14:paraId="6951D6E2" w14:textId="77777777" w:rsidR="0003430F" w:rsidRDefault="0003430F" w:rsidP="00DE0C89">
      <w:pPr>
        <w:spacing w:before="60" w:after="0" w:line="240" w:lineRule="auto"/>
        <w:jc w:val="both"/>
        <w:rPr>
          <w:rFonts w:ascii="Times New Roman" w:hAnsi="Times New Roman" w:cs="Times New Roman"/>
        </w:rPr>
      </w:pPr>
      <w:r w:rsidRPr="00D2224B">
        <w:rPr>
          <w:rFonts w:ascii="Times New Roman" w:hAnsi="Times New Roman" w:cs="Times New Roman"/>
          <w:b/>
        </w:rPr>
        <w:t>Kwota pomocy:</w:t>
      </w:r>
      <w:r>
        <w:rPr>
          <w:rFonts w:ascii="Times New Roman" w:hAnsi="Times New Roman" w:cs="Times New Roman"/>
        </w:rPr>
        <w:t xml:space="preserve"> </w:t>
      </w:r>
      <w:r w:rsidRPr="00D2224B">
        <w:rPr>
          <w:rFonts w:ascii="Times New Roman" w:hAnsi="Times New Roman" w:cs="Times New Roman"/>
        </w:rPr>
        <w:t>zgodnie z przepisami wykonawczymi do instrumentu RLKS w ramach Programu Operacyjnego Rybactwo i Morze</w:t>
      </w:r>
    </w:p>
    <w:p w14:paraId="03AD8741" w14:textId="77777777" w:rsidR="0003430F" w:rsidRDefault="0003430F" w:rsidP="00DE0C89">
      <w:pPr>
        <w:spacing w:before="60" w:after="0" w:line="240" w:lineRule="auto"/>
        <w:jc w:val="both"/>
        <w:rPr>
          <w:rFonts w:ascii="Times New Roman" w:hAnsi="Times New Roman" w:cs="Times New Roman"/>
        </w:rPr>
      </w:pPr>
      <w:r w:rsidRPr="00D2224B">
        <w:rPr>
          <w:rFonts w:ascii="Times New Roman" w:hAnsi="Times New Roman" w:cs="Times New Roman"/>
          <w:b/>
        </w:rPr>
        <w:t>Warunki płatności:</w:t>
      </w:r>
      <w:r w:rsidRPr="00D2224B">
        <w:rPr>
          <w:rFonts w:ascii="Times New Roman" w:hAnsi="Times New Roman" w:cs="Times New Roman"/>
        </w:rPr>
        <w:t xml:space="preserve"> zgodnie z przepisami wykonawczymi do instrumentu RLKS w ramach Programu Operacyjnego Rybactwo i Morze</w:t>
      </w:r>
    </w:p>
    <w:p w14:paraId="332A7259" w14:textId="77777777" w:rsidR="0003430F" w:rsidRPr="007A6D28" w:rsidRDefault="0003430F" w:rsidP="00DE0C89">
      <w:pPr>
        <w:spacing w:before="60" w:after="0" w:line="240" w:lineRule="auto"/>
        <w:jc w:val="both"/>
        <w:rPr>
          <w:rFonts w:ascii="Times New Roman" w:hAnsi="Times New Roman" w:cs="Times New Roman"/>
        </w:rPr>
      </w:pPr>
      <w:r w:rsidRPr="007A6D28">
        <w:rPr>
          <w:rFonts w:ascii="Times New Roman" w:hAnsi="Times New Roman" w:cs="Times New Roman"/>
          <w:b/>
        </w:rPr>
        <w:t xml:space="preserve">Podmiot odpowiedzialny za </w:t>
      </w:r>
      <w:r>
        <w:rPr>
          <w:rFonts w:ascii="Times New Roman" w:hAnsi="Times New Roman" w:cs="Times New Roman"/>
          <w:b/>
        </w:rPr>
        <w:t>wybór</w:t>
      </w:r>
      <w:r w:rsidRPr="007A6D28">
        <w:rPr>
          <w:rFonts w:ascii="Times New Roman" w:hAnsi="Times New Roman" w:cs="Times New Roman"/>
          <w:b/>
        </w:rPr>
        <w:t xml:space="preserve"> operacji:</w:t>
      </w:r>
      <w:r w:rsidRPr="007A6D28">
        <w:rPr>
          <w:rFonts w:ascii="Times New Roman" w:hAnsi="Times New Roman" w:cs="Times New Roman"/>
        </w:rPr>
        <w:t xml:space="preserve"> LGD</w:t>
      </w:r>
    </w:p>
    <w:p w14:paraId="7E71A0D6" w14:textId="77777777" w:rsidR="0003430F" w:rsidRPr="007A6D28" w:rsidRDefault="0003430F" w:rsidP="00DE0C89">
      <w:pPr>
        <w:spacing w:before="60" w:after="0" w:line="240" w:lineRule="auto"/>
        <w:jc w:val="both"/>
        <w:rPr>
          <w:rFonts w:ascii="Times New Roman" w:hAnsi="Times New Roman" w:cs="Times New Roman"/>
        </w:rPr>
      </w:pPr>
      <w:r w:rsidRPr="007A6D28">
        <w:rPr>
          <w:rFonts w:ascii="Times New Roman" w:hAnsi="Times New Roman" w:cs="Times New Roman"/>
          <w:b/>
        </w:rPr>
        <w:t>Podmiot odpowiedzialny za zawarcie umowy, rozliczenie i kontrolę:</w:t>
      </w:r>
      <w:r w:rsidRPr="007A6D28">
        <w:rPr>
          <w:rFonts w:ascii="Times New Roman" w:hAnsi="Times New Roman" w:cs="Times New Roman"/>
        </w:rPr>
        <w:t xml:space="preserve"> Urząd Marszałkowski</w:t>
      </w:r>
    </w:p>
    <w:p w14:paraId="68343025" w14:textId="306795DC" w:rsidR="0003430F" w:rsidRPr="007A6D28" w:rsidRDefault="0003430F" w:rsidP="00DE0C89">
      <w:pPr>
        <w:spacing w:before="60" w:after="0" w:line="240" w:lineRule="auto"/>
        <w:jc w:val="both"/>
        <w:rPr>
          <w:rFonts w:ascii="Times New Roman" w:hAnsi="Times New Roman" w:cs="Times New Roman"/>
        </w:rPr>
      </w:pPr>
      <w:r w:rsidRPr="007A6D28">
        <w:rPr>
          <w:rFonts w:ascii="Times New Roman" w:hAnsi="Times New Roman" w:cs="Times New Roman"/>
          <w:b/>
        </w:rPr>
        <w:t>Uzasadnienie:</w:t>
      </w:r>
      <w:r w:rsidRPr="007A6D28">
        <w:rPr>
          <w:rFonts w:ascii="Times New Roman" w:hAnsi="Times New Roman" w:cs="Times New Roman"/>
        </w:rPr>
        <w:t xml:space="preserve"> Przedsięwzięcie jest adekwatne do problemów opisanych w diagnozie obszaru i analizie SWOT: </w:t>
      </w:r>
      <w:r>
        <w:rPr>
          <w:rFonts w:ascii="Times New Roman" w:hAnsi="Times New Roman" w:cs="Times New Roman"/>
        </w:rPr>
        <w:t xml:space="preserve">niewystarczający stopnień aktywności społecznej mieszkańców, konieczność podjęcia działań aktywizacyjnych i integracyjnych. </w:t>
      </w:r>
      <w:r w:rsidRPr="007A6D28">
        <w:rPr>
          <w:rFonts w:ascii="Times New Roman" w:hAnsi="Times New Roman" w:cs="Times New Roman"/>
        </w:rPr>
        <w:t xml:space="preserve"> </w:t>
      </w:r>
    </w:p>
    <w:p w14:paraId="3F327DC4" w14:textId="77777777" w:rsidR="00A55C63" w:rsidRDefault="00A55C63" w:rsidP="00DE0C89">
      <w:pPr>
        <w:spacing w:before="60" w:after="0" w:line="240" w:lineRule="auto"/>
        <w:jc w:val="both"/>
        <w:rPr>
          <w:rFonts w:ascii="Times New Roman" w:hAnsi="Times New Roman" w:cs="Times New Roman"/>
          <w:b/>
        </w:rPr>
      </w:pPr>
    </w:p>
    <w:p w14:paraId="4962B1C9" w14:textId="77777777" w:rsidR="0003430F" w:rsidRDefault="0003430F" w:rsidP="00DE0C89">
      <w:pPr>
        <w:spacing w:before="60" w:after="0" w:line="240" w:lineRule="auto"/>
        <w:jc w:val="both"/>
        <w:rPr>
          <w:rFonts w:ascii="Times New Roman" w:hAnsi="Times New Roman" w:cs="Times New Roman"/>
          <w:b/>
        </w:rPr>
      </w:pPr>
      <w:r>
        <w:rPr>
          <w:rFonts w:ascii="Times New Roman" w:hAnsi="Times New Roman" w:cs="Times New Roman"/>
          <w:b/>
        </w:rPr>
        <w:t xml:space="preserve">Przedsięwzięcie </w:t>
      </w:r>
      <w:r w:rsidRPr="0003430F">
        <w:rPr>
          <w:rFonts w:ascii="Times New Roman" w:hAnsi="Times New Roman" w:cs="Times New Roman"/>
          <w:b/>
        </w:rPr>
        <w:t xml:space="preserve">3.1.2 Wspieranie uczenia się osób z sektora rybackiego, wymiana doświadczeń i dobrych praktyk </w:t>
      </w:r>
    </w:p>
    <w:p w14:paraId="6A6BA7E4" w14:textId="6A4B5A89" w:rsidR="0003430F" w:rsidRDefault="0003430F" w:rsidP="00DE0C89">
      <w:pPr>
        <w:spacing w:before="60" w:after="0" w:line="240" w:lineRule="auto"/>
        <w:jc w:val="both"/>
        <w:rPr>
          <w:rFonts w:ascii="Times New Roman" w:hAnsi="Times New Roman" w:cs="Times New Roman"/>
          <w:b/>
        </w:rPr>
      </w:pPr>
      <w:r>
        <w:rPr>
          <w:rFonts w:ascii="Times New Roman" w:hAnsi="Times New Roman" w:cs="Times New Roman"/>
          <w:b/>
        </w:rPr>
        <w:t xml:space="preserve">Sposób realizacji: </w:t>
      </w:r>
      <w:r w:rsidRPr="00D2224B">
        <w:rPr>
          <w:rFonts w:ascii="Times New Roman" w:hAnsi="Times New Roman" w:cs="Times New Roman"/>
        </w:rPr>
        <w:t>konkurs</w:t>
      </w:r>
    </w:p>
    <w:p w14:paraId="3F14C28D" w14:textId="77777777" w:rsidR="0003430F" w:rsidRDefault="0003430F" w:rsidP="00DE0C89">
      <w:pPr>
        <w:spacing w:before="60" w:after="0" w:line="240" w:lineRule="auto"/>
        <w:jc w:val="both"/>
        <w:rPr>
          <w:rFonts w:ascii="Times New Roman" w:hAnsi="Times New Roman" w:cs="Times New Roman"/>
        </w:rPr>
      </w:pPr>
      <w:r>
        <w:rPr>
          <w:rFonts w:ascii="Times New Roman" w:hAnsi="Times New Roman" w:cs="Times New Roman"/>
          <w:b/>
        </w:rPr>
        <w:t xml:space="preserve">Wnioskodawcy: </w:t>
      </w:r>
      <w:r w:rsidRPr="00D2224B">
        <w:rPr>
          <w:rFonts w:ascii="Times New Roman" w:hAnsi="Times New Roman" w:cs="Times New Roman"/>
        </w:rPr>
        <w:t>zgodnie z przepisami wykonawczymi do instrumentu RLKS w ramach Programu Operacyjnego Rybactwo i Morze</w:t>
      </w:r>
    </w:p>
    <w:p w14:paraId="1A786435" w14:textId="77777777" w:rsidR="0003430F" w:rsidRDefault="0003430F" w:rsidP="00DE0C89">
      <w:pPr>
        <w:spacing w:before="60" w:after="0" w:line="240" w:lineRule="auto"/>
        <w:jc w:val="both"/>
        <w:rPr>
          <w:rFonts w:ascii="Times New Roman" w:hAnsi="Times New Roman" w:cs="Times New Roman"/>
        </w:rPr>
      </w:pPr>
      <w:r w:rsidRPr="00D2224B">
        <w:rPr>
          <w:rFonts w:ascii="Times New Roman" w:hAnsi="Times New Roman" w:cs="Times New Roman"/>
          <w:b/>
        </w:rPr>
        <w:t>Kwota pomocy:</w:t>
      </w:r>
      <w:r>
        <w:rPr>
          <w:rFonts w:ascii="Times New Roman" w:hAnsi="Times New Roman" w:cs="Times New Roman"/>
        </w:rPr>
        <w:t xml:space="preserve"> </w:t>
      </w:r>
      <w:r w:rsidRPr="00D2224B">
        <w:rPr>
          <w:rFonts w:ascii="Times New Roman" w:hAnsi="Times New Roman" w:cs="Times New Roman"/>
        </w:rPr>
        <w:t>zgodnie z przepisami wykonawczymi do instrumentu RLKS w ramach Programu Operacyjnego Rybactwo i Morze</w:t>
      </w:r>
    </w:p>
    <w:p w14:paraId="17A8F596" w14:textId="77777777" w:rsidR="0003430F" w:rsidRDefault="0003430F" w:rsidP="00DE0C89">
      <w:pPr>
        <w:spacing w:before="60" w:after="0" w:line="240" w:lineRule="auto"/>
        <w:jc w:val="both"/>
        <w:rPr>
          <w:rFonts w:ascii="Times New Roman" w:hAnsi="Times New Roman" w:cs="Times New Roman"/>
        </w:rPr>
      </w:pPr>
      <w:r w:rsidRPr="00D2224B">
        <w:rPr>
          <w:rFonts w:ascii="Times New Roman" w:hAnsi="Times New Roman" w:cs="Times New Roman"/>
          <w:b/>
        </w:rPr>
        <w:t>Warunki płatności:</w:t>
      </w:r>
      <w:r w:rsidRPr="00D2224B">
        <w:rPr>
          <w:rFonts w:ascii="Times New Roman" w:hAnsi="Times New Roman" w:cs="Times New Roman"/>
        </w:rPr>
        <w:t xml:space="preserve"> zgodnie z przepisami wykonawczymi do instrumentu RLKS w ramach Programu Operacyjnego Rybactwo i Morze</w:t>
      </w:r>
    </w:p>
    <w:p w14:paraId="47E23509" w14:textId="77777777" w:rsidR="0003430F" w:rsidRPr="007A6D28" w:rsidRDefault="0003430F" w:rsidP="00DE0C89">
      <w:pPr>
        <w:spacing w:before="60" w:after="0" w:line="240" w:lineRule="auto"/>
        <w:jc w:val="both"/>
        <w:rPr>
          <w:rFonts w:ascii="Times New Roman" w:hAnsi="Times New Roman" w:cs="Times New Roman"/>
        </w:rPr>
      </w:pPr>
      <w:r w:rsidRPr="007A6D28">
        <w:rPr>
          <w:rFonts w:ascii="Times New Roman" w:hAnsi="Times New Roman" w:cs="Times New Roman"/>
          <w:b/>
        </w:rPr>
        <w:t xml:space="preserve">Podmiot odpowiedzialny za </w:t>
      </w:r>
      <w:r>
        <w:rPr>
          <w:rFonts w:ascii="Times New Roman" w:hAnsi="Times New Roman" w:cs="Times New Roman"/>
          <w:b/>
        </w:rPr>
        <w:t>wybór</w:t>
      </w:r>
      <w:r w:rsidRPr="007A6D28">
        <w:rPr>
          <w:rFonts w:ascii="Times New Roman" w:hAnsi="Times New Roman" w:cs="Times New Roman"/>
          <w:b/>
        </w:rPr>
        <w:t xml:space="preserve"> operacji:</w:t>
      </w:r>
      <w:r w:rsidRPr="007A6D28">
        <w:rPr>
          <w:rFonts w:ascii="Times New Roman" w:hAnsi="Times New Roman" w:cs="Times New Roman"/>
        </w:rPr>
        <w:t xml:space="preserve"> LGD</w:t>
      </w:r>
    </w:p>
    <w:p w14:paraId="4C19874A" w14:textId="77777777" w:rsidR="0003430F" w:rsidRPr="007A6D28" w:rsidRDefault="0003430F" w:rsidP="00DE0C89">
      <w:pPr>
        <w:spacing w:before="60" w:after="0" w:line="240" w:lineRule="auto"/>
        <w:jc w:val="both"/>
        <w:rPr>
          <w:rFonts w:ascii="Times New Roman" w:hAnsi="Times New Roman" w:cs="Times New Roman"/>
        </w:rPr>
      </w:pPr>
      <w:r w:rsidRPr="007A6D28">
        <w:rPr>
          <w:rFonts w:ascii="Times New Roman" w:hAnsi="Times New Roman" w:cs="Times New Roman"/>
          <w:b/>
        </w:rPr>
        <w:t>Podmiot odpowiedzialny za zawarcie umowy, rozliczenie i kontrolę:</w:t>
      </w:r>
      <w:r w:rsidRPr="007A6D28">
        <w:rPr>
          <w:rFonts w:ascii="Times New Roman" w:hAnsi="Times New Roman" w:cs="Times New Roman"/>
        </w:rPr>
        <w:t xml:space="preserve"> Urząd Marszałkowski</w:t>
      </w:r>
    </w:p>
    <w:p w14:paraId="0A6806BD" w14:textId="1FCC0D27" w:rsidR="0003430F" w:rsidRPr="007A6D28" w:rsidRDefault="0003430F" w:rsidP="00DE0C89">
      <w:pPr>
        <w:spacing w:before="60" w:after="0" w:line="240" w:lineRule="auto"/>
        <w:jc w:val="both"/>
        <w:rPr>
          <w:rFonts w:ascii="Times New Roman" w:hAnsi="Times New Roman" w:cs="Times New Roman"/>
        </w:rPr>
      </w:pPr>
      <w:r w:rsidRPr="007A6D28">
        <w:rPr>
          <w:rFonts w:ascii="Times New Roman" w:hAnsi="Times New Roman" w:cs="Times New Roman"/>
          <w:b/>
        </w:rPr>
        <w:t>Uzasadnienie:</w:t>
      </w:r>
      <w:r w:rsidRPr="007A6D28">
        <w:rPr>
          <w:rFonts w:ascii="Times New Roman" w:hAnsi="Times New Roman" w:cs="Times New Roman"/>
        </w:rPr>
        <w:t xml:space="preserve"> Przedsięwzięcie jest adekwatne do problemów opisanych w diagnozie obszaru i analizie SWOT: </w:t>
      </w:r>
      <w:r>
        <w:rPr>
          <w:rFonts w:ascii="Times New Roman" w:hAnsi="Times New Roman" w:cs="Times New Roman"/>
        </w:rPr>
        <w:t>niewystarczający stopnień aktywności społecznej mieszkańców, konieczność podjęcia działań aktywizacyjnych i integracyjnych, niewystarczające kwalifikacje mieszkańców.</w:t>
      </w:r>
    </w:p>
    <w:p w14:paraId="3527E5C4" w14:textId="77777777" w:rsidR="0003430F" w:rsidRDefault="0003430F" w:rsidP="00DE0C89">
      <w:pPr>
        <w:spacing w:before="60" w:after="0" w:line="240" w:lineRule="auto"/>
        <w:jc w:val="both"/>
        <w:rPr>
          <w:rFonts w:ascii="Times New Roman" w:hAnsi="Times New Roman" w:cs="Times New Roman"/>
          <w:b/>
        </w:rPr>
      </w:pPr>
    </w:p>
    <w:p w14:paraId="7A0725A8" w14:textId="72822EAF" w:rsidR="00D2224B" w:rsidRPr="007A6D28" w:rsidRDefault="00D2224B" w:rsidP="00DE0C89">
      <w:pPr>
        <w:spacing w:before="60" w:after="0" w:line="240" w:lineRule="auto"/>
        <w:jc w:val="both"/>
        <w:rPr>
          <w:rFonts w:ascii="Times New Roman" w:hAnsi="Times New Roman" w:cs="Times New Roman"/>
          <w:b/>
        </w:rPr>
      </w:pPr>
      <w:r w:rsidRPr="007A6D28">
        <w:rPr>
          <w:rFonts w:ascii="Times New Roman" w:hAnsi="Times New Roman" w:cs="Times New Roman"/>
          <w:b/>
        </w:rPr>
        <w:t xml:space="preserve">Przedsięwzięcie </w:t>
      </w:r>
      <w:r w:rsidR="0003430F" w:rsidRPr="0003430F">
        <w:rPr>
          <w:rFonts w:ascii="Times New Roman" w:hAnsi="Times New Roman" w:cs="Times New Roman"/>
          <w:b/>
        </w:rPr>
        <w:t>3.1.3 Wydarzenia aktywizacyjne i integracyjne</w:t>
      </w:r>
    </w:p>
    <w:p w14:paraId="7F3CA9B2" w14:textId="77777777" w:rsidR="00D2224B" w:rsidRPr="007A6D28" w:rsidRDefault="00D2224B" w:rsidP="00DE0C89">
      <w:pPr>
        <w:spacing w:before="60" w:after="0" w:line="240" w:lineRule="auto"/>
        <w:jc w:val="both"/>
        <w:rPr>
          <w:rFonts w:ascii="Times New Roman" w:hAnsi="Times New Roman" w:cs="Times New Roman"/>
        </w:rPr>
      </w:pPr>
      <w:r w:rsidRPr="007A6D28">
        <w:rPr>
          <w:rFonts w:ascii="Times New Roman" w:hAnsi="Times New Roman" w:cs="Times New Roman"/>
          <w:b/>
        </w:rPr>
        <w:t>Sposób realizacji:</w:t>
      </w:r>
      <w:r w:rsidRPr="007A6D28">
        <w:rPr>
          <w:rFonts w:ascii="Times New Roman" w:hAnsi="Times New Roman" w:cs="Times New Roman"/>
        </w:rPr>
        <w:t xml:space="preserve"> projekt grantowy</w:t>
      </w:r>
    </w:p>
    <w:p w14:paraId="554701AE" w14:textId="77777777" w:rsidR="00D2224B" w:rsidRPr="007A6D28" w:rsidRDefault="00D2224B" w:rsidP="00DE0C89">
      <w:pPr>
        <w:spacing w:before="60" w:after="0" w:line="240" w:lineRule="auto"/>
        <w:jc w:val="both"/>
        <w:rPr>
          <w:rFonts w:ascii="Times New Roman" w:hAnsi="Times New Roman" w:cs="Times New Roman"/>
        </w:rPr>
      </w:pPr>
      <w:r w:rsidRPr="007A6D28">
        <w:rPr>
          <w:rFonts w:ascii="Times New Roman" w:hAnsi="Times New Roman" w:cs="Times New Roman"/>
          <w:b/>
        </w:rPr>
        <w:t xml:space="preserve">Wnioskodawcy: </w:t>
      </w:r>
      <w:r w:rsidRPr="007A6D28">
        <w:rPr>
          <w:rFonts w:ascii="Times New Roman" w:hAnsi="Times New Roman" w:cs="Times New Roman"/>
        </w:rPr>
        <w:t>zgodnie z rozporządzeniem Ministra Rolnictwa i Rozwoju Wsi z dnia</w:t>
      </w:r>
      <w:r w:rsidRPr="007A6D28">
        <w:rPr>
          <w:rFonts w:ascii="Times New Roman" w:hAnsi="Times New Roman" w:cs="Times New Roman"/>
          <w:b/>
        </w:rPr>
        <w:t xml:space="preserve"> </w:t>
      </w:r>
      <w:r w:rsidRPr="007A6D28">
        <w:rPr>
          <w:rFonts w:ascii="Times New Roman" w:hAnsi="Times New Roman" w:cs="Times New Roman"/>
        </w:rPr>
        <w:t>9 października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14:paraId="20185F55" w14:textId="77777777" w:rsidR="00D2224B" w:rsidRPr="007A6D28" w:rsidRDefault="00D2224B" w:rsidP="00DE0C89">
      <w:pPr>
        <w:spacing w:before="60" w:after="0" w:line="240" w:lineRule="auto"/>
        <w:jc w:val="both"/>
        <w:rPr>
          <w:rFonts w:ascii="Times New Roman" w:hAnsi="Times New Roman" w:cs="Times New Roman"/>
        </w:rPr>
      </w:pPr>
      <w:r w:rsidRPr="007A6D28">
        <w:rPr>
          <w:rFonts w:ascii="Times New Roman" w:hAnsi="Times New Roman" w:cs="Times New Roman"/>
          <w:b/>
        </w:rPr>
        <w:t>Minimalna wartość grantu</w:t>
      </w:r>
      <w:r w:rsidRPr="007A6D28">
        <w:rPr>
          <w:rFonts w:ascii="Times New Roman" w:hAnsi="Times New Roman" w:cs="Times New Roman"/>
        </w:rPr>
        <w:t>: 5.000 zł</w:t>
      </w:r>
    </w:p>
    <w:p w14:paraId="620E01AA" w14:textId="77777777" w:rsidR="00D2224B" w:rsidRPr="007A6D28" w:rsidRDefault="00D2224B" w:rsidP="00DE0C89">
      <w:pPr>
        <w:spacing w:before="60" w:after="0" w:line="240" w:lineRule="auto"/>
        <w:jc w:val="both"/>
        <w:rPr>
          <w:rFonts w:ascii="Times New Roman" w:hAnsi="Times New Roman" w:cs="Times New Roman"/>
        </w:rPr>
      </w:pPr>
      <w:r w:rsidRPr="007A6D28">
        <w:rPr>
          <w:rFonts w:ascii="Times New Roman" w:hAnsi="Times New Roman" w:cs="Times New Roman"/>
          <w:b/>
        </w:rPr>
        <w:t>Maksymalna wartość grantu:</w:t>
      </w:r>
      <w:r w:rsidRPr="007A6D28">
        <w:rPr>
          <w:rFonts w:ascii="Times New Roman" w:hAnsi="Times New Roman" w:cs="Times New Roman"/>
        </w:rPr>
        <w:t xml:space="preserve"> 50.000 zł</w:t>
      </w:r>
    </w:p>
    <w:p w14:paraId="4E62C307" w14:textId="77777777" w:rsidR="00D2224B" w:rsidRPr="007A6D28" w:rsidRDefault="00D2224B" w:rsidP="00DE0C89">
      <w:pPr>
        <w:spacing w:before="60" w:after="0" w:line="240" w:lineRule="auto"/>
        <w:jc w:val="both"/>
        <w:rPr>
          <w:rFonts w:ascii="Times New Roman" w:hAnsi="Times New Roman" w:cs="Times New Roman"/>
        </w:rPr>
      </w:pPr>
      <w:r w:rsidRPr="007A6D28">
        <w:rPr>
          <w:rFonts w:ascii="Times New Roman" w:hAnsi="Times New Roman" w:cs="Times New Roman"/>
          <w:b/>
        </w:rPr>
        <w:t>Maksymalna kwota pomocy na jednego beneficjenta:</w:t>
      </w:r>
      <w:r w:rsidRPr="007A6D28">
        <w:rPr>
          <w:rFonts w:ascii="Times New Roman" w:hAnsi="Times New Roman" w:cs="Times New Roman"/>
        </w:rPr>
        <w:t xml:space="preserve"> 100.000 zł </w:t>
      </w:r>
    </w:p>
    <w:p w14:paraId="3DE0CF71" w14:textId="77777777" w:rsidR="00D2224B" w:rsidRPr="007A6D28" w:rsidRDefault="00D2224B" w:rsidP="00DE0C89">
      <w:pPr>
        <w:spacing w:before="60" w:after="0" w:line="240" w:lineRule="auto"/>
        <w:jc w:val="both"/>
        <w:rPr>
          <w:rFonts w:ascii="Times New Roman" w:hAnsi="Times New Roman" w:cs="Times New Roman"/>
        </w:rPr>
      </w:pPr>
      <w:r w:rsidRPr="007A6D28">
        <w:rPr>
          <w:rFonts w:ascii="Times New Roman" w:hAnsi="Times New Roman" w:cs="Times New Roman"/>
          <w:b/>
        </w:rPr>
        <w:t>Poziom dofinansowania:</w:t>
      </w:r>
      <w:r w:rsidRPr="007A6D28">
        <w:rPr>
          <w:rFonts w:ascii="Times New Roman" w:hAnsi="Times New Roman" w:cs="Times New Roman"/>
        </w:rPr>
        <w:t xml:space="preserve"> 63,63% kosztów kwalifikowalnych (jednostki sektora finansów publicznych) lub 90% kosztów kwalifikowalnych (pozostali wnioskodawcy)</w:t>
      </w:r>
    </w:p>
    <w:p w14:paraId="7482EB1A" w14:textId="77777777" w:rsidR="00D2224B" w:rsidRPr="007A6D28" w:rsidRDefault="00D2224B" w:rsidP="00DE0C89">
      <w:pPr>
        <w:spacing w:before="60" w:after="0" w:line="240" w:lineRule="auto"/>
        <w:jc w:val="both"/>
        <w:rPr>
          <w:rFonts w:ascii="Times New Roman" w:hAnsi="Times New Roman" w:cs="Times New Roman"/>
        </w:rPr>
      </w:pPr>
      <w:r w:rsidRPr="007A6D28">
        <w:rPr>
          <w:rFonts w:ascii="Times New Roman" w:hAnsi="Times New Roman" w:cs="Times New Roman"/>
          <w:b/>
        </w:rPr>
        <w:t>Warunki płatności:</w:t>
      </w:r>
      <w:r w:rsidRPr="007A6D28">
        <w:rPr>
          <w:rFonts w:ascii="Times New Roman" w:hAnsi="Times New Roman" w:cs="Times New Roman"/>
        </w:rPr>
        <w:t xml:space="preserve"> refundacja</w:t>
      </w:r>
    </w:p>
    <w:p w14:paraId="5D824878" w14:textId="77777777" w:rsidR="00D2224B" w:rsidRPr="007A6D28" w:rsidRDefault="00D2224B" w:rsidP="00DE0C89">
      <w:pPr>
        <w:spacing w:before="60" w:after="0" w:line="240" w:lineRule="auto"/>
        <w:jc w:val="both"/>
        <w:rPr>
          <w:rFonts w:ascii="Times New Roman" w:hAnsi="Times New Roman" w:cs="Times New Roman"/>
        </w:rPr>
      </w:pPr>
      <w:r w:rsidRPr="007A6D28">
        <w:rPr>
          <w:rFonts w:ascii="Times New Roman" w:hAnsi="Times New Roman" w:cs="Times New Roman"/>
          <w:b/>
        </w:rPr>
        <w:t>Podmiot odpowiedzialny za ocenę operacji:</w:t>
      </w:r>
      <w:r w:rsidRPr="007A6D28">
        <w:rPr>
          <w:rFonts w:ascii="Times New Roman" w:hAnsi="Times New Roman" w:cs="Times New Roman"/>
        </w:rPr>
        <w:t xml:space="preserve"> LGD</w:t>
      </w:r>
    </w:p>
    <w:p w14:paraId="6A22FF87" w14:textId="77777777" w:rsidR="00D2224B" w:rsidRPr="007A6D28" w:rsidRDefault="00D2224B" w:rsidP="00DE0C89">
      <w:pPr>
        <w:spacing w:before="60" w:after="0" w:line="240" w:lineRule="auto"/>
        <w:jc w:val="both"/>
        <w:rPr>
          <w:rFonts w:ascii="Times New Roman" w:hAnsi="Times New Roman" w:cs="Times New Roman"/>
        </w:rPr>
      </w:pPr>
      <w:r w:rsidRPr="007A6D28">
        <w:rPr>
          <w:rFonts w:ascii="Times New Roman" w:hAnsi="Times New Roman" w:cs="Times New Roman"/>
          <w:b/>
        </w:rPr>
        <w:t>Podmiot odpowiedzialny za zawarcie umowy, rozliczenie i kontrolę:</w:t>
      </w:r>
      <w:r w:rsidRPr="007A6D28">
        <w:rPr>
          <w:rFonts w:ascii="Times New Roman" w:hAnsi="Times New Roman" w:cs="Times New Roman"/>
        </w:rPr>
        <w:t xml:space="preserve"> LGD</w:t>
      </w:r>
    </w:p>
    <w:p w14:paraId="7BC60E4C" w14:textId="77777777" w:rsidR="0003430F" w:rsidRPr="007A6D28" w:rsidRDefault="0003430F" w:rsidP="00DE0C89">
      <w:pPr>
        <w:spacing w:before="60" w:after="0" w:line="240" w:lineRule="auto"/>
        <w:jc w:val="both"/>
        <w:rPr>
          <w:rFonts w:ascii="Times New Roman" w:hAnsi="Times New Roman" w:cs="Times New Roman"/>
        </w:rPr>
      </w:pPr>
      <w:r w:rsidRPr="007A6D28">
        <w:rPr>
          <w:rFonts w:ascii="Times New Roman" w:hAnsi="Times New Roman" w:cs="Times New Roman"/>
          <w:b/>
        </w:rPr>
        <w:t>Uzasadnienie:</w:t>
      </w:r>
      <w:r w:rsidRPr="007A6D28">
        <w:rPr>
          <w:rFonts w:ascii="Times New Roman" w:hAnsi="Times New Roman" w:cs="Times New Roman"/>
        </w:rPr>
        <w:t xml:space="preserve"> Przedsięwzięcie jest adekwatne do problemów opisanych w diagnozie obszaru i analizie SWOT: </w:t>
      </w:r>
      <w:r>
        <w:rPr>
          <w:rFonts w:ascii="Times New Roman" w:hAnsi="Times New Roman" w:cs="Times New Roman"/>
        </w:rPr>
        <w:t>niewystarczający stopnień aktywności społecznej mieszkańców, konieczność podjęcia działań aktywizacyjnych i integracyjnych, niewystarczające kwalifikacje mieszkańców.</w:t>
      </w:r>
    </w:p>
    <w:p w14:paraId="50ED10F7" w14:textId="77777777" w:rsidR="00D2224B" w:rsidRPr="007A6D28" w:rsidRDefault="00D2224B" w:rsidP="00DE0C89">
      <w:pPr>
        <w:spacing w:before="60" w:after="0" w:line="240" w:lineRule="auto"/>
        <w:jc w:val="both"/>
        <w:rPr>
          <w:rFonts w:ascii="Times New Roman" w:hAnsi="Times New Roman" w:cs="Times New Roman"/>
        </w:rPr>
      </w:pPr>
    </w:p>
    <w:p w14:paraId="5BA369A0" w14:textId="6E4D3907" w:rsidR="0003430F" w:rsidRPr="007A6D28" w:rsidRDefault="0003430F" w:rsidP="00DE0C89">
      <w:pPr>
        <w:spacing w:before="60" w:after="0" w:line="240" w:lineRule="auto"/>
        <w:jc w:val="both"/>
        <w:rPr>
          <w:rFonts w:ascii="Times New Roman" w:hAnsi="Times New Roman" w:cs="Times New Roman"/>
          <w:b/>
        </w:rPr>
      </w:pPr>
      <w:r>
        <w:rPr>
          <w:rFonts w:ascii="Times New Roman" w:hAnsi="Times New Roman" w:cs="Times New Roman"/>
          <w:b/>
        </w:rPr>
        <w:lastRenderedPageBreak/>
        <w:t>Przedsięwzięcie 3.1.4</w:t>
      </w:r>
      <w:r w:rsidRPr="007A6D28">
        <w:rPr>
          <w:rFonts w:ascii="Times New Roman" w:hAnsi="Times New Roman" w:cs="Times New Roman"/>
          <w:b/>
        </w:rPr>
        <w:t xml:space="preserve"> </w:t>
      </w:r>
      <w:r>
        <w:rPr>
          <w:rFonts w:ascii="Times New Roman" w:hAnsi="Times New Roman" w:cs="Times New Roman"/>
          <w:b/>
        </w:rPr>
        <w:t>Projekty</w:t>
      </w:r>
      <w:r w:rsidRPr="007A6D28">
        <w:rPr>
          <w:rFonts w:ascii="Times New Roman" w:hAnsi="Times New Roman" w:cs="Times New Roman"/>
          <w:b/>
        </w:rPr>
        <w:t xml:space="preserve"> współpracy </w:t>
      </w:r>
    </w:p>
    <w:p w14:paraId="27181836" w14:textId="77777777" w:rsidR="0003430F" w:rsidRPr="007A6D28" w:rsidRDefault="0003430F" w:rsidP="00DE0C89">
      <w:pPr>
        <w:spacing w:before="60" w:after="0" w:line="240" w:lineRule="auto"/>
        <w:jc w:val="both"/>
        <w:rPr>
          <w:rFonts w:ascii="Times New Roman" w:hAnsi="Times New Roman" w:cs="Times New Roman"/>
        </w:rPr>
      </w:pPr>
      <w:r w:rsidRPr="007A6D28">
        <w:rPr>
          <w:rFonts w:ascii="Times New Roman" w:hAnsi="Times New Roman" w:cs="Times New Roman"/>
          <w:b/>
        </w:rPr>
        <w:t>Sposób realizacji</w:t>
      </w:r>
      <w:r w:rsidRPr="007A6D28">
        <w:rPr>
          <w:rFonts w:ascii="Times New Roman" w:hAnsi="Times New Roman" w:cs="Times New Roman"/>
        </w:rPr>
        <w:t>: umowa pomiędzy LGD a Urzędem Marszałkowskim</w:t>
      </w:r>
    </w:p>
    <w:p w14:paraId="62659779" w14:textId="19A6FDE7" w:rsidR="0003430F" w:rsidRPr="007A6D28" w:rsidRDefault="0003430F" w:rsidP="00DE0C89">
      <w:pPr>
        <w:spacing w:before="60" w:after="0" w:line="240" w:lineRule="auto"/>
        <w:jc w:val="both"/>
        <w:rPr>
          <w:rFonts w:ascii="Times New Roman" w:hAnsi="Times New Roman" w:cs="Times New Roman"/>
        </w:rPr>
      </w:pPr>
      <w:r w:rsidRPr="007A6D28">
        <w:rPr>
          <w:rFonts w:ascii="Times New Roman" w:hAnsi="Times New Roman" w:cs="Times New Roman"/>
        </w:rPr>
        <w:t xml:space="preserve">LGD zrealizuje co najmniej </w:t>
      </w:r>
      <w:r>
        <w:rPr>
          <w:rFonts w:ascii="Times New Roman" w:hAnsi="Times New Roman" w:cs="Times New Roman"/>
        </w:rPr>
        <w:t>trzy</w:t>
      </w:r>
      <w:r w:rsidRPr="007A6D28">
        <w:rPr>
          <w:rFonts w:ascii="Times New Roman" w:hAnsi="Times New Roman" w:cs="Times New Roman"/>
        </w:rPr>
        <w:t xml:space="preserve"> projekty współpracy (</w:t>
      </w:r>
      <w:r>
        <w:rPr>
          <w:rFonts w:ascii="Times New Roman" w:hAnsi="Times New Roman" w:cs="Times New Roman"/>
        </w:rPr>
        <w:t>w tym</w:t>
      </w:r>
      <w:r w:rsidRPr="007A6D28">
        <w:rPr>
          <w:rFonts w:ascii="Times New Roman" w:hAnsi="Times New Roman" w:cs="Times New Roman"/>
        </w:rPr>
        <w:t xml:space="preserve"> jeden międzynarodowy). Przyczynią się one </w:t>
      </w:r>
      <w:r w:rsidRPr="007A6D28">
        <w:rPr>
          <w:rFonts w:ascii="Times New Roman" w:hAnsi="Times New Roman" w:cs="Times New Roman"/>
        </w:rPr>
        <w:br/>
        <w:t>do os</w:t>
      </w:r>
      <w:r>
        <w:rPr>
          <w:rFonts w:ascii="Times New Roman" w:hAnsi="Times New Roman" w:cs="Times New Roman"/>
        </w:rPr>
        <w:t>i</w:t>
      </w:r>
      <w:r w:rsidR="00375BAD">
        <w:rPr>
          <w:rFonts w:ascii="Times New Roman" w:hAnsi="Times New Roman" w:cs="Times New Roman"/>
        </w:rPr>
        <w:t>ągnięcia celu szczegółowego 3.1</w:t>
      </w:r>
      <w:r w:rsidRPr="007A6D28">
        <w:rPr>
          <w:rFonts w:ascii="Times New Roman" w:hAnsi="Times New Roman" w:cs="Times New Roman"/>
        </w:rPr>
        <w:t xml:space="preserve"> oraz przypisanych mu wskaźników realizacji LSR. W projektach wykorzystane zostaną narzędzia promocyjne i informacyjne pozwalające na transfer wiedzy i dobrych praktyk.</w:t>
      </w:r>
    </w:p>
    <w:p w14:paraId="4469C14E" w14:textId="77777777" w:rsidR="0003430F" w:rsidRDefault="0003430F" w:rsidP="00DE0C89">
      <w:pPr>
        <w:spacing w:before="60" w:after="0" w:line="240" w:lineRule="auto"/>
        <w:jc w:val="both"/>
        <w:rPr>
          <w:rFonts w:ascii="Times New Roman" w:hAnsi="Times New Roman" w:cs="Times New Roman"/>
        </w:rPr>
      </w:pPr>
      <w:r w:rsidRPr="007A6D28">
        <w:rPr>
          <w:rFonts w:ascii="Times New Roman" w:hAnsi="Times New Roman" w:cs="Times New Roman"/>
          <w:b/>
        </w:rPr>
        <w:t>Uzasadnienie:</w:t>
      </w:r>
      <w:r w:rsidRPr="007A6D28">
        <w:rPr>
          <w:rFonts w:ascii="Times New Roman" w:hAnsi="Times New Roman" w:cs="Times New Roman"/>
        </w:rPr>
        <w:t xml:space="preserve"> Przedsięwzięcie jest adekwatne do problemów opisanych w diagnozie obszaru i analizie SWOT: </w:t>
      </w:r>
      <w:r>
        <w:rPr>
          <w:rFonts w:ascii="Times New Roman" w:hAnsi="Times New Roman" w:cs="Times New Roman"/>
        </w:rPr>
        <w:t>niewystarczający stopnień aktywności społecznej mieszkańców, konieczność podjęcia działań aktywizacyjnych i integracyjnych, niewystarczające kwalifikacje mieszkańców.</w:t>
      </w:r>
    </w:p>
    <w:p w14:paraId="255AC8EB" w14:textId="261F4AFE" w:rsidR="006E561C" w:rsidRDefault="006E561C" w:rsidP="00DE0C89">
      <w:pPr>
        <w:spacing w:before="60" w:after="0" w:line="240" w:lineRule="auto"/>
        <w:jc w:val="both"/>
        <w:rPr>
          <w:rFonts w:ascii="Times New Roman" w:hAnsi="Times New Roman" w:cs="Times New Roman"/>
        </w:rPr>
      </w:pPr>
      <w:r>
        <w:rPr>
          <w:rFonts w:ascii="Times New Roman" w:hAnsi="Times New Roman" w:cs="Times New Roman"/>
        </w:rPr>
        <w:t>Projekt dotyczący inkubatorów przetwórstwa lokalnego realizowany będzie w partnerstwie z 3 LGD z Warmii i Mazur oraz jedną LGD z Hiszpanii. Podpisana została umowa partnerska.</w:t>
      </w:r>
      <w:r w:rsidR="00C34E51">
        <w:rPr>
          <w:rFonts w:ascii="Times New Roman" w:hAnsi="Times New Roman" w:cs="Times New Roman"/>
        </w:rPr>
        <w:t xml:space="preserve"> Projekt zakłada skorzystanie z doświadczeń hiszpańskich w zakresie lokalnego przetwórstwa spożywczego oraz dystrybucji Lokalnych produktów jako wzmocnienia konkurencyjności turystycznej obszarów</w:t>
      </w:r>
    </w:p>
    <w:p w14:paraId="014DC869" w14:textId="25623BB2" w:rsidR="00C34E51" w:rsidRPr="00C34E51" w:rsidRDefault="00C34E51" w:rsidP="00C34E51">
      <w:pPr>
        <w:pStyle w:val="Teksttreci"/>
        <w:shd w:val="clear" w:color="auto" w:fill="auto"/>
        <w:spacing w:before="0" w:line="276" w:lineRule="auto"/>
        <w:ind w:right="40" w:firstLine="0"/>
        <w:rPr>
          <w:rStyle w:val="TeksttreciPogrubienieKursywa"/>
          <w:rFonts w:ascii="Times New Roman" w:hAnsi="Times New Roman" w:cs="Times New Roman"/>
          <w:b w:val="0"/>
          <w:bCs w:val="0"/>
          <w:i w:val="0"/>
          <w:iCs w:val="0"/>
          <w:sz w:val="22"/>
          <w:szCs w:val="22"/>
        </w:rPr>
      </w:pPr>
      <w:r>
        <w:rPr>
          <w:rFonts w:ascii="Times New Roman" w:hAnsi="Times New Roman" w:cs="Times New Roman"/>
          <w:sz w:val="22"/>
          <w:szCs w:val="22"/>
        </w:rPr>
        <w:tab/>
      </w:r>
      <w:r w:rsidR="006E561C" w:rsidRPr="00C34E51">
        <w:rPr>
          <w:rFonts w:ascii="Times New Roman" w:hAnsi="Times New Roman" w:cs="Times New Roman"/>
          <w:sz w:val="22"/>
          <w:szCs w:val="22"/>
        </w:rPr>
        <w:t>Projekt współpracy pod nazwą „Rozwój i udoskonalanie Północnego Szlaku Rybackiego” zakłada współpracę 11 LGD z 3 województw. Również ma podpisaną umowę partnerską.</w:t>
      </w:r>
      <w:r w:rsidRPr="00C34E51">
        <w:rPr>
          <w:rFonts w:ascii="Times New Roman" w:hAnsi="Times New Roman" w:cs="Times New Roman"/>
          <w:sz w:val="22"/>
          <w:szCs w:val="22"/>
        </w:rPr>
        <w:t xml:space="preserve"> </w:t>
      </w:r>
      <w:r w:rsidRPr="00C34E51">
        <w:rPr>
          <w:rStyle w:val="TeksttreciPogrubienieKursywa"/>
          <w:rFonts w:ascii="Times New Roman" w:eastAsia="Candara" w:hAnsi="Times New Roman" w:cs="Times New Roman"/>
          <w:b w:val="0"/>
          <w:i w:val="0"/>
          <w:sz w:val="22"/>
          <w:szCs w:val="22"/>
        </w:rPr>
        <w:t xml:space="preserve">Projekt współpracy będzie polegał na udoskonaleniu (nowe formy oraz sposób wykorzystania i promocji zasobów przyrodniczych, historycznych i kulturowych) partnerskiego produktu „Północny Szlak Rybacki” stworzonego w ramach PO RYBY 2007-2014 przez </w:t>
      </w:r>
      <w:r w:rsidRPr="00C34E51">
        <w:rPr>
          <w:rStyle w:val="TeksttreciPogrubienieKursywa"/>
          <w:rFonts w:ascii="Times New Roman" w:eastAsia="Candara" w:hAnsi="Times New Roman" w:cs="Times New Roman"/>
          <w:b w:val="0"/>
          <w:i w:val="0"/>
          <w:color w:val="auto"/>
          <w:sz w:val="22"/>
          <w:szCs w:val="22"/>
        </w:rPr>
        <w:t>11</w:t>
      </w:r>
      <w:r w:rsidRPr="00C34E51">
        <w:rPr>
          <w:rStyle w:val="TeksttreciPogrubienieKursywa"/>
          <w:rFonts w:ascii="Times New Roman" w:eastAsia="Candara" w:hAnsi="Times New Roman" w:cs="Times New Roman"/>
          <w:b w:val="0"/>
          <w:i w:val="0"/>
          <w:color w:val="FF0000"/>
          <w:sz w:val="22"/>
          <w:szCs w:val="22"/>
        </w:rPr>
        <w:t xml:space="preserve"> </w:t>
      </w:r>
      <w:r w:rsidRPr="00C34E51">
        <w:rPr>
          <w:rStyle w:val="TeksttreciPogrubienieKursywa"/>
          <w:rFonts w:ascii="Times New Roman" w:eastAsia="Candara" w:hAnsi="Times New Roman" w:cs="Times New Roman"/>
          <w:b w:val="0"/>
          <w:i w:val="0"/>
          <w:sz w:val="22"/>
          <w:szCs w:val="22"/>
        </w:rPr>
        <w:t>Lokalnych Grup Rybackich. Rozwój i udoskonalenie Północnego Szlaku Rybackiego odbędzie się poprzez:</w:t>
      </w:r>
    </w:p>
    <w:p w14:paraId="200E0B69" w14:textId="77777777" w:rsidR="00C34E51" w:rsidRPr="00C34E51" w:rsidRDefault="00C34E51" w:rsidP="00C34E51">
      <w:pPr>
        <w:pStyle w:val="Teksttreci"/>
        <w:numPr>
          <w:ilvl w:val="0"/>
          <w:numId w:val="40"/>
        </w:numPr>
        <w:shd w:val="clear" w:color="auto" w:fill="auto"/>
        <w:spacing w:before="0" w:line="276" w:lineRule="auto"/>
        <w:ind w:right="40"/>
        <w:rPr>
          <w:rStyle w:val="TeksttreciPogrubienieKursywa"/>
          <w:rFonts w:ascii="Times New Roman" w:hAnsi="Times New Roman" w:cs="Times New Roman"/>
          <w:b w:val="0"/>
          <w:bCs w:val="0"/>
          <w:i w:val="0"/>
          <w:iCs w:val="0"/>
          <w:sz w:val="22"/>
          <w:szCs w:val="22"/>
        </w:rPr>
      </w:pPr>
      <w:r w:rsidRPr="00C34E51">
        <w:rPr>
          <w:rStyle w:val="TeksttreciPogrubienieKursywa"/>
          <w:rFonts w:ascii="Times New Roman" w:eastAsia="Candara" w:hAnsi="Times New Roman" w:cs="Times New Roman"/>
          <w:b w:val="0"/>
          <w:i w:val="0"/>
          <w:sz w:val="22"/>
          <w:szCs w:val="22"/>
        </w:rPr>
        <w:t xml:space="preserve">budowę, rozbudowę lub doposażenie infrastruktury funkcjonujących Centrów Edukacji </w:t>
      </w:r>
      <w:r w:rsidRPr="00C34E51">
        <w:rPr>
          <w:rStyle w:val="TeksttreciPogrubienieKursywa"/>
          <w:rFonts w:ascii="Times New Roman" w:eastAsia="Candara" w:hAnsi="Times New Roman" w:cs="Times New Roman"/>
          <w:b w:val="0"/>
          <w:i w:val="0"/>
          <w:sz w:val="22"/>
          <w:szCs w:val="22"/>
        </w:rPr>
        <w:br/>
        <w:t>i Promocji,</w:t>
      </w:r>
    </w:p>
    <w:p w14:paraId="55D87584" w14:textId="4498DEBA" w:rsidR="00C34E51" w:rsidRPr="00C34E51" w:rsidRDefault="00C34E51" w:rsidP="00C34E51">
      <w:pPr>
        <w:pStyle w:val="Teksttreci"/>
        <w:numPr>
          <w:ilvl w:val="0"/>
          <w:numId w:val="40"/>
        </w:numPr>
        <w:shd w:val="clear" w:color="auto" w:fill="auto"/>
        <w:spacing w:before="0" w:line="276" w:lineRule="auto"/>
        <w:ind w:right="40"/>
        <w:rPr>
          <w:rStyle w:val="TeksttreciPogrubienieKursywa"/>
          <w:rFonts w:ascii="Times New Roman" w:hAnsi="Times New Roman" w:cs="Times New Roman"/>
          <w:b w:val="0"/>
          <w:bCs w:val="0"/>
          <w:i w:val="0"/>
          <w:iCs w:val="0"/>
          <w:sz w:val="22"/>
          <w:szCs w:val="22"/>
        </w:rPr>
      </w:pPr>
      <w:r w:rsidRPr="00C34E51">
        <w:rPr>
          <w:rStyle w:val="TeksttreciPogrubienieKursywa"/>
          <w:rFonts w:ascii="Times New Roman" w:eastAsia="Candara" w:hAnsi="Times New Roman" w:cs="Times New Roman"/>
          <w:b w:val="0"/>
          <w:i w:val="0"/>
          <w:sz w:val="22"/>
          <w:szCs w:val="22"/>
        </w:rPr>
        <w:t xml:space="preserve">działania edukacyjne (parki kulturowe, zielone szkoły, seminaria, szkolenia m.in. z zakresu wizerunku marketingu turystycznego, warsztaty, konferencje, wyjazdy studyjne), </w:t>
      </w:r>
    </w:p>
    <w:p w14:paraId="6C211B09" w14:textId="77777777" w:rsidR="00C34E51" w:rsidRPr="00C34E51" w:rsidRDefault="00C34E51" w:rsidP="00C34E51">
      <w:pPr>
        <w:pStyle w:val="Teksttreci"/>
        <w:numPr>
          <w:ilvl w:val="0"/>
          <w:numId w:val="40"/>
        </w:numPr>
        <w:shd w:val="clear" w:color="auto" w:fill="auto"/>
        <w:spacing w:before="0" w:line="276" w:lineRule="auto"/>
        <w:ind w:right="40"/>
        <w:rPr>
          <w:rStyle w:val="TeksttreciPogrubienieKursywa"/>
          <w:rFonts w:ascii="Times New Roman" w:hAnsi="Times New Roman" w:cs="Times New Roman"/>
          <w:b w:val="0"/>
          <w:bCs w:val="0"/>
          <w:i w:val="0"/>
          <w:iCs w:val="0"/>
          <w:sz w:val="22"/>
          <w:szCs w:val="22"/>
        </w:rPr>
      </w:pPr>
      <w:r w:rsidRPr="00C34E51">
        <w:rPr>
          <w:rStyle w:val="TeksttreciPogrubienieKursywa"/>
          <w:rFonts w:ascii="Times New Roman" w:eastAsia="Candara" w:hAnsi="Times New Roman" w:cs="Times New Roman"/>
          <w:b w:val="0"/>
          <w:i w:val="0"/>
          <w:sz w:val="22"/>
          <w:szCs w:val="22"/>
        </w:rPr>
        <w:t>działania promocyjne (wspólne publikacje, filmy, mapy, udział w targach oraz aplikacje na urządzenia mobilne).</w:t>
      </w:r>
    </w:p>
    <w:p w14:paraId="57707A20" w14:textId="198CA7DA" w:rsidR="0003430F" w:rsidRPr="00C34E51" w:rsidRDefault="00C34E51" w:rsidP="00C34E51">
      <w:pPr>
        <w:pStyle w:val="lsror-tekst"/>
        <w:jc w:val="both"/>
        <w:rPr>
          <w:b/>
          <w:sz w:val="22"/>
          <w:szCs w:val="22"/>
        </w:rPr>
      </w:pPr>
      <w:r>
        <w:rPr>
          <w:sz w:val="22"/>
          <w:szCs w:val="22"/>
        </w:rPr>
        <w:tab/>
        <w:t>Trzeci p</w:t>
      </w:r>
      <w:r w:rsidRPr="00C34E51">
        <w:rPr>
          <w:sz w:val="22"/>
          <w:szCs w:val="22"/>
        </w:rPr>
        <w:t xml:space="preserve">rojekt </w:t>
      </w:r>
      <w:r>
        <w:rPr>
          <w:sz w:val="22"/>
          <w:szCs w:val="22"/>
        </w:rPr>
        <w:t xml:space="preserve">współpracy </w:t>
      </w:r>
      <w:r w:rsidRPr="00C34E51">
        <w:rPr>
          <w:sz w:val="22"/>
          <w:szCs w:val="22"/>
        </w:rPr>
        <w:t>realizowany będzie z udziałem 2 partnerów LGD „Mazurskie Morze” LGD „Południowa Warmia”, będzie miał charakter projektu międzyregionalnego. Projekt będzie dotyczyć tworzenia i promocji atrakcji turystycznych w oparciu o lokalne dziedzictwo. Przewiduje się, że weźmie w nim udział min 100 osób po stronie każdego z partnerów. Liderem odpowiedzialnym za realizację projektu będzie LGD „Mazurskie Morze”. W wyniku projektu powstaną zagrody tematyczne służące prezentacji ginących zawodów, specyficznych dla regionów Warmii i Mazur.</w:t>
      </w:r>
      <w:r>
        <w:rPr>
          <w:sz w:val="22"/>
          <w:szCs w:val="22"/>
        </w:rPr>
        <w:t xml:space="preserve"> </w:t>
      </w:r>
    </w:p>
    <w:p w14:paraId="2D7F6A26" w14:textId="566E1034" w:rsidR="00D2224B" w:rsidRPr="007A6D28" w:rsidRDefault="00D2224B" w:rsidP="00DE0C89">
      <w:pPr>
        <w:spacing w:before="60" w:after="0" w:line="240" w:lineRule="auto"/>
        <w:jc w:val="both"/>
        <w:rPr>
          <w:rFonts w:ascii="Times New Roman" w:hAnsi="Times New Roman" w:cs="Times New Roman"/>
          <w:b/>
        </w:rPr>
      </w:pPr>
      <w:r w:rsidRPr="007A6D28">
        <w:rPr>
          <w:rFonts w:ascii="Times New Roman" w:hAnsi="Times New Roman" w:cs="Times New Roman"/>
          <w:b/>
        </w:rPr>
        <w:t>Przedsięw</w:t>
      </w:r>
      <w:r w:rsidR="0003430F">
        <w:rPr>
          <w:rFonts w:ascii="Times New Roman" w:hAnsi="Times New Roman" w:cs="Times New Roman"/>
          <w:b/>
        </w:rPr>
        <w:t>zięcie 3.1.5</w:t>
      </w:r>
      <w:r w:rsidRPr="007A6D28">
        <w:rPr>
          <w:rFonts w:ascii="Times New Roman" w:hAnsi="Times New Roman" w:cs="Times New Roman"/>
          <w:b/>
        </w:rPr>
        <w:t xml:space="preserve"> Funkcjonowanie LGD </w:t>
      </w:r>
    </w:p>
    <w:p w14:paraId="0C17FC6A" w14:textId="77777777" w:rsidR="00D2224B" w:rsidRPr="007A6D28" w:rsidRDefault="00D2224B" w:rsidP="00DE0C89">
      <w:pPr>
        <w:spacing w:before="60" w:after="0" w:line="240" w:lineRule="auto"/>
        <w:jc w:val="both"/>
        <w:rPr>
          <w:rFonts w:ascii="Times New Roman" w:hAnsi="Times New Roman" w:cs="Times New Roman"/>
        </w:rPr>
      </w:pPr>
      <w:r w:rsidRPr="007A6D28">
        <w:rPr>
          <w:rFonts w:ascii="Times New Roman" w:hAnsi="Times New Roman" w:cs="Times New Roman"/>
          <w:b/>
        </w:rPr>
        <w:t>Sposób realizacji</w:t>
      </w:r>
      <w:r w:rsidRPr="007A6D28">
        <w:rPr>
          <w:rFonts w:ascii="Times New Roman" w:hAnsi="Times New Roman" w:cs="Times New Roman"/>
        </w:rPr>
        <w:t>: umowa pomiędzy LGD a Urzędem Marszałkowskim</w:t>
      </w:r>
    </w:p>
    <w:p w14:paraId="0F3B225D" w14:textId="25556C87" w:rsidR="00D2224B" w:rsidRPr="007A6D28" w:rsidRDefault="00D2224B" w:rsidP="00DE0C89">
      <w:pPr>
        <w:spacing w:before="60" w:after="0" w:line="240" w:lineRule="auto"/>
        <w:jc w:val="both"/>
        <w:rPr>
          <w:rFonts w:ascii="Times New Roman" w:hAnsi="Times New Roman" w:cs="Times New Roman"/>
        </w:rPr>
      </w:pPr>
      <w:r w:rsidRPr="007A6D28">
        <w:rPr>
          <w:rFonts w:ascii="Times New Roman" w:hAnsi="Times New Roman" w:cs="Times New Roman"/>
        </w:rPr>
        <w:t>W ramach przedsięwzięcia finansowane będą koszty bieżące LGD oraz akty</w:t>
      </w:r>
      <w:r w:rsidR="00375BAD">
        <w:rPr>
          <w:rFonts w:ascii="Times New Roman" w:hAnsi="Times New Roman" w:cs="Times New Roman"/>
        </w:rPr>
        <w:t>wizacji (działania określone w P</w:t>
      </w:r>
      <w:r w:rsidRPr="007A6D28">
        <w:rPr>
          <w:rFonts w:ascii="Times New Roman" w:hAnsi="Times New Roman" w:cs="Times New Roman"/>
        </w:rPr>
        <w:t>lanie komunikacji).</w:t>
      </w:r>
    </w:p>
    <w:p w14:paraId="67358A0A" w14:textId="77777777" w:rsidR="00375BAD" w:rsidRPr="007A6D28" w:rsidRDefault="00375BAD" w:rsidP="00DE0C89">
      <w:pPr>
        <w:spacing w:before="60" w:after="0" w:line="240" w:lineRule="auto"/>
        <w:jc w:val="both"/>
        <w:rPr>
          <w:rFonts w:ascii="Times New Roman" w:hAnsi="Times New Roman" w:cs="Times New Roman"/>
        </w:rPr>
      </w:pPr>
      <w:r w:rsidRPr="007A6D28">
        <w:rPr>
          <w:rFonts w:ascii="Times New Roman" w:hAnsi="Times New Roman" w:cs="Times New Roman"/>
          <w:b/>
        </w:rPr>
        <w:t>Uzasadnienie:</w:t>
      </w:r>
      <w:r w:rsidRPr="007A6D28">
        <w:rPr>
          <w:rFonts w:ascii="Times New Roman" w:hAnsi="Times New Roman" w:cs="Times New Roman"/>
        </w:rPr>
        <w:t xml:space="preserve"> Przedsięwzięcie jest adekwatne do problemów opisanych w diagnozie obszaru i analizie SWOT: </w:t>
      </w:r>
      <w:r>
        <w:rPr>
          <w:rFonts w:ascii="Times New Roman" w:hAnsi="Times New Roman" w:cs="Times New Roman"/>
        </w:rPr>
        <w:t>niewystarczający stopnień aktywności społecznej mieszkańców, konieczność podjęcia działań aktywizacyjnych i integracyjnych, niewystarczające kwalifikacje mieszkańców.</w:t>
      </w:r>
    </w:p>
    <w:p w14:paraId="738F4A07" w14:textId="77777777" w:rsidR="00D2224B" w:rsidRDefault="00D2224B" w:rsidP="00DE0C89">
      <w:pPr>
        <w:spacing w:before="60" w:after="0" w:line="240" w:lineRule="auto"/>
        <w:jc w:val="both"/>
        <w:rPr>
          <w:rFonts w:ascii="Times New Roman" w:hAnsi="Times New Roman" w:cs="Times New Roman"/>
        </w:rPr>
      </w:pPr>
    </w:p>
    <w:p w14:paraId="06A0CE09" w14:textId="77777777" w:rsidR="00BE4ADF" w:rsidRDefault="00BE4ADF" w:rsidP="00DE0C89">
      <w:pPr>
        <w:spacing w:before="60" w:after="0" w:line="240" w:lineRule="auto"/>
        <w:jc w:val="both"/>
        <w:rPr>
          <w:rFonts w:ascii="Times New Roman" w:hAnsi="Times New Roman" w:cs="Times New Roman"/>
        </w:rPr>
      </w:pPr>
    </w:p>
    <w:p w14:paraId="620CD183" w14:textId="77777777" w:rsidR="00BE4ADF" w:rsidRDefault="00BE4ADF" w:rsidP="00DE0C89">
      <w:pPr>
        <w:spacing w:before="60" w:after="0" w:line="240" w:lineRule="auto"/>
        <w:jc w:val="both"/>
        <w:rPr>
          <w:rFonts w:ascii="Times New Roman" w:hAnsi="Times New Roman" w:cs="Times New Roman"/>
        </w:rPr>
      </w:pPr>
    </w:p>
    <w:p w14:paraId="326FD2B2" w14:textId="77777777" w:rsidR="00BE4ADF" w:rsidRDefault="00BE4ADF" w:rsidP="00DE0C89">
      <w:pPr>
        <w:spacing w:before="60" w:after="0" w:line="240" w:lineRule="auto"/>
        <w:jc w:val="both"/>
        <w:rPr>
          <w:rFonts w:ascii="Times New Roman" w:hAnsi="Times New Roman" w:cs="Times New Roman"/>
        </w:rPr>
        <w:sectPr w:rsidR="00BE4ADF" w:rsidSect="00CA406C">
          <w:headerReference w:type="default" r:id="rId85"/>
          <w:type w:val="nextColumn"/>
          <w:pgSz w:w="11906" w:h="16838"/>
          <w:pgMar w:top="567" w:right="567" w:bottom="567" w:left="567" w:header="0" w:footer="416" w:gutter="284"/>
          <w:cols w:space="708"/>
          <w:docGrid w:linePitch="360"/>
        </w:sectPr>
      </w:pPr>
    </w:p>
    <w:tbl>
      <w:tblPr>
        <w:tblW w:w="15381" w:type="dxa"/>
        <w:tblInd w:w="-72" w:type="dxa"/>
        <w:tblLayout w:type="fixed"/>
        <w:tblCellMar>
          <w:left w:w="70" w:type="dxa"/>
          <w:right w:w="70" w:type="dxa"/>
        </w:tblCellMar>
        <w:tblLook w:val="04A0" w:firstRow="1" w:lastRow="0" w:firstColumn="1" w:lastColumn="0" w:noHBand="0" w:noVBand="1"/>
      </w:tblPr>
      <w:tblGrid>
        <w:gridCol w:w="529"/>
        <w:gridCol w:w="2023"/>
        <w:gridCol w:w="23"/>
        <w:gridCol w:w="402"/>
        <w:gridCol w:w="993"/>
        <w:gridCol w:w="283"/>
        <w:gridCol w:w="992"/>
        <w:gridCol w:w="1490"/>
        <w:gridCol w:w="353"/>
        <w:gridCol w:w="758"/>
        <w:gridCol w:w="234"/>
        <w:gridCol w:w="781"/>
        <w:gridCol w:w="495"/>
        <w:gridCol w:w="1168"/>
        <w:gridCol w:w="4857"/>
      </w:tblGrid>
      <w:tr w:rsidR="00BE4ADF" w:rsidRPr="002B4DD9" w14:paraId="1827E5DD" w14:textId="77777777" w:rsidTr="00BE4ADF">
        <w:trPr>
          <w:gridAfter w:val="1"/>
          <w:wAfter w:w="4857" w:type="dxa"/>
          <w:trHeight w:val="240"/>
        </w:trPr>
        <w:tc>
          <w:tcPr>
            <w:tcW w:w="10524" w:type="dxa"/>
            <w:gridSpan w:val="14"/>
            <w:tcBorders>
              <w:top w:val="nil"/>
              <w:left w:val="nil"/>
              <w:bottom w:val="single" w:sz="8" w:space="0" w:color="auto"/>
              <w:right w:val="nil"/>
            </w:tcBorders>
          </w:tcPr>
          <w:p w14:paraId="69590BD5" w14:textId="77777777" w:rsidR="00BE4ADF" w:rsidRPr="002B4DD9" w:rsidRDefault="00BE4ADF" w:rsidP="00DE0C89">
            <w:pPr>
              <w:spacing w:before="60" w:after="0" w:line="240" w:lineRule="auto"/>
              <w:rPr>
                <w:b/>
                <w:i/>
                <w:iCs/>
              </w:rPr>
            </w:pPr>
          </w:p>
        </w:tc>
      </w:tr>
      <w:tr w:rsidR="00BE4ADF" w:rsidRPr="002B4DD9" w14:paraId="5BD7C518" w14:textId="77777777" w:rsidTr="00BE4ADF">
        <w:trPr>
          <w:trHeight w:val="269"/>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4DAA0FF3" w14:textId="77777777" w:rsidR="00BE4ADF" w:rsidRPr="002B4DD9" w:rsidRDefault="00BE4ADF" w:rsidP="00DE0C89">
            <w:pPr>
              <w:spacing w:before="60" w:after="0" w:line="240" w:lineRule="auto"/>
              <w:ind w:right="45"/>
              <w:rPr>
                <w:sz w:val="18"/>
                <w:szCs w:val="18"/>
              </w:rPr>
            </w:pPr>
            <w:r w:rsidRPr="002B4DD9">
              <w:rPr>
                <w:sz w:val="18"/>
                <w:szCs w:val="18"/>
              </w:rPr>
              <w:t>1.0</w:t>
            </w:r>
          </w:p>
        </w:tc>
        <w:tc>
          <w:tcPr>
            <w:tcW w:w="2046" w:type="dxa"/>
            <w:gridSpan w:val="2"/>
            <w:tcBorders>
              <w:top w:val="nil"/>
              <w:left w:val="nil"/>
              <w:bottom w:val="single" w:sz="4" w:space="0" w:color="auto"/>
              <w:right w:val="single" w:sz="4" w:space="0" w:color="auto"/>
            </w:tcBorders>
            <w:shd w:val="clear" w:color="auto" w:fill="FFFF00"/>
            <w:vAlign w:val="center"/>
            <w:hideMark/>
          </w:tcPr>
          <w:p w14:paraId="1032ADC1" w14:textId="77777777" w:rsidR="00BE4ADF" w:rsidRPr="002B4DD9" w:rsidRDefault="00BE4ADF" w:rsidP="00DE0C89">
            <w:pPr>
              <w:spacing w:before="60" w:after="0" w:line="240" w:lineRule="auto"/>
              <w:jc w:val="center"/>
              <w:rPr>
                <w:sz w:val="18"/>
                <w:szCs w:val="18"/>
              </w:rPr>
            </w:pPr>
            <w:r w:rsidRPr="002B4DD9">
              <w:rPr>
                <w:sz w:val="18"/>
                <w:szCs w:val="18"/>
              </w:rPr>
              <w:t>CEL OGÓLNY 1</w:t>
            </w:r>
          </w:p>
        </w:tc>
        <w:tc>
          <w:tcPr>
            <w:tcW w:w="12806" w:type="dxa"/>
            <w:gridSpan w:val="12"/>
            <w:tcBorders>
              <w:top w:val="single" w:sz="8" w:space="0" w:color="auto"/>
              <w:left w:val="nil"/>
              <w:bottom w:val="single" w:sz="4" w:space="0" w:color="auto"/>
              <w:right w:val="single" w:sz="8" w:space="0" w:color="000000"/>
            </w:tcBorders>
            <w:shd w:val="clear" w:color="auto" w:fill="FFFF00"/>
          </w:tcPr>
          <w:p w14:paraId="03407BBD" w14:textId="385791AF" w:rsidR="00BE4ADF" w:rsidRPr="0020086C" w:rsidRDefault="00BE4ADF" w:rsidP="00DE0C89">
            <w:pPr>
              <w:spacing w:before="60" w:after="0" w:line="240" w:lineRule="auto"/>
              <w:jc w:val="center"/>
              <w:rPr>
                <w:rFonts w:cs="Arial"/>
                <w:b/>
                <w:sz w:val="18"/>
                <w:szCs w:val="18"/>
              </w:rPr>
            </w:pPr>
            <w:r w:rsidRPr="00BE4ADF">
              <w:rPr>
                <w:rFonts w:cs="Arial"/>
                <w:b/>
                <w:sz w:val="18"/>
                <w:szCs w:val="18"/>
              </w:rPr>
              <w:t>Wsparcie rozwoju gospodarczego obszaru LSR do 2022 r.</w:t>
            </w:r>
          </w:p>
        </w:tc>
      </w:tr>
      <w:tr w:rsidR="00BE4ADF" w:rsidRPr="002B4DD9" w14:paraId="2577532D" w14:textId="77777777" w:rsidTr="00BE4ADF">
        <w:trPr>
          <w:trHeight w:val="274"/>
        </w:trPr>
        <w:tc>
          <w:tcPr>
            <w:tcW w:w="529" w:type="dxa"/>
            <w:tcBorders>
              <w:top w:val="nil"/>
              <w:left w:val="single" w:sz="8" w:space="0" w:color="auto"/>
              <w:bottom w:val="single" w:sz="4" w:space="0" w:color="auto"/>
              <w:right w:val="single" w:sz="4" w:space="0" w:color="auto"/>
            </w:tcBorders>
            <w:shd w:val="clear" w:color="auto" w:fill="FFFF00"/>
            <w:vAlign w:val="center"/>
          </w:tcPr>
          <w:p w14:paraId="7FB115D7" w14:textId="77777777" w:rsidR="00BE4ADF" w:rsidRPr="002B4DD9" w:rsidRDefault="00BE4ADF" w:rsidP="00DE0C89">
            <w:pPr>
              <w:spacing w:before="60" w:after="0" w:line="240" w:lineRule="auto"/>
              <w:ind w:right="45"/>
              <w:rPr>
                <w:sz w:val="18"/>
                <w:szCs w:val="18"/>
              </w:rPr>
            </w:pPr>
            <w:r w:rsidRPr="002B4DD9">
              <w:rPr>
                <w:sz w:val="18"/>
                <w:szCs w:val="18"/>
              </w:rPr>
              <w:t>2.0</w:t>
            </w:r>
          </w:p>
        </w:tc>
        <w:tc>
          <w:tcPr>
            <w:tcW w:w="2046" w:type="dxa"/>
            <w:gridSpan w:val="2"/>
            <w:tcBorders>
              <w:top w:val="nil"/>
              <w:left w:val="nil"/>
              <w:bottom w:val="single" w:sz="4" w:space="0" w:color="auto"/>
              <w:right w:val="single" w:sz="4" w:space="0" w:color="auto"/>
            </w:tcBorders>
            <w:shd w:val="clear" w:color="auto" w:fill="FFFF00"/>
            <w:vAlign w:val="center"/>
          </w:tcPr>
          <w:p w14:paraId="479FCE12" w14:textId="77777777" w:rsidR="00BE4ADF" w:rsidRPr="002B4DD9" w:rsidRDefault="00BE4ADF" w:rsidP="00DE0C89">
            <w:pPr>
              <w:spacing w:before="60" w:after="0" w:line="240" w:lineRule="auto"/>
              <w:jc w:val="center"/>
              <w:rPr>
                <w:sz w:val="18"/>
                <w:szCs w:val="18"/>
              </w:rPr>
            </w:pPr>
            <w:r w:rsidRPr="002B4DD9">
              <w:rPr>
                <w:sz w:val="18"/>
                <w:szCs w:val="18"/>
              </w:rPr>
              <w:t>CEL OGÓLNY 2</w:t>
            </w:r>
          </w:p>
        </w:tc>
        <w:tc>
          <w:tcPr>
            <w:tcW w:w="12806" w:type="dxa"/>
            <w:gridSpan w:val="12"/>
            <w:tcBorders>
              <w:top w:val="single" w:sz="8" w:space="0" w:color="auto"/>
              <w:left w:val="nil"/>
              <w:bottom w:val="single" w:sz="4" w:space="0" w:color="auto"/>
              <w:right w:val="single" w:sz="8" w:space="0" w:color="000000"/>
            </w:tcBorders>
            <w:shd w:val="clear" w:color="auto" w:fill="FFFF00"/>
          </w:tcPr>
          <w:p w14:paraId="58B150D8" w14:textId="4639ADE4" w:rsidR="00BE4ADF" w:rsidRPr="002B4DD9" w:rsidRDefault="00BE4ADF" w:rsidP="00DE0C89">
            <w:pPr>
              <w:spacing w:before="60" w:after="0" w:line="240" w:lineRule="auto"/>
              <w:jc w:val="center"/>
              <w:rPr>
                <w:rFonts w:cs="Arial"/>
                <w:b/>
                <w:sz w:val="18"/>
                <w:szCs w:val="18"/>
              </w:rPr>
            </w:pPr>
            <w:r w:rsidRPr="00BE4ADF">
              <w:rPr>
                <w:rFonts w:cs="Arial"/>
                <w:b/>
                <w:sz w:val="18"/>
                <w:szCs w:val="18"/>
              </w:rPr>
              <w:t>Poprawa atrakcyjności turystycznej obszaru LSR do 2022 r.</w:t>
            </w:r>
          </w:p>
        </w:tc>
      </w:tr>
      <w:tr w:rsidR="00BE4ADF" w:rsidRPr="002B4DD9" w14:paraId="0F4DDC71" w14:textId="77777777" w:rsidTr="00BE4ADF">
        <w:trPr>
          <w:trHeight w:val="297"/>
        </w:trPr>
        <w:tc>
          <w:tcPr>
            <w:tcW w:w="529" w:type="dxa"/>
            <w:tcBorders>
              <w:top w:val="nil"/>
              <w:left w:val="single" w:sz="8" w:space="0" w:color="auto"/>
              <w:bottom w:val="single" w:sz="4" w:space="0" w:color="auto"/>
              <w:right w:val="single" w:sz="4" w:space="0" w:color="auto"/>
            </w:tcBorders>
            <w:shd w:val="clear" w:color="auto" w:fill="FFFF00"/>
            <w:vAlign w:val="center"/>
          </w:tcPr>
          <w:p w14:paraId="6DBE9D9E" w14:textId="77777777" w:rsidR="00BE4ADF" w:rsidRPr="002B4DD9" w:rsidRDefault="00BE4ADF" w:rsidP="00DE0C89">
            <w:pPr>
              <w:spacing w:before="60" w:after="0" w:line="240" w:lineRule="auto"/>
              <w:ind w:right="45"/>
              <w:rPr>
                <w:sz w:val="18"/>
                <w:szCs w:val="18"/>
              </w:rPr>
            </w:pPr>
            <w:r w:rsidRPr="002B4DD9">
              <w:rPr>
                <w:sz w:val="18"/>
                <w:szCs w:val="18"/>
              </w:rPr>
              <w:t>3.0</w:t>
            </w:r>
          </w:p>
        </w:tc>
        <w:tc>
          <w:tcPr>
            <w:tcW w:w="2046" w:type="dxa"/>
            <w:gridSpan w:val="2"/>
            <w:tcBorders>
              <w:top w:val="nil"/>
              <w:left w:val="nil"/>
              <w:bottom w:val="single" w:sz="4" w:space="0" w:color="auto"/>
              <w:right w:val="single" w:sz="4" w:space="0" w:color="auto"/>
            </w:tcBorders>
            <w:shd w:val="clear" w:color="auto" w:fill="FFFF00"/>
            <w:vAlign w:val="center"/>
          </w:tcPr>
          <w:p w14:paraId="44B1A00C" w14:textId="77777777" w:rsidR="00BE4ADF" w:rsidRPr="002B4DD9" w:rsidRDefault="00BE4ADF" w:rsidP="00DE0C89">
            <w:pPr>
              <w:spacing w:before="60" w:after="0" w:line="240" w:lineRule="auto"/>
              <w:jc w:val="center"/>
              <w:rPr>
                <w:sz w:val="18"/>
                <w:szCs w:val="18"/>
              </w:rPr>
            </w:pPr>
            <w:r w:rsidRPr="002B4DD9">
              <w:rPr>
                <w:sz w:val="18"/>
                <w:szCs w:val="18"/>
              </w:rPr>
              <w:t>CEL OGÓLNY 3</w:t>
            </w:r>
          </w:p>
        </w:tc>
        <w:tc>
          <w:tcPr>
            <w:tcW w:w="12806" w:type="dxa"/>
            <w:gridSpan w:val="12"/>
            <w:tcBorders>
              <w:top w:val="single" w:sz="8" w:space="0" w:color="auto"/>
              <w:left w:val="nil"/>
              <w:bottom w:val="single" w:sz="4" w:space="0" w:color="auto"/>
              <w:right w:val="single" w:sz="8" w:space="0" w:color="000000"/>
            </w:tcBorders>
            <w:shd w:val="clear" w:color="auto" w:fill="FFFF00"/>
          </w:tcPr>
          <w:p w14:paraId="6D55CAB1" w14:textId="75D05766" w:rsidR="00BE4ADF" w:rsidRPr="002B4DD9" w:rsidRDefault="00BE4ADF" w:rsidP="00DE0C89">
            <w:pPr>
              <w:spacing w:before="60" w:after="0" w:line="240" w:lineRule="auto"/>
              <w:jc w:val="center"/>
              <w:rPr>
                <w:rFonts w:cs="Arial"/>
                <w:b/>
                <w:sz w:val="18"/>
                <w:szCs w:val="18"/>
              </w:rPr>
            </w:pPr>
            <w:r w:rsidRPr="00BE4ADF">
              <w:rPr>
                <w:rFonts w:cs="Arial"/>
                <w:b/>
                <w:sz w:val="18"/>
                <w:szCs w:val="18"/>
              </w:rPr>
              <w:t>Wzmocnienie kapitału społecznego obszaru LSR do 2022 r.</w:t>
            </w:r>
          </w:p>
        </w:tc>
      </w:tr>
      <w:tr w:rsidR="00BE4ADF" w:rsidRPr="002B4DD9" w14:paraId="0CDA96C6" w14:textId="77777777" w:rsidTr="0078136E">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390EA382" w14:textId="77777777" w:rsidR="00BE4ADF" w:rsidRPr="002B4DD9" w:rsidRDefault="00BE4ADF" w:rsidP="00DE0C89">
            <w:pPr>
              <w:spacing w:before="60" w:after="0" w:line="240" w:lineRule="auto"/>
              <w:rPr>
                <w:sz w:val="18"/>
                <w:szCs w:val="18"/>
              </w:rPr>
            </w:pPr>
            <w:r w:rsidRPr="002B4DD9">
              <w:rPr>
                <w:sz w:val="18"/>
                <w:szCs w:val="18"/>
              </w:rPr>
              <w:t>1.1</w:t>
            </w:r>
          </w:p>
        </w:tc>
        <w:tc>
          <w:tcPr>
            <w:tcW w:w="2046" w:type="dxa"/>
            <w:gridSpan w:val="2"/>
            <w:tcBorders>
              <w:top w:val="nil"/>
              <w:left w:val="single" w:sz="4" w:space="0" w:color="auto"/>
              <w:bottom w:val="single" w:sz="4" w:space="0" w:color="auto"/>
              <w:right w:val="single" w:sz="4" w:space="0" w:color="auto"/>
            </w:tcBorders>
            <w:shd w:val="clear" w:color="auto" w:fill="FFFFCC"/>
            <w:vAlign w:val="center"/>
            <w:hideMark/>
          </w:tcPr>
          <w:p w14:paraId="01A37E82" w14:textId="77777777" w:rsidR="00BE4ADF" w:rsidRPr="002B4DD9" w:rsidRDefault="00BE4ADF" w:rsidP="00DE0C89">
            <w:pPr>
              <w:spacing w:before="60" w:after="0" w:line="240" w:lineRule="auto"/>
              <w:jc w:val="center"/>
              <w:rPr>
                <w:sz w:val="18"/>
                <w:szCs w:val="18"/>
              </w:rPr>
            </w:pPr>
            <w:r w:rsidRPr="002B4DD9">
              <w:rPr>
                <w:sz w:val="18"/>
                <w:szCs w:val="18"/>
              </w:rPr>
              <w:t>CEL SZCZEGÓŁOWY 1.1</w:t>
            </w:r>
          </w:p>
        </w:tc>
        <w:tc>
          <w:tcPr>
            <w:tcW w:w="1395" w:type="dxa"/>
            <w:gridSpan w:val="2"/>
            <w:tcBorders>
              <w:top w:val="single" w:sz="4" w:space="0" w:color="auto"/>
              <w:left w:val="nil"/>
              <w:bottom w:val="single" w:sz="4" w:space="0" w:color="auto"/>
              <w:right w:val="nil"/>
            </w:tcBorders>
            <w:shd w:val="clear" w:color="auto" w:fill="FFFFCC"/>
          </w:tcPr>
          <w:p w14:paraId="7838F141" w14:textId="77777777" w:rsidR="00BE4ADF" w:rsidRPr="002B4DD9" w:rsidRDefault="00BE4ADF" w:rsidP="00DE0C89">
            <w:pPr>
              <w:spacing w:before="60" w:after="0" w:line="240" w:lineRule="auto"/>
              <w:rPr>
                <w:b/>
                <w:bCs/>
                <w:i/>
                <w:iCs/>
                <w:sz w:val="18"/>
                <w:szCs w:val="18"/>
              </w:rPr>
            </w:pPr>
          </w:p>
        </w:tc>
        <w:tc>
          <w:tcPr>
            <w:tcW w:w="11411" w:type="dxa"/>
            <w:gridSpan w:val="10"/>
            <w:tcBorders>
              <w:top w:val="single" w:sz="4" w:space="0" w:color="auto"/>
              <w:left w:val="nil"/>
              <w:bottom w:val="single" w:sz="4" w:space="0" w:color="auto"/>
              <w:right w:val="single" w:sz="8" w:space="0" w:color="000000"/>
            </w:tcBorders>
            <w:shd w:val="clear" w:color="auto" w:fill="FFFFCC"/>
            <w:vAlign w:val="center"/>
          </w:tcPr>
          <w:p w14:paraId="3B8C3503" w14:textId="33CB727A" w:rsidR="00BE4ADF" w:rsidRPr="00BE4ADF" w:rsidRDefault="00BE4ADF" w:rsidP="00DE0C89">
            <w:pPr>
              <w:spacing w:before="60" w:after="0" w:line="240" w:lineRule="auto"/>
              <w:rPr>
                <w:b/>
                <w:bCs/>
                <w:iCs/>
                <w:sz w:val="18"/>
                <w:szCs w:val="18"/>
              </w:rPr>
            </w:pPr>
            <w:r w:rsidRPr="00BE4ADF">
              <w:rPr>
                <w:b/>
                <w:bCs/>
                <w:iCs/>
                <w:sz w:val="18"/>
                <w:szCs w:val="18"/>
              </w:rPr>
              <w:t>Rozwój przedsiębiorczości na obszarze LSR do 2022 r.</w:t>
            </w:r>
          </w:p>
        </w:tc>
      </w:tr>
      <w:tr w:rsidR="00BE4ADF" w:rsidRPr="002B4DD9" w14:paraId="08D2F961" w14:textId="77777777" w:rsidTr="0078136E">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tcPr>
          <w:p w14:paraId="38D6E5E0" w14:textId="77777777" w:rsidR="00BE4ADF" w:rsidRPr="002B4DD9" w:rsidRDefault="00BE4ADF" w:rsidP="00DE0C89">
            <w:pPr>
              <w:spacing w:before="60" w:after="0" w:line="240" w:lineRule="auto"/>
              <w:rPr>
                <w:sz w:val="18"/>
                <w:szCs w:val="18"/>
              </w:rPr>
            </w:pPr>
            <w:r w:rsidRPr="002B4DD9">
              <w:rPr>
                <w:sz w:val="18"/>
                <w:szCs w:val="18"/>
              </w:rPr>
              <w:t>2.1</w:t>
            </w:r>
          </w:p>
        </w:tc>
        <w:tc>
          <w:tcPr>
            <w:tcW w:w="2046" w:type="dxa"/>
            <w:gridSpan w:val="2"/>
            <w:tcBorders>
              <w:top w:val="nil"/>
              <w:left w:val="single" w:sz="4" w:space="0" w:color="auto"/>
              <w:bottom w:val="single" w:sz="4" w:space="0" w:color="auto"/>
              <w:right w:val="single" w:sz="4" w:space="0" w:color="auto"/>
            </w:tcBorders>
            <w:shd w:val="clear" w:color="auto" w:fill="FFFFCC"/>
            <w:vAlign w:val="center"/>
          </w:tcPr>
          <w:p w14:paraId="273D81D7" w14:textId="77777777" w:rsidR="00BE4ADF" w:rsidRPr="002B4DD9" w:rsidRDefault="00BE4ADF" w:rsidP="00DE0C89">
            <w:pPr>
              <w:spacing w:before="60" w:after="0" w:line="240" w:lineRule="auto"/>
              <w:jc w:val="center"/>
              <w:rPr>
                <w:sz w:val="18"/>
                <w:szCs w:val="18"/>
              </w:rPr>
            </w:pPr>
            <w:r w:rsidRPr="002B4DD9">
              <w:rPr>
                <w:sz w:val="18"/>
                <w:szCs w:val="18"/>
              </w:rPr>
              <w:t>CEL SZCZEGÓŁOWY 2.1</w:t>
            </w:r>
          </w:p>
        </w:tc>
        <w:tc>
          <w:tcPr>
            <w:tcW w:w="1395" w:type="dxa"/>
            <w:gridSpan w:val="2"/>
            <w:tcBorders>
              <w:top w:val="single" w:sz="4" w:space="0" w:color="auto"/>
              <w:left w:val="nil"/>
              <w:bottom w:val="single" w:sz="4" w:space="0" w:color="auto"/>
              <w:right w:val="nil"/>
            </w:tcBorders>
            <w:shd w:val="clear" w:color="auto" w:fill="FFFFCC"/>
          </w:tcPr>
          <w:p w14:paraId="7DAAE92C" w14:textId="77777777" w:rsidR="00BE4ADF" w:rsidRPr="002B4DD9" w:rsidRDefault="00BE4ADF" w:rsidP="00DE0C89">
            <w:pPr>
              <w:spacing w:before="60" w:after="0" w:line="240" w:lineRule="auto"/>
              <w:rPr>
                <w:b/>
                <w:bCs/>
                <w:i/>
                <w:iCs/>
                <w:sz w:val="18"/>
                <w:szCs w:val="18"/>
              </w:rPr>
            </w:pPr>
          </w:p>
        </w:tc>
        <w:tc>
          <w:tcPr>
            <w:tcW w:w="11411" w:type="dxa"/>
            <w:gridSpan w:val="10"/>
            <w:tcBorders>
              <w:top w:val="single" w:sz="4" w:space="0" w:color="auto"/>
              <w:left w:val="nil"/>
              <w:bottom w:val="single" w:sz="4" w:space="0" w:color="auto"/>
              <w:right w:val="single" w:sz="8" w:space="0" w:color="000000"/>
            </w:tcBorders>
            <w:shd w:val="clear" w:color="auto" w:fill="FFFFCC"/>
            <w:vAlign w:val="center"/>
          </w:tcPr>
          <w:p w14:paraId="20C0358C" w14:textId="5D46645B" w:rsidR="00BE4ADF" w:rsidRPr="002B4DD9" w:rsidRDefault="00BE4ADF" w:rsidP="00DE0C89">
            <w:pPr>
              <w:spacing w:before="60" w:after="0" w:line="240" w:lineRule="auto"/>
              <w:rPr>
                <w:rFonts w:cs="Arial"/>
                <w:b/>
                <w:sz w:val="18"/>
                <w:szCs w:val="18"/>
              </w:rPr>
            </w:pPr>
            <w:r w:rsidRPr="00BE4ADF">
              <w:rPr>
                <w:rFonts w:cs="Arial"/>
                <w:b/>
                <w:sz w:val="18"/>
                <w:szCs w:val="18"/>
              </w:rPr>
              <w:t>Ochrona zasobów naturalnych obszaru LSR do 2022 r.</w:t>
            </w:r>
          </w:p>
        </w:tc>
      </w:tr>
      <w:tr w:rsidR="00BE4ADF" w:rsidRPr="002B4DD9" w14:paraId="586774D3" w14:textId="77777777" w:rsidTr="0078136E">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tcPr>
          <w:p w14:paraId="20B5B696" w14:textId="605811D5" w:rsidR="00BE4ADF" w:rsidRPr="002B4DD9" w:rsidRDefault="00BE4ADF" w:rsidP="00DE0C89">
            <w:pPr>
              <w:spacing w:before="60" w:after="0" w:line="240" w:lineRule="auto"/>
              <w:rPr>
                <w:sz w:val="18"/>
                <w:szCs w:val="18"/>
              </w:rPr>
            </w:pPr>
            <w:r>
              <w:rPr>
                <w:sz w:val="18"/>
                <w:szCs w:val="18"/>
              </w:rPr>
              <w:t>2.2</w:t>
            </w:r>
          </w:p>
        </w:tc>
        <w:tc>
          <w:tcPr>
            <w:tcW w:w="2046" w:type="dxa"/>
            <w:gridSpan w:val="2"/>
            <w:tcBorders>
              <w:top w:val="nil"/>
              <w:left w:val="single" w:sz="4" w:space="0" w:color="auto"/>
              <w:bottom w:val="single" w:sz="4" w:space="0" w:color="auto"/>
              <w:right w:val="single" w:sz="4" w:space="0" w:color="auto"/>
            </w:tcBorders>
            <w:shd w:val="clear" w:color="auto" w:fill="FFFFCC"/>
            <w:vAlign w:val="center"/>
          </w:tcPr>
          <w:p w14:paraId="762A62BE" w14:textId="35E98FB7" w:rsidR="00BE4ADF" w:rsidRPr="002B4DD9" w:rsidRDefault="00BE4ADF" w:rsidP="00DE0C89">
            <w:pPr>
              <w:spacing w:before="60" w:after="0" w:line="240" w:lineRule="auto"/>
              <w:jc w:val="center"/>
              <w:rPr>
                <w:sz w:val="18"/>
                <w:szCs w:val="18"/>
              </w:rPr>
            </w:pPr>
            <w:r>
              <w:rPr>
                <w:sz w:val="18"/>
                <w:szCs w:val="18"/>
              </w:rPr>
              <w:t>CEL SZCZEGÓŁOWY 2.2</w:t>
            </w:r>
          </w:p>
        </w:tc>
        <w:tc>
          <w:tcPr>
            <w:tcW w:w="1395" w:type="dxa"/>
            <w:gridSpan w:val="2"/>
            <w:tcBorders>
              <w:top w:val="single" w:sz="4" w:space="0" w:color="auto"/>
              <w:left w:val="nil"/>
              <w:bottom w:val="single" w:sz="4" w:space="0" w:color="auto"/>
              <w:right w:val="nil"/>
            </w:tcBorders>
            <w:shd w:val="clear" w:color="auto" w:fill="FFFFCC"/>
          </w:tcPr>
          <w:p w14:paraId="531B1373" w14:textId="77777777" w:rsidR="00BE4ADF" w:rsidRPr="002B4DD9" w:rsidRDefault="00BE4ADF" w:rsidP="00DE0C89">
            <w:pPr>
              <w:spacing w:before="60" w:after="0" w:line="240" w:lineRule="auto"/>
              <w:rPr>
                <w:b/>
                <w:bCs/>
                <w:i/>
                <w:iCs/>
                <w:sz w:val="18"/>
                <w:szCs w:val="18"/>
              </w:rPr>
            </w:pPr>
          </w:p>
        </w:tc>
        <w:tc>
          <w:tcPr>
            <w:tcW w:w="11411" w:type="dxa"/>
            <w:gridSpan w:val="10"/>
            <w:tcBorders>
              <w:top w:val="single" w:sz="4" w:space="0" w:color="auto"/>
              <w:left w:val="nil"/>
              <w:bottom w:val="single" w:sz="4" w:space="0" w:color="auto"/>
              <w:right w:val="single" w:sz="8" w:space="0" w:color="000000"/>
            </w:tcBorders>
            <w:shd w:val="clear" w:color="auto" w:fill="FFFFCC"/>
            <w:vAlign w:val="center"/>
          </w:tcPr>
          <w:p w14:paraId="50C60981" w14:textId="4ABAB9E9" w:rsidR="00BE4ADF" w:rsidRPr="002B4DD9" w:rsidRDefault="00BE4ADF" w:rsidP="00DE0C89">
            <w:pPr>
              <w:spacing w:before="60" w:after="0" w:line="240" w:lineRule="auto"/>
              <w:rPr>
                <w:rFonts w:cs="Arial"/>
                <w:b/>
                <w:sz w:val="18"/>
                <w:szCs w:val="18"/>
              </w:rPr>
            </w:pPr>
            <w:r w:rsidRPr="00BE4ADF">
              <w:rPr>
                <w:rFonts w:cs="Arial"/>
                <w:b/>
                <w:sz w:val="18"/>
                <w:szCs w:val="18"/>
              </w:rPr>
              <w:t>Rozbudowa i poprawa standardu infrastruktury oraz działania promocyjne na obszarze LSR do 2022 r.</w:t>
            </w:r>
          </w:p>
        </w:tc>
      </w:tr>
      <w:tr w:rsidR="00BE4ADF" w:rsidRPr="002B4DD9" w14:paraId="44730E1D" w14:textId="77777777" w:rsidTr="0078136E">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tcPr>
          <w:p w14:paraId="13F9B020" w14:textId="795753DB" w:rsidR="00BE4ADF" w:rsidRPr="002B4DD9" w:rsidRDefault="00BE4ADF" w:rsidP="00DE0C89">
            <w:pPr>
              <w:spacing w:before="60" w:after="0" w:line="240" w:lineRule="auto"/>
              <w:rPr>
                <w:sz w:val="18"/>
                <w:szCs w:val="18"/>
              </w:rPr>
            </w:pPr>
            <w:r>
              <w:rPr>
                <w:sz w:val="18"/>
                <w:szCs w:val="18"/>
              </w:rPr>
              <w:t>3.1</w:t>
            </w:r>
          </w:p>
        </w:tc>
        <w:tc>
          <w:tcPr>
            <w:tcW w:w="2046" w:type="dxa"/>
            <w:gridSpan w:val="2"/>
            <w:tcBorders>
              <w:top w:val="nil"/>
              <w:left w:val="single" w:sz="4" w:space="0" w:color="auto"/>
              <w:bottom w:val="single" w:sz="4" w:space="0" w:color="auto"/>
              <w:right w:val="single" w:sz="4" w:space="0" w:color="auto"/>
            </w:tcBorders>
            <w:shd w:val="clear" w:color="auto" w:fill="FFFFCC"/>
            <w:vAlign w:val="center"/>
          </w:tcPr>
          <w:p w14:paraId="6CE67D8F" w14:textId="720B29D3" w:rsidR="00BE4ADF" w:rsidRPr="002B4DD9" w:rsidRDefault="00BE4ADF" w:rsidP="00DE0C89">
            <w:pPr>
              <w:spacing w:before="60" w:after="0" w:line="240" w:lineRule="auto"/>
              <w:jc w:val="center"/>
              <w:rPr>
                <w:sz w:val="18"/>
                <w:szCs w:val="18"/>
              </w:rPr>
            </w:pPr>
            <w:r>
              <w:rPr>
                <w:sz w:val="18"/>
                <w:szCs w:val="18"/>
              </w:rPr>
              <w:t>CEL SZCZEGÓŁOWY 3.1</w:t>
            </w:r>
          </w:p>
        </w:tc>
        <w:tc>
          <w:tcPr>
            <w:tcW w:w="1395" w:type="dxa"/>
            <w:gridSpan w:val="2"/>
            <w:tcBorders>
              <w:top w:val="single" w:sz="4" w:space="0" w:color="auto"/>
              <w:left w:val="nil"/>
              <w:bottom w:val="single" w:sz="4" w:space="0" w:color="auto"/>
              <w:right w:val="nil"/>
            </w:tcBorders>
            <w:shd w:val="clear" w:color="auto" w:fill="FFFFCC"/>
          </w:tcPr>
          <w:p w14:paraId="616BD128" w14:textId="77777777" w:rsidR="00BE4ADF" w:rsidRPr="002B4DD9" w:rsidRDefault="00BE4ADF" w:rsidP="00DE0C89">
            <w:pPr>
              <w:spacing w:before="60" w:after="0" w:line="240" w:lineRule="auto"/>
              <w:rPr>
                <w:b/>
                <w:bCs/>
                <w:i/>
                <w:iCs/>
                <w:sz w:val="18"/>
                <w:szCs w:val="18"/>
              </w:rPr>
            </w:pPr>
          </w:p>
        </w:tc>
        <w:tc>
          <w:tcPr>
            <w:tcW w:w="11411" w:type="dxa"/>
            <w:gridSpan w:val="10"/>
            <w:tcBorders>
              <w:top w:val="single" w:sz="4" w:space="0" w:color="auto"/>
              <w:left w:val="nil"/>
              <w:bottom w:val="single" w:sz="4" w:space="0" w:color="auto"/>
              <w:right w:val="single" w:sz="8" w:space="0" w:color="000000"/>
            </w:tcBorders>
            <w:shd w:val="clear" w:color="auto" w:fill="FFFFCC"/>
            <w:vAlign w:val="center"/>
          </w:tcPr>
          <w:p w14:paraId="0043CF44" w14:textId="38265D37" w:rsidR="00BE4ADF" w:rsidRPr="002B4DD9" w:rsidRDefault="00BE4ADF" w:rsidP="00DE0C89">
            <w:pPr>
              <w:spacing w:before="60" w:after="0" w:line="240" w:lineRule="auto"/>
              <w:rPr>
                <w:rFonts w:cs="Arial"/>
                <w:b/>
                <w:sz w:val="18"/>
                <w:szCs w:val="18"/>
              </w:rPr>
            </w:pPr>
            <w:r w:rsidRPr="00BE4ADF">
              <w:rPr>
                <w:rFonts w:cs="Arial"/>
                <w:b/>
                <w:sz w:val="18"/>
                <w:szCs w:val="18"/>
              </w:rPr>
              <w:t>Aktywizacja społeczności lokalnej do 2022 r.</w:t>
            </w:r>
          </w:p>
        </w:tc>
      </w:tr>
      <w:tr w:rsidR="00BE4ADF" w:rsidRPr="002B4DD9" w14:paraId="2217019D" w14:textId="77777777" w:rsidTr="0078136E">
        <w:trPr>
          <w:trHeight w:val="765"/>
        </w:trPr>
        <w:tc>
          <w:tcPr>
            <w:tcW w:w="2575" w:type="dxa"/>
            <w:gridSpan w:val="3"/>
            <w:tcBorders>
              <w:top w:val="single" w:sz="4" w:space="0" w:color="auto"/>
              <w:left w:val="single" w:sz="8" w:space="0" w:color="auto"/>
              <w:bottom w:val="single" w:sz="4" w:space="0" w:color="auto"/>
              <w:right w:val="single" w:sz="4" w:space="0" w:color="auto"/>
            </w:tcBorders>
            <w:shd w:val="clear" w:color="auto" w:fill="auto"/>
          </w:tcPr>
          <w:p w14:paraId="5C9E5FE5" w14:textId="77777777" w:rsidR="00BE4ADF" w:rsidRPr="002B4DD9" w:rsidRDefault="00BE4ADF" w:rsidP="00DE0C89">
            <w:pPr>
              <w:spacing w:before="60" w:after="0" w:line="240" w:lineRule="auto"/>
              <w:jc w:val="center"/>
              <w:rPr>
                <w:i/>
                <w:iCs/>
                <w:sz w:val="18"/>
                <w:szCs w:val="18"/>
              </w:rPr>
            </w:pPr>
          </w:p>
        </w:tc>
        <w:tc>
          <w:tcPr>
            <w:tcW w:w="2670" w:type="dxa"/>
            <w:gridSpan w:val="4"/>
            <w:tcBorders>
              <w:top w:val="single" w:sz="4" w:space="0" w:color="auto"/>
              <w:left w:val="single" w:sz="8" w:space="0" w:color="auto"/>
              <w:bottom w:val="single" w:sz="4" w:space="0" w:color="auto"/>
              <w:right w:val="single" w:sz="4" w:space="0" w:color="auto"/>
            </w:tcBorders>
            <w:shd w:val="clear" w:color="auto" w:fill="FFFF00"/>
            <w:vAlign w:val="center"/>
            <w:hideMark/>
          </w:tcPr>
          <w:p w14:paraId="42D1B885" w14:textId="77777777" w:rsidR="00BE4ADF" w:rsidRPr="002B4DD9" w:rsidRDefault="00BE4ADF" w:rsidP="00DE0C89">
            <w:pPr>
              <w:spacing w:before="60" w:after="0" w:line="240" w:lineRule="auto"/>
              <w:jc w:val="center"/>
              <w:rPr>
                <w:i/>
                <w:iCs/>
                <w:sz w:val="18"/>
                <w:szCs w:val="18"/>
              </w:rPr>
            </w:pPr>
            <w:r w:rsidRPr="002B4DD9">
              <w:rPr>
                <w:i/>
                <w:iCs/>
                <w:sz w:val="18"/>
                <w:szCs w:val="18"/>
              </w:rPr>
              <w:t>Wskaźniki oddziaływania dla celu ogólnego</w:t>
            </w:r>
          </w:p>
        </w:tc>
        <w:tc>
          <w:tcPr>
            <w:tcW w:w="1490" w:type="dxa"/>
            <w:tcBorders>
              <w:top w:val="single" w:sz="4" w:space="0" w:color="auto"/>
              <w:left w:val="nil"/>
              <w:bottom w:val="single" w:sz="4" w:space="0" w:color="auto"/>
              <w:right w:val="single" w:sz="4" w:space="0" w:color="auto"/>
            </w:tcBorders>
            <w:shd w:val="clear" w:color="auto" w:fill="FFFF00"/>
            <w:vAlign w:val="center"/>
            <w:hideMark/>
          </w:tcPr>
          <w:p w14:paraId="02A0A87A" w14:textId="77777777" w:rsidR="00BE4ADF" w:rsidRPr="002B4DD9" w:rsidRDefault="00BE4ADF" w:rsidP="00DE0C89">
            <w:pPr>
              <w:spacing w:before="60" w:after="0" w:line="240" w:lineRule="auto"/>
              <w:jc w:val="center"/>
              <w:rPr>
                <w:i/>
                <w:iCs/>
                <w:sz w:val="18"/>
                <w:szCs w:val="18"/>
              </w:rPr>
            </w:pPr>
            <w:r w:rsidRPr="002B4DD9">
              <w:rPr>
                <w:i/>
                <w:iCs/>
                <w:sz w:val="18"/>
                <w:szCs w:val="18"/>
              </w:rPr>
              <w:t xml:space="preserve">Jednostka miary </w:t>
            </w:r>
          </w:p>
        </w:tc>
        <w:tc>
          <w:tcPr>
            <w:tcW w:w="1111" w:type="dxa"/>
            <w:gridSpan w:val="2"/>
            <w:tcBorders>
              <w:top w:val="single" w:sz="4" w:space="0" w:color="auto"/>
              <w:left w:val="nil"/>
              <w:bottom w:val="single" w:sz="4" w:space="0" w:color="auto"/>
              <w:right w:val="single" w:sz="4" w:space="0" w:color="auto"/>
            </w:tcBorders>
            <w:shd w:val="clear" w:color="auto" w:fill="FFFF00"/>
            <w:vAlign w:val="center"/>
            <w:hideMark/>
          </w:tcPr>
          <w:p w14:paraId="686C01D9" w14:textId="77777777" w:rsidR="00BE4ADF" w:rsidRPr="002B4DD9" w:rsidRDefault="00BE4ADF" w:rsidP="00DE0C89">
            <w:pPr>
              <w:spacing w:before="60" w:after="0" w:line="240" w:lineRule="auto"/>
              <w:jc w:val="center"/>
              <w:rPr>
                <w:color w:val="000000"/>
                <w:sz w:val="18"/>
                <w:szCs w:val="18"/>
              </w:rPr>
            </w:pPr>
            <w:r w:rsidRPr="002B4DD9">
              <w:rPr>
                <w:color w:val="000000"/>
                <w:sz w:val="18"/>
                <w:szCs w:val="18"/>
              </w:rPr>
              <w:t>stan początkowy 2013 rok</w:t>
            </w:r>
          </w:p>
        </w:tc>
        <w:tc>
          <w:tcPr>
            <w:tcW w:w="1015" w:type="dxa"/>
            <w:gridSpan w:val="2"/>
            <w:tcBorders>
              <w:top w:val="nil"/>
              <w:left w:val="nil"/>
              <w:bottom w:val="single" w:sz="4" w:space="0" w:color="auto"/>
              <w:right w:val="single" w:sz="4" w:space="0" w:color="auto"/>
            </w:tcBorders>
            <w:shd w:val="clear" w:color="auto" w:fill="FFFF00"/>
            <w:vAlign w:val="center"/>
            <w:hideMark/>
          </w:tcPr>
          <w:p w14:paraId="128FBE26" w14:textId="77777777" w:rsidR="00BE4ADF" w:rsidRPr="002B4DD9" w:rsidRDefault="00BE4ADF" w:rsidP="00DE0C89">
            <w:pPr>
              <w:spacing w:before="60" w:after="0" w:line="240" w:lineRule="auto"/>
              <w:jc w:val="center"/>
              <w:rPr>
                <w:color w:val="000000"/>
                <w:sz w:val="18"/>
                <w:szCs w:val="18"/>
              </w:rPr>
            </w:pPr>
            <w:r w:rsidRPr="002B4DD9">
              <w:rPr>
                <w:color w:val="000000"/>
                <w:sz w:val="18"/>
                <w:szCs w:val="18"/>
              </w:rPr>
              <w:t xml:space="preserve">plan </w:t>
            </w:r>
            <w:r w:rsidRPr="000F7451">
              <w:rPr>
                <w:color w:val="000000"/>
                <w:sz w:val="18"/>
                <w:szCs w:val="18"/>
              </w:rPr>
              <w:t>2022</w:t>
            </w:r>
            <w:r w:rsidRPr="002B4DD9">
              <w:rPr>
                <w:color w:val="000000"/>
                <w:sz w:val="18"/>
                <w:szCs w:val="18"/>
              </w:rPr>
              <w:t xml:space="preserve"> rok</w:t>
            </w:r>
          </w:p>
        </w:tc>
        <w:tc>
          <w:tcPr>
            <w:tcW w:w="6520" w:type="dxa"/>
            <w:gridSpan w:val="3"/>
            <w:tcBorders>
              <w:top w:val="single" w:sz="4" w:space="0" w:color="auto"/>
              <w:left w:val="nil"/>
              <w:bottom w:val="single" w:sz="4" w:space="0" w:color="auto"/>
              <w:right w:val="single" w:sz="8" w:space="0" w:color="000000"/>
            </w:tcBorders>
            <w:shd w:val="clear" w:color="auto" w:fill="FFFF00"/>
            <w:vAlign w:val="center"/>
            <w:hideMark/>
          </w:tcPr>
          <w:p w14:paraId="2F7E79E5" w14:textId="77777777" w:rsidR="00BE4ADF" w:rsidRPr="002B4DD9" w:rsidRDefault="00BE4ADF" w:rsidP="00DE0C89">
            <w:pPr>
              <w:spacing w:before="60" w:after="0" w:line="240" w:lineRule="auto"/>
              <w:jc w:val="center"/>
              <w:rPr>
                <w:i/>
                <w:iCs/>
                <w:sz w:val="18"/>
                <w:szCs w:val="18"/>
              </w:rPr>
            </w:pPr>
            <w:r w:rsidRPr="002B4DD9">
              <w:rPr>
                <w:i/>
                <w:iCs/>
                <w:sz w:val="18"/>
                <w:szCs w:val="18"/>
              </w:rPr>
              <w:t>Źródło danych/sposób pomiaru</w:t>
            </w:r>
          </w:p>
        </w:tc>
      </w:tr>
      <w:tr w:rsidR="00BE4ADF" w:rsidRPr="002B4DD9" w14:paraId="59103789" w14:textId="77777777" w:rsidTr="0078136E">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67A59915" w14:textId="77777777" w:rsidR="00BE4ADF" w:rsidRPr="002B4DD9" w:rsidRDefault="00BE4ADF" w:rsidP="00DE0C89">
            <w:pPr>
              <w:spacing w:before="60" w:after="0" w:line="240" w:lineRule="auto"/>
              <w:rPr>
                <w:sz w:val="18"/>
                <w:szCs w:val="18"/>
              </w:rPr>
            </w:pPr>
            <w:r w:rsidRPr="002B4DD9">
              <w:rPr>
                <w:sz w:val="18"/>
                <w:szCs w:val="18"/>
              </w:rPr>
              <w:t>W1.0</w:t>
            </w:r>
          </w:p>
        </w:tc>
        <w:tc>
          <w:tcPr>
            <w:tcW w:w="4716" w:type="dxa"/>
            <w:gridSpan w:val="6"/>
            <w:tcBorders>
              <w:top w:val="single" w:sz="4" w:space="0" w:color="auto"/>
              <w:left w:val="nil"/>
              <w:bottom w:val="single" w:sz="4" w:space="0" w:color="auto"/>
              <w:right w:val="single" w:sz="4" w:space="0" w:color="000000"/>
            </w:tcBorders>
          </w:tcPr>
          <w:p w14:paraId="56EEAB8B" w14:textId="77777777" w:rsidR="00BE4ADF" w:rsidRPr="002B4DD9" w:rsidRDefault="00BE4ADF" w:rsidP="00DE0C89">
            <w:pPr>
              <w:spacing w:before="60" w:after="0" w:line="240" w:lineRule="auto"/>
              <w:jc w:val="center"/>
              <w:rPr>
                <w:sz w:val="18"/>
                <w:szCs w:val="18"/>
              </w:rPr>
            </w:pPr>
            <w:r w:rsidRPr="002B4DD9">
              <w:rPr>
                <w:sz w:val="18"/>
                <w:szCs w:val="18"/>
              </w:rPr>
              <w:t>Liczba podmiotów gospodarczych wpisanych do rejestru REGON na 1000 ludności</w:t>
            </w:r>
          </w:p>
          <w:p w14:paraId="1D37E970" w14:textId="77777777" w:rsidR="00BE4ADF" w:rsidRPr="002B4DD9" w:rsidRDefault="00BE4ADF" w:rsidP="00DE0C89">
            <w:pPr>
              <w:spacing w:before="60" w:after="0" w:line="240" w:lineRule="auto"/>
              <w:jc w:val="center"/>
              <w:rPr>
                <w:sz w:val="18"/>
                <w:szCs w:val="18"/>
              </w:rPr>
            </w:pPr>
            <w:r w:rsidRPr="002B4DD9">
              <w:rPr>
                <w:sz w:val="18"/>
                <w:szCs w:val="18"/>
              </w:rPr>
              <w:t> </w:t>
            </w:r>
          </w:p>
        </w:tc>
        <w:tc>
          <w:tcPr>
            <w:tcW w:w="1490" w:type="dxa"/>
            <w:tcBorders>
              <w:top w:val="single" w:sz="4" w:space="0" w:color="auto"/>
              <w:left w:val="nil"/>
              <w:bottom w:val="single" w:sz="4" w:space="0" w:color="auto"/>
              <w:right w:val="single" w:sz="4" w:space="0" w:color="auto"/>
            </w:tcBorders>
            <w:shd w:val="clear" w:color="000000" w:fill="FFFFFF"/>
            <w:vAlign w:val="center"/>
            <w:hideMark/>
          </w:tcPr>
          <w:p w14:paraId="05031D6C" w14:textId="77777777" w:rsidR="00BE4ADF" w:rsidRPr="002B4DD9" w:rsidRDefault="00BE4ADF" w:rsidP="00DE0C89">
            <w:pPr>
              <w:spacing w:before="60" w:after="0" w:line="240" w:lineRule="auto"/>
              <w:jc w:val="center"/>
              <w:rPr>
                <w:sz w:val="18"/>
                <w:szCs w:val="18"/>
              </w:rPr>
            </w:pPr>
            <w:r w:rsidRPr="002B4DD9">
              <w:rPr>
                <w:sz w:val="18"/>
                <w:szCs w:val="18"/>
              </w:rPr>
              <w:t>sztuka </w:t>
            </w:r>
          </w:p>
        </w:tc>
        <w:tc>
          <w:tcPr>
            <w:tcW w:w="1111" w:type="dxa"/>
            <w:gridSpan w:val="2"/>
            <w:tcBorders>
              <w:top w:val="single" w:sz="4" w:space="0" w:color="auto"/>
              <w:left w:val="nil"/>
              <w:bottom w:val="single" w:sz="4" w:space="0" w:color="auto"/>
              <w:right w:val="single" w:sz="4" w:space="0" w:color="auto"/>
            </w:tcBorders>
            <w:shd w:val="clear" w:color="000000" w:fill="FFFFFF"/>
            <w:vAlign w:val="center"/>
          </w:tcPr>
          <w:p w14:paraId="638C6065" w14:textId="1A335048" w:rsidR="00BE4ADF" w:rsidRPr="002B4DD9" w:rsidRDefault="00BE4ADF" w:rsidP="00DE0C89">
            <w:pPr>
              <w:spacing w:before="60" w:after="0" w:line="240" w:lineRule="auto"/>
              <w:jc w:val="center"/>
              <w:rPr>
                <w:sz w:val="18"/>
                <w:szCs w:val="18"/>
              </w:rPr>
            </w:pPr>
            <w:r>
              <w:rPr>
                <w:sz w:val="18"/>
                <w:szCs w:val="18"/>
              </w:rPr>
              <w:t>84</w:t>
            </w:r>
          </w:p>
        </w:tc>
        <w:tc>
          <w:tcPr>
            <w:tcW w:w="1015" w:type="dxa"/>
            <w:gridSpan w:val="2"/>
            <w:tcBorders>
              <w:top w:val="nil"/>
              <w:left w:val="nil"/>
              <w:bottom w:val="single" w:sz="4" w:space="0" w:color="auto"/>
              <w:right w:val="single" w:sz="4" w:space="0" w:color="auto"/>
            </w:tcBorders>
            <w:shd w:val="clear" w:color="000000" w:fill="FFFFFF"/>
            <w:vAlign w:val="center"/>
          </w:tcPr>
          <w:p w14:paraId="1B5AEA52" w14:textId="1CE38B06" w:rsidR="00BE4ADF" w:rsidRPr="000F7451" w:rsidRDefault="00BC17E0" w:rsidP="00DE0C89">
            <w:pPr>
              <w:spacing w:before="60" w:after="0" w:line="240" w:lineRule="auto"/>
              <w:jc w:val="center"/>
              <w:rPr>
                <w:sz w:val="18"/>
                <w:szCs w:val="18"/>
              </w:rPr>
            </w:pPr>
            <w:r>
              <w:rPr>
                <w:sz w:val="18"/>
                <w:szCs w:val="18"/>
              </w:rPr>
              <w:t>86</w:t>
            </w:r>
          </w:p>
        </w:tc>
        <w:tc>
          <w:tcPr>
            <w:tcW w:w="6520" w:type="dxa"/>
            <w:gridSpan w:val="3"/>
            <w:tcBorders>
              <w:top w:val="single" w:sz="4" w:space="0" w:color="auto"/>
              <w:left w:val="nil"/>
              <w:bottom w:val="single" w:sz="4" w:space="0" w:color="auto"/>
              <w:right w:val="single" w:sz="8" w:space="0" w:color="000000"/>
            </w:tcBorders>
            <w:shd w:val="clear" w:color="auto" w:fill="auto"/>
            <w:vAlign w:val="center"/>
            <w:hideMark/>
          </w:tcPr>
          <w:p w14:paraId="09DC0749" w14:textId="77777777" w:rsidR="00BE4ADF" w:rsidRPr="002B4DD9" w:rsidRDefault="00BE4ADF" w:rsidP="00DE0C89">
            <w:pPr>
              <w:spacing w:before="60" w:after="0" w:line="240" w:lineRule="auto"/>
              <w:jc w:val="center"/>
              <w:rPr>
                <w:sz w:val="18"/>
                <w:szCs w:val="18"/>
              </w:rPr>
            </w:pPr>
            <w:r w:rsidRPr="006F6BB7">
              <w:rPr>
                <w:sz w:val="18"/>
                <w:szCs w:val="18"/>
              </w:rPr>
              <w:t>Bank Danych Lokalnych GUS, zmienna: podmioty gospodarki narodowej – wskaźniki: podmioty wpisane do rejestru REGON na 1000 ludności. Ze względu na opóźnienia w publikacji danych GUS za rok końcowy przyjęto rok 2022.</w:t>
            </w:r>
            <w:r>
              <w:rPr>
                <w:sz w:val="18"/>
                <w:szCs w:val="18"/>
              </w:rPr>
              <w:t xml:space="preserve"> Sposób obliczeń: suma wartości dla poszczególnych gmin, dzielona przez liczbę gmin.</w:t>
            </w:r>
          </w:p>
        </w:tc>
      </w:tr>
      <w:tr w:rsidR="00BE4ADF" w:rsidRPr="002B4DD9" w14:paraId="6A3FBA8E" w14:textId="77777777" w:rsidTr="0078136E">
        <w:trPr>
          <w:trHeight w:val="435"/>
        </w:trPr>
        <w:tc>
          <w:tcPr>
            <w:tcW w:w="529" w:type="dxa"/>
            <w:tcBorders>
              <w:top w:val="nil"/>
              <w:left w:val="single" w:sz="8" w:space="0" w:color="auto"/>
              <w:bottom w:val="single" w:sz="4" w:space="0" w:color="auto"/>
              <w:right w:val="single" w:sz="4" w:space="0" w:color="auto"/>
            </w:tcBorders>
            <w:shd w:val="clear" w:color="auto" w:fill="auto"/>
            <w:vAlign w:val="center"/>
          </w:tcPr>
          <w:p w14:paraId="5E2F6F90" w14:textId="77777777" w:rsidR="00BE4ADF" w:rsidRPr="002B4DD9" w:rsidRDefault="00BE4ADF" w:rsidP="00DE0C89">
            <w:pPr>
              <w:spacing w:before="60" w:after="0" w:line="240" w:lineRule="auto"/>
              <w:rPr>
                <w:sz w:val="18"/>
                <w:szCs w:val="18"/>
              </w:rPr>
            </w:pPr>
            <w:r w:rsidRPr="002B4DD9">
              <w:rPr>
                <w:sz w:val="18"/>
                <w:szCs w:val="18"/>
              </w:rPr>
              <w:t>W2.0</w:t>
            </w:r>
          </w:p>
        </w:tc>
        <w:tc>
          <w:tcPr>
            <w:tcW w:w="4716" w:type="dxa"/>
            <w:gridSpan w:val="6"/>
            <w:tcBorders>
              <w:top w:val="single" w:sz="4" w:space="0" w:color="auto"/>
              <w:left w:val="nil"/>
              <w:bottom w:val="single" w:sz="4" w:space="0" w:color="auto"/>
              <w:right w:val="single" w:sz="4" w:space="0" w:color="000000"/>
            </w:tcBorders>
          </w:tcPr>
          <w:p w14:paraId="5CD7DD9F" w14:textId="2D37A071" w:rsidR="00BE4ADF" w:rsidRPr="002B4DD9" w:rsidRDefault="00BE4ADF" w:rsidP="00DE0C89">
            <w:pPr>
              <w:spacing w:before="60" w:after="0" w:line="240" w:lineRule="auto"/>
              <w:jc w:val="center"/>
              <w:rPr>
                <w:sz w:val="18"/>
                <w:szCs w:val="18"/>
              </w:rPr>
            </w:pPr>
            <w:r>
              <w:rPr>
                <w:sz w:val="18"/>
                <w:szCs w:val="18"/>
              </w:rPr>
              <w:t>Liczba udzielonych noclegów w obiektach zbiorowego zakwaterowania (ogółem)</w:t>
            </w:r>
          </w:p>
        </w:tc>
        <w:tc>
          <w:tcPr>
            <w:tcW w:w="1490" w:type="dxa"/>
            <w:tcBorders>
              <w:top w:val="single" w:sz="4" w:space="0" w:color="auto"/>
              <w:left w:val="nil"/>
              <w:bottom w:val="single" w:sz="4" w:space="0" w:color="auto"/>
              <w:right w:val="single" w:sz="4" w:space="0" w:color="auto"/>
            </w:tcBorders>
            <w:shd w:val="clear" w:color="000000" w:fill="FFFFFF"/>
            <w:vAlign w:val="center"/>
          </w:tcPr>
          <w:p w14:paraId="605E15B2" w14:textId="4A12E1D9" w:rsidR="00BE4ADF" w:rsidRPr="002B4DD9" w:rsidRDefault="00BE4ADF" w:rsidP="00DE0C89">
            <w:pPr>
              <w:spacing w:before="60" w:after="0" w:line="240" w:lineRule="auto"/>
              <w:jc w:val="center"/>
              <w:rPr>
                <w:sz w:val="18"/>
                <w:szCs w:val="18"/>
              </w:rPr>
            </w:pPr>
            <w:r w:rsidRPr="002B4DD9">
              <w:rPr>
                <w:sz w:val="18"/>
                <w:szCs w:val="18"/>
              </w:rPr>
              <w:t>sztuka</w:t>
            </w:r>
          </w:p>
        </w:tc>
        <w:tc>
          <w:tcPr>
            <w:tcW w:w="1111" w:type="dxa"/>
            <w:gridSpan w:val="2"/>
            <w:tcBorders>
              <w:top w:val="single" w:sz="4" w:space="0" w:color="auto"/>
              <w:left w:val="nil"/>
              <w:bottom w:val="single" w:sz="4" w:space="0" w:color="auto"/>
              <w:right w:val="single" w:sz="4" w:space="0" w:color="auto"/>
            </w:tcBorders>
            <w:shd w:val="clear" w:color="000000" w:fill="FFFFFF"/>
            <w:vAlign w:val="center"/>
          </w:tcPr>
          <w:p w14:paraId="14732DF3" w14:textId="225EB576" w:rsidR="00BE4ADF" w:rsidRPr="002B4DD9" w:rsidRDefault="005044A8" w:rsidP="00DE0C89">
            <w:pPr>
              <w:spacing w:before="60" w:after="0" w:line="240" w:lineRule="auto"/>
              <w:jc w:val="center"/>
              <w:rPr>
                <w:sz w:val="18"/>
                <w:szCs w:val="18"/>
              </w:rPr>
            </w:pPr>
            <w:r>
              <w:rPr>
                <w:sz w:val="18"/>
                <w:szCs w:val="18"/>
              </w:rPr>
              <w:t>312.863</w:t>
            </w:r>
          </w:p>
        </w:tc>
        <w:tc>
          <w:tcPr>
            <w:tcW w:w="1015" w:type="dxa"/>
            <w:gridSpan w:val="2"/>
            <w:tcBorders>
              <w:top w:val="nil"/>
              <w:left w:val="nil"/>
              <w:bottom w:val="single" w:sz="4" w:space="0" w:color="auto"/>
              <w:right w:val="single" w:sz="4" w:space="0" w:color="auto"/>
            </w:tcBorders>
            <w:shd w:val="clear" w:color="000000" w:fill="FFFFFF"/>
            <w:vAlign w:val="center"/>
          </w:tcPr>
          <w:p w14:paraId="21B6866A" w14:textId="26643CD2" w:rsidR="00BE4ADF" w:rsidRPr="000F7451" w:rsidRDefault="005044A8" w:rsidP="00DE0C89">
            <w:pPr>
              <w:spacing w:before="60" w:after="0" w:line="240" w:lineRule="auto"/>
              <w:jc w:val="center"/>
              <w:rPr>
                <w:sz w:val="18"/>
                <w:szCs w:val="18"/>
              </w:rPr>
            </w:pPr>
            <w:r>
              <w:rPr>
                <w:sz w:val="18"/>
                <w:szCs w:val="18"/>
              </w:rPr>
              <w:t>320.000</w:t>
            </w:r>
          </w:p>
        </w:tc>
        <w:tc>
          <w:tcPr>
            <w:tcW w:w="6520" w:type="dxa"/>
            <w:gridSpan w:val="3"/>
            <w:tcBorders>
              <w:top w:val="single" w:sz="4" w:space="0" w:color="auto"/>
              <w:left w:val="nil"/>
              <w:bottom w:val="single" w:sz="4" w:space="0" w:color="auto"/>
              <w:right w:val="single" w:sz="8" w:space="0" w:color="000000"/>
            </w:tcBorders>
            <w:shd w:val="clear" w:color="auto" w:fill="auto"/>
            <w:vAlign w:val="center"/>
          </w:tcPr>
          <w:p w14:paraId="724F60C1" w14:textId="6E7E0CAB" w:rsidR="00BE4ADF" w:rsidRPr="002B4DD9" w:rsidRDefault="00BE4ADF" w:rsidP="00DE0C89">
            <w:pPr>
              <w:spacing w:before="60" w:after="0" w:line="240" w:lineRule="auto"/>
              <w:jc w:val="center"/>
              <w:rPr>
                <w:sz w:val="18"/>
                <w:szCs w:val="18"/>
              </w:rPr>
            </w:pPr>
            <w:r w:rsidRPr="002B4DD9">
              <w:rPr>
                <w:sz w:val="18"/>
                <w:szCs w:val="18"/>
              </w:rPr>
              <w:t>Bank Danych Lokalnych GUS, zmienna:</w:t>
            </w:r>
            <w:r>
              <w:rPr>
                <w:sz w:val="18"/>
                <w:szCs w:val="18"/>
              </w:rPr>
              <w:t xml:space="preserve"> turystyczne obiekty noclegowe, suma: </w:t>
            </w:r>
            <w:r w:rsidR="005044A8">
              <w:rPr>
                <w:sz w:val="18"/>
                <w:szCs w:val="18"/>
              </w:rPr>
              <w:t>[</w:t>
            </w:r>
            <w:r>
              <w:rPr>
                <w:sz w:val="18"/>
                <w:szCs w:val="18"/>
              </w:rPr>
              <w:t xml:space="preserve">liczba noclegów udzielonych rezydentom (Polakom) + liczba noclegów udzielonym turystom zagranicznym] w obiektach hotelowych i innych obiektach (razem) dla poszczególnych gmin  </w:t>
            </w:r>
          </w:p>
        </w:tc>
      </w:tr>
      <w:tr w:rsidR="00BE4ADF" w:rsidRPr="002B4DD9" w14:paraId="5B5F5895" w14:textId="77777777" w:rsidTr="0078136E">
        <w:trPr>
          <w:trHeight w:val="435"/>
        </w:trPr>
        <w:tc>
          <w:tcPr>
            <w:tcW w:w="529" w:type="dxa"/>
            <w:tcBorders>
              <w:top w:val="nil"/>
              <w:left w:val="single" w:sz="8" w:space="0" w:color="auto"/>
              <w:bottom w:val="single" w:sz="4" w:space="0" w:color="auto"/>
              <w:right w:val="single" w:sz="4" w:space="0" w:color="auto"/>
            </w:tcBorders>
            <w:shd w:val="clear" w:color="auto" w:fill="auto"/>
            <w:vAlign w:val="center"/>
          </w:tcPr>
          <w:p w14:paraId="29E4CFE6" w14:textId="77777777" w:rsidR="00BE4ADF" w:rsidRPr="002B4DD9" w:rsidRDefault="00BE4ADF" w:rsidP="00DE0C89">
            <w:pPr>
              <w:spacing w:before="60" w:after="0" w:line="240" w:lineRule="auto"/>
              <w:rPr>
                <w:sz w:val="18"/>
                <w:szCs w:val="18"/>
              </w:rPr>
            </w:pPr>
            <w:r w:rsidRPr="002B4DD9">
              <w:rPr>
                <w:sz w:val="18"/>
                <w:szCs w:val="18"/>
              </w:rPr>
              <w:t>W3.0</w:t>
            </w:r>
          </w:p>
        </w:tc>
        <w:tc>
          <w:tcPr>
            <w:tcW w:w="4716" w:type="dxa"/>
            <w:gridSpan w:val="6"/>
            <w:tcBorders>
              <w:top w:val="single" w:sz="4" w:space="0" w:color="auto"/>
              <w:left w:val="nil"/>
              <w:bottom w:val="single" w:sz="4" w:space="0" w:color="auto"/>
              <w:right w:val="single" w:sz="4" w:space="0" w:color="000000"/>
            </w:tcBorders>
          </w:tcPr>
          <w:p w14:paraId="4A087D20" w14:textId="77777777" w:rsidR="00BE4ADF" w:rsidRPr="002B4DD9" w:rsidRDefault="00BE4ADF" w:rsidP="00DE0C89">
            <w:pPr>
              <w:spacing w:before="60" w:after="0" w:line="240" w:lineRule="auto"/>
              <w:jc w:val="center"/>
              <w:rPr>
                <w:sz w:val="18"/>
                <w:szCs w:val="18"/>
              </w:rPr>
            </w:pPr>
            <w:r w:rsidRPr="0020086C">
              <w:rPr>
                <w:sz w:val="18"/>
                <w:szCs w:val="18"/>
              </w:rPr>
              <w:t>Liczba fundacji, stowarzyszeń i organizacji społecznych na 10 tys. mieszkańców</w:t>
            </w:r>
          </w:p>
        </w:tc>
        <w:tc>
          <w:tcPr>
            <w:tcW w:w="1490" w:type="dxa"/>
            <w:tcBorders>
              <w:top w:val="single" w:sz="4" w:space="0" w:color="auto"/>
              <w:left w:val="nil"/>
              <w:bottom w:val="single" w:sz="4" w:space="0" w:color="auto"/>
              <w:right w:val="single" w:sz="4" w:space="0" w:color="auto"/>
            </w:tcBorders>
            <w:shd w:val="clear" w:color="000000" w:fill="FFFFFF"/>
            <w:vAlign w:val="center"/>
          </w:tcPr>
          <w:p w14:paraId="42B514E8" w14:textId="77777777" w:rsidR="00BE4ADF" w:rsidRPr="002B4DD9" w:rsidRDefault="00BE4ADF" w:rsidP="00DE0C89">
            <w:pPr>
              <w:spacing w:before="60" w:after="0" w:line="240" w:lineRule="auto"/>
              <w:jc w:val="center"/>
              <w:rPr>
                <w:sz w:val="18"/>
                <w:szCs w:val="18"/>
              </w:rPr>
            </w:pPr>
            <w:r w:rsidRPr="002B4DD9">
              <w:rPr>
                <w:sz w:val="18"/>
                <w:szCs w:val="18"/>
              </w:rPr>
              <w:t>sztuka</w:t>
            </w:r>
          </w:p>
        </w:tc>
        <w:tc>
          <w:tcPr>
            <w:tcW w:w="1111" w:type="dxa"/>
            <w:gridSpan w:val="2"/>
            <w:tcBorders>
              <w:top w:val="single" w:sz="4" w:space="0" w:color="auto"/>
              <w:left w:val="nil"/>
              <w:bottom w:val="single" w:sz="4" w:space="0" w:color="auto"/>
              <w:right w:val="single" w:sz="4" w:space="0" w:color="auto"/>
            </w:tcBorders>
            <w:shd w:val="clear" w:color="000000" w:fill="FFFFFF"/>
            <w:vAlign w:val="center"/>
          </w:tcPr>
          <w:p w14:paraId="37EFF1C8" w14:textId="5093C1B9" w:rsidR="00BE4ADF" w:rsidRPr="002B4DD9" w:rsidRDefault="007562A6" w:rsidP="00DE0C89">
            <w:pPr>
              <w:spacing w:before="60" w:after="0" w:line="240" w:lineRule="auto"/>
              <w:jc w:val="center"/>
              <w:rPr>
                <w:sz w:val="18"/>
                <w:szCs w:val="18"/>
              </w:rPr>
            </w:pPr>
            <w:r>
              <w:rPr>
                <w:sz w:val="18"/>
                <w:szCs w:val="18"/>
              </w:rPr>
              <w:t>35,75</w:t>
            </w:r>
          </w:p>
        </w:tc>
        <w:tc>
          <w:tcPr>
            <w:tcW w:w="1015" w:type="dxa"/>
            <w:gridSpan w:val="2"/>
            <w:tcBorders>
              <w:top w:val="nil"/>
              <w:left w:val="nil"/>
              <w:bottom w:val="single" w:sz="4" w:space="0" w:color="auto"/>
              <w:right w:val="single" w:sz="4" w:space="0" w:color="auto"/>
            </w:tcBorders>
            <w:shd w:val="clear" w:color="000000" w:fill="FFFFFF"/>
            <w:vAlign w:val="center"/>
          </w:tcPr>
          <w:p w14:paraId="0B1B55E8" w14:textId="4F7BB7C3" w:rsidR="00BE4ADF" w:rsidRPr="000F7451" w:rsidRDefault="007562A6" w:rsidP="00DE0C89">
            <w:pPr>
              <w:spacing w:before="60" w:after="0" w:line="240" w:lineRule="auto"/>
              <w:jc w:val="center"/>
              <w:rPr>
                <w:sz w:val="18"/>
                <w:szCs w:val="18"/>
              </w:rPr>
            </w:pPr>
            <w:r>
              <w:rPr>
                <w:sz w:val="18"/>
                <w:szCs w:val="18"/>
              </w:rPr>
              <w:t>37</w:t>
            </w:r>
          </w:p>
        </w:tc>
        <w:tc>
          <w:tcPr>
            <w:tcW w:w="6520" w:type="dxa"/>
            <w:gridSpan w:val="3"/>
            <w:tcBorders>
              <w:top w:val="single" w:sz="4" w:space="0" w:color="auto"/>
              <w:left w:val="nil"/>
              <w:bottom w:val="single" w:sz="4" w:space="0" w:color="auto"/>
              <w:right w:val="single" w:sz="8" w:space="0" w:color="000000"/>
            </w:tcBorders>
            <w:shd w:val="clear" w:color="auto" w:fill="auto"/>
            <w:vAlign w:val="center"/>
          </w:tcPr>
          <w:p w14:paraId="32BB6D5D" w14:textId="77777777" w:rsidR="00BE4ADF" w:rsidRPr="002B4DD9" w:rsidRDefault="00BE4ADF" w:rsidP="00DE0C89">
            <w:pPr>
              <w:spacing w:before="60" w:after="0" w:line="240" w:lineRule="auto"/>
              <w:jc w:val="center"/>
              <w:rPr>
                <w:sz w:val="18"/>
                <w:szCs w:val="18"/>
              </w:rPr>
            </w:pPr>
            <w:r w:rsidRPr="0020086C">
              <w:rPr>
                <w:sz w:val="18"/>
                <w:szCs w:val="18"/>
              </w:rPr>
              <w:t>Bank Danych Lokalnych GUS, zmienna: podmioty gospodarski narodowej – wskaźniki, fundacje, stowarzyszenia i organizacje społeczne na 10 tys. mieszkańców. Ze względu na opóźnienia w publikacji danych GUS za rok końcowy przyjęto rok 2022. Sposób obliczeń: suma wartości dla poszczególnych gmin, dzielona przez liczbę gmin.</w:t>
            </w:r>
          </w:p>
        </w:tc>
      </w:tr>
      <w:tr w:rsidR="00BE4ADF" w:rsidRPr="002B4DD9" w14:paraId="77EB4867" w14:textId="77777777" w:rsidTr="0078136E">
        <w:trPr>
          <w:trHeight w:val="630"/>
        </w:trPr>
        <w:tc>
          <w:tcPr>
            <w:tcW w:w="2552" w:type="dxa"/>
            <w:gridSpan w:val="2"/>
            <w:tcBorders>
              <w:top w:val="single" w:sz="4" w:space="0" w:color="auto"/>
              <w:left w:val="single" w:sz="8" w:space="0" w:color="auto"/>
              <w:bottom w:val="single" w:sz="4" w:space="0" w:color="auto"/>
              <w:right w:val="single" w:sz="4" w:space="0" w:color="auto"/>
            </w:tcBorders>
          </w:tcPr>
          <w:p w14:paraId="73D63720" w14:textId="77777777" w:rsidR="00BE4ADF" w:rsidRPr="002B4DD9" w:rsidRDefault="00BE4ADF" w:rsidP="00DE0C89">
            <w:pPr>
              <w:spacing w:before="60" w:after="0" w:line="240" w:lineRule="auto"/>
              <w:jc w:val="center"/>
              <w:rPr>
                <w:i/>
                <w:iCs/>
                <w:sz w:val="18"/>
                <w:szCs w:val="18"/>
              </w:rPr>
            </w:pPr>
          </w:p>
        </w:tc>
        <w:tc>
          <w:tcPr>
            <w:tcW w:w="2693" w:type="dxa"/>
            <w:gridSpan w:val="5"/>
            <w:tcBorders>
              <w:top w:val="single" w:sz="4" w:space="0" w:color="auto"/>
              <w:left w:val="single" w:sz="8" w:space="0" w:color="auto"/>
              <w:bottom w:val="single" w:sz="4" w:space="0" w:color="auto"/>
              <w:right w:val="single" w:sz="4" w:space="0" w:color="auto"/>
            </w:tcBorders>
            <w:shd w:val="clear" w:color="auto" w:fill="FFFFCC"/>
            <w:vAlign w:val="center"/>
            <w:hideMark/>
          </w:tcPr>
          <w:p w14:paraId="7C0DAF26" w14:textId="77777777" w:rsidR="00BE4ADF" w:rsidRPr="002B4DD9" w:rsidRDefault="00BE4ADF" w:rsidP="00DE0C89">
            <w:pPr>
              <w:spacing w:before="60" w:after="0" w:line="240" w:lineRule="auto"/>
              <w:jc w:val="center"/>
              <w:rPr>
                <w:i/>
                <w:iCs/>
                <w:sz w:val="18"/>
                <w:szCs w:val="18"/>
              </w:rPr>
            </w:pPr>
            <w:r w:rsidRPr="002B4DD9">
              <w:rPr>
                <w:i/>
                <w:iCs/>
                <w:sz w:val="18"/>
                <w:szCs w:val="18"/>
              </w:rPr>
              <w:t>Wskaźniki rezultatu dla celów szczegółowych</w:t>
            </w:r>
          </w:p>
        </w:tc>
        <w:tc>
          <w:tcPr>
            <w:tcW w:w="1490" w:type="dxa"/>
            <w:tcBorders>
              <w:top w:val="single" w:sz="4" w:space="0" w:color="auto"/>
              <w:left w:val="nil"/>
              <w:bottom w:val="single" w:sz="4" w:space="0" w:color="auto"/>
              <w:right w:val="single" w:sz="4" w:space="0" w:color="auto"/>
            </w:tcBorders>
            <w:shd w:val="clear" w:color="auto" w:fill="FFFFCC"/>
            <w:vAlign w:val="center"/>
            <w:hideMark/>
          </w:tcPr>
          <w:p w14:paraId="34052DA1" w14:textId="77777777" w:rsidR="00BE4ADF" w:rsidRPr="002B4DD9" w:rsidRDefault="00BE4ADF" w:rsidP="00DE0C89">
            <w:pPr>
              <w:spacing w:before="60" w:after="0" w:line="240" w:lineRule="auto"/>
              <w:jc w:val="center"/>
              <w:rPr>
                <w:i/>
                <w:iCs/>
                <w:sz w:val="18"/>
                <w:szCs w:val="18"/>
              </w:rPr>
            </w:pPr>
            <w:r w:rsidRPr="002B4DD9">
              <w:rPr>
                <w:i/>
                <w:iCs/>
                <w:sz w:val="18"/>
                <w:szCs w:val="18"/>
              </w:rPr>
              <w:t xml:space="preserve">Jednostka miary </w:t>
            </w:r>
          </w:p>
        </w:tc>
        <w:tc>
          <w:tcPr>
            <w:tcW w:w="1111" w:type="dxa"/>
            <w:gridSpan w:val="2"/>
            <w:tcBorders>
              <w:top w:val="single" w:sz="4" w:space="0" w:color="auto"/>
              <w:left w:val="nil"/>
              <w:bottom w:val="single" w:sz="4" w:space="0" w:color="auto"/>
              <w:right w:val="single" w:sz="4" w:space="0" w:color="auto"/>
            </w:tcBorders>
            <w:shd w:val="clear" w:color="auto" w:fill="FFFFCC"/>
            <w:vAlign w:val="center"/>
            <w:hideMark/>
          </w:tcPr>
          <w:p w14:paraId="45B457D3" w14:textId="77777777" w:rsidR="00BE4ADF" w:rsidRPr="002B4DD9" w:rsidRDefault="00BE4ADF" w:rsidP="00DE0C89">
            <w:pPr>
              <w:spacing w:before="60" w:after="0" w:line="240" w:lineRule="auto"/>
              <w:jc w:val="center"/>
              <w:rPr>
                <w:color w:val="000000"/>
                <w:sz w:val="18"/>
                <w:szCs w:val="18"/>
              </w:rPr>
            </w:pPr>
            <w:r w:rsidRPr="002B4DD9">
              <w:rPr>
                <w:color w:val="000000"/>
                <w:sz w:val="18"/>
                <w:szCs w:val="18"/>
              </w:rPr>
              <w:t>stan początkowy 2014 rok</w:t>
            </w:r>
          </w:p>
        </w:tc>
        <w:tc>
          <w:tcPr>
            <w:tcW w:w="1015" w:type="dxa"/>
            <w:gridSpan w:val="2"/>
            <w:tcBorders>
              <w:top w:val="nil"/>
              <w:left w:val="nil"/>
              <w:bottom w:val="single" w:sz="4" w:space="0" w:color="auto"/>
              <w:right w:val="single" w:sz="4" w:space="0" w:color="auto"/>
            </w:tcBorders>
            <w:shd w:val="clear" w:color="auto" w:fill="FFFFCC"/>
            <w:vAlign w:val="center"/>
            <w:hideMark/>
          </w:tcPr>
          <w:p w14:paraId="329A076E" w14:textId="77777777" w:rsidR="00BE4ADF" w:rsidRPr="002B4DD9" w:rsidRDefault="00BE4ADF" w:rsidP="00DE0C89">
            <w:pPr>
              <w:spacing w:before="60" w:after="0" w:line="240" w:lineRule="auto"/>
              <w:jc w:val="center"/>
              <w:rPr>
                <w:color w:val="000000"/>
                <w:sz w:val="18"/>
                <w:szCs w:val="18"/>
              </w:rPr>
            </w:pPr>
            <w:r w:rsidRPr="002B4DD9">
              <w:rPr>
                <w:color w:val="000000"/>
                <w:sz w:val="18"/>
                <w:szCs w:val="18"/>
              </w:rPr>
              <w:t>plan 2023 rok</w:t>
            </w:r>
          </w:p>
        </w:tc>
        <w:tc>
          <w:tcPr>
            <w:tcW w:w="6520" w:type="dxa"/>
            <w:gridSpan w:val="3"/>
            <w:tcBorders>
              <w:top w:val="single" w:sz="4" w:space="0" w:color="auto"/>
              <w:left w:val="nil"/>
              <w:bottom w:val="single" w:sz="4" w:space="0" w:color="auto"/>
              <w:right w:val="single" w:sz="8" w:space="0" w:color="000000"/>
            </w:tcBorders>
            <w:shd w:val="clear" w:color="auto" w:fill="FFFFCC"/>
            <w:vAlign w:val="center"/>
            <w:hideMark/>
          </w:tcPr>
          <w:p w14:paraId="5A1BCF44" w14:textId="77777777" w:rsidR="00BE4ADF" w:rsidRPr="002B4DD9" w:rsidRDefault="00BE4ADF" w:rsidP="00DE0C89">
            <w:pPr>
              <w:spacing w:before="60" w:after="0" w:line="240" w:lineRule="auto"/>
              <w:jc w:val="center"/>
              <w:rPr>
                <w:i/>
                <w:iCs/>
                <w:sz w:val="18"/>
                <w:szCs w:val="18"/>
              </w:rPr>
            </w:pPr>
            <w:r w:rsidRPr="002B4DD9">
              <w:rPr>
                <w:i/>
                <w:iCs/>
                <w:sz w:val="18"/>
                <w:szCs w:val="18"/>
              </w:rPr>
              <w:t>Źródło danych/sposób pomiaru</w:t>
            </w:r>
          </w:p>
        </w:tc>
      </w:tr>
      <w:tr w:rsidR="00BE4ADF" w:rsidRPr="002B4DD9" w14:paraId="56EFA9D5" w14:textId="77777777" w:rsidTr="0078136E">
        <w:trPr>
          <w:trHeight w:val="225"/>
        </w:trPr>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459C6B" w14:textId="77777777" w:rsidR="00BE4ADF" w:rsidRPr="002B4DD9" w:rsidRDefault="00BE4ADF" w:rsidP="00DE0C89">
            <w:pPr>
              <w:spacing w:before="60" w:after="0" w:line="240" w:lineRule="auto"/>
              <w:rPr>
                <w:sz w:val="18"/>
                <w:szCs w:val="18"/>
              </w:rPr>
            </w:pPr>
            <w:r w:rsidRPr="002B4DD9">
              <w:rPr>
                <w:sz w:val="18"/>
                <w:szCs w:val="18"/>
              </w:rPr>
              <w:t>w1.1</w:t>
            </w:r>
          </w:p>
        </w:tc>
        <w:tc>
          <w:tcPr>
            <w:tcW w:w="4716" w:type="dxa"/>
            <w:gridSpan w:val="6"/>
            <w:tcBorders>
              <w:top w:val="single" w:sz="4" w:space="0" w:color="auto"/>
              <w:left w:val="nil"/>
              <w:bottom w:val="single" w:sz="4" w:space="0" w:color="auto"/>
              <w:right w:val="single" w:sz="4" w:space="0" w:color="auto"/>
            </w:tcBorders>
          </w:tcPr>
          <w:p w14:paraId="418E783B" w14:textId="77777777" w:rsidR="00BE4ADF" w:rsidRPr="002B4DD9" w:rsidRDefault="00BE4ADF" w:rsidP="00DE0C89">
            <w:pPr>
              <w:spacing w:before="60" w:after="0" w:line="240" w:lineRule="auto"/>
              <w:rPr>
                <w:sz w:val="18"/>
                <w:szCs w:val="18"/>
              </w:rPr>
            </w:pPr>
            <w:r w:rsidRPr="002B4DD9">
              <w:rPr>
                <w:sz w:val="18"/>
                <w:szCs w:val="18"/>
              </w:rPr>
              <w:t>Liczba utworzonych miejsc pracy (ogółem) w przeliczeniu na pełne etaty średnioroczne</w:t>
            </w:r>
          </w:p>
          <w:p w14:paraId="11A75497" w14:textId="77777777" w:rsidR="00BE4ADF" w:rsidRPr="002B4DD9" w:rsidRDefault="00BE4ADF" w:rsidP="00DE0C89">
            <w:pPr>
              <w:spacing w:before="60" w:after="0" w:line="240" w:lineRule="auto"/>
              <w:rPr>
                <w:sz w:val="18"/>
                <w:szCs w:val="18"/>
              </w:rPr>
            </w:pPr>
            <w:r w:rsidRPr="002B4DD9">
              <w:rPr>
                <w:sz w:val="18"/>
                <w:szCs w:val="18"/>
              </w:rPr>
              <w:t> </w:t>
            </w:r>
          </w:p>
        </w:tc>
        <w:tc>
          <w:tcPr>
            <w:tcW w:w="1490" w:type="dxa"/>
            <w:tcBorders>
              <w:top w:val="single" w:sz="4" w:space="0" w:color="auto"/>
              <w:left w:val="nil"/>
              <w:bottom w:val="single" w:sz="4" w:space="0" w:color="auto"/>
              <w:right w:val="single" w:sz="4" w:space="0" w:color="auto"/>
            </w:tcBorders>
            <w:shd w:val="clear" w:color="auto" w:fill="auto"/>
            <w:vAlign w:val="center"/>
            <w:hideMark/>
          </w:tcPr>
          <w:p w14:paraId="5B64E092" w14:textId="77777777" w:rsidR="00BE4ADF" w:rsidRPr="002B4DD9" w:rsidRDefault="00BE4ADF" w:rsidP="00DE0C89">
            <w:pPr>
              <w:spacing w:before="60" w:after="0" w:line="240" w:lineRule="auto"/>
              <w:jc w:val="center"/>
              <w:rPr>
                <w:sz w:val="18"/>
                <w:szCs w:val="18"/>
              </w:rPr>
            </w:pPr>
            <w:r w:rsidRPr="002B4DD9">
              <w:rPr>
                <w:sz w:val="18"/>
                <w:szCs w:val="18"/>
              </w:rPr>
              <w:t> sztuka</w:t>
            </w:r>
          </w:p>
        </w:tc>
        <w:tc>
          <w:tcPr>
            <w:tcW w:w="1111" w:type="dxa"/>
            <w:gridSpan w:val="2"/>
            <w:tcBorders>
              <w:top w:val="single" w:sz="4" w:space="0" w:color="auto"/>
              <w:left w:val="nil"/>
              <w:bottom w:val="single" w:sz="4" w:space="0" w:color="auto"/>
              <w:right w:val="single" w:sz="4" w:space="0" w:color="auto"/>
            </w:tcBorders>
            <w:shd w:val="clear" w:color="auto" w:fill="auto"/>
            <w:vAlign w:val="center"/>
            <w:hideMark/>
          </w:tcPr>
          <w:p w14:paraId="48083853" w14:textId="77777777" w:rsidR="00BE4ADF" w:rsidRPr="002B4DD9" w:rsidRDefault="00BE4ADF" w:rsidP="00DE0C89">
            <w:pPr>
              <w:spacing w:before="60" w:after="0" w:line="240" w:lineRule="auto"/>
              <w:jc w:val="center"/>
              <w:rPr>
                <w:sz w:val="18"/>
                <w:szCs w:val="18"/>
              </w:rPr>
            </w:pPr>
            <w:r w:rsidRPr="002B4DD9">
              <w:rPr>
                <w:sz w:val="18"/>
                <w:szCs w:val="18"/>
              </w:rPr>
              <w:t>0</w:t>
            </w:r>
          </w:p>
        </w:tc>
        <w:tc>
          <w:tcPr>
            <w:tcW w:w="1015" w:type="dxa"/>
            <w:gridSpan w:val="2"/>
            <w:tcBorders>
              <w:top w:val="nil"/>
              <w:left w:val="nil"/>
              <w:bottom w:val="single" w:sz="4" w:space="0" w:color="auto"/>
              <w:right w:val="single" w:sz="4" w:space="0" w:color="auto"/>
            </w:tcBorders>
            <w:shd w:val="clear" w:color="auto" w:fill="auto"/>
            <w:vAlign w:val="center"/>
          </w:tcPr>
          <w:p w14:paraId="7E65A895" w14:textId="2DC17FF6" w:rsidR="00BE4ADF" w:rsidRPr="002B4DD9" w:rsidRDefault="00D624BC" w:rsidP="00DE0C89">
            <w:pPr>
              <w:spacing w:before="60" w:after="0" w:line="240" w:lineRule="auto"/>
              <w:jc w:val="center"/>
              <w:rPr>
                <w:sz w:val="18"/>
                <w:szCs w:val="18"/>
              </w:rPr>
            </w:pPr>
            <w:r>
              <w:rPr>
                <w:sz w:val="18"/>
                <w:szCs w:val="18"/>
              </w:rPr>
              <w:t>79</w:t>
            </w:r>
          </w:p>
        </w:tc>
        <w:tc>
          <w:tcPr>
            <w:tcW w:w="6520" w:type="dxa"/>
            <w:gridSpan w:val="3"/>
            <w:tcBorders>
              <w:top w:val="single" w:sz="4" w:space="0" w:color="auto"/>
              <w:left w:val="nil"/>
              <w:bottom w:val="single" w:sz="4" w:space="0" w:color="auto"/>
              <w:right w:val="single" w:sz="8" w:space="0" w:color="000000"/>
            </w:tcBorders>
            <w:shd w:val="clear" w:color="auto" w:fill="auto"/>
            <w:vAlign w:val="center"/>
            <w:hideMark/>
          </w:tcPr>
          <w:p w14:paraId="1D015391" w14:textId="77777777" w:rsidR="00BE4ADF" w:rsidRPr="002B4DD9" w:rsidRDefault="00BE4ADF" w:rsidP="00DE0C89">
            <w:pPr>
              <w:spacing w:before="60" w:after="0" w:line="240" w:lineRule="auto"/>
              <w:jc w:val="center"/>
              <w:rPr>
                <w:sz w:val="18"/>
                <w:szCs w:val="18"/>
              </w:rPr>
            </w:pPr>
            <w:r w:rsidRPr="002B4DD9">
              <w:rPr>
                <w:sz w:val="18"/>
                <w:szCs w:val="18"/>
              </w:rPr>
              <w:t>Ankiety monitorujące od beneficjentów pomocy, sprawozdania, dane UM/ARiMR. Przyjęto założenie, że jedna operacja = jedno miejsce pracy (zgodnie z wymogami programu). Ewentualne dodatkowe stanowiska utworzone przez beneficjentów pomocy (premiowane w ramach kryteriów wyboru) traktowane będą jako wartość dodana. </w:t>
            </w:r>
          </w:p>
        </w:tc>
      </w:tr>
      <w:tr w:rsidR="007562A6" w:rsidRPr="002B4DD9" w14:paraId="268368E3" w14:textId="77777777" w:rsidTr="0078136E">
        <w:trPr>
          <w:trHeight w:val="225"/>
        </w:trPr>
        <w:tc>
          <w:tcPr>
            <w:tcW w:w="5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B3BEECA" w14:textId="77777777" w:rsidR="007562A6" w:rsidRPr="002B4DD9" w:rsidRDefault="007562A6" w:rsidP="00DE0C89">
            <w:pPr>
              <w:spacing w:before="60" w:after="0" w:line="240" w:lineRule="auto"/>
              <w:rPr>
                <w:sz w:val="18"/>
                <w:szCs w:val="18"/>
              </w:rPr>
            </w:pPr>
          </w:p>
        </w:tc>
        <w:tc>
          <w:tcPr>
            <w:tcW w:w="4716" w:type="dxa"/>
            <w:gridSpan w:val="6"/>
            <w:tcBorders>
              <w:top w:val="single" w:sz="4" w:space="0" w:color="auto"/>
              <w:left w:val="nil"/>
              <w:bottom w:val="single" w:sz="4" w:space="0" w:color="auto"/>
              <w:right w:val="single" w:sz="4" w:space="0" w:color="auto"/>
            </w:tcBorders>
          </w:tcPr>
          <w:p w14:paraId="054482B8" w14:textId="7BF5EC9E" w:rsidR="007562A6" w:rsidRPr="002B4DD9" w:rsidRDefault="007562A6" w:rsidP="00DE0C89">
            <w:pPr>
              <w:spacing w:before="60" w:after="0" w:line="240" w:lineRule="auto"/>
              <w:rPr>
                <w:sz w:val="18"/>
                <w:szCs w:val="18"/>
              </w:rPr>
            </w:pPr>
            <w:r w:rsidRPr="00160948">
              <w:rPr>
                <w:sz w:val="18"/>
                <w:szCs w:val="18"/>
              </w:rPr>
              <w:t>Liczba utrzymanych miejsc pracy (ogółem) w przeliczeniu na pełne etaty średnioroczne</w:t>
            </w:r>
          </w:p>
        </w:tc>
        <w:tc>
          <w:tcPr>
            <w:tcW w:w="1490" w:type="dxa"/>
            <w:tcBorders>
              <w:top w:val="nil"/>
              <w:left w:val="nil"/>
              <w:bottom w:val="single" w:sz="4" w:space="0" w:color="auto"/>
              <w:right w:val="single" w:sz="4" w:space="0" w:color="auto"/>
            </w:tcBorders>
            <w:shd w:val="clear" w:color="auto" w:fill="auto"/>
            <w:vAlign w:val="center"/>
          </w:tcPr>
          <w:p w14:paraId="30577D53" w14:textId="248356A5" w:rsidR="007562A6" w:rsidRPr="002B4DD9" w:rsidRDefault="007562A6" w:rsidP="00DE0C89">
            <w:pPr>
              <w:spacing w:before="60" w:after="0" w:line="240" w:lineRule="auto"/>
              <w:jc w:val="center"/>
              <w:rPr>
                <w:sz w:val="18"/>
                <w:szCs w:val="18"/>
              </w:rPr>
            </w:pPr>
            <w:r w:rsidRPr="00160948">
              <w:rPr>
                <w:sz w:val="18"/>
                <w:szCs w:val="18"/>
              </w:rPr>
              <w:t>sztuka</w:t>
            </w:r>
          </w:p>
        </w:tc>
        <w:tc>
          <w:tcPr>
            <w:tcW w:w="1111" w:type="dxa"/>
            <w:gridSpan w:val="2"/>
            <w:tcBorders>
              <w:top w:val="single" w:sz="4" w:space="0" w:color="auto"/>
              <w:left w:val="nil"/>
              <w:bottom w:val="single" w:sz="4" w:space="0" w:color="auto"/>
              <w:right w:val="single" w:sz="4" w:space="0" w:color="auto"/>
            </w:tcBorders>
            <w:shd w:val="clear" w:color="auto" w:fill="auto"/>
            <w:vAlign w:val="center"/>
          </w:tcPr>
          <w:p w14:paraId="276FA0A3" w14:textId="5D9FCB7C" w:rsidR="007562A6" w:rsidRPr="002B4DD9" w:rsidRDefault="007562A6" w:rsidP="00DE0C89">
            <w:pPr>
              <w:spacing w:before="60" w:after="0" w:line="240" w:lineRule="auto"/>
              <w:jc w:val="center"/>
              <w:rPr>
                <w:sz w:val="18"/>
                <w:szCs w:val="18"/>
              </w:rPr>
            </w:pPr>
            <w:r w:rsidRPr="00160948">
              <w:rPr>
                <w:sz w:val="18"/>
                <w:szCs w:val="18"/>
              </w:rPr>
              <w:t> 0</w:t>
            </w:r>
          </w:p>
        </w:tc>
        <w:tc>
          <w:tcPr>
            <w:tcW w:w="1015" w:type="dxa"/>
            <w:gridSpan w:val="2"/>
            <w:tcBorders>
              <w:top w:val="nil"/>
              <w:left w:val="nil"/>
              <w:bottom w:val="single" w:sz="4" w:space="0" w:color="auto"/>
              <w:right w:val="single" w:sz="4" w:space="0" w:color="auto"/>
            </w:tcBorders>
            <w:shd w:val="clear" w:color="auto" w:fill="auto"/>
            <w:vAlign w:val="center"/>
          </w:tcPr>
          <w:p w14:paraId="00724BA2" w14:textId="7356D303" w:rsidR="007562A6" w:rsidRPr="002B4DD9" w:rsidRDefault="00D624BC" w:rsidP="00DE0C89">
            <w:pPr>
              <w:spacing w:before="60" w:after="0" w:line="240" w:lineRule="auto"/>
              <w:jc w:val="center"/>
              <w:rPr>
                <w:sz w:val="18"/>
                <w:szCs w:val="18"/>
              </w:rPr>
            </w:pPr>
            <w:r>
              <w:rPr>
                <w:sz w:val="18"/>
                <w:szCs w:val="18"/>
              </w:rPr>
              <w:t>2</w:t>
            </w:r>
          </w:p>
        </w:tc>
        <w:tc>
          <w:tcPr>
            <w:tcW w:w="6520" w:type="dxa"/>
            <w:gridSpan w:val="3"/>
            <w:tcBorders>
              <w:top w:val="single" w:sz="4" w:space="0" w:color="auto"/>
              <w:left w:val="nil"/>
              <w:bottom w:val="single" w:sz="4" w:space="0" w:color="auto"/>
              <w:right w:val="single" w:sz="8" w:space="0" w:color="000000"/>
            </w:tcBorders>
            <w:shd w:val="clear" w:color="auto" w:fill="auto"/>
            <w:vAlign w:val="center"/>
          </w:tcPr>
          <w:p w14:paraId="3BCC4517" w14:textId="134E2C18" w:rsidR="007562A6" w:rsidRPr="002B4DD9" w:rsidRDefault="007562A6" w:rsidP="00DE0C89">
            <w:pPr>
              <w:spacing w:before="60" w:after="0" w:line="240" w:lineRule="auto"/>
              <w:jc w:val="center"/>
              <w:rPr>
                <w:sz w:val="18"/>
                <w:szCs w:val="18"/>
              </w:rPr>
            </w:pPr>
            <w:r w:rsidRPr="00160948">
              <w:rPr>
                <w:sz w:val="18"/>
                <w:szCs w:val="18"/>
              </w:rPr>
              <w:t xml:space="preserve">Ankiety monitorujące od beneficjentów pomocy, sprawozdania, dane UM/ARiMR. </w:t>
            </w:r>
          </w:p>
        </w:tc>
      </w:tr>
      <w:tr w:rsidR="007562A6" w:rsidRPr="002B4DD9" w14:paraId="2252C4D3" w14:textId="77777777" w:rsidTr="0078136E">
        <w:trPr>
          <w:trHeight w:val="225"/>
        </w:trPr>
        <w:tc>
          <w:tcPr>
            <w:tcW w:w="5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6D7824" w14:textId="77777777" w:rsidR="007562A6" w:rsidRPr="002B4DD9" w:rsidRDefault="007562A6" w:rsidP="00DE0C89">
            <w:pPr>
              <w:spacing w:before="60" w:after="0" w:line="240" w:lineRule="auto"/>
              <w:rPr>
                <w:sz w:val="18"/>
                <w:szCs w:val="18"/>
              </w:rPr>
            </w:pPr>
          </w:p>
        </w:tc>
        <w:tc>
          <w:tcPr>
            <w:tcW w:w="4716" w:type="dxa"/>
            <w:gridSpan w:val="6"/>
            <w:tcBorders>
              <w:top w:val="single" w:sz="4" w:space="0" w:color="auto"/>
              <w:left w:val="nil"/>
              <w:bottom w:val="single" w:sz="4" w:space="0" w:color="auto"/>
              <w:right w:val="single" w:sz="4" w:space="0" w:color="auto"/>
            </w:tcBorders>
          </w:tcPr>
          <w:p w14:paraId="26A6F291" w14:textId="38FE437A" w:rsidR="007562A6" w:rsidRPr="002B4DD9" w:rsidRDefault="007562A6" w:rsidP="00DE0C89">
            <w:pPr>
              <w:spacing w:before="60" w:after="0" w:line="240" w:lineRule="auto"/>
              <w:rPr>
                <w:sz w:val="18"/>
                <w:szCs w:val="18"/>
              </w:rPr>
            </w:pPr>
            <w:r w:rsidRPr="00160948">
              <w:rPr>
                <w:sz w:val="18"/>
                <w:szCs w:val="18"/>
              </w:rPr>
              <w:t>Liczba utworzonych działalności gospodarczych</w:t>
            </w:r>
          </w:p>
        </w:tc>
        <w:tc>
          <w:tcPr>
            <w:tcW w:w="1490" w:type="dxa"/>
            <w:tcBorders>
              <w:top w:val="nil"/>
              <w:left w:val="nil"/>
              <w:bottom w:val="single" w:sz="4" w:space="0" w:color="auto"/>
              <w:right w:val="single" w:sz="4" w:space="0" w:color="auto"/>
            </w:tcBorders>
            <w:shd w:val="clear" w:color="auto" w:fill="auto"/>
            <w:vAlign w:val="center"/>
          </w:tcPr>
          <w:p w14:paraId="6DB47752" w14:textId="0D6F5FFD" w:rsidR="007562A6" w:rsidRPr="002B4DD9" w:rsidRDefault="007562A6" w:rsidP="00DE0C89">
            <w:pPr>
              <w:spacing w:before="60" w:after="0" w:line="240" w:lineRule="auto"/>
              <w:jc w:val="center"/>
              <w:rPr>
                <w:sz w:val="18"/>
                <w:szCs w:val="18"/>
              </w:rPr>
            </w:pPr>
            <w:r w:rsidRPr="00160948">
              <w:rPr>
                <w:sz w:val="18"/>
                <w:szCs w:val="18"/>
              </w:rPr>
              <w:t>sztuka</w:t>
            </w:r>
          </w:p>
        </w:tc>
        <w:tc>
          <w:tcPr>
            <w:tcW w:w="1111" w:type="dxa"/>
            <w:gridSpan w:val="2"/>
            <w:tcBorders>
              <w:top w:val="single" w:sz="4" w:space="0" w:color="auto"/>
              <w:left w:val="nil"/>
              <w:bottom w:val="single" w:sz="4" w:space="0" w:color="auto"/>
              <w:right w:val="single" w:sz="4" w:space="0" w:color="auto"/>
            </w:tcBorders>
            <w:shd w:val="clear" w:color="auto" w:fill="auto"/>
            <w:vAlign w:val="center"/>
          </w:tcPr>
          <w:p w14:paraId="3F526C0A" w14:textId="04C21706" w:rsidR="007562A6" w:rsidRPr="002B4DD9" w:rsidRDefault="007562A6" w:rsidP="00DE0C89">
            <w:pPr>
              <w:spacing w:before="60" w:after="0" w:line="240" w:lineRule="auto"/>
              <w:jc w:val="center"/>
              <w:rPr>
                <w:sz w:val="18"/>
                <w:szCs w:val="18"/>
              </w:rPr>
            </w:pPr>
            <w:r w:rsidRPr="00160948">
              <w:rPr>
                <w:sz w:val="18"/>
                <w:szCs w:val="18"/>
              </w:rPr>
              <w:t>0</w:t>
            </w:r>
          </w:p>
        </w:tc>
        <w:tc>
          <w:tcPr>
            <w:tcW w:w="1015" w:type="dxa"/>
            <w:gridSpan w:val="2"/>
            <w:tcBorders>
              <w:top w:val="nil"/>
              <w:left w:val="nil"/>
              <w:bottom w:val="single" w:sz="4" w:space="0" w:color="auto"/>
              <w:right w:val="single" w:sz="4" w:space="0" w:color="auto"/>
            </w:tcBorders>
            <w:shd w:val="clear" w:color="auto" w:fill="auto"/>
            <w:vAlign w:val="center"/>
          </w:tcPr>
          <w:p w14:paraId="5807A129" w14:textId="64EA0157" w:rsidR="007562A6" w:rsidRPr="002B4DD9" w:rsidRDefault="00D624BC" w:rsidP="00DE0C89">
            <w:pPr>
              <w:spacing w:before="60" w:after="0" w:line="240" w:lineRule="auto"/>
              <w:jc w:val="center"/>
              <w:rPr>
                <w:sz w:val="18"/>
                <w:szCs w:val="18"/>
              </w:rPr>
            </w:pPr>
            <w:r>
              <w:rPr>
                <w:sz w:val="18"/>
                <w:szCs w:val="18"/>
              </w:rPr>
              <w:t>53</w:t>
            </w:r>
          </w:p>
        </w:tc>
        <w:tc>
          <w:tcPr>
            <w:tcW w:w="6520" w:type="dxa"/>
            <w:gridSpan w:val="3"/>
            <w:tcBorders>
              <w:top w:val="single" w:sz="4" w:space="0" w:color="auto"/>
              <w:left w:val="nil"/>
              <w:bottom w:val="single" w:sz="4" w:space="0" w:color="auto"/>
              <w:right w:val="single" w:sz="8" w:space="0" w:color="000000"/>
            </w:tcBorders>
            <w:shd w:val="clear" w:color="auto" w:fill="auto"/>
            <w:vAlign w:val="center"/>
          </w:tcPr>
          <w:p w14:paraId="37BE8074" w14:textId="24A45D46" w:rsidR="007562A6" w:rsidRPr="002B4DD9" w:rsidRDefault="007562A6" w:rsidP="00DE0C89">
            <w:pPr>
              <w:spacing w:before="60" w:after="0" w:line="240" w:lineRule="auto"/>
              <w:jc w:val="center"/>
              <w:rPr>
                <w:sz w:val="18"/>
                <w:szCs w:val="18"/>
              </w:rPr>
            </w:pPr>
            <w:r w:rsidRPr="00160948">
              <w:rPr>
                <w:sz w:val="18"/>
                <w:szCs w:val="18"/>
              </w:rPr>
              <w:t xml:space="preserve">Ankiety monitorujące od beneficjentów pomocy, sprawozdania, dane UM/ARiMR. </w:t>
            </w:r>
          </w:p>
        </w:tc>
      </w:tr>
      <w:tr w:rsidR="00990AC5" w:rsidRPr="002B4DD9" w14:paraId="58ACF053" w14:textId="77777777" w:rsidTr="0078136E">
        <w:trPr>
          <w:trHeight w:val="225"/>
        </w:trPr>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029326" w14:textId="38A4F453" w:rsidR="00990AC5" w:rsidRDefault="00990AC5" w:rsidP="00DE0C89">
            <w:pPr>
              <w:spacing w:before="60" w:after="0" w:line="240" w:lineRule="auto"/>
              <w:rPr>
                <w:sz w:val="18"/>
                <w:szCs w:val="18"/>
              </w:rPr>
            </w:pPr>
            <w:r>
              <w:rPr>
                <w:sz w:val="18"/>
                <w:szCs w:val="18"/>
              </w:rPr>
              <w:t>w2.1</w:t>
            </w:r>
          </w:p>
        </w:tc>
        <w:tc>
          <w:tcPr>
            <w:tcW w:w="4716" w:type="dxa"/>
            <w:gridSpan w:val="6"/>
            <w:tcBorders>
              <w:top w:val="single" w:sz="4" w:space="0" w:color="auto"/>
              <w:left w:val="nil"/>
              <w:bottom w:val="single" w:sz="4" w:space="0" w:color="auto"/>
              <w:right w:val="single" w:sz="4" w:space="0" w:color="auto"/>
            </w:tcBorders>
          </w:tcPr>
          <w:p w14:paraId="72D409DE" w14:textId="297BCB44" w:rsidR="00990AC5" w:rsidRPr="006F6BB7" w:rsidRDefault="00990AC5" w:rsidP="00DE0C89">
            <w:pPr>
              <w:spacing w:before="60" w:after="0" w:line="240" w:lineRule="auto"/>
              <w:rPr>
                <w:sz w:val="18"/>
                <w:szCs w:val="18"/>
              </w:rPr>
            </w:pPr>
            <w:r w:rsidRPr="0073480F">
              <w:rPr>
                <w:sz w:val="18"/>
                <w:szCs w:val="18"/>
              </w:rPr>
              <w:t>Liczba zbiorników i/lub cieków wodnych objętych operacjami w zakresie przeciwdziałania kłusownictwa</w:t>
            </w:r>
          </w:p>
        </w:tc>
        <w:tc>
          <w:tcPr>
            <w:tcW w:w="1490" w:type="dxa"/>
            <w:tcBorders>
              <w:top w:val="nil"/>
              <w:left w:val="nil"/>
              <w:bottom w:val="single" w:sz="4" w:space="0" w:color="auto"/>
              <w:right w:val="single" w:sz="4" w:space="0" w:color="auto"/>
            </w:tcBorders>
            <w:shd w:val="clear" w:color="auto" w:fill="auto"/>
            <w:vAlign w:val="center"/>
          </w:tcPr>
          <w:p w14:paraId="4B8B8D99" w14:textId="4001DFDF" w:rsidR="00990AC5" w:rsidRPr="006F6BB7" w:rsidRDefault="00990AC5" w:rsidP="00DE0C89">
            <w:pPr>
              <w:spacing w:before="60" w:after="0" w:line="240" w:lineRule="auto"/>
              <w:jc w:val="center"/>
              <w:rPr>
                <w:sz w:val="18"/>
                <w:szCs w:val="18"/>
              </w:rPr>
            </w:pPr>
            <w:r>
              <w:rPr>
                <w:sz w:val="18"/>
                <w:szCs w:val="18"/>
              </w:rPr>
              <w:t>sztuka</w:t>
            </w:r>
          </w:p>
        </w:tc>
        <w:tc>
          <w:tcPr>
            <w:tcW w:w="1111" w:type="dxa"/>
            <w:gridSpan w:val="2"/>
            <w:tcBorders>
              <w:top w:val="single" w:sz="4" w:space="0" w:color="auto"/>
              <w:left w:val="nil"/>
              <w:bottom w:val="single" w:sz="4" w:space="0" w:color="auto"/>
              <w:right w:val="single" w:sz="4" w:space="0" w:color="auto"/>
            </w:tcBorders>
            <w:shd w:val="clear" w:color="auto" w:fill="auto"/>
            <w:vAlign w:val="center"/>
          </w:tcPr>
          <w:p w14:paraId="43C3FB7A" w14:textId="498C50FD" w:rsidR="00990AC5" w:rsidRPr="006F6BB7" w:rsidRDefault="00990AC5" w:rsidP="00DE0C89">
            <w:pPr>
              <w:spacing w:before="60" w:after="0" w:line="240" w:lineRule="auto"/>
              <w:jc w:val="center"/>
              <w:rPr>
                <w:sz w:val="18"/>
                <w:szCs w:val="18"/>
              </w:rPr>
            </w:pPr>
            <w:r>
              <w:rPr>
                <w:sz w:val="18"/>
                <w:szCs w:val="18"/>
              </w:rPr>
              <w:t>0</w:t>
            </w:r>
          </w:p>
        </w:tc>
        <w:tc>
          <w:tcPr>
            <w:tcW w:w="1015" w:type="dxa"/>
            <w:gridSpan w:val="2"/>
            <w:tcBorders>
              <w:top w:val="nil"/>
              <w:left w:val="nil"/>
              <w:bottom w:val="single" w:sz="4" w:space="0" w:color="auto"/>
              <w:right w:val="single" w:sz="4" w:space="0" w:color="auto"/>
            </w:tcBorders>
            <w:shd w:val="clear" w:color="auto" w:fill="auto"/>
            <w:vAlign w:val="center"/>
          </w:tcPr>
          <w:p w14:paraId="50934971" w14:textId="70F8A97B" w:rsidR="00990AC5" w:rsidRPr="006F6BB7" w:rsidRDefault="00D624BC" w:rsidP="00DE0C89">
            <w:pPr>
              <w:spacing w:before="60" w:after="0" w:line="240" w:lineRule="auto"/>
              <w:jc w:val="center"/>
              <w:rPr>
                <w:sz w:val="18"/>
                <w:szCs w:val="18"/>
              </w:rPr>
            </w:pPr>
            <w:r>
              <w:rPr>
                <w:sz w:val="18"/>
                <w:szCs w:val="18"/>
              </w:rPr>
              <w:t>15</w:t>
            </w:r>
          </w:p>
        </w:tc>
        <w:tc>
          <w:tcPr>
            <w:tcW w:w="6520" w:type="dxa"/>
            <w:gridSpan w:val="3"/>
            <w:tcBorders>
              <w:top w:val="single" w:sz="4" w:space="0" w:color="auto"/>
              <w:left w:val="nil"/>
              <w:bottom w:val="single" w:sz="4" w:space="0" w:color="auto"/>
              <w:right w:val="single" w:sz="8" w:space="0" w:color="000000"/>
            </w:tcBorders>
            <w:shd w:val="clear" w:color="auto" w:fill="auto"/>
          </w:tcPr>
          <w:p w14:paraId="3D7550E3" w14:textId="0AC1AA32" w:rsidR="00990AC5" w:rsidRPr="006F6BB7" w:rsidRDefault="00990AC5" w:rsidP="00DE0C89">
            <w:pPr>
              <w:spacing w:before="60" w:after="0" w:line="240" w:lineRule="auto"/>
              <w:jc w:val="center"/>
              <w:rPr>
                <w:sz w:val="18"/>
                <w:szCs w:val="18"/>
              </w:rPr>
            </w:pPr>
            <w:r w:rsidRPr="001434BE">
              <w:rPr>
                <w:sz w:val="18"/>
                <w:szCs w:val="18"/>
              </w:rPr>
              <w:t>Ankiety monitorujące od beneficjentów pomocy, sprawozdania, dane UM/ARiMR.</w:t>
            </w:r>
          </w:p>
        </w:tc>
      </w:tr>
      <w:tr w:rsidR="00990AC5" w:rsidRPr="002B4DD9" w14:paraId="51330685" w14:textId="77777777" w:rsidTr="0078136E">
        <w:trPr>
          <w:trHeight w:val="225"/>
        </w:trPr>
        <w:tc>
          <w:tcPr>
            <w:tcW w:w="5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E5946AA" w14:textId="72621AA4" w:rsidR="00990AC5" w:rsidRDefault="00990AC5" w:rsidP="00DE0C89">
            <w:pPr>
              <w:spacing w:before="60" w:after="0" w:line="240" w:lineRule="auto"/>
              <w:rPr>
                <w:sz w:val="18"/>
                <w:szCs w:val="18"/>
              </w:rPr>
            </w:pPr>
          </w:p>
        </w:tc>
        <w:tc>
          <w:tcPr>
            <w:tcW w:w="4716" w:type="dxa"/>
            <w:gridSpan w:val="6"/>
            <w:tcBorders>
              <w:top w:val="single" w:sz="4" w:space="0" w:color="auto"/>
              <w:left w:val="nil"/>
              <w:bottom w:val="single" w:sz="4" w:space="0" w:color="auto"/>
              <w:right w:val="single" w:sz="4" w:space="0" w:color="auto"/>
            </w:tcBorders>
          </w:tcPr>
          <w:p w14:paraId="41F8D29B" w14:textId="0599653F" w:rsidR="00990AC5" w:rsidRPr="0073480F" w:rsidRDefault="00990AC5" w:rsidP="00DE0C89">
            <w:pPr>
              <w:spacing w:before="60" w:after="0" w:line="240" w:lineRule="auto"/>
              <w:rPr>
                <w:sz w:val="18"/>
                <w:szCs w:val="18"/>
              </w:rPr>
            </w:pPr>
            <w:r>
              <w:rPr>
                <w:sz w:val="18"/>
                <w:szCs w:val="18"/>
              </w:rPr>
              <w:t xml:space="preserve">Liczba </w:t>
            </w:r>
            <w:r w:rsidRPr="0073480F">
              <w:rPr>
                <w:sz w:val="18"/>
                <w:szCs w:val="18"/>
              </w:rPr>
              <w:t xml:space="preserve">zbiorników i/lub cieków wodnych objętych operacjami w zakresie </w:t>
            </w:r>
            <w:r>
              <w:rPr>
                <w:sz w:val="18"/>
                <w:szCs w:val="18"/>
              </w:rPr>
              <w:t>niwelowania szkód wywołanych przez działalność chronionych gatunków zwierząt</w:t>
            </w:r>
          </w:p>
        </w:tc>
        <w:tc>
          <w:tcPr>
            <w:tcW w:w="1490" w:type="dxa"/>
            <w:tcBorders>
              <w:top w:val="nil"/>
              <w:left w:val="nil"/>
              <w:bottom w:val="single" w:sz="4" w:space="0" w:color="auto"/>
              <w:right w:val="single" w:sz="4" w:space="0" w:color="auto"/>
            </w:tcBorders>
            <w:shd w:val="clear" w:color="auto" w:fill="auto"/>
            <w:vAlign w:val="center"/>
          </w:tcPr>
          <w:p w14:paraId="01B45F0D" w14:textId="68CDC8EC" w:rsidR="00990AC5" w:rsidRDefault="00990AC5" w:rsidP="00DE0C89">
            <w:pPr>
              <w:spacing w:before="60" w:after="0" w:line="240" w:lineRule="auto"/>
              <w:jc w:val="center"/>
              <w:rPr>
                <w:sz w:val="18"/>
                <w:szCs w:val="18"/>
              </w:rPr>
            </w:pPr>
            <w:r>
              <w:rPr>
                <w:sz w:val="18"/>
                <w:szCs w:val="18"/>
              </w:rPr>
              <w:t>sztuka</w:t>
            </w:r>
          </w:p>
        </w:tc>
        <w:tc>
          <w:tcPr>
            <w:tcW w:w="1111" w:type="dxa"/>
            <w:gridSpan w:val="2"/>
            <w:tcBorders>
              <w:top w:val="single" w:sz="4" w:space="0" w:color="auto"/>
              <w:left w:val="nil"/>
              <w:bottom w:val="single" w:sz="4" w:space="0" w:color="auto"/>
              <w:right w:val="single" w:sz="4" w:space="0" w:color="auto"/>
            </w:tcBorders>
            <w:shd w:val="clear" w:color="auto" w:fill="auto"/>
            <w:vAlign w:val="center"/>
          </w:tcPr>
          <w:p w14:paraId="7FAF27EC" w14:textId="39A1F7ED" w:rsidR="00990AC5" w:rsidRDefault="00990AC5" w:rsidP="00DE0C89">
            <w:pPr>
              <w:spacing w:before="60" w:after="0" w:line="240" w:lineRule="auto"/>
              <w:jc w:val="center"/>
              <w:rPr>
                <w:sz w:val="18"/>
                <w:szCs w:val="18"/>
              </w:rPr>
            </w:pPr>
            <w:r>
              <w:rPr>
                <w:sz w:val="18"/>
                <w:szCs w:val="18"/>
              </w:rPr>
              <w:t>0</w:t>
            </w:r>
          </w:p>
        </w:tc>
        <w:tc>
          <w:tcPr>
            <w:tcW w:w="1015" w:type="dxa"/>
            <w:gridSpan w:val="2"/>
            <w:tcBorders>
              <w:top w:val="nil"/>
              <w:left w:val="nil"/>
              <w:bottom w:val="single" w:sz="4" w:space="0" w:color="auto"/>
              <w:right w:val="single" w:sz="4" w:space="0" w:color="auto"/>
            </w:tcBorders>
            <w:shd w:val="clear" w:color="auto" w:fill="auto"/>
            <w:vAlign w:val="center"/>
          </w:tcPr>
          <w:p w14:paraId="7D9B7D66" w14:textId="0E8AB6F8" w:rsidR="00990AC5" w:rsidRDefault="00D624BC" w:rsidP="00DE0C89">
            <w:pPr>
              <w:spacing w:before="60" w:after="0" w:line="240" w:lineRule="auto"/>
              <w:jc w:val="center"/>
              <w:rPr>
                <w:sz w:val="18"/>
                <w:szCs w:val="18"/>
              </w:rPr>
            </w:pPr>
            <w:r>
              <w:rPr>
                <w:sz w:val="18"/>
                <w:szCs w:val="18"/>
              </w:rPr>
              <w:t>3</w:t>
            </w:r>
          </w:p>
        </w:tc>
        <w:tc>
          <w:tcPr>
            <w:tcW w:w="6520" w:type="dxa"/>
            <w:gridSpan w:val="3"/>
            <w:tcBorders>
              <w:top w:val="single" w:sz="4" w:space="0" w:color="auto"/>
              <w:left w:val="nil"/>
              <w:bottom w:val="single" w:sz="4" w:space="0" w:color="auto"/>
              <w:right w:val="single" w:sz="8" w:space="0" w:color="000000"/>
            </w:tcBorders>
            <w:shd w:val="clear" w:color="auto" w:fill="auto"/>
          </w:tcPr>
          <w:p w14:paraId="51269BC7" w14:textId="470C435F" w:rsidR="00990AC5" w:rsidRPr="001434BE" w:rsidRDefault="00990AC5" w:rsidP="00DE0C89">
            <w:pPr>
              <w:spacing w:before="60" w:after="0" w:line="240" w:lineRule="auto"/>
              <w:jc w:val="center"/>
              <w:rPr>
                <w:sz w:val="18"/>
                <w:szCs w:val="18"/>
              </w:rPr>
            </w:pPr>
            <w:r w:rsidRPr="00160948">
              <w:rPr>
                <w:sz w:val="18"/>
                <w:szCs w:val="18"/>
              </w:rPr>
              <w:t>Ankiety monitorujące od beneficjentów pomocy, sprawozdania, dane UM/ARiMR.</w:t>
            </w:r>
          </w:p>
        </w:tc>
      </w:tr>
      <w:tr w:rsidR="00990AC5" w:rsidRPr="002B4DD9" w14:paraId="073D5922" w14:textId="77777777" w:rsidTr="0078136E">
        <w:trPr>
          <w:trHeight w:val="225"/>
        </w:trPr>
        <w:tc>
          <w:tcPr>
            <w:tcW w:w="5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2ED0882" w14:textId="0FE94BB6" w:rsidR="00990AC5" w:rsidRDefault="00990AC5" w:rsidP="00DE0C89">
            <w:pPr>
              <w:spacing w:before="60" w:after="0" w:line="240" w:lineRule="auto"/>
              <w:rPr>
                <w:sz w:val="18"/>
                <w:szCs w:val="18"/>
              </w:rPr>
            </w:pPr>
          </w:p>
        </w:tc>
        <w:tc>
          <w:tcPr>
            <w:tcW w:w="4716" w:type="dxa"/>
            <w:gridSpan w:val="6"/>
            <w:tcBorders>
              <w:top w:val="single" w:sz="4" w:space="0" w:color="auto"/>
              <w:left w:val="nil"/>
              <w:bottom w:val="single" w:sz="4" w:space="0" w:color="auto"/>
              <w:right w:val="single" w:sz="4" w:space="0" w:color="auto"/>
            </w:tcBorders>
          </w:tcPr>
          <w:p w14:paraId="6A6C4E5F" w14:textId="4B24D4B0" w:rsidR="00990AC5" w:rsidRPr="0073480F" w:rsidRDefault="00990AC5" w:rsidP="00DE0C89">
            <w:pPr>
              <w:spacing w:before="60" w:after="0" w:line="240" w:lineRule="auto"/>
              <w:rPr>
                <w:sz w:val="18"/>
                <w:szCs w:val="18"/>
              </w:rPr>
            </w:pPr>
            <w:r>
              <w:rPr>
                <w:sz w:val="18"/>
                <w:szCs w:val="18"/>
              </w:rPr>
              <w:t>Liczba zrenaturyzowanych zbiorników wodnych</w:t>
            </w:r>
          </w:p>
        </w:tc>
        <w:tc>
          <w:tcPr>
            <w:tcW w:w="1490" w:type="dxa"/>
            <w:tcBorders>
              <w:top w:val="nil"/>
              <w:left w:val="nil"/>
              <w:bottom w:val="single" w:sz="4" w:space="0" w:color="auto"/>
              <w:right w:val="single" w:sz="4" w:space="0" w:color="auto"/>
            </w:tcBorders>
            <w:shd w:val="clear" w:color="auto" w:fill="auto"/>
            <w:vAlign w:val="center"/>
          </w:tcPr>
          <w:p w14:paraId="580788F9" w14:textId="5F003FCC" w:rsidR="00990AC5" w:rsidRDefault="00990AC5" w:rsidP="00DE0C89">
            <w:pPr>
              <w:spacing w:before="60" w:after="0" w:line="240" w:lineRule="auto"/>
              <w:jc w:val="center"/>
              <w:rPr>
                <w:sz w:val="18"/>
                <w:szCs w:val="18"/>
              </w:rPr>
            </w:pPr>
            <w:r>
              <w:rPr>
                <w:sz w:val="18"/>
                <w:szCs w:val="18"/>
              </w:rPr>
              <w:t>sztuka</w:t>
            </w:r>
          </w:p>
        </w:tc>
        <w:tc>
          <w:tcPr>
            <w:tcW w:w="1111" w:type="dxa"/>
            <w:gridSpan w:val="2"/>
            <w:tcBorders>
              <w:top w:val="single" w:sz="4" w:space="0" w:color="auto"/>
              <w:left w:val="nil"/>
              <w:bottom w:val="single" w:sz="4" w:space="0" w:color="auto"/>
              <w:right w:val="single" w:sz="4" w:space="0" w:color="auto"/>
            </w:tcBorders>
            <w:shd w:val="clear" w:color="auto" w:fill="auto"/>
            <w:vAlign w:val="center"/>
          </w:tcPr>
          <w:p w14:paraId="341E98F7" w14:textId="279C697A" w:rsidR="00990AC5" w:rsidRDefault="00990AC5" w:rsidP="00DE0C89">
            <w:pPr>
              <w:spacing w:before="60" w:after="0" w:line="240" w:lineRule="auto"/>
              <w:jc w:val="center"/>
              <w:rPr>
                <w:sz w:val="18"/>
                <w:szCs w:val="18"/>
              </w:rPr>
            </w:pPr>
            <w:r>
              <w:rPr>
                <w:sz w:val="18"/>
                <w:szCs w:val="18"/>
              </w:rPr>
              <w:t>0</w:t>
            </w:r>
          </w:p>
        </w:tc>
        <w:tc>
          <w:tcPr>
            <w:tcW w:w="1015" w:type="dxa"/>
            <w:gridSpan w:val="2"/>
            <w:tcBorders>
              <w:top w:val="nil"/>
              <w:left w:val="nil"/>
              <w:bottom w:val="single" w:sz="4" w:space="0" w:color="auto"/>
              <w:right w:val="single" w:sz="4" w:space="0" w:color="auto"/>
            </w:tcBorders>
            <w:shd w:val="clear" w:color="auto" w:fill="auto"/>
            <w:vAlign w:val="center"/>
          </w:tcPr>
          <w:p w14:paraId="14DF13C6" w14:textId="7A99EF21" w:rsidR="00990AC5" w:rsidRDefault="00D624BC" w:rsidP="00DE0C89">
            <w:pPr>
              <w:spacing w:before="60" w:after="0" w:line="240" w:lineRule="auto"/>
              <w:jc w:val="center"/>
              <w:rPr>
                <w:sz w:val="18"/>
                <w:szCs w:val="18"/>
              </w:rPr>
            </w:pPr>
            <w:r>
              <w:rPr>
                <w:sz w:val="18"/>
                <w:szCs w:val="18"/>
              </w:rPr>
              <w:t>2</w:t>
            </w:r>
          </w:p>
        </w:tc>
        <w:tc>
          <w:tcPr>
            <w:tcW w:w="6520" w:type="dxa"/>
            <w:gridSpan w:val="3"/>
            <w:tcBorders>
              <w:top w:val="single" w:sz="4" w:space="0" w:color="auto"/>
              <w:left w:val="nil"/>
              <w:bottom w:val="single" w:sz="4" w:space="0" w:color="auto"/>
              <w:right w:val="single" w:sz="8" w:space="0" w:color="000000"/>
            </w:tcBorders>
            <w:shd w:val="clear" w:color="auto" w:fill="auto"/>
          </w:tcPr>
          <w:p w14:paraId="4D0656D0" w14:textId="79835DF5" w:rsidR="00990AC5" w:rsidRPr="001434BE" w:rsidRDefault="00990AC5" w:rsidP="00DE0C89">
            <w:pPr>
              <w:spacing w:before="60" w:after="0" w:line="240" w:lineRule="auto"/>
              <w:jc w:val="center"/>
              <w:rPr>
                <w:sz w:val="18"/>
                <w:szCs w:val="18"/>
              </w:rPr>
            </w:pPr>
            <w:r w:rsidRPr="00160948">
              <w:rPr>
                <w:sz w:val="18"/>
                <w:szCs w:val="18"/>
              </w:rPr>
              <w:t>Ankiety monitorujące od beneficjentów pomocy, sprawozdania, dane UM/ARiMR.</w:t>
            </w:r>
          </w:p>
        </w:tc>
      </w:tr>
      <w:tr w:rsidR="00990AC5" w:rsidRPr="002B4DD9" w14:paraId="64EBE43D" w14:textId="77777777" w:rsidTr="0078136E">
        <w:trPr>
          <w:trHeight w:val="225"/>
        </w:trPr>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2FF7288" w14:textId="6778AC51" w:rsidR="00990AC5" w:rsidRPr="002B4DD9" w:rsidRDefault="00990AC5" w:rsidP="00DE0C89">
            <w:pPr>
              <w:spacing w:before="60" w:after="0" w:line="240" w:lineRule="auto"/>
              <w:rPr>
                <w:sz w:val="18"/>
                <w:szCs w:val="18"/>
              </w:rPr>
            </w:pPr>
            <w:r>
              <w:rPr>
                <w:sz w:val="18"/>
                <w:szCs w:val="18"/>
              </w:rPr>
              <w:t>w2.2</w:t>
            </w:r>
          </w:p>
        </w:tc>
        <w:tc>
          <w:tcPr>
            <w:tcW w:w="4716" w:type="dxa"/>
            <w:gridSpan w:val="6"/>
            <w:tcBorders>
              <w:top w:val="single" w:sz="4" w:space="0" w:color="auto"/>
              <w:left w:val="nil"/>
              <w:bottom w:val="single" w:sz="4" w:space="0" w:color="auto"/>
              <w:right w:val="single" w:sz="4" w:space="0" w:color="auto"/>
            </w:tcBorders>
          </w:tcPr>
          <w:p w14:paraId="3CD982A1" w14:textId="0BB3F324" w:rsidR="00990AC5" w:rsidRPr="006F6BB7" w:rsidRDefault="00990AC5" w:rsidP="00DE0C89">
            <w:pPr>
              <w:spacing w:before="60" w:after="0" w:line="240" w:lineRule="auto"/>
              <w:rPr>
                <w:sz w:val="18"/>
                <w:szCs w:val="18"/>
              </w:rPr>
            </w:pPr>
            <w:r w:rsidRPr="006F6BB7">
              <w:rPr>
                <w:sz w:val="18"/>
                <w:szCs w:val="18"/>
              </w:rPr>
              <w:t>Liczba osób korzystających z obiekt</w:t>
            </w:r>
            <w:r>
              <w:rPr>
                <w:sz w:val="18"/>
                <w:szCs w:val="18"/>
              </w:rPr>
              <w:t>ów infrastruktury turystycznej,</w:t>
            </w:r>
            <w:r w:rsidRPr="006F6BB7">
              <w:rPr>
                <w:sz w:val="18"/>
                <w:szCs w:val="18"/>
              </w:rPr>
              <w:t xml:space="preserve"> rekreacyjnej</w:t>
            </w:r>
            <w:r>
              <w:rPr>
                <w:sz w:val="18"/>
                <w:szCs w:val="18"/>
              </w:rPr>
              <w:t xml:space="preserve"> i kulturalnej</w:t>
            </w:r>
          </w:p>
          <w:p w14:paraId="7F752F4E" w14:textId="77777777" w:rsidR="00990AC5" w:rsidRPr="006F6BB7" w:rsidRDefault="00990AC5" w:rsidP="00DE0C89">
            <w:pPr>
              <w:spacing w:before="60" w:after="0" w:line="240" w:lineRule="auto"/>
              <w:rPr>
                <w:sz w:val="18"/>
                <w:szCs w:val="18"/>
              </w:rPr>
            </w:pPr>
            <w:r w:rsidRPr="006F6BB7">
              <w:rPr>
                <w:sz w:val="18"/>
                <w:szCs w:val="18"/>
              </w:rPr>
              <w:t> </w:t>
            </w:r>
          </w:p>
        </w:tc>
        <w:tc>
          <w:tcPr>
            <w:tcW w:w="1490" w:type="dxa"/>
            <w:tcBorders>
              <w:top w:val="single" w:sz="4" w:space="0" w:color="auto"/>
              <w:left w:val="nil"/>
              <w:bottom w:val="single" w:sz="4" w:space="0" w:color="auto"/>
              <w:right w:val="single" w:sz="4" w:space="0" w:color="auto"/>
            </w:tcBorders>
            <w:shd w:val="clear" w:color="auto" w:fill="auto"/>
            <w:vAlign w:val="center"/>
          </w:tcPr>
          <w:p w14:paraId="4DA4B4DA" w14:textId="77777777" w:rsidR="00990AC5" w:rsidRPr="006F6BB7" w:rsidRDefault="00990AC5" w:rsidP="00DE0C89">
            <w:pPr>
              <w:spacing w:before="60" w:after="0" w:line="240" w:lineRule="auto"/>
              <w:jc w:val="center"/>
              <w:rPr>
                <w:sz w:val="18"/>
                <w:szCs w:val="18"/>
              </w:rPr>
            </w:pPr>
            <w:r w:rsidRPr="006F6BB7">
              <w:rPr>
                <w:sz w:val="18"/>
                <w:szCs w:val="18"/>
              </w:rPr>
              <w:t> osoba</w:t>
            </w:r>
          </w:p>
        </w:tc>
        <w:tc>
          <w:tcPr>
            <w:tcW w:w="1111" w:type="dxa"/>
            <w:gridSpan w:val="2"/>
            <w:tcBorders>
              <w:top w:val="single" w:sz="4" w:space="0" w:color="auto"/>
              <w:left w:val="nil"/>
              <w:bottom w:val="single" w:sz="4" w:space="0" w:color="auto"/>
              <w:right w:val="single" w:sz="4" w:space="0" w:color="auto"/>
            </w:tcBorders>
            <w:shd w:val="clear" w:color="auto" w:fill="auto"/>
            <w:vAlign w:val="center"/>
          </w:tcPr>
          <w:p w14:paraId="42BAF03A" w14:textId="77777777" w:rsidR="00990AC5" w:rsidRPr="006F6BB7" w:rsidRDefault="00990AC5" w:rsidP="00DE0C89">
            <w:pPr>
              <w:spacing w:before="60" w:after="0" w:line="240" w:lineRule="auto"/>
              <w:jc w:val="center"/>
              <w:rPr>
                <w:sz w:val="18"/>
                <w:szCs w:val="18"/>
              </w:rPr>
            </w:pPr>
            <w:r w:rsidRPr="006F6BB7">
              <w:rPr>
                <w:sz w:val="18"/>
                <w:szCs w:val="18"/>
              </w:rPr>
              <w:t>0</w:t>
            </w:r>
          </w:p>
        </w:tc>
        <w:tc>
          <w:tcPr>
            <w:tcW w:w="1015" w:type="dxa"/>
            <w:gridSpan w:val="2"/>
            <w:tcBorders>
              <w:top w:val="nil"/>
              <w:left w:val="nil"/>
              <w:bottom w:val="single" w:sz="4" w:space="0" w:color="auto"/>
              <w:right w:val="single" w:sz="4" w:space="0" w:color="auto"/>
            </w:tcBorders>
            <w:shd w:val="clear" w:color="auto" w:fill="auto"/>
            <w:vAlign w:val="center"/>
          </w:tcPr>
          <w:p w14:paraId="189EC387" w14:textId="7E77B72D" w:rsidR="00990AC5" w:rsidRPr="006F6BB7" w:rsidRDefault="00D624BC" w:rsidP="00DE0C89">
            <w:pPr>
              <w:spacing w:before="60" w:after="0" w:line="240" w:lineRule="auto"/>
              <w:jc w:val="center"/>
              <w:rPr>
                <w:sz w:val="18"/>
                <w:szCs w:val="18"/>
              </w:rPr>
            </w:pPr>
            <w:r>
              <w:rPr>
                <w:sz w:val="18"/>
                <w:szCs w:val="18"/>
              </w:rPr>
              <w:t>60.000</w:t>
            </w:r>
          </w:p>
        </w:tc>
        <w:tc>
          <w:tcPr>
            <w:tcW w:w="6520" w:type="dxa"/>
            <w:gridSpan w:val="3"/>
            <w:tcBorders>
              <w:top w:val="single" w:sz="4" w:space="0" w:color="auto"/>
              <w:left w:val="nil"/>
              <w:bottom w:val="single" w:sz="4" w:space="0" w:color="auto"/>
              <w:right w:val="single" w:sz="8" w:space="0" w:color="000000"/>
            </w:tcBorders>
            <w:shd w:val="clear" w:color="auto" w:fill="auto"/>
            <w:vAlign w:val="center"/>
          </w:tcPr>
          <w:p w14:paraId="1DBFDF72" w14:textId="585A65AC" w:rsidR="00990AC5" w:rsidRPr="006F6BB7" w:rsidRDefault="00990AC5" w:rsidP="00DE0C89">
            <w:pPr>
              <w:spacing w:before="60" w:after="0" w:line="240" w:lineRule="auto"/>
              <w:jc w:val="center"/>
              <w:rPr>
                <w:sz w:val="18"/>
                <w:szCs w:val="18"/>
              </w:rPr>
            </w:pPr>
            <w:r w:rsidRPr="006F6BB7">
              <w:rPr>
                <w:sz w:val="18"/>
                <w:szCs w:val="18"/>
              </w:rPr>
              <w:t>Ankiety monitorujące od beneficjentów pomocy, sprawozdania, dane UM/ARiMR (w zakresie lokalizacji obiektów) oraz dane BDL GUS (zmienna: ludność: faktyczne miejsce zamieszkania, ogółem wg stanu na 31.12.2013 r.). Ze względu na ogólnodostępny charakter obiektów (wymóg Programu) jako osoby korzystające uwzględniani są wszyscy mieszkańcy miejscowości, w których zlokalizowane zostały nowe lub przebudowane, zmodernizowane</w:t>
            </w:r>
            <w:r>
              <w:rPr>
                <w:sz w:val="18"/>
                <w:szCs w:val="18"/>
              </w:rPr>
              <w:t>, wyposażone</w:t>
            </w:r>
            <w:r w:rsidRPr="006F6BB7">
              <w:rPr>
                <w:sz w:val="18"/>
                <w:szCs w:val="18"/>
              </w:rPr>
              <w:t xml:space="preserve"> obiekty. Dla uproszczenia obliczeń i zapewnienia dostępności danych przyjęto, że liczba mieszkańców będzie liczona według stanu na 31.12.2013 r.</w:t>
            </w:r>
            <w:r>
              <w:rPr>
                <w:sz w:val="18"/>
                <w:szCs w:val="18"/>
              </w:rPr>
              <w:t xml:space="preserve"> W przypadku kilku inwestycji w tej samej miejscowości, jej mieszkańcy są wliczani do wskaźnika rezultatu tylko raz.</w:t>
            </w:r>
          </w:p>
        </w:tc>
      </w:tr>
      <w:tr w:rsidR="00990AC5" w:rsidRPr="002B4DD9" w14:paraId="2619CB1F" w14:textId="77777777" w:rsidTr="0078136E">
        <w:trPr>
          <w:trHeight w:val="225"/>
        </w:trPr>
        <w:tc>
          <w:tcPr>
            <w:tcW w:w="5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89FF178" w14:textId="77777777" w:rsidR="00990AC5" w:rsidRPr="002B4DD9" w:rsidRDefault="00990AC5" w:rsidP="00DE0C89">
            <w:pPr>
              <w:spacing w:before="60" w:after="0" w:line="240" w:lineRule="auto"/>
              <w:rPr>
                <w:sz w:val="18"/>
                <w:szCs w:val="18"/>
              </w:rPr>
            </w:pPr>
          </w:p>
        </w:tc>
        <w:tc>
          <w:tcPr>
            <w:tcW w:w="4716" w:type="dxa"/>
            <w:gridSpan w:val="6"/>
            <w:tcBorders>
              <w:top w:val="single" w:sz="4" w:space="0" w:color="auto"/>
              <w:left w:val="nil"/>
              <w:bottom w:val="single" w:sz="4" w:space="0" w:color="auto"/>
              <w:right w:val="single" w:sz="4" w:space="0" w:color="auto"/>
            </w:tcBorders>
          </w:tcPr>
          <w:p w14:paraId="3AFF655B" w14:textId="59D46682" w:rsidR="00990AC5" w:rsidRPr="006F6BB7" w:rsidRDefault="00990AC5" w:rsidP="00DE0C89">
            <w:pPr>
              <w:spacing w:before="60" w:after="0" w:line="240" w:lineRule="auto"/>
              <w:rPr>
                <w:sz w:val="18"/>
                <w:szCs w:val="18"/>
              </w:rPr>
            </w:pPr>
            <w:r w:rsidRPr="0073480F">
              <w:rPr>
                <w:sz w:val="18"/>
                <w:szCs w:val="18"/>
              </w:rPr>
              <w:t>Liczba odbiorców operacji w zakresie rybackiego dziedzictwa kulturowego</w:t>
            </w:r>
          </w:p>
        </w:tc>
        <w:tc>
          <w:tcPr>
            <w:tcW w:w="1490" w:type="dxa"/>
            <w:tcBorders>
              <w:top w:val="nil"/>
              <w:left w:val="nil"/>
              <w:bottom w:val="single" w:sz="4" w:space="0" w:color="auto"/>
              <w:right w:val="single" w:sz="4" w:space="0" w:color="auto"/>
            </w:tcBorders>
            <w:shd w:val="clear" w:color="auto" w:fill="auto"/>
            <w:vAlign w:val="center"/>
          </w:tcPr>
          <w:p w14:paraId="72E028F3" w14:textId="446D7A85" w:rsidR="00990AC5" w:rsidRPr="006F6BB7" w:rsidRDefault="00990AC5" w:rsidP="00DE0C89">
            <w:pPr>
              <w:spacing w:before="60" w:after="0" w:line="240" w:lineRule="auto"/>
              <w:jc w:val="center"/>
              <w:rPr>
                <w:sz w:val="18"/>
                <w:szCs w:val="18"/>
              </w:rPr>
            </w:pPr>
            <w:r>
              <w:rPr>
                <w:sz w:val="18"/>
                <w:szCs w:val="18"/>
              </w:rPr>
              <w:t>osoba</w:t>
            </w:r>
          </w:p>
        </w:tc>
        <w:tc>
          <w:tcPr>
            <w:tcW w:w="1111" w:type="dxa"/>
            <w:gridSpan w:val="2"/>
            <w:tcBorders>
              <w:top w:val="single" w:sz="4" w:space="0" w:color="auto"/>
              <w:left w:val="nil"/>
              <w:bottom w:val="single" w:sz="4" w:space="0" w:color="auto"/>
              <w:right w:val="single" w:sz="4" w:space="0" w:color="auto"/>
            </w:tcBorders>
            <w:shd w:val="clear" w:color="auto" w:fill="auto"/>
            <w:vAlign w:val="center"/>
          </w:tcPr>
          <w:p w14:paraId="1C8FEAC4" w14:textId="37020C5F" w:rsidR="00990AC5" w:rsidRPr="006F6BB7" w:rsidRDefault="00990AC5" w:rsidP="00DE0C89">
            <w:pPr>
              <w:spacing w:before="60" w:after="0" w:line="240" w:lineRule="auto"/>
              <w:jc w:val="center"/>
              <w:rPr>
                <w:sz w:val="18"/>
                <w:szCs w:val="18"/>
              </w:rPr>
            </w:pPr>
            <w:r>
              <w:rPr>
                <w:sz w:val="18"/>
                <w:szCs w:val="18"/>
              </w:rPr>
              <w:t>0</w:t>
            </w:r>
          </w:p>
        </w:tc>
        <w:tc>
          <w:tcPr>
            <w:tcW w:w="1015" w:type="dxa"/>
            <w:gridSpan w:val="2"/>
            <w:tcBorders>
              <w:top w:val="nil"/>
              <w:left w:val="nil"/>
              <w:bottom w:val="single" w:sz="4" w:space="0" w:color="auto"/>
              <w:right w:val="single" w:sz="4" w:space="0" w:color="auto"/>
            </w:tcBorders>
            <w:shd w:val="clear" w:color="auto" w:fill="auto"/>
            <w:vAlign w:val="center"/>
          </w:tcPr>
          <w:p w14:paraId="582E17AD" w14:textId="64A159FF" w:rsidR="00990AC5" w:rsidRPr="006F6BB7" w:rsidRDefault="00990AC5" w:rsidP="00DE0C89">
            <w:pPr>
              <w:spacing w:before="60" w:after="0" w:line="240" w:lineRule="auto"/>
              <w:jc w:val="center"/>
              <w:rPr>
                <w:sz w:val="18"/>
                <w:szCs w:val="18"/>
                <w:highlight w:val="yellow"/>
              </w:rPr>
            </w:pPr>
            <w:r>
              <w:rPr>
                <w:sz w:val="18"/>
                <w:szCs w:val="18"/>
              </w:rPr>
              <w:t>12.000</w:t>
            </w:r>
          </w:p>
        </w:tc>
        <w:tc>
          <w:tcPr>
            <w:tcW w:w="6520" w:type="dxa"/>
            <w:gridSpan w:val="3"/>
            <w:tcBorders>
              <w:top w:val="single" w:sz="4" w:space="0" w:color="auto"/>
              <w:left w:val="nil"/>
              <w:bottom w:val="single" w:sz="4" w:space="0" w:color="auto"/>
              <w:right w:val="single" w:sz="8" w:space="0" w:color="000000"/>
            </w:tcBorders>
            <w:shd w:val="clear" w:color="auto" w:fill="auto"/>
          </w:tcPr>
          <w:p w14:paraId="7B4F23B5" w14:textId="36F6F576" w:rsidR="00990AC5" w:rsidRPr="006F6BB7" w:rsidRDefault="00990AC5" w:rsidP="00DE0C89">
            <w:pPr>
              <w:spacing w:before="60" w:after="0" w:line="240" w:lineRule="auto"/>
              <w:jc w:val="center"/>
              <w:rPr>
                <w:sz w:val="18"/>
                <w:szCs w:val="18"/>
              </w:rPr>
            </w:pPr>
            <w:r w:rsidRPr="001434BE">
              <w:rPr>
                <w:sz w:val="18"/>
                <w:szCs w:val="18"/>
              </w:rPr>
              <w:t>Ankiety monitorujące od beneficjentów pomocy, sprawozdania, dane UM/ARiMR</w:t>
            </w:r>
            <w:r>
              <w:rPr>
                <w:sz w:val="18"/>
                <w:szCs w:val="18"/>
              </w:rPr>
              <w:t>.</w:t>
            </w:r>
          </w:p>
        </w:tc>
      </w:tr>
      <w:tr w:rsidR="00990AC5" w:rsidRPr="002B4DD9" w14:paraId="235C45CD" w14:textId="77777777" w:rsidTr="0078136E">
        <w:trPr>
          <w:trHeight w:val="225"/>
        </w:trPr>
        <w:tc>
          <w:tcPr>
            <w:tcW w:w="5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9A6A0C1" w14:textId="77777777" w:rsidR="00990AC5" w:rsidRPr="002B4DD9" w:rsidRDefault="00990AC5" w:rsidP="00DE0C89">
            <w:pPr>
              <w:spacing w:before="60" w:after="0" w:line="240" w:lineRule="auto"/>
              <w:rPr>
                <w:sz w:val="18"/>
                <w:szCs w:val="18"/>
              </w:rPr>
            </w:pPr>
          </w:p>
        </w:tc>
        <w:tc>
          <w:tcPr>
            <w:tcW w:w="4716" w:type="dxa"/>
            <w:gridSpan w:val="6"/>
            <w:tcBorders>
              <w:top w:val="single" w:sz="4" w:space="0" w:color="auto"/>
              <w:left w:val="nil"/>
              <w:bottom w:val="single" w:sz="4" w:space="0" w:color="auto"/>
              <w:right w:val="single" w:sz="4" w:space="0" w:color="auto"/>
            </w:tcBorders>
          </w:tcPr>
          <w:p w14:paraId="6871EC3E" w14:textId="28602279" w:rsidR="00990AC5" w:rsidRPr="0073480F" w:rsidRDefault="00990AC5" w:rsidP="00DE0C89">
            <w:pPr>
              <w:spacing w:before="60" w:after="0" w:line="240" w:lineRule="auto"/>
              <w:rPr>
                <w:sz w:val="18"/>
                <w:szCs w:val="18"/>
              </w:rPr>
            </w:pPr>
            <w:r w:rsidRPr="002B4DD9">
              <w:rPr>
                <w:sz w:val="18"/>
                <w:szCs w:val="18"/>
              </w:rPr>
              <w:t xml:space="preserve">Liczba odbiorców </w:t>
            </w:r>
            <w:r>
              <w:rPr>
                <w:sz w:val="18"/>
                <w:szCs w:val="18"/>
              </w:rPr>
              <w:t>opracowanych</w:t>
            </w:r>
            <w:r w:rsidRPr="00D96BDE">
              <w:rPr>
                <w:sz w:val="18"/>
                <w:szCs w:val="18"/>
              </w:rPr>
              <w:t xml:space="preserve"> publikacji oraz materiałów informacyjno-promocyjnych</w:t>
            </w:r>
          </w:p>
        </w:tc>
        <w:tc>
          <w:tcPr>
            <w:tcW w:w="1490" w:type="dxa"/>
            <w:tcBorders>
              <w:top w:val="single" w:sz="4" w:space="0" w:color="auto"/>
              <w:left w:val="nil"/>
              <w:bottom w:val="single" w:sz="4" w:space="0" w:color="auto"/>
              <w:right w:val="single" w:sz="4" w:space="0" w:color="auto"/>
            </w:tcBorders>
            <w:shd w:val="clear" w:color="auto" w:fill="auto"/>
            <w:vAlign w:val="center"/>
          </w:tcPr>
          <w:p w14:paraId="75810872" w14:textId="0B17532D" w:rsidR="00990AC5" w:rsidRDefault="00990AC5" w:rsidP="00DE0C89">
            <w:pPr>
              <w:spacing w:before="60" w:after="0" w:line="240" w:lineRule="auto"/>
              <w:jc w:val="center"/>
              <w:rPr>
                <w:sz w:val="18"/>
                <w:szCs w:val="18"/>
              </w:rPr>
            </w:pPr>
            <w:r w:rsidRPr="002B4DD9">
              <w:rPr>
                <w:sz w:val="18"/>
                <w:szCs w:val="18"/>
              </w:rPr>
              <w:t>osoba</w:t>
            </w:r>
          </w:p>
        </w:tc>
        <w:tc>
          <w:tcPr>
            <w:tcW w:w="1111" w:type="dxa"/>
            <w:gridSpan w:val="2"/>
            <w:tcBorders>
              <w:top w:val="single" w:sz="4" w:space="0" w:color="auto"/>
              <w:left w:val="nil"/>
              <w:bottom w:val="single" w:sz="4" w:space="0" w:color="auto"/>
              <w:right w:val="single" w:sz="4" w:space="0" w:color="auto"/>
            </w:tcBorders>
            <w:shd w:val="clear" w:color="auto" w:fill="auto"/>
            <w:vAlign w:val="center"/>
          </w:tcPr>
          <w:p w14:paraId="722DFC44" w14:textId="18DEA94F" w:rsidR="00990AC5" w:rsidRDefault="00990AC5" w:rsidP="00DE0C89">
            <w:pPr>
              <w:spacing w:before="60" w:after="0" w:line="240" w:lineRule="auto"/>
              <w:jc w:val="center"/>
              <w:rPr>
                <w:sz w:val="18"/>
                <w:szCs w:val="18"/>
              </w:rPr>
            </w:pPr>
            <w:r w:rsidRPr="002B4DD9">
              <w:rPr>
                <w:sz w:val="18"/>
                <w:szCs w:val="18"/>
              </w:rPr>
              <w:t>0</w:t>
            </w:r>
          </w:p>
        </w:tc>
        <w:tc>
          <w:tcPr>
            <w:tcW w:w="1015" w:type="dxa"/>
            <w:gridSpan w:val="2"/>
            <w:tcBorders>
              <w:top w:val="nil"/>
              <w:left w:val="nil"/>
              <w:bottom w:val="single" w:sz="4" w:space="0" w:color="auto"/>
              <w:right w:val="single" w:sz="4" w:space="0" w:color="auto"/>
            </w:tcBorders>
            <w:shd w:val="clear" w:color="auto" w:fill="auto"/>
            <w:vAlign w:val="center"/>
          </w:tcPr>
          <w:p w14:paraId="6933AA79" w14:textId="5DB8386D" w:rsidR="00990AC5" w:rsidRDefault="00990AC5" w:rsidP="00DE0C89">
            <w:pPr>
              <w:spacing w:before="60" w:after="0" w:line="240" w:lineRule="auto"/>
              <w:jc w:val="center"/>
              <w:rPr>
                <w:sz w:val="18"/>
                <w:szCs w:val="18"/>
              </w:rPr>
            </w:pPr>
            <w:r>
              <w:rPr>
                <w:sz w:val="18"/>
                <w:szCs w:val="18"/>
              </w:rPr>
              <w:t>70.</w:t>
            </w:r>
            <w:r w:rsidRPr="00712A56">
              <w:rPr>
                <w:sz w:val="18"/>
                <w:szCs w:val="18"/>
              </w:rPr>
              <w:t>000</w:t>
            </w:r>
          </w:p>
        </w:tc>
        <w:tc>
          <w:tcPr>
            <w:tcW w:w="6520" w:type="dxa"/>
            <w:gridSpan w:val="3"/>
            <w:tcBorders>
              <w:top w:val="single" w:sz="4" w:space="0" w:color="auto"/>
              <w:left w:val="nil"/>
              <w:bottom w:val="single" w:sz="4" w:space="0" w:color="auto"/>
              <w:right w:val="single" w:sz="8" w:space="0" w:color="000000"/>
            </w:tcBorders>
            <w:shd w:val="clear" w:color="auto" w:fill="auto"/>
            <w:vAlign w:val="center"/>
          </w:tcPr>
          <w:p w14:paraId="7E1FC1D7" w14:textId="1C5E517D" w:rsidR="00990AC5" w:rsidRPr="001434BE" w:rsidRDefault="00990AC5" w:rsidP="00DE0C89">
            <w:pPr>
              <w:spacing w:before="60" w:after="0" w:line="240" w:lineRule="auto"/>
              <w:jc w:val="center"/>
              <w:rPr>
                <w:sz w:val="18"/>
                <w:szCs w:val="18"/>
              </w:rPr>
            </w:pPr>
            <w:r w:rsidRPr="002B4DD9">
              <w:rPr>
                <w:sz w:val="18"/>
                <w:szCs w:val="18"/>
              </w:rPr>
              <w:t>Ankiety monitorujące od beneficjentów pomocy, sprawozdania, dane UM/ARiMR. Liczba odbiorców ustalana będzie na podstawie liczby uczestników wydarzeń, liczby egzemplarzy publikacji itp.</w:t>
            </w:r>
          </w:p>
        </w:tc>
      </w:tr>
      <w:tr w:rsidR="00990AC5" w:rsidRPr="002B4DD9" w14:paraId="5598C102" w14:textId="77777777" w:rsidTr="0078136E">
        <w:trPr>
          <w:trHeight w:val="225"/>
        </w:trPr>
        <w:tc>
          <w:tcPr>
            <w:tcW w:w="529" w:type="dxa"/>
            <w:vMerge w:val="restart"/>
            <w:tcBorders>
              <w:left w:val="single" w:sz="8" w:space="0" w:color="auto"/>
              <w:right w:val="single" w:sz="4" w:space="0" w:color="auto"/>
            </w:tcBorders>
            <w:shd w:val="clear" w:color="auto" w:fill="auto"/>
            <w:vAlign w:val="center"/>
          </w:tcPr>
          <w:p w14:paraId="46921B2F" w14:textId="77777777" w:rsidR="00990AC5" w:rsidRPr="002B4DD9" w:rsidRDefault="00990AC5" w:rsidP="00DE0C89">
            <w:pPr>
              <w:spacing w:before="60" w:after="0" w:line="240" w:lineRule="auto"/>
              <w:rPr>
                <w:sz w:val="18"/>
                <w:szCs w:val="18"/>
              </w:rPr>
            </w:pPr>
            <w:r>
              <w:rPr>
                <w:sz w:val="18"/>
                <w:szCs w:val="18"/>
              </w:rPr>
              <w:t>w3.1</w:t>
            </w:r>
          </w:p>
        </w:tc>
        <w:tc>
          <w:tcPr>
            <w:tcW w:w="4716" w:type="dxa"/>
            <w:gridSpan w:val="6"/>
            <w:tcBorders>
              <w:top w:val="single" w:sz="4" w:space="0" w:color="auto"/>
              <w:left w:val="nil"/>
              <w:bottom w:val="single" w:sz="4" w:space="0" w:color="auto"/>
              <w:right w:val="single" w:sz="4" w:space="0" w:color="auto"/>
            </w:tcBorders>
          </w:tcPr>
          <w:p w14:paraId="6E29B961" w14:textId="1C7B5559" w:rsidR="00990AC5" w:rsidRPr="006F6BB7" w:rsidRDefault="00990AC5" w:rsidP="00DE0C89">
            <w:pPr>
              <w:spacing w:before="60" w:after="0" w:line="240" w:lineRule="auto"/>
              <w:rPr>
                <w:sz w:val="18"/>
                <w:szCs w:val="18"/>
              </w:rPr>
            </w:pPr>
            <w:r w:rsidRPr="006F6BB7">
              <w:rPr>
                <w:sz w:val="18"/>
                <w:szCs w:val="18"/>
              </w:rPr>
              <w:t xml:space="preserve">Liczba </w:t>
            </w:r>
            <w:r>
              <w:rPr>
                <w:sz w:val="18"/>
                <w:szCs w:val="18"/>
              </w:rPr>
              <w:t>odbiorców operacji w zakresie powierzenia</w:t>
            </w:r>
            <w:r w:rsidRPr="00990AC5">
              <w:rPr>
                <w:sz w:val="18"/>
                <w:szCs w:val="18"/>
              </w:rPr>
              <w:t xml:space="preserve"> społecznościom rybackim ważniejszej roli w rozwoju lokalnym i zarządzaniu lokalnymi zasobami ryb</w:t>
            </w:r>
            <w:r w:rsidR="00CC1B62">
              <w:rPr>
                <w:sz w:val="18"/>
                <w:szCs w:val="18"/>
              </w:rPr>
              <w:t>ołówstwa i działalnością morską</w:t>
            </w:r>
          </w:p>
        </w:tc>
        <w:tc>
          <w:tcPr>
            <w:tcW w:w="1490" w:type="dxa"/>
            <w:tcBorders>
              <w:top w:val="single" w:sz="4" w:space="0" w:color="auto"/>
              <w:left w:val="nil"/>
              <w:bottom w:val="single" w:sz="4" w:space="0" w:color="auto"/>
              <w:right w:val="single" w:sz="4" w:space="0" w:color="auto"/>
            </w:tcBorders>
            <w:shd w:val="clear" w:color="auto" w:fill="auto"/>
            <w:vAlign w:val="center"/>
          </w:tcPr>
          <w:p w14:paraId="51B9C03D" w14:textId="77777777" w:rsidR="00990AC5" w:rsidRPr="006F6BB7" w:rsidRDefault="00990AC5" w:rsidP="00DE0C89">
            <w:pPr>
              <w:spacing w:before="60" w:after="0" w:line="240" w:lineRule="auto"/>
              <w:jc w:val="center"/>
              <w:rPr>
                <w:sz w:val="18"/>
                <w:szCs w:val="18"/>
              </w:rPr>
            </w:pPr>
            <w:r w:rsidRPr="006F6BB7">
              <w:rPr>
                <w:sz w:val="18"/>
                <w:szCs w:val="18"/>
              </w:rPr>
              <w:t> osoba</w:t>
            </w:r>
          </w:p>
        </w:tc>
        <w:tc>
          <w:tcPr>
            <w:tcW w:w="1111" w:type="dxa"/>
            <w:gridSpan w:val="2"/>
            <w:tcBorders>
              <w:top w:val="single" w:sz="4" w:space="0" w:color="auto"/>
              <w:left w:val="nil"/>
              <w:bottom w:val="single" w:sz="4" w:space="0" w:color="auto"/>
              <w:right w:val="single" w:sz="4" w:space="0" w:color="auto"/>
            </w:tcBorders>
            <w:shd w:val="clear" w:color="auto" w:fill="auto"/>
            <w:vAlign w:val="center"/>
          </w:tcPr>
          <w:p w14:paraId="5E10C3B1" w14:textId="77777777" w:rsidR="00990AC5" w:rsidRPr="006F6BB7" w:rsidRDefault="00990AC5" w:rsidP="00DE0C89">
            <w:pPr>
              <w:spacing w:before="60" w:after="0" w:line="240" w:lineRule="auto"/>
              <w:jc w:val="center"/>
              <w:rPr>
                <w:sz w:val="18"/>
                <w:szCs w:val="18"/>
              </w:rPr>
            </w:pPr>
            <w:r w:rsidRPr="006F6BB7">
              <w:rPr>
                <w:sz w:val="18"/>
                <w:szCs w:val="18"/>
              </w:rPr>
              <w:t>0</w:t>
            </w:r>
          </w:p>
        </w:tc>
        <w:tc>
          <w:tcPr>
            <w:tcW w:w="1015" w:type="dxa"/>
            <w:gridSpan w:val="2"/>
            <w:tcBorders>
              <w:top w:val="nil"/>
              <w:left w:val="nil"/>
              <w:bottom w:val="single" w:sz="4" w:space="0" w:color="auto"/>
              <w:right w:val="single" w:sz="4" w:space="0" w:color="auto"/>
            </w:tcBorders>
            <w:shd w:val="clear" w:color="auto" w:fill="auto"/>
            <w:vAlign w:val="center"/>
          </w:tcPr>
          <w:p w14:paraId="44304DD8" w14:textId="51BB32A8" w:rsidR="00990AC5" w:rsidRPr="00034AD0" w:rsidRDefault="00D624BC" w:rsidP="00DE0C89">
            <w:pPr>
              <w:spacing w:before="60" w:after="0" w:line="240" w:lineRule="auto"/>
              <w:jc w:val="center"/>
              <w:rPr>
                <w:sz w:val="18"/>
                <w:szCs w:val="18"/>
              </w:rPr>
            </w:pPr>
            <w:r w:rsidRPr="00034AD0">
              <w:rPr>
                <w:sz w:val="18"/>
                <w:szCs w:val="18"/>
              </w:rPr>
              <w:t>500</w:t>
            </w:r>
          </w:p>
        </w:tc>
        <w:tc>
          <w:tcPr>
            <w:tcW w:w="6520" w:type="dxa"/>
            <w:gridSpan w:val="3"/>
            <w:tcBorders>
              <w:top w:val="single" w:sz="4" w:space="0" w:color="auto"/>
              <w:left w:val="nil"/>
              <w:bottom w:val="single" w:sz="4" w:space="0" w:color="auto"/>
              <w:right w:val="single" w:sz="8" w:space="0" w:color="000000"/>
            </w:tcBorders>
            <w:shd w:val="clear" w:color="auto" w:fill="auto"/>
            <w:vAlign w:val="center"/>
          </w:tcPr>
          <w:p w14:paraId="0C272A91" w14:textId="77777777" w:rsidR="00990AC5" w:rsidRPr="006F6BB7" w:rsidRDefault="00990AC5" w:rsidP="00DE0C89">
            <w:pPr>
              <w:spacing w:before="60" w:after="0" w:line="240" w:lineRule="auto"/>
              <w:jc w:val="center"/>
              <w:rPr>
                <w:sz w:val="18"/>
                <w:szCs w:val="18"/>
              </w:rPr>
            </w:pPr>
            <w:r w:rsidRPr="006F6BB7">
              <w:rPr>
                <w:sz w:val="18"/>
                <w:szCs w:val="18"/>
              </w:rPr>
              <w:t>Ankiety monitorujące od beneficjentów pomocy, sprawozdania, dane UM/ARiMR.</w:t>
            </w:r>
          </w:p>
        </w:tc>
      </w:tr>
      <w:tr w:rsidR="00990AC5" w:rsidRPr="002B4DD9" w14:paraId="4919A54E" w14:textId="77777777" w:rsidTr="0078136E">
        <w:trPr>
          <w:trHeight w:val="225"/>
        </w:trPr>
        <w:tc>
          <w:tcPr>
            <w:tcW w:w="529" w:type="dxa"/>
            <w:vMerge/>
            <w:tcBorders>
              <w:left w:val="single" w:sz="8" w:space="0" w:color="auto"/>
              <w:right w:val="single" w:sz="4" w:space="0" w:color="auto"/>
            </w:tcBorders>
            <w:shd w:val="clear" w:color="auto" w:fill="auto"/>
            <w:vAlign w:val="center"/>
          </w:tcPr>
          <w:p w14:paraId="60315CBD" w14:textId="77777777" w:rsidR="00990AC5" w:rsidRPr="002B4DD9" w:rsidRDefault="00990AC5" w:rsidP="00DE0C89">
            <w:pPr>
              <w:spacing w:before="60" w:after="0" w:line="240" w:lineRule="auto"/>
              <w:rPr>
                <w:sz w:val="18"/>
                <w:szCs w:val="18"/>
              </w:rPr>
            </w:pPr>
          </w:p>
        </w:tc>
        <w:tc>
          <w:tcPr>
            <w:tcW w:w="4716" w:type="dxa"/>
            <w:gridSpan w:val="6"/>
            <w:tcBorders>
              <w:top w:val="single" w:sz="4" w:space="0" w:color="auto"/>
              <w:left w:val="nil"/>
              <w:bottom w:val="single" w:sz="4" w:space="0" w:color="auto"/>
              <w:right w:val="single" w:sz="4" w:space="0" w:color="auto"/>
            </w:tcBorders>
          </w:tcPr>
          <w:p w14:paraId="60BFB7E4" w14:textId="19E54C09" w:rsidR="00990AC5" w:rsidRPr="006F6BB7" w:rsidRDefault="00990AC5" w:rsidP="00DE0C89">
            <w:pPr>
              <w:spacing w:before="60" w:after="0" w:line="240" w:lineRule="auto"/>
              <w:rPr>
                <w:sz w:val="18"/>
                <w:szCs w:val="18"/>
              </w:rPr>
            </w:pPr>
            <w:r w:rsidRPr="006F6BB7">
              <w:rPr>
                <w:sz w:val="18"/>
                <w:szCs w:val="18"/>
              </w:rPr>
              <w:t xml:space="preserve">Liczba </w:t>
            </w:r>
            <w:r>
              <w:rPr>
                <w:sz w:val="18"/>
                <w:szCs w:val="18"/>
              </w:rPr>
              <w:t>odbiorców operacji w zakresie wspierania</w:t>
            </w:r>
            <w:r w:rsidRPr="00990AC5">
              <w:rPr>
                <w:sz w:val="18"/>
                <w:szCs w:val="18"/>
              </w:rPr>
              <w:t xml:space="preserve"> uczenia się osób z sektora rybackiego, wymiana doświadczeń i dobrych praktyk</w:t>
            </w:r>
          </w:p>
        </w:tc>
        <w:tc>
          <w:tcPr>
            <w:tcW w:w="1490" w:type="dxa"/>
            <w:tcBorders>
              <w:top w:val="single" w:sz="4" w:space="0" w:color="auto"/>
              <w:left w:val="nil"/>
              <w:bottom w:val="single" w:sz="4" w:space="0" w:color="auto"/>
              <w:right w:val="single" w:sz="4" w:space="0" w:color="auto"/>
            </w:tcBorders>
            <w:shd w:val="clear" w:color="auto" w:fill="auto"/>
            <w:vAlign w:val="center"/>
          </w:tcPr>
          <w:p w14:paraId="35FEA1FC" w14:textId="77777777" w:rsidR="00990AC5" w:rsidRPr="006F6BB7" w:rsidRDefault="00990AC5" w:rsidP="00DE0C89">
            <w:pPr>
              <w:spacing w:before="60" w:after="0" w:line="240" w:lineRule="auto"/>
              <w:jc w:val="center"/>
              <w:rPr>
                <w:sz w:val="18"/>
                <w:szCs w:val="18"/>
              </w:rPr>
            </w:pPr>
            <w:r w:rsidRPr="006F6BB7">
              <w:rPr>
                <w:sz w:val="18"/>
                <w:szCs w:val="18"/>
              </w:rPr>
              <w:t>osoba</w:t>
            </w:r>
          </w:p>
        </w:tc>
        <w:tc>
          <w:tcPr>
            <w:tcW w:w="1111" w:type="dxa"/>
            <w:gridSpan w:val="2"/>
            <w:tcBorders>
              <w:top w:val="single" w:sz="4" w:space="0" w:color="auto"/>
              <w:left w:val="nil"/>
              <w:bottom w:val="single" w:sz="4" w:space="0" w:color="auto"/>
              <w:right w:val="single" w:sz="4" w:space="0" w:color="auto"/>
            </w:tcBorders>
            <w:shd w:val="clear" w:color="auto" w:fill="auto"/>
            <w:vAlign w:val="center"/>
          </w:tcPr>
          <w:p w14:paraId="04991991" w14:textId="77777777" w:rsidR="00990AC5" w:rsidRPr="006F6BB7" w:rsidRDefault="00990AC5" w:rsidP="00DE0C89">
            <w:pPr>
              <w:spacing w:before="60" w:after="0" w:line="240" w:lineRule="auto"/>
              <w:jc w:val="center"/>
              <w:rPr>
                <w:sz w:val="18"/>
                <w:szCs w:val="18"/>
              </w:rPr>
            </w:pPr>
            <w:r w:rsidRPr="006F6BB7">
              <w:rPr>
                <w:sz w:val="18"/>
                <w:szCs w:val="18"/>
              </w:rPr>
              <w:t>0</w:t>
            </w:r>
          </w:p>
        </w:tc>
        <w:tc>
          <w:tcPr>
            <w:tcW w:w="1015" w:type="dxa"/>
            <w:gridSpan w:val="2"/>
            <w:tcBorders>
              <w:top w:val="nil"/>
              <w:left w:val="nil"/>
              <w:bottom w:val="single" w:sz="4" w:space="0" w:color="auto"/>
              <w:right w:val="single" w:sz="4" w:space="0" w:color="auto"/>
            </w:tcBorders>
            <w:shd w:val="clear" w:color="auto" w:fill="auto"/>
            <w:vAlign w:val="center"/>
          </w:tcPr>
          <w:p w14:paraId="00767B10" w14:textId="159333DF" w:rsidR="00990AC5" w:rsidRPr="00034AD0" w:rsidRDefault="00D624BC" w:rsidP="00DE0C89">
            <w:pPr>
              <w:spacing w:before="60" w:after="0" w:line="240" w:lineRule="auto"/>
              <w:jc w:val="center"/>
              <w:rPr>
                <w:sz w:val="18"/>
                <w:szCs w:val="18"/>
              </w:rPr>
            </w:pPr>
            <w:r w:rsidRPr="00034AD0">
              <w:rPr>
                <w:sz w:val="18"/>
                <w:szCs w:val="18"/>
              </w:rPr>
              <w:t>60</w:t>
            </w:r>
          </w:p>
        </w:tc>
        <w:tc>
          <w:tcPr>
            <w:tcW w:w="6520" w:type="dxa"/>
            <w:gridSpan w:val="3"/>
            <w:tcBorders>
              <w:top w:val="single" w:sz="4" w:space="0" w:color="auto"/>
              <w:left w:val="nil"/>
              <w:bottom w:val="single" w:sz="4" w:space="0" w:color="auto"/>
              <w:right w:val="single" w:sz="8" w:space="0" w:color="000000"/>
            </w:tcBorders>
            <w:shd w:val="clear" w:color="auto" w:fill="auto"/>
            <w:vAlign w:val="center"/>
          </w:tcPr>
          <w:p w14:paraId="5C5BCECE" w14:textId="77777777" w:rsidR="00990AC5" w:rsidRPr="006F6BB7" w:rsidRDefault="00990AC5" w:rsidP="00DE0C89">
            <w:pPr>
              <w:spacing w:before="60" w:after="0" w:line="240" w:lineRule="auto"/>
              <w:jc w:val="center"/>
              <w:rPr>
                <w:sz w:val="18"/>
                <w:szCs w:val="18"/>
              </w:rPr>
            </w:pPr>
            <w:r w:rsidRPr="006F6BB7">
              <w:rPr>
                <w:sz w:val="18"/>
                <w:szCs w:val="18"/>
              </w:rPr>
              <w:t>Ankiety monitorujące od beneficjentów pomocy, sprawozdania, dane UM/ARiMR </w:t>
            </w:r>
          </w:p>
        </w:tc>
      </w:tr>
      <w:tr w:rsidR="00990AC5" w:rsidRPr="002B4DD9" w14:paraId="026AB5F5" w14:textId="77777777" w:rsidTr="0078136E">
        <w:trPr>
          <w:trHeight w:val="225"/>
        </w:trPr>
        <w:tc>
          <w:tcPr>
            <w:tcW w:w="529" w:type="dxa"/>
            <w:vMerge/>
            <w:tcBorders>
              <w:left w:val="single" w:sz="8" w:space="0" w:color="auto"/>
              <w:right w:val="single" w:sz="4" w:space="0" w:color="auto"/>
            </w:tcBorders>
            <w:shd w:val="clear" w:color="auto" w:fill="auto"/>
            <w:vAlign w:val="center"/>
          </w:tcPr>
          <w:p w14:paraId="1E99E768" w14:textId="1B777B5E" w:rsidR="00990AC5" w:rsidRPr="002B4DD9" w:rsidRDefault="00990AC5" w:rsidP="00DE0C89">
            <w:pPr>
              <w:spacing w:before="60" w:after="0" w:line="240" w:lineRule="auto"/>
              <w:rPr>
                <w:sz w:val="18"/>
                <w:szCs w:val="18"/>
              </w:rPr>
            </w:pPr>
          </w:p>
        </w:tc>
        <w:tc>
          <w:tcPr>
            <w:tcW w:w="4716" w:type="dxa"/>
            <w:gridSpan w:val="6"/>
            <w:tcBorders>
              <w:top w:val="single" w:sz="4" w:space="0" w:color="auto"/>
              <w:left w:val="nil"/>
              <w:bottom w:val="single" w:sz="4" w:space="0" w:color="auto"/>
              <w:right w:val="single" w:sz="4" w:space="0" w:color="auto"/>
            </w:tcBorders>
          </w:tcPr>
          <w:p w14:paraId="114F45CB" w14:textId="7FF4F010" w:rsidR="00990AC5" w:rsidRPr="002B4DD9" w:rsidRDefault="00990AC5" w:rsidP="00DE0C89">
            <w:pPr>
              <w:spacing w:before="60" w:after="0" w:line="240" w:lineRule="auto"/>
              <w:rPr>
                <w:sz w:val="18"/>
                <w:szCs w:val="18"/>
              </w:rPr>
            </w:pPr>
            <w:r w:rsidRPr="002B4DD9">
              <w:rPr>
                <w:sz w:val="18"/>
                <w:szCs w:val="18"/>
              </w:rPr>
              <w:t xml:space="preserve">Liczba uczestników </w:t>
            </w:r>
            <w:r w:rsidR="00D624BC">
              <w:rPr>
                <w:sz w:val="18"/>
                <w:szCs w:val="18"/>
              </w:rPr>
              <w:t>wydarzeń aktywizacyjnych</w:t>
            </w:r>
            <w:r w:rsidRPr="00D96BDE">
              <w:rPr>
                <w:sz w:val="18"/>
                <w:szCs w:val="18"/>
              </w:rPr>
              <w:t xml:space="preserve"> oraz integracyjnych</w:t>
            </w:r>
          </w:p>
        </w:tc>
        <w:tc>
          <w:tcPr>
            <w:tcW w:w="1490" w:type="dxa"/>
            <w:tcBorders>
              <w:top w:val="single" w:sz="4" w:space="0" w:color="auto"/>
              <w:left w:val="nil"/>
              <w:bottom w:val="single" w:sz="4" w:space="0" w:color="auto"/>
              <w:right w:val="single" w:sz="4" w:space="0" w:color="auto"/>
            </w:tcBorders>
            <w:shd w:val="clear" w:color="auto" w:fill="auto"/>
            <w:vAlign w:val="center"/>
          </w:tcPr>
          <w:p w14:paraId="29353B63" w14:textId="77777777" w:rsidR="00990AC5" w:rsidRPr="002B4DD9" w:rsidRDefault="00990AC5" w:rsidP="00DE0C89">
            <w:pPr>
              <w:spacing w:before="60" w:after="0" w:line="240" w:lineRule="auto"/>
              <w:jc w:val="center"/>
              <w:rPr>
                <w:sz w:val="18"/>
                <w:szCs w:val="18"/>
              </w:rPr>
            </w:pPr>
            <w:r w:rsidRPr="002B4DD9">
              <w:rPr>
                <w:sz w:val="18"/>
                <w:szCs w:val="18"/>
              </w:rPr>
              <w:t>osoba</w:t>
            </w:r>
          </w:p>
        </w:tc>
        <w:tc>
          <w:tcPr>
            <w:tcW w:w="1111" w:type="dxa"/>
            <w:gridSpan w:val="2"/>
            <w:tcBorders>
              <w:top w:val="single" w:sz="4" w:space="0" w:color="auto"/>
              <w:left w:val="nil"/>
              <w:bottom w:val="single" w:sz="4" w:space="0" w:color="auto"/>
              <w:right w:val="single" w:sz="4" w:space="0" w:color="auto"/>
            </w:tcBorders>
            <w:shd w:val="clear" w:color="auto" w:fill="auto"/>
            <w:vAlign w:val="center"/>
          </w:tcPr>
          <w:p w14:paraId="7A34191B" w14:textId="77777777" w:rsidR="00990AC5" w:rsidRPr="002B4DD9" w:rsidRDefault="00990AC5" w:rsidP="00DE0C89">
            <w:pPr>
              <w:spacing w:before="60" w:after="0" w:line="240" w:lineRule="auto"/>
              <w:jc w:val="center"/>
              <w:rPr>
                <w:sz w:val="18"/>
                <w:szCs w:val="18"/>
              </w:rPr>
            </w:pPr>
            <w:r w:rsidRPr="002B4DD9">
              <w:rPr>
                <w:sz w:val="18"/>
                <w:szCs w:val="18"/>
              </w:rPr>
              <w:t>0</w:t>
            </w:r>
          </w:p>
        </w:tc>
        <w:tc>
          <w:tcPr>
            <w:tcW w:w="1015" w:type="dxa"/>
            <w:gridSpan w:val="2"/>
            <w:tcBorders>
              <w:top w:val="nil"/>
              <w:left w:val="nil"/>
              <w:bottom w:val="single" w:sz="4" w:space="0" w:color="auto"/>
              <w:right w:val="single" w:sz="4" w:space="0" w:color="auto"/>
            </w:tcBorders>
            <w:shd w:val="clear" w:color="auto" w:fill="auto"/>
            <w:vAlign w:val="center"/>
          </w:tcPr>
          <w:p w14:paraId="3BB42056" w14:textId="3A308BAC" w:rsidR="00990AC5" w:rsidRPr="00034AD0" w:rsidRDefault="00034AD0" w:rsidP="00DE0C89">
            <w:pPr>
              <w:spacing w:before="60" w:after="0" w:line="240" w:lineRule="auto"/>
              <w:jc w:val="center"/>
              <w:rPr>
                <w:sz w:val="18"/>
                <w:szCs w:val="18"/>
              </w:rPr>
            </w:pPr>
            <w:r w:rsidRPr="00034AD0">
              <w:rPr>
                <w:sz w:val="18"/>
                <w:szCs w:val="18"/>
              </w:rPr>
              <w:t>8</w:t>
            </w:r>
            <w:r w:rsidR="00D624BC" w:rsidRPr="00034AD0">
              <w:rPr>
                <w:sz w:val="18"/>
                <w:szCs w:val="18"/>
              </w:rPr>
              <w:t>.000</w:t>
            </w:r>
          </w:p>
        </w:tc>
        <w:tc>
          <w:tcPr>
            <w:tcW w:w="6520" w:type="dxa"/>
            <w:gridSpan w:val="3"/>
            <w:tcBorders>
              <w:top w:val="single" w:sz="4" w:space="0" w:color="auto"/>
              <w:left w:val="nil"/>
              <w:bottom w:val="single" w:sz="4" w:space="0" w:color="auto"/>
              <w:right w:val="single" w:sz="8" w:space="0" w:color="000000"/>
            </w:tcBorders>
            <w:shd w:val="clear" w:color="auto" w:fill="auto"/>
          </w:tcPr>
          <w:p w14:paraId="08496314" w14:textId="77777777" w:rsidR="00990AC5" w:rsidRPr="002B4DD9" w:rsidRDefault="00990AC5" w:rsidP="00DE0C89">
            <w:pPr>
              <w:spacing w:before="60" w:after="0" w:line="240" w:lineRule="auto"/>
              <w:jc w:val="center"/>
            </w:pPr>
            <w:r w:rsidRPr="002B4DD9">
              <w:rPr>
                <w:sz w:val="18"/>
                <w:szCs w:val="18"/>
              </w:rPr>
              <w:t>Ankiety monitorujące od beneficjentów pomocy, sprawozdania, dane UM/ARiMR.</w:t>
            </w:r>
          </w:p>
        </w:tc>
      </w:tr>
      <w:tr w:rsidR="00990AC5" w:rsidRPr="002B4DD9" w14:paraId="01EF1CBE" w14:textId="77777777" w:rsidTr="0078136E">
        <w:trPr>
          <w:trHeight w:val="225"/>
        </w:trPr>
        <w:tc>
          <w:tcPr>
            <w:tcW w:w="529" w:type="dxa"/>
            <w:vMerge/>
            <w:tcBorders>
              <w:left w:val="single" w:sz="8" w:space="0" w:color="auto"/>
              <w:right w:val="single" w:sz="4" w:space="0" w:color="auto"/>
            </w:tcBorders>
            <w:shd w:val="clear" w:color="auto" w:fill="auto"/>
            <w:vAlign w:val="center"/>
          </w:tcPr>
          <w:p w14:paraId="52D33A9D" w14:textId="77777777" w:rsidR="00990AC5" w:rsidRPr="002B4DD9" w:rsidRDefault="00990AC5" w:rsidP="00DE0C89">
            <w:pPr>
              <w:spacing w:before="60" w:after="0" w:line="240" w:lineRule="auto"/>
              <w:rPr>
                <w:sz w:val="18"/>
                <w:szCs w:val="18"/>
              </w:rPr>
            </w:pPr>
          </w:p>
        </w:tc>
        <w:tc>
          <w:tcPr>
            <w:tcW w:w="4716" w:type="dxa"/>
            <w:gridSpan w:val="6"/>
            <w:tcBorders>
              <w:top w:val="single" w:sz="4" w:space="0" w:color="auto"/>
              <w:left w:val="nil"/>
              <w:bottom w:val="single" w:sz="4" w:space="0" w:color="auto"/>
              <w:right w:val="single" w:sz="4" w:space="0" w:color="auto"/>
            </w:tcBorders>
          </w:tcPr>
          <w:p w14:paraId="0C7C853D" w14:textId="77777777" w:rsidR="00990AC5" w:rsidRPr="002B4DD9" w:rsidRDefault="00990AC5" w:rsidP="00DE0C89">
            <w:pPr>
              <w:spacing w:before="60" w:after="0" w:line="240" w:lineRule="auto"/>
              <w:rPr>
                <w:sz w:val="18"/>
                <w:szCs w:val="18"/>
              </w:rPr>
            </w:pPr>
            <w:r w:rsidRPr="002B4DD9">
              <w:rPr>
                <w:sz w:val="18"/>
                <w:szCs w:val="18"/>
              </w:rPr>
              <w:t>Liczba osób przeszkolonych</w:t>
            </w:r>
          </w:p>
        </w:tc>
        <w:tc>
          <w:tcPr>
            <w:tcW w:w="1490" w:type="dxa"/>
            <w:tcBorders>
              <w:top w:val="single" w:sz="4" w:space="0" w:color="auto"/>
              <w:left w:val="nil"/>
              <w:bottom w:val="single" w:sz="4" w:space="0" w:color="auto"/>
              <w:right w:val="single" w:sz="4" w:space="0" w:color="auto"/>
            </w:tcBorders>
            <w:shd w:val="clear" w:color="auto" w:fill="auto"/>
            <w:vAlign w:val="center"/>
          </w:tcPr>
          <w:p w14:paraId="2010245E" w14:textId="77777777" w:rsidR="00990AC5" w:rsidRPr="002B4DD9" w:rsidRDefault="00990AC5" w:rsidP="00DE0C89">
            <w:pPr>
              <w:spacing w:before="60" w:after="0" w:line="240" w:lineRule="auto"/>
              <w:jc w:val="center"/>
              <w:rPr>
                <w:sz w:val="18"/>
                <w:szCs w:val="18"/>
              </w:rPr>
            </w:pPr>
            <w:r w:rsidRPr="002B4DD9">
              <w:rPr>
                <w:sz w:val="18"/>
                <w:szCs w:val="18"/>
              </w:rPr>
              <w:t>osoba</w:t>
            </w:r>
          </w:p>
        </w:tc>
        <w:tc>
          <w:tcPr>
            <w:tcW w:w="1111" w:type="dxa"/>
            <w:gridSpan w:val="2"/>
            <w:tcBorders>
              <w:top w:val="single" w:sz="4" w:space="0" w:color="auto"/>
              <w:left w:val="nil"/>
              <w:bottom w:val="single" w:sz="4" w:space="0" w:color="auto"/>
              <w:right w:val="single" w:sz="4" w:space="0" w:color="auto"/>
            </w:tcBorders>
            <w:shd w:val="clear" w:color="auto" w:fill="auto"/>
            <w:vAlign w:val="center"/>
          </w:tcPr>
          <w:p w14:paraId="264FEE43" w14:textId="77777777" w:rsidR="00990AC5" w:rsidRPr="002B4DD9" w:rsidRDefault="00990AC5" w:rsidP="00DE0C89">
            <w:pPr>
              <w:spacing w:before="60" w:after="0" w:line="240" w:lineRule="auto"/>
              <w:jc w:val="center"/>
              <w:rPr>
                <w:sz w:val="18"/>
                <w:szCs w:val="18"/>
              </w:rPr>
            </w:pPr>
            <w:r w:rsidRPr="002B4DD9">
              <w:rPr>
                <w:sz w:val="18"/>
                <w:szCs w:val="18"/>
              </w:rPr>
              <w:t>0</w:t>
            </w:r>
          </w:p>
        </w:tc>
        <w:tc>
          <w:tcPr>
            <w:tcW w:w="1015" w:type="dxa"/>
            <w:gridSpan w:val="2"/>
            <w:tcBorders>
              <w:top w:val="nil"/>
              <w:left w:val="nil"/>
              <w:bottom w:val="single" w:sz="4" w:space="0" w:color="auto"/>
              <w:right w:val="single" w:sz="4" w:space="0" w:color="auto"/>
            </w:tcBorders>
            <w:shd w:val="clear" w:color="auto" w:fill="auto"/>
            <w:vAlign w:val="center"/>
          </w:tcPr>
          <w:p w14:paraId="63743816" w14:textId="1435C6E2" w:rsidR="00990AC5" w:rsidRPr="00034AD0" w:rsidRDefault="00D624BC" w:rsidP="00DE0C89">
            <w:pPr>
              <w:spacing w:before="60" w:after="0" w:line="240" w:lineRule="auto"/>
              <w:jc w:val="center"/>
              <w:rPr>
                <w:sz w:val="18"/>
                <w:szCs w:val="18"/>
              </w:rPr>
            </w:pPr>
            <w:r w:rsidRPr="00034AD0">
              <w:rPr>
                <w:sz w:val="18"/>
                <w:szCs w:val="18"/>
              </w:rPr>
              <w:t>400</w:t>
            </w:r>
          </w:p>
        </w:tc>
        <w:tc>
          <w:tcPr>
            <w:tcW w:w="6520" w:type="dxa"/>
            <w:gridSpan w:val="3"/>
            <w:tcBorders>
              <w:top w:val="single" w:sz="4" w:space="0" w:color="auto"/>
              <w:left w:val="nil"/>
              <w:bottom w:val="single" w:sz="4" w:space="0" w:color="auto"/>
              <w:right w:val="single" w:sz="8" w:space="0" w:color="000000"/>
            </w:tcBorders>
            <w:shd w:val="clear" w:color="auto" w:fill="auto"/>
            <w:vAlign w:val="center"/>
          </w:tcPr>
          <w:p w14:paraId="7C988339" w14:textId="77777777" w:rsidR="00990AC5" w:rsidRPr="002B4DD9" w:rsidRDefault="00990AC5" w:rsidP="00DE0C89">
            <w:pPr>
              <w:spacing w:before="60" w:after="0" w:line="240" w:lineRule="auto"/>
              <w:jc w:val="center"/>
              <w:rPr>
                <w:sz w:val="18"/>
                <w:szCs w:val="18"/>
              </w:rPr>
            </w:pPr>
            <w:r w:rsidRPr="002B4DD9">
              <w:rPr>
                <w:sz w:val="18"/>
                <w:szCs w:val="18"/>
              </w:rPr>
              <w:t xml:space="preserve">Ankiety monitorujące od beneficjentów pomocy, sprawozdania, dane UM/ARiMR. </w:t>
            </w:r>
          </w:p>
        </w:tc>
      </w:tr>
      <w:tr w:rsidR="00990AC5" w:rsidRPr="002B4DD9" w14:paraId="4157076A" w14:textId="77777777" w:rsidTr="0078136E">
        <w:trPr>
          <w:trHeight w:val="225"/>
        </w:trPr>
        <w:tc>
          <w:tcPr>
            <w:tcW w:w="529" w:type="dxa"/>
            <w:vMerge/>
            <w:tcBorders>
              <w:left w:val="single" w:sz="8" w:space="0" w:color="auto"/>
              <w:right w:val="single" w:sz="4" w:space="0" w:color="auto"/>
            </w:tcBorders>
            <w:shd w:val="clear" w:color="auto" w:fill="auto"/>
            <w:vAlign w:val="center"/>
          </w:tcPr>
          <w:p w14:paraId="4D2E6264" w14:textId="77777777" w:rsidR="00990AC5" w:rsidRPr="002B4DD9" w:rsidRDefault="00990AC5" w:rsidP="00DE0C89">
            <w:pPr>
              <w:spacing w:before="60" w:after="0" w:line="240" w:lineRule="auto"/>
              <w:rPr>
                <w:sz w:val="18"/>
                <w:szCs w:val="18"/>
              </w:rPr>
            </w:pPr>
          </w:p>
        </w:tc>
        <w:tc>
          <w:tcPr>
            <w:tcW w:w="4716" w:type="dxa"/>
            <w:gridSpan w:val="6"/>
            <w:tcBorders>
              <w:top w:val="single" w:sz="4" w:space="0" w:color="auto"/>
              <w:left w:val="nil"/>
              <w:bottom w:val="single" w:sz="4" w:space="0" w:color="auto"/>
              <w:right w:val="single" w:sz="4" w:space="0" w:color="auto"/>
            </w:tcBorders>
          </w:tcPr>
          <w:p w14:paraId="0781671B" w14:textId="77777777" w:rsidR="00990AC5" w:rsidRPr="002B4DD9" w:rsidRDefault="00990AC5" w:rsidP="00DE0C89">
            <w:pPr>
              <w:spacing w:before="60" w:after="0" w:line="240" w:lineRule="auto"/>
              <w:rPr>
                <w:sz w:val="18"/>
                <w:szCs w:val="18"/>
              </w:rPr>
            </w:pPr>
            <w:r w:rsidRPr="002B4DD9">
              <w:rPr>
                <w:sz w:val="18"/>
                <w:szCs w:val="18"/>
              </w:rPr>
              <w:t>Liczba przeszkolonych osób z grup defaworyzowanych</w:t>
            </w:r>
          </w:p>
        </w:tc>
        <w:tc>
          <w:tcPr>
            <w:tcW w:w="1490" w:type="dxa"/>
            <w:tcBorders>
              <w:top w:val="single" w:sz="4" w:space="0" w:color="auto"/>
              <w:left w:val="nil"/>
              <w:bottom w:val="single" w:sz="4" w:space="0" w:color="auto"/>
              <w:right w:val="single" w:sz="4" w:space="0" w:color="auto"/>
            </w:tcBorders>
            <w:shd w:val="clear" w:color="auto" w:fill="auto"/>
            <w:vAlign w:val="center"/>
          </w:tcPr>
          <w:p w14:paraId="0A5D39F3" w14:textId="77777777" w:rsidR="00990AC5" w:rsidRPr="002B4DD9" w:rsidRDefault="00990AC5" w:rsidP="00DE0C89">
            <w:pPr>
              <w:spacing w:before="60" w:after="0" w:line="240" w:lineRule="auto"/>
              <w:jc w:val="center"/>
              <w:rPr>
                <w:sz w:val="18"/>
                <w:szCs w:val="18"/>
              </w:rPr>
            </w:pPr>
            <w:r w:rsidRPr="002B4DD9">
              <w:rPr>
                <w:sz w:val="18"/>
                <w:szCs w:val="18"/>
              </w:rPr>
              <w:t>osoba</w:t>
            </w:r>
          </w:p>
        </w:tc>
        <w:tc>
          <w:tcPr>
            <w:tcW w:w="1111" w:type="dxa"/>
            <w:gridSpan w:val="2"/>
            <w:tcBorders>
              <w:top w:val="single" w:sz="4" w:space="0" w:color="auto"/>
              <w:left w:val="nil"/>
              <w:bottom w:val="single" w:sz="4" w:space="0" w:color="auto"/>
              <w:right w:val="single" w:sz="4" w:space="0" w:color="auto"/>
            </w:tcBorders>
            <w:shd w:val="clear" w:color="auto" w:fill="auto"/>
            <w:vAlign w:val="center"/>
          </w:tcPr>
          <w:p w14:paraId="3584C92A" w14:textId="77777777" w:rsidR="00990AC5" w:rsidRPr="002B4DD9" w:rsidRDefault="00990AC5" w:rsidP="00DE0C89">
            <w:pPr>
              <w:spacing w:before="60" w:after="0" w:line="240" w:lineRule="auto"/>
              <w:jc w:val="center"/>
              <w:rPr>
                <w:sz w:val="18"/>
                <w:szCs w:val="18"/>
              </w:rPr>
            </w:pPr>
            <w:r w:rsidRPr="002B4DD9">
              <w:rPr>
                <w:sz w:val="18"/>
                <w:szCs w:val="18"/>
              </w:rPr>
              <w:t>0</w:t>
            </w:r>
          </w:p>
        </w:tc>
        <w:tc>
          <w:tcPr>
            <w:tcW w:w="1015" w:type="dxa"/>
            <w:gridSpan w:val="2"/>
            <w:tcBorders>
              <w:top w:val="nil"/>
              <w:left w:val="nil"/>
              <w:bottom w:val="single" w:sz="4" w:space="0" w:color="auto"/>
              <w:right w:val="single" w:sz="4" w:space="0" w:color="auto"/>
            </w:tcBorders>
            <w:shd w:val="clear" w:color="auto" w:fill="auto"/>
            <w:vAlign w:val="center"/>
          </w:tcPr>
          <w:p w14:paraId="42261857" w14:textId="6E1B7DC7" w:rsidR="00990AC5" w:rsidRPr="00034AD0" w:rsidRDefault="00D624BC" w:rsidP="00DE0C89">
            <w:pPr>
              <w:spacing w:before="60" w:after="0" w:line="240" w:lineRule="auto"/>
              <w:jc w:val="center"/>
              <w:rPr>
                <w:sz w:val="18"/>
                <w:szCs w:val="18"/>
              </w:rPr>
            </w:pPr>
            <w:r w:rsidRPr="00034AD0">
              <w:rPr>
                <w:sz w:val="18"/>
                <w:szCs w:val="18"/>
              </w:rPr>
              <w:t>200</w:t>
            </w:r>
          </w:p>
        </w:tc>
        <w:tc>
          <w:tcPr>
            <w:tcW w:w="6520" w:type="dxa"/>
            <w:gridSpan w:val="3"/>
            <w:tcBorders>
              <w:top w:val="single" w:sz="4" w:space="0" w:color="auto"/>
              <w:left w:val="nil"/>
              <w:bottom w:val="single" w:sz="4" w:space="0" w:color="auto"/>
              <w:right w:val="single" w:sz="8" w:space="0" w:color="000000"/>
            </w:tcBorders>
            <w:shd w:val="clear" w:color="auto" w:fill="auto"/>
          </w:tcPr>
          <w:p w14:paraId="4A809167" w14:textId="77777777" w:rsidR="00990AC5" w:rsidRPr="002B4DD9" w:rsidRDefault="00990AC5" w:rsidP="00DE0C89">
            <w:pPr>
              <w:spacing w:before="60" w:after="0" w:line="240" w:lineRule="auto"/>
              <w:jc w:val="center"/>
            </w:pPr>
            <w:r w:rsidRPr="002B4DD9">
              <w:rPr>
                <w:sz w:val="18"/>
                <w:szCs w:val="18"/>
              </w:rPr>
              <w:t>Ankiety monitorujące od beneficjentów pomocy, sprawozdania, dane UM/ARiMR.</w:t>
            </w:r>
          </w:p>
        </w:tc>
      </w:tr>
      <w:tr w:rsidR="00990AC5" w:rsidRPr="002B4DD9" w14:paraId="03533C3D" w14:textId="77777777" w:rsidTr="0078136E">
        <w:trPr>
          <w:trHeight w:val="225"/>
        </w:trPr>
        <w:tc>
          <w:tcPr>
            <w:tcW w:w="529" w:type="dxa"/>
            <w:vMerge/>
            <w:tcBorders>
              <w:left w:val="single" w:sz="8" w:space="0" w:color="auto"/>
              <w:right w:val="single" w:sz="4" w:space="0" w:color="auto"/>
            </w:tcBorders>
            <w:shd w:val="clear" w:color="auto" w:fill="auto"/>
            <w:vAlign w:val="center"/>
          </w:tcPr>
          <w:p w14:paraId="42C45608" w14:textId="77777777" w:rsidR="00990AC5" w:rsidRPr="002B4DD9" w:rsidRDefault="00990AC5" w:rsidP="00DE0C89">
            <w:pPr>
              <w:spacing w:before="60" w:after="0" w:line="240" w:lineRule="auto"/>
              <w:rPr>
                <w:sz w:val="18"/>
                <w:szCs w:val="18"/>
              </w:rPr>
            </w:pPr>
          </w:p>
        </w:tc>
        <w:tc>
          <w:tcPr>
            <w:tcW w:w="4716" w:type="dxa"/>
            <w:gridSpan w:val="6"/>
            <w:tcBorders>
              <w:top w:val="single" w:sz="4" w:space="0" w:color="auto"/>
              <w:left w:val="nil"/>
              <w:bottom w:val="single" w:sz="4" w:space="0" w:color="auto"/>
              <w:right w:val="single" w:sz="4" w:space="0" w:color="auto"/>
            </w:tcBorders>
          </w:tcPr>
          <w:p w14:paraId="012559A9" w14:textId="77777777" w:rsidR="00990AC5" w:rsidRPr="002B4DD9" w:rsidRDefault="00990AC5" w:rsidP="00DE0C89">
            <w:pPr>
              <w:spacing w:before="60" w:after="0" w:line="240" w:lineRule="auto"/>
              <w:rPr>
                <w:sz w:val="18"/>
                <w:szCs w:val="18"/>
              </w:rPr>
            </w:pPr>
            <w:r w:rsidRPr="002B4DD9">
              <w:rPr>
                <w:sz w:val="18"/>
                <w:szCs w:val="18"/>
              </w:rPr>
              <w:t>Liczba osób oceniających szkolenia jako adekwatne do oczekiwań zawodowych</w:t>
            </w:r>
          </w:p>
        </w:tc>
        <w:tc>
          <w:tcPr>
            <w:tcW w:w="1490" w:type="dxa"/>
            <w:tcBorders>
              <w:top w:val="single" w:sz="4" w:space="0" w:color="auto"/>
              <w:left w:val="nil"/>
              <w:bottom w:val="single" w:sz="4" w:space="0" w:color="auto"/>
              <w:right w:val="single" w:sz="4" w:space="0" w:color="auto"/>
            </w:tcBorders>
            <w:shd w:val="clear" w:color="auto" w:fill="auto"/>
            <w:vAlign w:val="center"/>
          </w:tcPr>
          <w:p w14:paraId="10ED5953" w14:textId="77777777" w:rsidR="00990AC5" w:rsidRPr="002B4DD9" w:rsidRDefault="00990AC5" w:rsidP="00DE0C89">
            <w:pPr>
              <w:spacing w:before="60" w:after="0" w:line="240" w:lineRule="auto"/>
              <w:jc w:val="center"/>
              <w:rPr>
                <w:sz w:val="18"/>
                <w:szCs w:val="18"/>
              </w:rPr>
            </w:pPr>
            <w:r w:rsidRPr="002B4DD9">
              <w:rPr>
                <w:sz w:val="18"/>
                <w:szCs w:val="18"/>
              </w:rPr>
              <w:t>osoba</w:t>
            </w:r>
          </w:p>
        </w:tc>
        <w:tc>
          <w:tcPr>
            <w:tcW w:w="1111" w:type="dxa"/>
            <w:gridSpan w:val="2"/>
            <w:tcBorders>
              <w:top w:val="single" w:sz="4" w:space="0" w:color="auto"/>
              <w:left w:val="nil"/>
              <w:bottom w:val="single" w:sz="4" w:space="0" w:color="auto"/>
              <w:right w:val="single" w:sz="4" w:space="0" w:color="auto"/>
            </w:tcBorders>
            <w:shd w:val="clear" w:color="auto" w:fill="auto"/>
            <w:vAlign w:val="center"/>
          </w:tcPr>
          <w:p w14:paraId="7C889014" w14:textId="77777777" w:rsidR="00990AC5" w:rsidRPr="002B4DD9" w:rsidRDefault="00990AC5" w:rsidP="00DE0C89">
            <w:pPr>
              <w:spacing w:before="60" w:after="0" w:line="240" w:lineRule="auto"/>
              <w:jc w:val="center"/>
              <w:rPr>
                <w:sz w:val="18"/>
                <w:szCs w:val="18"/>
              </w:rPr>
            </w:pPr>
            <w:r w:rsidRPr="002B4DD9">
              <w:rPr>
                <w:sz w:val="18"/>
                <w:szCs w:val="18"/>
              </w:rPr>
              <w:t>0</w:t>
            </w:r>
          </w:p>
        </w:tc>
        <w:tc>
          <w:tcPr>
            <w:tcW w:w="1015" w:type="dxa"/>
            <w:gridSpan w:val="2"/>
            <w:tcBorders>
              <w:top w:val="nil"/>
              <w:left w:val="nil"/>
              <w:bottom w:val="single" w:sz="4" w:space="0" w:color="auto"/>
              <w:right w:val="single" w:sz="4" w:space="0" w:color="auto"/>
            </w:tcBorders>
            <w:shd w:val="clear" w:color="auto" w:fill="auto"/>
            <w:vAlign w:val="center"/>
          </w:tcPr>
          <w:p w14:paraId="1E0C4D2F" w14:textId="2FB5258B" w:rsidR="00990AC5" w:rsidRPr="00034AD0" w:rsidRDefault="00D624BC" w:rsidP="00DE0C89">
            <w:pPr>
              <w:spacing w:before="60" w:after="0" w:line="240" w:lineRule="auto"/>
              <w:jc w:val="center"/>
              <w:rPr>
                <w:sz w:val="18"/>
                <w:szCs w:val="18"/>
              </w:rPr>
            </w:pPr>
            <w:r w:rsidRPr="00034AD0">
              <w:rPr>
                <w:sz w:val="18"/>
                <w:szCs w:val="18"/>
              </w:rPr>
              <w:t>350</w:t>
            </w:r>
          </w:p>
        </w:tc>
        <w:tc>
          <w:tcPr>
            <w:tcW w:w="6520" w:type="dxa"/>
            <w:gridSpan w:val="3"/>
            <w:tcBorders>
              <w:top w:val="single" w:sz="4" w:space="0" w:color="auto"/>
              <w:left w:val="nil"/>
              <w:bottom w:val="single" w:sz="4" w:space="0" w:color="auto"/>
              <w:right w:val="single" w:sz="8" w:space="0" w:color="000000"/>
            </w:tcBorders>
            <w:shd w:val="clear" w:color="auto" w:fill="auto"/>
          </w:tcPr>
          <w:p w14:paraId="58F9D452" w14:textId="77777777" w:rsidR="00990AC5" w:rsidRPr="002B4DD9" w:rsidRDefault="00990AC5" w:rsidP="00DE0C89">
            <w:pPr>
              <w:spacing w:before="60" w:after="0" w:line="240" w:lineRule="auto"/>
              <w:jc w:val="center"/>
            </w:pPr>
            <w:r w:rsidRPr="002B4DD9">
              <w:rPr>
                <w:sz w:val="18"/>
                <w:szCs w:val="18"/>
              </w:rPr>
              <w:t>Ankiety monitorujące od beneficjentów pomocy, sprawozdania, dane UM/ARiMR.</w:t>
            </w:r>
          </w:p>
        </w:tc>
      </w:tr>
      <w:tr w:rsidR="00990AC5" w:rsidRPr="002B4DD9" w14:paraId="35A7212F" w14:textId="77777777" w:rsidTr="0078136E">
        <w:trPr>
          <w:trHeight w:val="225"/>
        </w:trPr>
        <w:tc>
          <w:tcPr>
            <w:tcW w:w="529" w:type="dxa"/>
            <w:vMerge/>
            <w:tcBorders>
              <w:left w:val="single" w:sz="8" w:space="0" w:color="auto"/>
              <w:right w:val="single" w:sz="4" w:space="0" w:color="auto"/>
            </w:tcBorders>
            <w:shd w:val="clear" w:color="auto" w:fill="auto"/>
            <w:vAlign w:val="center"/>
          </w:tcPr>
          <w:p w14:paraId="2B3A9999" w14:textId="77777777" w:rsidR="00990AC5" w:rsidRPr="002B4DD9" w:rsidRDefault="00990AC5" w:rsidP="00DE0C89">
            <w:pPr>
              <w:spacing w:before="60" w:after="0" w:line="240" w:lineRule="auto"/>
              <w:rPr>
                <w:sz w:val="18"/>
                <w:szCs w:val="18"/>
              </w:rPr>
            </w:pPr>
          </w:p>
        </w:tc>
        <w:tc>
          <w:tcPr>
            <w:tcW w:w="4716" w:type="dxa"/>
            <w:gridSpan w:val="6"/>
            <w:tcBorders>
              <w:top w:val="single" w:sz="4" w:space="0" w:color="auto"/>
              <w:left w:val="nil"/>
              <w:bottom w:val="single" w:sz="4" w:space="0" w:color="auto"/>
              <w:right w:val="single" w:sz="4" w:space="0" w:color="auto"/>
            </w:tcBorders>
          </w:tcPr>
          <w:p w14:paraId="02234739" w14:textId="77777777" w:rsidR="00990AC5" w:rsidRPr="002B4DD9" w:rsidRDefault="00990AC5" w:rsidP="00DE0C89">
            <w:pPr>
              <w:spacing w:before="60" w:after="0" w:line="240" w:lineRule="auto"/>
              <w:rPr>
                <w:sz w:val="18"/>
                <w:szCs w:val="18"/>
              </w:rPr>
            </w:pPr>
            <w:r w:rsidRPr="002B4DD9">
              <w:rPr>
                <w:sz w:val="18"/>
                <w:szCs w:val="18"/>
              </w:rPr>
              <w:t>Liczba osób, które otrzymały wsparcie po uprzednim udzieleniu indywidualnego doradztwa w zakresie ubiegania się o wsparcie na realizację LSR, świadczonego w biurze LGD</w:t>
            </w:r>
          </w:p>
        </w:tc>
        <w:tc>
          <w:tcPr>
            <w:tcW w:w="1490" w:type="dxa"/>
            <w:tcBorders>
              <w:top w:val="single" w:sz="4" w:space="0" w:color="auto"/>
              <w:left w:val="nil"/>
              <w:bottom w:val="single" w:sz="4" w:space="0" w:color="auto"/>
              <w:right w:val="single" w:sz="4" w:space="0" w:color="auto"/>
            </w:tcBorders>
            <w:shd w:val="clear" w:color="auto" w:fill="auto"/>
            <w:vAlign w:val="center"/>
          </w:tcPr>
          <w:p w14:paraId="1E700883" w14:textId="77777777" w:rsidR="00990AC5" w:rsidRPr="002B4DD9" w:rsidRDefault="00990AC5" w:rsidP="00DE0C89">
            <w:pPr>
              <w:spacing w:before="60" w:after="0" w:line="240" w:lineRule="auto"/>
              <w:jc w:val="center"/>
              <w:rPr>
                <w:sz w:val="18"/>
                <w:szCs w:val="18"/>
              </w:rPr>
            </w:pPr>
            <w:r w:rsidRPr="002B4DD9">
              <w:rPr>
                <w:sz w:val="18"/>
                <w:szCs w:val="18"/>
              </w:rPr>
              <w:t>osoba</w:t>
            </w:r>
          </w:p>
        </w:tc>
        <w:tc>
          <w:tcPr>
            <w:tcW w:w="1111" w:type="dxa"/>
            <w:gridSpan w:val="2"/>
            <w:tcBorders>
              <w:top w:val="single" w:sz="4" w:space="0" w:color="auto"/>
              <w:left w:val="nil"/>
              <w:bottom w:val="single" w:sz="4" w:space="0" w:color="auto"/>
              <w:right w:val="single" w:sz="4" w:space="0" w:color="auto"/>
            </w:tcBorders>
            <w:shd w:val="clear" w:color="auto" w:fill="auto"/>
            <w:vAlign w:val="center"/>
          </w:tcPr>
          <w:p w14:paraId="4B0342E9" w14:textId="77777777" w:rsidR="00990AC5" w:rsidRPr="002B4DD9" w:rsidRDefault="00990AC5" w:rsidP="00DE0C89">
            <w:pPr>
              <w:spacing w:before="60" w:after="0" w:line="240" w:lineRule="auto"/>
              <w:jc w:val="center"/>
              <w:rPr>
                <w:sz w:val="18"/>
                <w:szCs w:val="18"/>
              </w:rPr>
            </w:pPr>
            <w:r w:rsidRPr="002B4DD9">
              <w:rPr>
                <w:sz w:val="18"/>
                <w:szCs w:val="18"/>
              </w:rPr>
              <w:t>0</w:t>
            </w:r>
          </w:p>
        </w:tc>
        <w:tc>
          <w:tcPr>
            <w:tcW w:w="1015" w:type="dxa"/>
            <w:gridSpan w:val="2"/>
            <w:tcBorders>
              <w:top w:val="nil"/>
              <w:left w:val="nil"/>
              <w:bottom w:val="single" w:sz="4" w:space="0" w:color="auto"/>
              <w:right w:val="single" w:sz="4" w:space="0" w:color="auto"/>
            </w:tcBorders>
            <w:shd w:val="clear" w:color="auto" w:fill="auto"/>
            <w:vAlign w:val="center"/>
          </w:tcPr>
          <w:p w14:paraId="572AD3C3" w14:textId="536E0EDA" w:rsidR="00990AC5" w:rsidRPr="00034AD0" w:rsidRDefault="00D624BC" w:rsidP="00DE0C89">
            <w:pPr>
              <w:spacing w:before="60" w:after="0" w:line="240" w:lineRule="auto"/>
              <w:jc w:val="center"/>
              <w:rPr>
                <w:sz w:val="18"/>
                <w:szCs w:val="18"/>
              </w:rPr>
            </w:pPr>
            <w:r w:rsidRPr="00034AD0">
              <w:rPr>
                <w:sz w:val="18"/>
                <w:szCs w:val="18"/>
              </w:rPr>
              <w:t>200</w:t>
            </w:r>
          </w:p>
        </w:tc>
        <w:tc>
          <w:tcPr>
            <w:tcW w:w="6520" w:type="dxa"/>
            <w:gridSpan w:val="3"/>
            <w:tcBorders>
              <w:top w:val="single" w:sz="4" w:space="0" w:color="auto"/>
              <w:left w:val="nil"/>
              <w:bottom w:val="single" w:sz="4" w:space="0" w:color="auto"/>
              <w:right w:val="single" w:sz="8" w:space="0" w:color="000000"/>
            </w:tcBorders>
            <w:shd w:val="clear" w:color="auto" w:fill="auto"/>
          </w:tcPr>
          <w:p w14:paraId="210AC7FE" w14:textId="77777777" w:rsidR="00990AC5" w:rsidRPr="002B4DD9" w:rsidRDefault="00990AC5" w:rsidP="00DE0C89">
            <w:pPr>
              <w:spacing w:before="60" w:after="0" w:line="240" w:lineRule="auto"/>
              <w:jc w:val="center"/>
            </w:pPr>
            <w:r w:rsidRPr="002B4DD9">
              <w:rPr>
                <w:sz w:val="18"/>
                <w:szCs w:val="18"/>
              </w:rPr>
              <w:t>Dane własne LGD.</w:t>
            </w:r>
          </w:p>
        </w:tc>
      </w:tr>
      <w:tr w:rsidR="00990AC5" w:rsidRPr="002B4DD9" w14:paraId="4BD39FE9" w14:textId="77777777" w:rsidTr="0078136E">
        <w:trPr>
          <w:trHeight w:val="225"/>
        </w:trPr>
        <w:tc>
          <w:tcPr>
            <w:tcW w:w="529" w:type="dxa"/>
            <w:vMerge/>
            <w:tcBorders>
              <w:left w:val="single" w:sz="8" w:space="0" w:color="auto"/>
              <w:right w:val="single" w:sz="4" w:space="0" w:color="auto"/>
            </w:tcBorders>
            <w:shd w:val="clear" w:color="auto" w:fill="auto"/>
            <w:vAlign w:val="center"/>
          </w:tcPr>
          <w:p w14:paraId="6A91DD70" w14:textId="77777777" w:rsidR="00990AC5" w:rsidRPr="002B4DD9" w:rsidRDefault="00990AC5" w:rsidP="00DE0C89">
            <w:pPr>
              <w:spacing w:before="60" w:after="0" w:line="240" w:lineRule="auto"/>
              <w:rPr>
                <w:sz w:val="18"/>
                <w:szCs w:val="18"/>
              </w:rPr>
            </w:pPr>
          </w:p>
        </w:tc>
        <w:tc>
          <w:tcPr>
            <w:tcW w:w="4716" w:type="dxa"/>
            <w:gridSpan w:val="6"/>
            <w:tcBorders>
              <w:top w:val="single" w:sz="4" w:space="0" w:color="auto"/>
              <w:left w:val="nil"/>
              <w:bottom w:val="single" w:sz="4" w:space="0" w:color="auto"/>
              <w:right w:val="single" w:sz="4" w:space="0" w:color="auto"/>
            </w:tcBorders>
          </w:tcPr>
          <w:p w14:paraId="78E90560" w14:textId="77777777" w:rsidR="00990AC5" w:rsidRPr="002B4DD9" w:rsidRDefault="00990AC5" w:rsidP="00DE0C89">
            <w:pPr>
              <w:spacing w:before="60" w:after="0" w:line="240" w:lineRule="auto"/>
              <w:rPr>
                <w:sz w:val="18"/>
                <w:szCs w:val="18"/>
              </w:rPr>
            </w:pPr>
            <w:r w:rsidRPr="002B4DD9">
              <w:rPr>
                <w:sz w:val="18"/>
                <w:szCs w:val="18"/>
              </w:rPr>
              <w:t>Liczba osób uczestniczących w spotkaniach konsultacyjno-informacyjnych</w:t>
            </w:r>
          </w:p>
        </w:tc>
        <w:tc>
          <w:tcPr>
            <w:tcW w:w="1490" w:type="dxa"/>
            <w:tcBorders>
              <w:top w:val="single" w:sz="4" w:space="0" w:color="auto"/>
              <w:left w:val="nil"/>
              <w:bottom w:val="single" w:sz="4" w:space="0" w:color="auto"/>
              <w:right w:val="single" w:sz="4" w:space="0" w:color="auto"/>
            </w:tcBorders>
            <w:shd w:val="clear" w:color="auto" w:fill="auto"/>
            <w:vAlign w:val="center"/>
          </w:tcPr>
          <w:p w14:paraId="1E801F1A" w14:textId="77777777" w:rsidR="00990AC5" w:rsidRPr="002B4DD9" w:rsidRDefault="00990AC5" w:rsidP="00DE0C89">
            <w:pPr>
              <w:spacing w:before="60" w:after="0" w:line="240" w:lineRule="auto"/>
              <w:jc w:val="center"/>
              <w:rPr>
                <w:sz w:val="18"/>
                <w:szCs w:val="18"/>
              </w:rPr>
            </w:pPr>
            <w:r w:rsidRPr="002B4DD9">
              <w:rPr>
                <w:sz w:val="18"/>
                <w:szCs w:val="18"/>
              </w:rPr>
              <w:t>osoba</w:t>
            </w:r>
          </w:p>
        </w:tc>
        <w:tc>
          <w:tcPr>
            <w:tcW w:w="1111" w:type="dxa"/>
            <w:gridSpan w:val="2"/>
            <w:tcBorders>
              <w:top w:val="single" w:sz="4" w:space="0" w:color="auto"/>
              <w:left w:val="nil"/>
              <w:bottom w:val="single" w:sz="4" w:space="0" w:color="auto"/>
              <w:right w:val="single" w:sz="4" w:space="0" w:color="auto"/>
            </w:tcBorders>
            <w:shd w:val="clear" w:color="auto" w:fill="auto"/>
            <w:vAlign w:val="center"/>
          </w:tcPr>
          <w:p w14:paraId="3435D93A" w14:textId="77777777" w:rsidR="00990AC5" w:rsidRPr="002B4DD9" w:rsidRDefault="00990AC5" w:rsidP="00DE0C89">
            <w:pPr>
              <w:spacing w:before="60" w:after="0" w:line="240" w:lineRule="auto"/>
              <w:jc w:val="center"/>
              <w:rPr>
                <w:sz w:val="18"/>
                <w:szCs w:val="18"/>
              </w:rPr>
            </w:pPr>
            <w:r w:rsidRPr="002B4DD9">
              <w:rPr>
                <w:sz w:val="18"/>
                <w:szCs w:val="18"/>
              </w:rPr>
              <w:t>0</w:t>
            </w:r>
          </w:p>
        </w:tc>
        <w:tc>
          <w:tcPr>
            <w:tcW w:w="1015" w:type="dxa"/>
            <w:gridSpan w:val="2"/>
            <w:tcBorders>
              <w:top w:val="nil"/>
              <w:left w:val="nil"/>
              <w:bottom w:val="single" w:sz="4" w:space="0" w:color="auto"/>
              <w:right w:val="single" w:sz="4" w:space="0" w:color="auto"/>
            </w:tcBorders>
            <w:shd w:val="clear" w:color="auto" w:fill="auto"/>
            <w:vAlign w:val="center"/>
          </w:tcPr>
          <w:p w14:paraId="10DB4311" w14:textId="403C945E" w:rsidR="00990AC5" w:rsidRPr="00034AD0" w:rsidRDefault="00D624BC" w:rsidP="00DE0C89">
            <w:pPr>
              <w:spacing w:before="60" w:after="0" w:line="240" w:lineRule="auto"/>
              <w:jc w:val="center"/>
              <w:rPr>
                <w:sz w:val="18"/>
                <w:szCs w:val="18"/>
              </w:rPr>
            </w:pPr>
            <w:r w:rsidRPr="00034AD0">
              <w:rPr>
                <w:sz w:val="18"/>
                <w:szCs w:val="18"/>
              </w:rPr>
              <w:t>500</w:t>
            </w:r>
          </w:p>
        </w:tc>
        <w:tc>
          <w:tcPr>
            <w:tcW w:w="6520" w:type="dxa"/>
            <w:gridSpan w:val="3"/>
            <w:tcBorders>
              <w:top w:val="single" w:sz="4" w:space="0" w:color="auto"/>
              <w:left w:val="nil"/>
              <w:bottom w:val="single" w:sz="4" w:space="0" w:color="auto"/>
              <w:right w:val="single" w:sz="8" w:space="0" w:color="000000"/>
            </w:tcBorders>
            <w:shd w:val="clear" w:color="auto" w:fill="auto"/>
          </w:tcPr>
          <w:p w14:paraId="46A8911B" w14:textId="77777777" w:rsidR="00990AC5" w:rsidRPr="002B4DD9" w:rsidRDefault="00990AC5" w:rsidP="00DE0C89">
            <w:pPr>
              <w:spacing w:before="60" w:after="0" w:line="240" w:lineRule="auto"/>
              <w:jc w:val="center"/>
            </w:pPr>
            <w:r w:rsidRPr="002B4DD9">
              <w:rPr>
                <w:sz w:val="18"/>
                <w:szCs w:val="18"/>
              </w:rPr>
              <w:t>Dane własne LGD.</w:t>
            </w:r>
          </w:p>
        </w:tc>
      </w:tr>
      <w:tr w:rsidR="00990AC5" w:rsidRPr="002B4DD9" w14:paraId="2EAF4E9E" w14:textId="77777777" w:rsidTr="0078136E">
        <w:trPr>
          <w:trHeight w:val="225"/>
        </w:trPr>
        <w:tc>
          <w:tcPr>
            <w:tcW w:w="529" w:type="dxa"/>
            <w:vMerge/>
            <w:tcBorders>
              <w:left w:val="single" w:sz="8" w:space="0" w:color="auto"/>
              <w:right w:val="single" w:sz="4" w:space="0" w:color="auto"/>
            </w:tcBorders>
            <w:shd w:val="clear" w:color="auto" w:fill="auto"/>
            <w:vAlign w:val="center"/>
          </w:tcPr>
          <w:p w14:paraId="10AA8517" w14:textId="77777777" w:rsidR="00990AC5" w:rsidRPr="002B4DD9" w:rsidRDefault="00990AC5" w:rsidP="00DE0C89">
            <w:pPr>
              <w:spacing w:before="60" w:after="0" w:line="240" w:lineRule="auto"/>
              <w:rPr>
                <w:sz w:val="18"/>
                <w:szCs w:val="18"/>
              </w:rPr>
            </w:pPr>
          </w:p>
        </w:tc>
        <w:tc>
          <w:tcPr>
            <w:tcW w:w="4716" w:type="dxa"/>
            <w:gridSpan w:val="6"/>
            <w:tcBorders>
              <w:top w:val="single" w:sz="4" w:space="0" w:color="auto"/>
              <w:left w:val="nil"/>
              <w:bottom w:val="single" w:sz="4" w:space="0" w:color="auto"/>
              <w:right w:val="single" w:sz="4" w:space="0" w:color="auto"/>
            </w:tcBorders>
          </w:tcPr>
          <w:p w14:paraId="78C075DB" w14:textId="77777777" w:rsidR="00990AC5" w:rsidRPr="002B4DD9" w:rsidRDefault="00990AC5" w:rsidP="00DE0C89">
            <w:pPr>
              <w:spacing w:before="60" w:after="0" w:line="240" w:lineRule="auto"/>
              <w:rPr>
                <w:sz w:val="18"/>
                <w:szCs w:val="18"/>
              </w:rPr>
            </w:pPr>
            <w:r w:rsidRPr="002B4DD9">
              <w:rPr>
                <w:sz w:val="18"/>
                <w:szCs w:val="18"/>
              </w:rPr>
              <w:t>Liczba osób zadowolonych ze spotkań przeprowadzonych przez LGD</w:t>
            </w:r>
          </w:p>
        </w:tc>
        <w:tc>
          <w:tcPr>
            <w:tcW w:w="1490" w:type="dxa"/>
            <w:tcBorders>
              <w:top w:val="single" w:sz="4" w:space="0" w:color="auto"/>
              <w:left w:val="nil"/>
              <w:bottom w:val="single" w:sz="4" w:space="0" w:color="auto"/>
              <w:right w:val="single" w:sz="4" w:space="0" w:color="auto"/>
            </w:tcBorders>
            <w:shd w:val="clear" w:color="auto" w:fill="auto"/>
            <w:vAlign w:val="center"/>
          </w:tcPr>
          <w:p w14:paraId="0A763CBC" w14:textId="77777777" w:rsidR="00990AC5" w:rsidRPr="002B4DD9" w:rsidRDefault="00990AC5" w:rsidP="00DE0C89">
            <w:pPr>
              <w:spacing w:before="60" w:after="0" w:line="240" w:lineRule="auto"/>
              <w:jc w:val="center"/>
              <w:rPr>
                <w:sz w:val="18"/>
                <w:szCs w:val="18"/>
              </w:rPr>
            </w:pPr>
            <w:r w:rsidRPr="002B4DD9">
              <w:rPr>
                <w:sz w:val="18"/>
                <w:szCs w:val="18"/>
              </w:rPr>
              <w:t>osoba</w:t>
            </w:r>
          </w:p>
        </w:tc>
        <w:tc>
          <w:tcPr>
            <w:tcW w:w="1111" w:type="dxa"/>
            <w:gridSpan w:val="2"/>
            <w:tcBorders>
              <w:top w:val="single" w:sz="4" w:space="0" w:color="auto"/>
              <w:left w:val="nil"/>
              <w:bottom w:val="single" w:sz="4" w:space="0" w:color="auto"/>
              <w:right w:val="single" w:sz="4" w:space="0" w:color="auto"/>
            </w:tcBorders>
            <w:shd w:val="clear" w:color="auto" w:fill="auto"/>
            <w:vAlign w:val="center"/>
          </w:tcPr>
          <w:p w14:paraId="7504BA9B" w14:textId="77777777" w:rsidR="00990AC5" w:rsidRPr="002B4DD9" w:rsidRDefault="00990AC5" w:rsidP="00DE0C89">
            <w:pPr>
              <w:spacing w:before="60" w:after="0" w:line="240" w:lineRule="auto"/>
              <w:jc w:val="center"/>
              <w:rPr>
                <w:sz w:val="18"/>
                <w:szCs w:val="18"/>
              </w:rPr>
            </w:pPr>
            <w:r w:rsidRPr="002B4DD9">
              <w:rPr>
                <w:sz w:val="18"/>
                <w:szCs w:val="18"/>
              </w:rPr>
              <w:t>0</w:t>
            </w:r>
          </w:p>
        </w:tc>
        <w:tc>
          <w:tcPr>
            <w:tcW w:w="1015" w:type="dxa"/>
            <w:gridSpan w:val="2"/>
            <w:tcBorders>
              <w:top w:val="nil"/>
              <w:left w:val="nil"/>
              <w:bottom w:val="single" w:sz="4" w:space="0" w:color="auto"/>
              <w:right w:val="single" w:sz="4" w:space="0" w:color="auto"/>
            </w:tcBorders>
            <w:shd w:val="clear" w:color="auto" w:fill="auto"/>
            <w:vAlign w:val="center"/>
          </w:tcPr>
          <w:p w14:paraId="5177C2FF" w14:textId="6F14A573" w:rsidR="00990AC5" w:rsidRPr="00034AD0" w:rsidRDefault="00D624BC" w:rsidP="00DE0C89">
            <w:pPr>
              <w:spacing w:before="60" w:after="0" w:line="240" w:lineRule="auto"/>
              <w:jc w:val="center"/>
              <w:rPr>
                <w:sz w:val="18"/>
                <w:szCs w:val="18"/>
              </w:rPr>
            </w:pPr>
            <w:r w:rsidRPr="00034AD0">
              <w:rPr>
                <w:sz w:val="18"/>
                <w:szCs w:val="18"/>
              </w:rPr>
              <w:t>450</w:t>
            </w:r>
          </w:p>
        </w:tc>
        <w:tc>
          <w:tcPr>
            <w:tcW w:w="6520" w:type="dxa"/>
            <w:gridSpan w:val="3"/>
            <w:tcBorders>
              <w:top w:val="single" w:sz="4" w:space="0" w:color="auto"/>
              <w:left w:val="nil"/>
              <w:bottom w:val="single" w:sz="4" w:space="0" w:color="auto"/>
              <w:right w:val="single" w:sz="8" w:space="0" w:color="000000"/>
            </w:tcBorders>
            <w:shd w:val="clear" w:color="auto" w:fill="auto"/>
          </w:tcPr>
          <w:p w14:paraId="7A807FAF" w14:textId="77777777" w:rsidR="00990AC5" w:rsidRPr="002B4DD9" w:rsidRDefault="00990AC5" w:rsidP="00DE0C89">
            <w:pPr>
              <w:spacing w:before="60" w:after="0" w:line="240" w:lineRule="auto"/>
              <w:jc w:val="center"/>
            </w:pPr>
            <w:r w:rsidRPr="002B4DD9">
              <w:rPr>
                <w:sz w:val="18"/>
                <w:szCs w:val="18"/>
              </w:rPr>
              <w:t>Dane własne LGD.</w:t>
            </w:r>
          </w:p>
        </w:tc>
      </w:tr>
      <w:tr w:rsidR="00990AC5" w:rsidRPr="002B4DD9" w14:paraId="1A0B0893" w14:textId="77777777" w:rsidTr="0078136E">
        <w:trPr>
          <w:trHeight w:val="225"/>
        </w:trPr>
        <w:tc>
          <w:tcPr>
            <w:tcW w:w="529" w:type="dxa"/>
            <w:vMerge/>
            <w:tcBorders>
              <w:left w:val="single" w:sz="8" w:space="0" w:color="auto"/>
              <w:right w:val="single" w:sz="4" w:space="0" w:color="auto"/>
            </w:tcBorders>
            <w:shd w:val="clear" w:color="auto" w:fill="auto"/>
            <w:vAlign w:val="center"/>
          </w:tcPr>
          <w:p w14:paraId="1667C88F" w14:textId="77777777" w:rsidR="00990AC5" w:rsidRPr="002B4DD9" w:rsidRDefault="00990AC5" w:rsidP="00DE0C89">
            <w:pPr>
              <w:spacing w:before="60" w:after="0" w:line="240" w:lineRule="auto"/>
              <w:rPr>
                <w:sz w:val="18"/>
                <w:szCs w:val="18"/>
              </w:rPr>
            </w:pPr>
          </w:p>
        </w:tc>
        <w:tc>
          <w:tcPr>
            <w:tcW w:w="4716" w:type="dxa"/>
            <w:gridSpan w:val="6"/>
            <w:tcBorders>
              <w:top w:val="single" w:sz="4" w:space="0" w:color="auto"/>
              <w:left w:val="nil"/>
              <w:bottom w:val="single" w:sz="4" w:space="0" w:color="auto"/>
              <w:right w:val="single" w:sz="4" w:space="0" w:color="auto"/>
            </w:tcBorders>
          </w:tcPr>
          <w:p w14:paraId="2685E287" w14:textId="77777777" w:rsidR="00990AC5" w:rsidRPr="002B4DD9" w:rsidRDefault="00990AC5" w:rsidP="00DE0C89">
            <w:pPr>
              <w:spacing w:before="60" w:after="0" w:line="240" w:lineRule="auto"/>
              <w:rPr>
                <w:sz w:val="18"/>
                <w:szCs w:val="18"/>
              </w:rPr>
            </w:pPr>
            <w:r w:rsidRPr="002B4DD9">
              <w:rPr>
                <w:sz w:val="18"/>
                <w:szCs w:val="18"/>
              </w:rPr>
              <w:t>Liczba odbiorców wydanych, opracowanych publikacji i materiałów informacyjno-promocyjnych</w:t>
            </w:r>
          </w:p>
        </w:tc>
        <w:tc>
          <w:tcPr>
            <w:tcW w:w="1490" w:type="dxa"/>
            <w:tcBorders>
              <w:top w:val="single" w:sz="4" w:space="0" w:color="auto"/>
              <w:left w:val="nil"/>
              <w:bottom w:val="single" w:sz="4" w:space="0" w:color="auto"/>
              <w:right w:val="single" w:sz="4" w:space="0" w:color="auto"/>
            </w:tcBorders>
            <w:shd w:val="clear" w:color="auto" w:fill="auto"/>
            <w:vAlign w:val="center"/>
          </w:tcPr>
          <w:p w14:paraId="795020F1" w14:textId="77777777" w:rsidR="00990AC5" w:rsidRPr="002B4DD9" w:rsidRDefault="00990AC5" w:rsidP="00DE0C89">
            <w:pPr>
              <w:spacing w:before="60" w:after="0" w:line="240" w:lineRule="auto"/>
              <w:jc w:val="center"/>
              <w:rPr>
                <w:sz w:val="18"/>
                <w:szCs w:val="18"/>
              </w:rPr>
            </w:pPr>
            <w:r w:rsidRPr="002B4DD9">
              <w:rPr>
                <w:sz w:val="18"/>
                <w:szCs w:val="18"/>
              </w:rPr>
              <w:t>osoba</w:t>
            </w:r>
          </w:p>
        </w:tc>
        <w:tc>
          <w:tcPr>
            <w:tcW w:w="1111" w:type="dxa"/>
            <w:gridSpan w:val="2"/>
            <w:tcBorders>
              <w:top w:val="single" w:sz="4" w:space="0" w:color="auto"/>
              <w:left w:val="nil"/>
              <w:bottom w:val="single" w:sz="4" w:space="0" w:color="auto"/>
              <w:right w:val="single" w:sz="4" w:space="0" w:color="auto"/>
            </w:tcBorders>
            <w:shd w:val="clear" w:color="auto" w:fill="auto"/>
            <w:vAlign w:val="center"/>
          </w:tcPr>
          <w:p w14:paraId="120CBDD5" w14:textId="77777777" w:rsidR="00990AC5" w:rsidRPr="002B4DD9" w:rsidRDefault="00990AC5" w:rsidP="00DE0C89">
            <w:pPr>
              <w:spacing w:before="60" w:after="0" w:line="240" w:lineRule="auto"/>
              <w:jc w:val="center"/>
              <w:rPr>
                <w:sz w:val="18"/>
                <w:szCs w:val="18"/>
              </w:rPr>
            </w:pPr>
            <w:r w:rsidRPr="002B4DD9">
              <w:rPr>
                <w:sz w:val="18"/>
                <w:szCs w:val="18"/>
              </w:rPr>
              <w:t>0</w:t>
            </w:r>
          </w:p>
        </w:tc>
        <w:tc>
          <w:tcPr>
            <w:tcW w:w="1015" w:type="dxa"/>
            <w:gridSpan w:val="2"/>
            <w:tcBorders>
              <w:top w:val="nil"/>
              <w:left w:val="nil"/>
              <w:bottom w:val="single" w:sz="4" w:space="0" w:color="auto"/>
              <w:right w:val="single" w:sz="4" w:space="0" w:color="auto"/>
            </w:tcBorders>
            <w:shd w:val="clear" w:color="auto" w:fill="auto"/>
            <w:vAlign w:val="center"/>
          </w:tcPr>
          <w:p w14:paraId="0DDB46A9" w14:textId="061C1BAD" w:rsidR="00990AC5" w:rsidRPr="00034AD0" w:rsidRDefault="00D624BC" w:rsidP="00DE0C89">
            <w:pPr>
              <w:spacing w:before="60" w:after="0" w:line="240" w:lineRule="auto"/>
              <w:jc w:val="center"/>
              <w:rPr>
                <w:sz w:val="18"/>
                <w:szCs w:val="18"/>
              </w:rPr>
            </w:pPr>
            <w:r w:rsidRPr="00034AD0">
              <w:rPr>
                <w:sz w:val="18"/>
                <w:szCs w:val="18"/>
              </w:rPr>
              <w:t>2.000</w:t>
            </w:r>
          </w:p>
        </w:tc>
        <w:tc>
          <w:tcPr>
            <w:tcW w:w="6520" w:type="dxa"/>
            <w:gridSpan w:val="3"/>
            <w:tcBorders>
              <w:top w:val="single" w:sz="4" w:space="0" w:color="auto"/>
              <w:left w:val="nil"/>
              <w:bottom w:val="single" w:sz="4" w:space="0" w:color="auto"/>
              <w:right w:val="single" w:sz="8" w:space="0" w:color="000000"/>
            </w:tcBorders>
            <w:shd w:val="clear" w:color="auto" w:fill="auto"/>
          </w:tcPr>
          <w:p w14:paraId="3032704D" w14:textId="77777777" w:rsidR="00990AC5" w:rsidRPr="002B4DD9" w:rsidRDefault="00990AC5" w:rsidP="00DE0C89">
            <w:pPr>
              <w:spacing w:before="60" w:after="0" w:line="240" w:lineRule="auto"/>
              <w:jc w:val="center"/>
            </w:pPr>
            <w:r w:rsidRPr="002B4DD9">
              <w:rPr>
                <w:sz w:val="18"/>
                <w:szCs w:val="18"/>
              </w:rPr>
              <w:t>Dane własne LGD.</w:t>
            </w:r>
          </w:p>
        </w:tc>
      </w:tr>
      <w:tr w:rsidR="00990AC5" w:rsidRPr="002B4DD9" w14:paraId="24C6AB14" w14:textId="77777777" w:rsidTr="0078136E">
        <w:trPr>
          <w:trHeight w:val="225"/>
        </w:trPr>
        <w:tc>
          <w:tcPr>
            <w:tcW w:w="529" w:type="dxa"/>
            <w:vMerge/>
            <w:tcBorders>
              <w:left w:val="single" w:sz="8" w:space="0" w:color="auto"/>
              <w:right w:val="single" w:sz="4" w:space="0" w:color="auto"/>
            </w:tcBorders>
            <w:shd w:val="clear" w:color="auto" w:fill="auto"/>
            <w:vAlign w:val="center"/>
          </w:tcPr>
          <w:p w14:paraId="3454B7A2" w14:textId="77777777" w:rsidR="00990AC5" w:rsidRPr="002B4DD9" w:rsidRDefault="00990AC5" w:rsidP="00DE0C89">
            <w:pPr>
              <w:spacing w:before="60" w:after="0" w:line="240" w:lineRule="auto"/>
              <w:rPr>
                <w:sz w:val="18"/>
                <w:szCs w:val="18"/>
              </w:rPr>
            </w:pPr>
          </w:p>
        </w:tc>
        <w:tc>
          <w:tcPr>
            <w:tcW w:w="4716" w:type="dxa"/>
            <w:gridSpan w:val="6"/>
            <w:tcBorders>
              <w:top w:val="single" w:sz="4" w:space="0" w:color="auto"/>
              <w:left w:val="nil"/>
              <w:bottom w:val="single" w:sz="4" w:space="0" w:color="auto"/>
              <w:right w:val="single" w:sz="4" w:space="0" w:color="auto"/>
            </w:tcBorders>
          </w:tcPr>
          <w:p w14:paraId="31159F97" w14:textId="77777777" w:rsidR="00990AC5" w:rsidRPr="002B4DD9" w:rsidRDefault="00990AC5" w:rsidP="00DE0C89">
            <w:pPr>
              <w:spacing w:before="60" w:after="0" w:line="240" w:lineRule="auto"/>
              <w:rPr>
                <w:sz w:val="18"/>
                <w:szCs w:val="18"/>
              </w:rPr>
            </w:pPr>
            <w:r w:rsidRPr="002B4DD9">
              <w:rPr>
                <w:sz w:val="18"/>
                <w:szCs w:val="18"/>
              </w:rPr>
              <w:t>Liczba uczestników wydarzeń promocyjnych, na których promowano działalność LGD i obszar LSR</w:t>
            </w:r>
          </w:p>
        </w:tc>
        <w:tc>
          <w:tcPr>
            <w:tcW w:w="1490" w:type="dxa"/>
            <w:tcBorders>
              <w:top w:val="single" w:sz="4" w:space="0" w:color="auto"/>
              <w:left w:val="nil"/>
              <w:bottom w:val="single" w:sz="4" w:space="0" w:color="auto"/>
              <w:right w:val="single" w:sz="4" w:space="0" w:color="auto"/>
            </w:tcBorders>
            <w:shd w:val="clear" w:color="auto" w:fill="auto"/>
            <w:vAlign w:val="center"/>
          </w:tcPr>
          <w:p w14:paraId="25982040" w14:textId="77777777" w:rsidR="00990AC5" w:rsidRPr="002B4DD9" w:rsidRDefault="00990AC5" w:rsidP="00DE0C89">
            <w:pPr>
              <w:spacing w:before="60" w:after="0" w:line="240" w:lineRule="auto"/>
              <w:jc w:val="center"/>
              <w:rPr>
                <w:sz w:val="18"/>
                <w:szCs w:val="18"/>
              </w:rPr>
            </w:pPr>
            <w:r w:rsidRPr="002B4DD9">
              <w:rPr>
                <w:sz w:val="18"/>
                <w:szCs w:val="18"/>
              </w:rPr>
              <w:t>osoba</w:t>
            </w:r>
          </w:p>
        </w:tc>
        <w:tc>
          <w:tcPr>
            <w:tcW w:w="1111" w:type="dxa"/>
            <w:gridSpan w:val="2"/>
            <w:tcBorders>
              <w:top w:val="single" w:sz="4" w:space="0" w:color="auto"/>
              <w:left w:val="nil"/>
              <w:bottom w:val="single" w:sz="4" w:space="0" w:color="auto"/>
              <w:right w:val="single" w:sz="4" w:space="0" w:color="auto"/>
            </w:tcBorders>
            <w:shd w:val="clear" w:color="auto" w:fill="auto"/>
            <w:vAlign w:val="center"/>
          </w:tcPr>
          <w:p w14:paraId="5819FA29" w14:textId="77777777" w:rsidR="00990AC5" w:rsidRPr="002B4DD9" w:rsidRDefault="00990AC5" w:rsidP="00DE0C89">
            <w:pPr>
              <w:spacing w:before="60" w:after="0" w:line="240" w:lineRule="auto"/>
              <w:jc w:val="center"/>
              <w:rPr>
                <w:sz w:val="18"/>
                <w:szCs w:val="18"/>
              </w:rPr>
            </w:pPr>
            <w:r w:rsidRPr="002B4DD9">
              <w:rPr>
                <w:sz w:val="18"/>
                <w:szCs w:val="18"/>
              </w:rPr>
              <w:t>0</w:t>
            </w:r>
          </w:p>
        </w:tc>
        <w:tc>
          <w:tcPr>
            <w:tcW w:w="1015" w:type="dxa"/>
            <w:gridSpan w:val="2"/>
            <w:tcBorders>
              <w:top w:val="nil"/>
              <w:left w:val="nil"/>
              <w:bottom w:val="single" w:sz="4" w:space="0" w:color="auto"/>
              <w:right w:val="single" w:sz="4" w:space="0" w:color="auto"/>
            </w:tcBorders>
            <w:shd w:val="clear" w:color="auto" w:fill="auto"/>
            <w:vAlign w:val="center"/>
          </w:tcPr>
          <w:p w14:paraId="779ED899" w14:textId="736B0D7D" w:rsidR="00990AC5" w:rsidRPr="00034AD0" w:rsidRDefault="00034AD0" w:rsidP="00DE0C89">
            <w:pPr>
              <w:spacing w:before="60" w:after="0" w:line="240" w:lineRule="auto"/>
              <w:jc w:val="center"/>
              <w:rPr>
                <w:sz w:val="18"/>
                <w:szCs w:val="18"/>
              </w:rPr>
            </w:pPr>
            <w:r w:rsidRPr="00034AD0">
              <w:rPr>
                <w:sz w:val="18"/>
                <w:szCs w:val="18"/>
              </w:rPr>
              <w:t>12.000</w:t>
            </w:r>
          </w:p>
        </w:tc>
        <w:tc>
          <w:tcPr>
            <w:tcW w:w="6520" w:type="dxa"/>
            <w:gridSpan w:val="3"/>
            <w:tcBorders>
              <w:top w:val="single" w:sz="4" w:space="0" w:color="auto"/>
              <w:left w:val="nil"/>
              <w:bottom w:val="single" w:sz="4" w:space="0" w:color="auto"/>
              <w:right w:val="single" w:sz="8" w:space="0" w:color="000000"/>
            </w:tcBorders>
            <w:shd w:val="clear" w:color="auto" w:fill="auto"/>
          </w:tcPr>
          <w:p w14:paraId="23E86064" w14:textId="77777777" w:rsidR="00990AC5" w:rsidRPr="002B4DD9" w:rsidRDefault="00990AC5" w:rsidP="00DE0C89">
            <w:pPr>
              <w:spacing w:before="60" w:after="0" w:line="240" w:lineRule="auto"/>
              <w:jc w:val="center"/>
            </w:pPr>
            <w:r w:rsidRPr="002B4DD9">
              <w:rPr>
                <w:sz w:val="18"/>
                <w:szCs w:val="18"/>
              </w:rPr>
              <w:t>Dane własne LGD.</w:t>
            </w:r>
          </w:p>
        </w:tc>
      </w:tr>
      <w:tr w:rsidR="00990AC5" w:rsidRPr="002B4DD9" w14:paraId="4A8542AF" w14:textId="77777777" w:rsidTr="0078136E">
        <w:trPr>
          <w:trHeight w:val="225"/>
        </w:trPr>
        <w:tc>
          <w:tcPr>
            <w:tcW w:w="529" w:type="dxa"/>
            <w:vMerge/>
            <w:tcBorders>
              <w:left w:val="single" w:sz="8" w:space="0" w:color="auto"/>
              <w:right w:val="single" w:sz="4" w:space="0" w:color="auto"/>
            </w:tcBorders>
            <w:shd w:val="clear" w:color="auto" w:fill="auto"/>
            <w:vAlign w:val="center"/>
          </w:tcPr>
          <w:p w14:paraId="749DF46E" w14:textId="77777777" w:rsidR="00990AC5" w:rsidRPr="002B4DD9" w:rsidRDefault="00990AC5" w:rsidP="00DE0C89">
            <w:pPr>
              <w:spacing w:before="60" w:after="0" w:line="240" w:lineRule="auto"/>
              <w:rPr>
                <w:sz w:val="18"/>
                <w:szCs w:val="18"/>
              </w:rPr>
            </w:pPr>
          </w:p>
        </w:tc>
        <w:tc>
          <w:tcPr>
            <w:tcW w:w="4716" w:type="dxa"/>
            <w:gridSpan w:val="6"/>
            <w:tcBorders>
              <w:top w:val="single" w:sz="4" w:space="0" w:color="auto"/>
              <w:left w:val="nil"/>
              <w:bottom w:val="single" w:sz="4" w:space="0" w:color="auto"/>
              <w:right w:val="single" w:sz="4" w:space="0" w:color="auto"/>
            </w:tcBorders>
          </w:tcPr>
          <w:p w14:paraId="6AB71BD1" w14:textId="77777777" w:rsidR="00990AC5" w:rsidRPr="002B4DD9" w:rsidRDefault="00990AC5" w:rsidP="00DE0C89">
            <w:pPr>
              <w:spacing w:before="60" w:after="0" w:line="240" w:lineRule="auto"/>
              <w:rPr>
                <w:sz w:val="18"/>
                <w:szCs w:val="18"/>
              </w:rPr>
            </w:pPr>
            <w:r w:rsidRPr="002B4DD9">
              <w:rPr>
                <w:sz w:val="18"/>
                <w:szCs w:val="18"/>
              </w:rPr>
              <w:t xml:space="preserve">Liczba projektów współpracy wykorzystujących lokalne zasoby </w:t>
            </w:r>
            <w:r w:rsidRPr="002B4DD9">
              <w:rPr>
                <w:sz w:val="18"/>
                <w:szCs w:val="18"/>
              </w:rPr>
              <w:lastRenderedPageBreak/>
              <w:t>(przyrodnicze, kulturowe, historyczne, turystyczne, produkty lokalne)</w:t>
            </w:r>
          </w:p>
        </w:tc>
        <w:tc>
          <w:tcPr>
            <w:tcW w:w="1490" w:type="dxa"/>
            <w:tcBorders>
              <w:top w:val="single" w:sz="4" w:space="0" w:color="auto"/>
              <w:left w:val="nil"/>
              <w:bottom w:val="single" w:sz="4" w:space="0" w:color="auto"/>
              <w:right w:val="single" w:sz="4" w:space="0" w:color="auto"/>
            </w:tcBorders>
            <w:shd w:val="clear" w:color="auto" w:fill="auto"/>
            <w:vAlign w:val="center"/>
          </w:tcPr>
          <w:p w14:paraId="0DB30482" w14:textId="77777777" w:rsidR="00990AC5" w:rsidRPr="002B4DD9" w:rsidRDefault="00990AC5" w:rsidP="00DE0C89">
            <w:pPr>
              <w:spacing w:before="60" w:after="0" w:line="240" w:lineRule="auto"/>
              <w:jc w:val="center"/>
              <w:rPr>
                <w:sz w:val="18"/>
                <w:szCs w:val="18"/>
              </w:rPr>
            </w:pPr>
            <w:r w:rsidRPr="002B4DD9">
              <w:rPr>
                <w:sz w:val="18"/>
                <w:szCs w:val="18"/>
              </w:rPr>
              <w:lastRenderedPageBreak/>
              <w:t>sztuka</w:t>
            </w:r>
          </w:p>
        </w:tc>
        <w:tc>
          <w:tcPr>
            <w:tcW w:w="1111" w:type="dxa"/>
            <w:gridSpan w:val="2"/>
            <w:tcBorders>
              <w:top w:val="single" w:sz="4" w:space="0" w:color="auto"/>
              <w:left w:val="nil"/>
              <w:bottom w:val="single" w:sz="4" w:space="0" w:color="auto"/>
              <w:right w:val="single" w:sz="4" w:space="0" w:color="auto"/>
            </w:tcBorders>
            <w:shd w:val="clear" w:color="auto" w:fill="auto"/>
            <w:vAlign w:val="center"/>
          </w:tcPr>
          <w:p w14:paraId="27C0B210" w14:textId="77777777" w:rsidR="00990AC5" w:rsidRPr="002B4DD9" w:rsidRDefault="00990AC5" w:rsidP="00DE0C89">
            <w:pPr>
              <w:spacing w:before="60" w:after="0" w:line="240" w:lineRule="auto"/>
              <w:jc w:val="center"/>
              <w:rPr>
                <w:sz w:val="18"/>
                <w:szCs w:val="18"/>
              </w:rPr>
            </w:pPr>
            <w:r w:rsidRPr="002B4DD9">
              <w:rPr>
                <w:sz w:val="18"/>
                <w:szCs w:val="18"/>
              </w:rPr>
              <w:t>0</w:t>
            </w:r>
          </w:p>
        </w:tc>
        <w:tc>
          <w:tcPr>
            <w:tcW w:w="1015" w:type="dxa"/>
            <w:gridSpan w:val="2"/>
            <w:tcBorders>
              <w:top w:val="nil"/>
              <w:left w:val="nil"/>
              <w:bottom w:val="single" w:sz="4" w:space="0" w:color="auto"/>
              <w:right w:val="single" w:sz="4" w:space="0" w:color="auto"/>
            </w:tcBorders>
            <w:shd w:val="clear" w:color="auto" w:fill="auto"/>
            <w:vAlign w:val="center"/>
          </w:tcPr>
          <w:p w14:paraId="267BEA8D" w14:textId="139E2437" w:rsidR="00990AC5" w:rsidRPr="00034AD0" w:rsidRDefault="00990AC5" w:rsidP="00DE0C89">
            <w:pPr>
              <w:spacing w:before="60" w:after="0" w:line="240" w:lineRule="auto"/>
              <w:jc w:val="center"/>
              <w:rPr>
                <w:sz w:val="18"/>
                <w:szCs w:val="18"/>
              </w:rPr>
            </w:pPr>
            <w:r w:rsidRPr="00034AD0">
              <w:rPr>
                <w:sz w:val="18"/>
                <w:szCs w:val="18"/>
              </w:rPr>
              <w:t>3</w:t>
            </w:r>
          </w:p>
        </w:tc>
        <w:tc>
          <w:tcPr>
            <w:tcW w:w="6520" w:type="dxa"/>
            <w:gridSpan w:val="3"/>
            <w:tcBorders>
              <w:top w:val="single" w:sz="4" w:space="0" w:color="auto"/>
              <w:left w:val="nil"/>
              <w:bottom w:val="single" w:sz="4" w:space="0" w:color="auto"/>
              <w:right w:val="single" w:sz="8" w:space="0" w:color="000000"/>
            </w:tcBorders>
            <w:shd w:val="clear" w:color="auto" w:fill="auto"/>
          </w:tcPr>
          <w:p w14:paraId="7AE1FBC9" w14:textId="77777777" w:rsidR="00990AC5" w:rsidRPr="002B4DD9" w:rsidRDefault="00990AC5" w:rsidP="00DE0C89">
            <w:pPr>
              <w:spacing w:before="60" w:after="0" w:line="240" w:lineRule="auto"/>
              <w:jc w:val="center"/>
            </w:pPr>
            <w:r w:rsidRPr="002B4DD9">
              <w:rPr>
                <w:sz w:val="18"/>
                <w:szCs w:val="18"/>
              </w:rPr>
              <w:t>Dane własne LGD.</w:t>
            </w:r>
          </w:p>
        </w:tc>
      </w:tr>
      <w:tr w:rsidR="00990AC5" w:rsidRPr="002B4DD9" w14:paraId="2B29E914" w14:textId="77777777" w:rsidTr="0078136E">
        <w:trPr>
          <w:trHeight w:val="225"/>
        </w:trPr>
        <w:tc>
          <w:tcPr>
            <w:tcW w:w="529" w:type="dxa"/>
            <w:vMerge/>
            <w:tcBorders>
              <w:left w:val="single" w:sz="8" w:space="0" w:color="auto"/>
              <w:bottom w:val="single" w:sz="4" w:space="0" w:color="auto"/>
              <w:right w:val="single" w:sz="4" w:space="0" w:color="auto"/>
            </w:tcBorders>
            <w:shd w:val="clear" w:color="auto" w:fill="auto"/>
            <w:vAlign w:val="center"/>
          </w:tcPr>
          <w:p w14:paraId="755C065E" w14:textId="77777777" w:rsidR="00990AC5" w:rsidRPr="002B4DD9" w:rsidRDefault="00990AC5" w:rsidP="00DE0C89">
            <w:pPr>
              <w:spacing w:before="60" w:after="0" w:line="240" w:lineRule="auto"/>
              <w:rPr>
                <w:sz w:val="18"/>
                <w:szCs w:val="18"/>
              </w:rPr>
            </w:pPr>
          </w:p>
        </w:tc>
        <w:tc>
          <w:tcPr>
            <w:tcW w:w="4716" w:type="dxa"/>
            <w:gridSpan w:val="6"/>
            <w:tcBorders>
              <w:top w:val="single" w:sz="4" w:space="0" w:color="auto"/>
              <w:left w:val="nil"/>
              <w:bottom w:val="single" w:sz="4" w:space="0" w:color="auto"/>
              <w:right w:val="single" w:sz="4" w:space="0" w:color="auto"/>
            </w:tcBorders>
          </w:tcPr>
          <w:p w14:paraId="666D3956" w14:textId="77777777" w:rsidR="00990AC5" w:rsidRPr="002B4DD9" w:rsidRDefault="00990AC5" w:rsidP="00DE0C89">
            <w:pPr>
              <w:spacing w:before="60" w:after="0" w:line="240" w:lineRule="auto"/>
              <w:rPr>
                <w:sz w:val="18"/>
                <w:szCs w:val="18"/>
              </w:rPr>
            </w:pPr>
            <w:r w:rsidRPr="002B4DD9">
              <w:rPr>
                <w:sz w:val="18"/>
                <w:szCs w:val="18"/>
              </w:rPr>
              <w:t>Liczba projektów współpracy skierowanych do następujących grup docelowych: przedsiębiorcy, grupy defaworyzowane (określone w LSR), młodzież, turyści, inne</w:t>
            </w:r>
          </w:p>
        </w:tc>
        <w:tc>
          <w:tcPr>
            <w:tcW w:w="1490" w:type="dxa"/>
            <w:tcBorders>
              <w:top w:val="single" w:sz="4" w:space="0" w:color="auto"/>
              <w:left w:val="nil"/>
              <w:bottom w:val="single" w:sz="4" w:space="0" w:color="auto"/>
              <w:right w:val="single" w:sz="4" w:space="0" w:color="auto"/>
            </w:tcBorders>
            <w:shd w:val="clear" w:color="auto" w:fill="auto"/>
            <w:vAlign w:val="center"/>
          </w:tcPr>
          <w:p w14:paraId="073D7562" w14:textId="77777777" w:rsidR="00990AC5" w:rsidRPr="002B4DD9" w:rsidRDefault="00990AC5" w:rsidP="00DE0C89">
            <w:pPr>
              <w:spacing w:before="60" w:after="0" w:line="240" w:lineRule="auto"/>
              <w:jc w:val="center"/>
              <w:rPr>
                <w:sz w:val="18"/>
                <w:szCs w:val="18"/>
              </w:rPr>
            </w:pPr>
            <w:r w:rsidRPr="002B4DD9">
              <w:rPr>
                <w:sz w:val="18"/>
                <w:szCs w:val="18"/>
              </w:rPr>
              <w:t>sztuka</w:t>
            </w:r>
          </w:p>
        </w:tc>
        <w:tc>
          <w:tcPr>
            <w:tcW w:w="1111" w:type="dxa"/>
            <w:gridSpan w:val="2"/>
            <w:tcBorders>
              <w:top w:val="single" w:sz="4" w:space="0" w:color="auto"/>
              <w:left w:val="nil"/>
              <w:bottom w:val="single" w:sz="4" w:space="0" w:color="auto"/>
              <w:right w:val="single" w:sz="4" w:space="0" w:color="auto"/>
            </w:tcBorders>
            <w:shd w:val="clear" w:color="auto" w:fill="auto"/>
            <w:vAlign w:val="center"/>
          </w:tcPr>
          <w:p w14:paraId="5BCCDB9C" w14:textId="77777777" w:rsidR="00990AC5" w:rsidRPr="002B4DD9" w:rsidRDefault="00990AC5" w:rsidP="00DE0C89">
            <w:pPr>
              <w:spacing w:before="60" w:after="0" w:line="240" w:lineRule="auto"/>
              <w:jc w:val="center"/>
              <w:rPr>
                <w:sz w:val="18"/>
                <w:szCs w:val="18"/>
              </w:rPr>
            </w:pPr>
            <w:r w:rsidRPr="002B4DD9">
              <w:rPr>
                <w:sz w:val="18"/>
                <w:szCs w:val="18"/>
              </w:rPr>
              <w:t>0</w:t>
            </w:r>
          </w:p>
        </w:tc>
        <w:tc>
          <w:tcPr>
            <w:tcW w:w="1015" w:type="dxa"/>
            <w:gridSpan w:val="2"/>
            <w:tcBorders>
              <w:top w:val="nil"/>
              <w:left w:val="nil"/>
              <w:bottom w:val="single" w:sz="4" w:space="0" w:color="auto"/>
              <w:right w:val="single" w:sz="4" w:space="0" w:color="auto"/>
            </w:tcBorders>
            <w:shd w:val="clear" w:color="auto" w:fill="auto"/>
            <w:vAlign w:val="center"/>
          </w:tcPr>
          <w:p w14:paraId="5D11D38D" w14:textId="14BF02D4" w:rsidR="00990AC5" w:rsidRPr="002B4DD9" w:rsidRDefault="00990AC5" w:rsidP="00DE0C89">
            <w:pPr>
              <w:spacing w:before="60" w:after="0" w:line="240" w:lineRule="auto"/>
              <w:jc w:val="center"/>
              <w:rPr>
                <w:sz w:val="18"/>
                <w:szCs w:val="18"/>
              </w:rPr>
            </w:pPr>
            <w:r>
              <w:rPr>
                <w:sz w:val="18"/>
                <w:szCs w:val="18"/>
              </w:rPr>
              <w:t>3</w:t>
            </w:r>
          </w:p>
        </w:tc>
        <w:tc>
          <w:tcPr>
            <w:tcW w:w="6520" w:type="dxa"/>
            <w:gridSpan w:val="3"/>
            <w:tcBorders>
              <w:top w:val="single" w:sz="4" w:space="0" w:color="auto"/>
              <w:left w:val="nil"/>
              <w:bottom w:val="single" w:sz="4" w:space="0" w:color="auto"/>
              <w:right w:val="single" w:sz="8" w:space="0" w:color="000000"/>
            </w:tcBorders>
            <w:shd w:val="clear" w:color="auto" w:fill="auto"/>
          </w:tcPr>
          <w:p w14:paraId="0FEDA6EF" w14:textId="77777777" w:rsidR="00990AC5" w:rsidRPr="002B4DD9" w:rsidRDefault="00990AC5" w:rsidP="00DE0C89">
            <w:pPr>
              <w:spacing w:before="60" w:after="0" w:line="240" w:lineRule="auto"/>
              <w:jc w:val="center"/>
            </w:pPr>
            <w:r w:rsidRPr="002B4DD9">
              <w:rPr>
                <w:sz w:val="18"/>
                <w:szCs w:val="18"/>
              </w:rPr>
              <w:t>Dane własne LGD.</w:t>
            </w:r>
          </w:p>
        </w:tc>
      </w:tr>
      <w:tr w:rsidR="00BE4ADF" w:rsidRPr="002B4DD9" w14:paraId="3A658BF0" w14:textId="77777777" w:rsidTr="00CC1B62">
        <w:trPr>
          <w:trHeight w:val="225"/>
        </w:trPr>
        <w:tc>
          <w:tcPr>
            <w:tcW w:w="2977" w:type="dxa"/>
            <w:gridSpan w:val="4"/>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3461FF0B" w14:textId="496D75CF" w:rsidR="00BE4ADF" w:rsidRPr="002B4DD9" w:rsidRDefault="00CC1B62" w:rsidP="005276EC">
            <w:pPr>
              <w:spacing w:before="60" w:after="0" w:line="240" w:lineRule="auto"/>
              <w:rPr>
                <w:color w:val="000000"/>
                <w:sz w:val="18"/>
                <w:szCs w:val="18"/>
              </w:rPr>
            </w:pPr>
            <w:r>
              <w:br w:type="page"/>
            </w:r>
            <w:r w:rsidR="00BE4ADF" w:rsidRPr="002B4DD9">
              <w:rPr>
                <w:color w:val="000000"/>
                <w:sz w:val="18"/>
                <w:szCs w:val="18"/>
              </w:rPr>
              <w:t>Przedsięwzięcia</w:t>
            </w:r>
          </w:p>
        </w:tc>
        <w:tc>
          <w:tcPr>
            <w:tcW w:w="1276" w:type="dxa"/>
            <w:gridSpan w:val="2"/>
            <w:vMerge w:val="restart"/>
            <w:tcBorders>
              <w:top w:val="single" w:sz="4" w:space="0" w:color="auto"/>
              <w:left w:val="single" w:sz="4" w:space="0" w:color="auto"/>
              <w:right w:val="single" w:sz="4" w:space="0" w:color="auto"/>
            </w:tcBorders>
            <w:shd w:val="clear" w:color="auto" w:fill="FBD4B4"/>
            <w:vAlign w:val="center"/>
            <w:hideMark/>
          </w:tcPr>
          <w:p w14:paraId="2E820BFC" w14:textId="77777777" w:rsidR="00BE4ADF" w:rsidRPr="002B4DD9" w:rsidRDefault="00BE4ADF" w:rsidP="00DE0C89">
            <w:pPr>
              <w:spacing w:before="60" w:after="0" w:line="240" w:lineRule="auto"/>
              <w:jc w:val="center"/>
              <w:rPr>
                <w:color w:val="000000"/>
                <w:sz w:val="18"/>
                <w:szCs w:val="18"/>
              </w:rPr>
            </w:pPr>
            <w:r w:rsidRPr="002B4DD9">
              <w:rPr>
                <w:color w:val="000000"/>
                <w:sz w:val="18"/>
                <w:szCs w:val="18"/>
              </w:rPr>
              <w:t>Grupy docelowe</w:t>
            </w:r>
          </w:p>
        </w:tc>
        <w:tc>
          <w:tcPr>
            <w:tcW w:w="992"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4E1284DC" w14:textId="77777777" w:rsidR="00BE4ADF" w:rsidRPr="002B4DD9" w:rsidRDefault="00BE4ADF" w:rsidP="00DE0C89">
            <w:pPr>
              <w:spacing w:before="60" w:after="0" w:line="240" w:lineRule="auto"/>
              <w:jc w:val="center"/>
              <w:rPr>
                <w:color w:val="000000"/>
                <w:sz w:val="18"/>
                <w:szCs w:val="18"/>
              </w:rPr>
            </w:pPr>
            <w:r w:rsidRPr="002B4DD9">
              <w:rPr>
                <w:color w:val="000000"/>
                <w:sz w:val="18"/>
                <w:szCs w:val="18"/>
              </w:rPr>
              <w:t xml:space="preserve"> Sposób realizacji </w:t>
            </w:r>
          </w:p>
        </w:tc>
        <w:tc>
          <w:tcPr>
            <w:tcW w:w="10136" w:type="dxa"/>
            <w:gridSpan w:val="8"/>
            <w:tcBorders>
              <w:top w:val="single" w:sz="4" w:space="0" w:color="auto"/>
              <w:left w:val="nil"/>
              <w:bottom w:val="single" w:sz="4" w:space="0" w:color="auto"/>
              <w:right w:val="single" w:sz="8" w:space="0" w:color="000000"/>
            </w:tcBorders>
            <w:shd w:val="clear" w:color="auto" w:fill="FBD4B4"/>
            <w:vAlign w:val="center"/>
            <w:hideMark/>
          </w:tcPr>
          <w:p w14:paraId="377FBC3F" w14:textId="77777777" w:rsidR="00BE4ADF" w:rsidRPr="002B4DD9" w:rsidRDefault="00BE4ADF" w:rsidP="00DE0C89">
            <w:pPr>
              <w:spacing w:before="60" w:after="0" w:line="240" w:lineRule="auto"/>
              <w:jc w:val="center"/>
              <w:rPr>
                <w:color w:val="000000"/>
                <w:sz w:val="18"/>
                <w:szCs w:val="18"/>
              </w:rPr>
            </w:pPr>
            <w:r w:rsidRPr="002B4DD9">
              <w:rPr>
                <w:color w:val="000000"/>
                <w:sz w:val="18"/>
                <w:szCs w:val="18"/>
              </w:rPr>
              <w:t>Wskaźniki produktu</w:t>
            </w:r>
          </w:p>
        </w:tc>
      </w:tr>
      <w:tr w:rsidR="00BE4ADF" w:rsidRPr="002B4DD9" w14:paraId="1AD64C76" w14:textId="77777777" w:rsidTr="00CC1B62">
        <w:trPr>
          <w:trHeight w:val="225"/>
        </w:trPr>
        <w:tc>
          <w:tcPr>
            <w:tcW w:w="2977" w:type="dxa"/>
            <w:gridSpan w:val="4"/>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64B641DD" w14:textId="77777777" w:rsidR="00BE4ADF" w:rsidRPr="002B4DD9" w:rsidRDefault="00BE4ADF" w:rsidP="00DE0C89">
            <w:pPr>
              <w:spacing w:before="60" w:after="0" w:line="240" w:lineRule="auto"/>
              <w:rPr>
                <w:color w:val="000000"/>
                <w:sz w:val="18"/>
                <w:szCs w:val="18"/>
              </w:rPr>
            </w:pPr>
          </w:p>
        </w:tc>
        <w:tc>
          <w:tcPr>
            <w:tcW w:w="1276" w:type="dxa"/>
            <w:gridSpan w:val="2"/>
            <w:vMerge/>
            <w:tcBorders>
              <w:left w:val="single" w:sz="4" w:space="0" w:color="auto"/>
              <w:right w:val="single" w:sz="4" w:space="0" w:color="auto"/>
            </w:tcBorders>
            <w:shd w:val="clear" w:color="auto" w:fill="FBD4B4"/>
            <w:vAlign w:val="center"/>
            <w:hideMark/>
          </w:tcPr>
          <w:p w14:paraId="3F09A6A8" w14:textId="77777777" w:rsidR="00BE4ADF" w:rsidRPr="002B4DD9" w:rsidRDefault="00BE4ADF" w:rsidP="00DE0C89">
            <w:pPr>
              <w:spacing w:before="60" w:after="0" w:line="240" w:lineRule="auto"/>
              <w:rPr>
                <w:color w:val="000000"/>
                <w:sz w:val="18"/>
                <w:szCs w:val="18"/>
              </w:rPr>
            </w:pPr>
          </w:p>
        </w:tc>
        <w:tc>
          <w:tcPr>
            <w:tcW w:w="992"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704B6008" w14:textId="77777777" w:rsidR="00BE4ADF" w:rsidRPr="002B4DD9" w:rsidRDefault="00BE4ADF" w:rsidP="00DE0C89">
            <w:pPr>
              <w:spacing w:before="60" w:after="0" w:line="240" w:lineRule="auto"/>
              <w:rPr>
                <w:color w:val="000000"/>
                <w:sz w:val="18"/>
                <w:szCs w:val="18"/>
              </w:rPr>
            </w:pP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16B00D6B" w14:textId="77777777" w:rsidR="00BE4ADF" w:rsidRPr="002B4DD9" w:rsidRDefault="00BE4ADF" w:rsidP="00DE0C89">
            <w:pPr>
              <w:spacing w:before="60" w:after="0" w:line="240" w:lineRule="auto"/>
              <w:jc w:val="center"/>
              <w:rPr>
                <w:color w:val="000000"/>
                <w:sz w:val="18"/>
                <w:szCs w:val="18"/>
              </w:rPr>
            </w:pPr>
            <w:r w:rsidRPr="002B4DD9">
              <w:rPr>
                <w:color w:val="000000"/>
                <w:sz w:val="18"/>
                <w:szCs w:val="18"/>
              </w:rPr>
              <w:t>nazwa</w:t>
            </w:r>
          </w:p>
        </w:tc>
        <w:tc>
          <w:tcPr>
            <w:tcW w:w="992" w:type="dxa"/>
            <w:gridSpan w:val="2"/>
            <w:vMerge w:val="restart"/>
            <w:tcBorders>
              <w:top w:val="nil"/>
              <w:left w:val="single" w:sz="4" w:space="0" w:color="auto"/>
              <w:bottom w:val="single" w:sz="4" w:space="0" w:color="auto"/>
              <w:right w:val="single" w:sz="4" w:space="0" w:color="auto"/>
            </w:tcBorders>
            <w:shd w:val="clear" w:color="auto" w:fill="FBD4B4"/>
            <w:vAlign w:val="center"/>
            <w:hideMark/>
          </w:tcPr>
          <w:p w14:paraId="7AFF74BE" w14:textId="77777777" w:rsidR="00BE4ADF" w:rsidRPr="002B4DD9" w:rsidRDefault="00BE4ADF" w:rsidP="00DE0C89">
            <w:pPr>
              <w:spacing w:before="60" w:after="0" w:line="240" w:lineRule="auto"/>
              <w:jc w:val="center"/>
              <w:rPr>
                <w:sz w:val="18"/>
                <w:szCs w:val="18"/>
              </w:rPr>
            </w:pPr>
            <w:r w:rsidRPr="002B4DD9">
              <w:rPr>
                <w:sz w:val="18"/>
                <w:szCs w:val="18"/>
              </w:rPr>
              <w:t xml:space="preserve">Jednostka miary </w:t>
            </w:r>
          </w:p>
        </w:tc>
        <w:tc>
          <w:tcPr>
            <w:tcW w:w="2444" w:type="dxa"/>
            <w:gridSpan w:val="3"/>
            <w:tcBorders>
              <w:top w:val="single" w:sz="4" w:space="0" w:color="auto"/>
              <w:left w:val="nil"/>
              <w:bottom w:val="single" w:sz="4" w:space="0" w:color="auto"/>
              <w:right w:val="single" w:sz="4" w:space="0" w:color="auto"/>
            </w:tcBorders>
            <w:shd w:val="clear" w:color="auto" w:fill="FBD4B4"/>
            <w:vAlign w:val="center"/>
            <w:hideMark/>
          </w:tcPr>
          <w:p w14:paraId="352EAA0A" w14:textId="77777777" w:rsidR="00BE4ADF" w:rsidRPr="002B4DD9" w:rsidRDefault="00BE4ADF" w:rsidP="00DE0C89">
            <w:pPr>
              <w:spacing w:before="60" w:after="0" w:line="240" w:lineRule="auto"/>
              <w:jc w:val="center"/>
              <w:rPr>
                <w:color w:val="000000"/>
                <w:sz w:val="18"/>
                <w:szCs w:val="18"/>
              </w:rPr>
            </w:pPr>
            <w:r w:rsidRPr="002B4DD9">
              <w:rPr>
                <w:color w:val="000000"/>
                <w:sz w:val="18"/>
                <w:szCs w:val="18"/>
              </w:rPr>
              <w:t>wartość</w:t>
            </w:r>
          </w:p>
        </w:tc>
        <w:tc>
          <w:tcPr>
            <w:tcW w:w="4857"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5A3E15C7" w14:textId="77777777" w:rsidR="00BE4ADF" w:rsidRPr="002B4DD9" w:rsidRDefault="00BE4ADF" w:rsidP="00DE0C89">
            <w:pPr>
              <w:spacing w:before="60" w:after="0" w:line="240" w:lineRule="auto"/>
              <w:jc w:val="center"/>
              <w:rPr>
                <w:color w:val="000000"/>
                <w:sz w:val="18"/>
                <w:szCs w:val="18"/>
              </w:rPr>
            </w:pPr>
            <w:r w:rsidRPr="002B4DD9">
              <w:rPr>
                <w:color w:val="000000"/>
                <w:sz w:val="18"/>
                <w:szCs w:val="18"/>
              </w:rPr>
              <w:t>Źródło danych/sposób pomiaru</w:t>
            </w:r>
          </w:p>
        </w:tc>
      </w:tr>
      <w:tr w:rsidR="00BE4ADF" w:rsidRPr="002B4DD9" w14:paraId="29117626" w14:textId="77777777" w:rsidTr="00CC1B62">
        <w:trPr>
          <w:trHeight w:val="497"/>
        </w:trPr>
        <w:tc>
          <w:tcPr>
            <w:tcW w:w="2977" w:type="dxa"/>
            <w:gridSpan w:val="4"/>
            <w:vMerge/>
            <w:tcBorders>
              <w:top w:val="single" w:sz="4" w:space="0" w:color="auto"/>
              <w:left w:val="single" w:sz="8" w:space="0" w:color="auto"/>
              <w:bottom w:val="single" w:sz="4" w:space="0" w:color="auto"/>
              <w:right w:val="single" w:sz="4" w:space="0" w:color="auto"/>
            </w:tcBorders>
            <w:vAlign w:val="center"/>
            <w:hideMark/>
          </w:tcPr>
          <w:p w14:paraId="2A400430" w14:textId="77777777" w:rsidR="00BE4ADF" w:rsidRPr="002B4DD9" w:rsidRDefault="00BE4ADF" w:rsidP="00DE0C89">
            <w:pPr>
              <w:spacing w:before="60" w:after="0" w:line="240" w:lineRule="auto"/>
              <w:rPr>
                <w:color w:val="000000"/>
                <w:sz w:val="18"/>
                <w:szCs w:val="18"/>
              </w:rPr>
            </w:pPr>
          </w:p>
        </w:tc>
        <w:tc>
          <w:tcPr>
            <w:tcW w:w="1276" w:type="dxa"/>
            <w:gridSpan w:val="2"/>
            <w:vMerge/>
            <w:tcBorders>
              <w:left w:val="single" w:sz="4" w:space="0" w:color="auto"/>
              <w:bottom w:val="single" w:sz="4" w:space="0" w:color="000000"/>
              <w:right w:val="single" w:sz="4" w:space="0" w:color="auto"/>
            </w:tcBorders>
            <w:vAlign w:val="center"/>
            <w:hideMark/>
          </w:tcPr>
          <w:p w14:paraId="74ED7D8D" w14:textId="77777777" w:rsidR="00BE4ADF" w:rsidRPr="002B4DD9" w:rsidRDefault="00BE4ADF" w:rsidP="00DE0C89">
            <w:pPr>
              <w:spacing w:before="60" w:after="0" w:line="240" w:lineRule="auto"/>
              <w:rPr>
                <w:color w:val="000000"/>
                <w:sz w:val="18"/>
                <w:szCs w:val="18"/>
              </w:rPr>
            </w:pPr>
          </w:p>
        </w:tc>
        <w:tc>
          <w:tcPr>
            <w:tcW w:w="992" w:type="dxa"/>
            <w:vMerge/>
            <w:tcBorders>
              <w:top w:val="single" w:sz="4" w:space="0" w:color="auto"/>
              <w:left w:val="single" w:sz="4" w:space="0" w:color="auto"/>
              <w:bottom w:val="single" w:sz="4" w:space="0" w:color="auto"/>
              <w:right w:val="single" w:sz="4" w:space="0" w:color="000000"/>
            </w:tcBorders>
            <w:vAlign w:val="center"/>
            <w:hideMark/>
          </w:tcPr>
          <w:p w14:paraId="55F67B70" w14:textId="77777777" w:rsidR="00BE4ADF" w:rsidRPr="002B4DD9" w:rsidRDefault="00BE4ADF" w:rsidP="00DE0C89">
            <w:pPr>
              <w:spacing w:before="60" w:after="0" w:line="240" w:lineRule="auto"/>
              <w:rPr>
                <w:color w:val="000000"/>
                <w:sz w:val="18"/>
                <w:szCs w:val="18"/>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6BEA6335" w14:textId="77777777" w:rsidR="00BE4ADF" w:rsidRPr="002B4DD9" w:rsidRDefault="00BE4ADF" w:rsidP="00DE0C89">
            <w:pPr>
              <w:spacing w:before="60" w:after="0" w:line="240" w:lineRule="auto"/>
              <w:rPr>
                <w:color w:val="000000"/>
                <w:sz w:val="18"/>
                <w:szCs w:val="18"/>
              </w:rPr>
            </w:pPr>
          </w:p>
        </w:tc>
        <w:tc>
          <w:tcPr>
            <w:tcW w:w="992" w:type="dxa"/>
            <w:gridSpan w:val="2"/>
            <w:vMerge/>
            <w:tcBorders>
              <w:top w:val="nil"/>
              <w:left w:val="single" w:sz="4" w:space="0" w:color="auto"/>
              <w:bottom w:val="single" w:sz="4" w:space="0" w:color="auto"/>
              <w:right w:val="single" w:sz="4" w:space="0" w:color="auto"/>
            </w:tcBorders>
            <w:vAlign w:val="center"/>
            <w:hideMark/>
          </w:tcPr>
          <w:p w14:paraId="19ECDB32" w14:textId="77777777" w:rsidR="00BE4ADF" w:rsidRPr="002B4DD9" w:rsidRDefault="00BE4ADF" w:rsidP="00DE0C89">
            <w:pPr>
              <w:spacing w:before="60" w:after="0" w:line="240" w:lineRule="auto"/>
              <w:rPr>
                <w:sz w:val="18"/>
                <w:szCs w:val="18"/>
              </w:rPr>
            </w:pPr>
          </w:p>
        </w:tc>
        <w:tc>
          <w:tcPr>
            <w:tcW w:w="1276" w:type="dxa"/>
            <w:gridSpan w:val="2"/>
            <w:tcBorders>
              <w:top w:val="single" w:sz="4" w:space="0" w:color="auto"/>
              <w:left w:val="nil"/>
              <w:bottom w:val="single" w:sz="4" w:space="0" w:color="auto"/>
              <w:right w:val="single" w:sz="4" w:space="0" w:color="auto"/>
            </w:tcBorders>
            <w:shd w:val="clear" w:color="auto" w:fill="FBD4B4"/>
            <w:vAlign w:val="center"/>
            <w:hideMark/>
          </w:tcPr>
          <w:p w14:paraId="2EA1D938" w14:textId="77777777" w:rsidR="00BE4ADF" w:rsidRPr="002B4DD9" w:rsidRDefault="00BE4ADF" w:rsidP="00DE0C89">
            <w:pPr>
              <w:spacing w:before="60" w:after="0" w:line="240" w:lineRule="auto"/>
              <w:jc w:val="center"/>
              <w:rPr>
                <w:color w:val="000000"/>
                <w:sz w:val="18"/>
                <w:szCs w:val="18"/>
              </w:rPr>
            </w:pPr>
            <w:r w:rsidRPr="002B4DD9">
              <w:rPr>
                <w:color w:val="000000"/>
                <w:sz w:val="18"/>
                <w:szCs w:val="18"/>
              </w:rPr>
              <w:t xml:space="preserve">początkowa </w:t>
            </w:r>
          </w:p>
          <w:p w14:paraId="1216FAD6" w14:textId="77777777" w:rsidR="00BE4ADF" w:rsidRPr="002B4DD9" w:rsidRDefault="00BE4ADF" w:rsidP="00DE0C89">
            <w:pPr>
              <w:spacing w:before="60" w:after="0" w:line="240" w:lineRule="auto"/>
              <w:jc w:val="center"/>
              <w:rPr>
                <w:color w:val="000000"/>
                <w:sz w:val="18"/>
                <w:szCs w:val="18"/>
              </w:rPr>
            </w:pPr>
            <w:r w:rsidRPr="002B4DD9">
              <w:rPr>
                <w:color w:val="000000"/>
                <w:sz w:val="18"/>
                <w:szCs w:val="18"/>
              </w:rPr>
              <w:t>2014 rok</w:t>
            </w:r>
          </w:p>
        </w:tc>
        <w:tc>
          <w:tcPr>
            <w:tcW w:w="1168" w:type="dxa"/>
            <w:tcBorders>
              <w:top w:val="single" w:sz="4" w:space="0" w:color="auto"/>
              <w:left w:val="nil"/>
              <w:bottom w:val="single" w:sz="4" w:space="0" w:color="auto"/>
              <w:right w:val="single" w:sz="4" w:space="0" w:color="auto"/>
            </w:tcBorders>
            <w:shd w:val="clear" w:color="auto" w:fill="FBD4B4"/>
            <w:vAlign w:val="center"/>
            <w:hideMark/>
          </w:tcPr>
          <w:p w14:paraId="16A18DC8" w14:textId="77777777" w:rsidR="00BE4ADF" w:rsidRPr="002B4DD9" w:rsidRDefault="00BE4ADF" w:rsidP="00DE0C89">
            <w:pPr>
              <w:spacing w:before="60" w:after="0" w:line="240" w:lineRule="auto"/>
              <w:jc w:val="center"/>
              <w:rPr>
                <w:color w:val="000000"/>
                <w:sz w:val="18"/>
                <w:szCs w:val="18"/>
              </w:rPr>
            </w:pPr>
            <w:r w:rsidRPr="002B4DD9">
              <w:rPr>
                <w:color w:val="000000"/>
                <w:sz w:val="18"/>
                <w:szCs w:val="18"/>
              </w:rPr>
              <w:t xml:space="preserve">końcowa </w:t>
            </w:r>
          </w:p>
          <w:p w14:paraId="4EC8E14F" w14:textId="77777777" w:rsidR="00BE4ADF" w:rsidRPr="002B4DD9" w:rsidRDefault="00BE4ADF" w:rsidP="00DE0C89">
            <w:pPr>
              <w:spacing w:before="60" w:after="0" w:line="240" w:lineRule="auto"/>
              <w:jc w:val="center"/>
              <w:rPr>
                <w:color w:val="000000"/>
                <w:sz w:val="18"/>
                <w:szCs w:val="18"/>
              </w:rPr>
            </w:pPr>
            <w:r w:rsidRPr="002B4DD9">
              <w:rPr>
                <w:color w:val="000000"/>
                <w:sz w:val="18"/>
                <w:szCs w:val="18"/>
              </w:rPr>
              <w:t>2023 rok</w:t>
            </w:r>
          </w:p>
        </w:tc>
        <w:tc>
          <w:tcPr>
            <w:tcW w:w="4857" w:type="dxa"/>
            <w:vMerge/>
            <w:tcBorders>
              <w:top w:val="single" w:sz="4" w:space="0" w:color="auto"/>
              <w:left w:val="single" w:sz="4" w:space="0" w:color="auto"/>
              <w:bottom w:val="single" w:sz="4" w:space="0" w:color="auto"/>
              <w:right w:val="single" w:sz="8" w:space="0" w:color="000000"/>
            </w:tcBorders>
            <w:vAlign w:val="center"/>
            <w:hideMark/>
          </w:tcPr>
          <w:p w14:paraId="0B78819F" w14:textId="77777777" w:rsidR="00BE4ADF" w:rsidRPr="002B4DD9" w:rsidRDefault="00BE4ADF" w:rsidP="00DE0C89">
            <w:pPr>
              <w:spacing w:before="60" w:after="0" w:line="240" w:lineRule="auto"/>
              <w:rPr>
                <w:color w:val="000000"/>
                <w:sz w:val="18"/>
                <w:szCs w:val="18"/>
              </w:rPr>
            </w:pPr>
          </w:p>
        </w:tc>
      </w:tr>
      <w:tr w:rsidR="00CC1B62" w:rsidRPr="002B4DD9" w14:paraId="6F136752" w14:textId="77777777" w:rsidTr="00F80E41">
        <w:trPr>
          <w:trHeight w:val="184"/>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14:paraId="1DEE4AED" w14:textId="3ECF4256" w:rsidR="00CC1B62" w:rsidRPr="002B4DD9" w:rsidRDefault="00CC1B62" w:rsidP="00DE0C89">
            <w:pPr>
              <w:spacing w:before="60" w:after="0" w:line="240" w:lineRule="auto"/>
              <w:rPr>
                <w:sz w:val="18"/>
                <w:szCs w:val="18"/>
              </w:rPr>
            </w:pPr>
            <w:r>
              <w:rPr>
                <w:sz w:val="18"/>
                <w:szCs w:val="18"/>
              </w:rPr>
              <w:t>1.1.1</w:t>
            </w:r>
          </w:p>
        </w:tc>
        <w:tc>
          <w:tcPr>
            <w:tcW w:w="2448" w:type="dxa"/>
            <w:gridSpan w:val="3"/>
            <w:tcBorders>
              <w:top w:val="single" w:sz="4" w:space="0" w:color="auto"/>
              <w:bottom w:val="single" w:sz="4" w:space="0" w:color="auto"/>
              <w:right w:val="single" w:sz="4" w:space="0" w:color="auto"/>
            </w:tcBorders>
          </w:tcPr>
          <w:p w14:paraId="59BD25A3" w14:textId="23186BE8" w:rsidR="00CC1B62" w:rsidRPr="002B4DD9" w:rsidRDefault="00CC1B62" w:rsidP="00DE0C89">
            <w:pPr>
              <w:spacing w:before="60" w:after="0" w:line="240" w:lineRule="auto"/>
              <w:rPr>
                <w:rFonts w:cs="Arial"/>
                <w:sz w:val="18"/>
                <w:szCs w:val="18"/>
              </w:rPr>
            </w:pPr>
            <w:r w:rsidRPr="0078136E">
              <w:rPr>
                <w:rFonts w:cs="Arial"/>
                <w:sz w:val="18"/>
                <w:szCs w:val="18"/>
              </w:rPr>
              <w:t>Podnoszenie wartości produktów rybactwa poprzez tworzenie lub rozwijanie łańcucha dostaw produktów sektora rybołówstwa, rybactwa śródlądowego i akwakultury</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59B941" w14:textId="4F305995" w:rsidR="00CC1B62" w:rsidRPr="002B4DD9" w:rsidRDefault="00CC1B62" w:rsidP="00DE0C89">
            <w:pPr>
              <w:spacing w:before="60" w:after="0" w:line="240" w:lineRule="auto"/>
              <w:jc w:val="center"/>
              <w:rPr>
                <w:sz w:val="18"/>
                <w:szCs w:val="18"/>
              </w:rPr>
            </w:pPr>
            <w:r w:rsidRPr="00160948">
              <w:rPr>
                <w:sz w:val="18"/>
                <w:szCs w:val="18"/>
              </w:rPr>
              <w:t>Przedsiębiorcy, społeczność rybacka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524C0B1" w14:textId="1A83BA4D" w:rsidR="00CC1B62" w:rsidRPr="002B4DD9" w:rsidRDefault="00CC1B62" w:rsidP="00DE0C89">
            <w:pPr>
              <w:spacing w:before="60" w:after="0" w:line="240" w:lineRule="auto"/>
              <w:jc w:val="center"/>
              <w:rPr>
                <w:sz w:val="18"/>
                <w:szCs w:val="18"/>
              </w:rPr>
            </w:pPr>
            <w:r w:rsidRPr="00160948">
              <w:rPr>
                <w:sz w:val="18"/>
                <w:szCs w:val="18"/>
              </w:rPr>
              <w:t>konkurs</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01041D" w14:textId="4A8ED897" w:rsidR="00CC1B62" w:rsidRPr="002B4DD9" w:rsidRDefault="00CC1B62" w:rsidP="00DE0C89">
            <w:pPr>
              <w:spacing w:before="60" w:after="0" w:line="240" w:lineRule="auto"/>
              <w:jc w:val="center"/>
              <w:rPr>
                <w:sz w:val="18"/>
                <w:szCs w:val="18"/>
              </w:rPr>
            </w:pPr>
            <w:r w:rsidRPr="00160948">
              <w:rPr>
                <w:sz w:val="18"/>
                <w:szCs w:val="18"/>
              </w:rPr>
              <w:t>Liczba opera</w:t>
            </w:r>
            <w:r>
              <w:rPr>
                <w:sz w:val="18"/>
                <w:szCs w:val="18"/>
              </w:rPr>
              <w:t>cji w zakresie łańcucha dostaw</w:t>
            </w:r>
          </w:p>
        </w:tc>
        <w:tc>
          <w:tcPr>
            <w:tcW w:w="992" w:type="dxa"/>
            <w:gridSpan w:val="2"/>
            <w:tcBorders>
              <w:top w:val="nil"/>
              <w:left w:val="nil"/>
              <w:bottom w:val="single" w:sz="4" w:space="0" w:color="auto"/>
              <w:right w:val="single" w:sz="4" w:space="0" w:color="auto"/>
            </w:tcBorders>
            <w:shd w:val="clear" w:color="auto" w:fill="auto"/>
            <w:vAlign w:val="center"/>
          </w:tcPr>
          <w:p w14:paraId="6807C71E" w14:textId="6517F0AB" w:rsidR="00CC1B62" w:rsidRPr="002B4DD9" w:rsidRDefault="00CC1B62" w:rsidP="00DE0C89">
            <w:pPr>
              <w:spacing w:before="60" w:after="0" w:line="240" w:lineRule="auto"/>
              <w:jc w:val="center"/>
              <w:rPr>
                <w:sz w:val="18"/>
                <w:szCs w:val="18"/>
              </w:rPr>
            </w:pPr>
            <w:r w:rsidRPr="00160948">
              <w:rPr>
                <w:sz w:val="18"/>
                <w:szCs w:val="18"/>
              </w:rPr>
              <w:t>sztuka</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0D6EAA09" w14:textId="6278CBD3" w:rsidR="00CC1B62" w:rsidRPr="002B4DD9" w:rsidRDefault="00CC1B62" w:rsidP="00DE0C89">
            <w:pPr>
              <w:spacing w:before="60" w:after="0" w:line="240" w:lineRule="auto"/>
              <w:jc w:val="center"/>
              <w:rPr>
                <w:sz w:val="18"/>
                <w:szCs w:val="18"/>
              </w:rPr>
            </w:pPr>
            <w:r w:rsidRPr="00160948">
              <w:rPr>
                <w:sz w:val="18"/>
                <w:szCs w:val="18"/>
              </w:rPr>
              <w:t>0 </w:t>
            </w:r>
          </w:p>
        </w:tc>
        <w:tc>
          <w:tcPr>
            <w:tcW w:w="1168" w:type="dxa"/>
            <w:tcBorders>
              <w:top w:val="single" w:sz="4" w:space="0" w:color="auto"/>
              <w:left w:val="nil"/>
              <w:bottom w:val="single" w:sz="4" w:space="0" w:color="auto"/>
              <w:right w:val="single" w:sz="4" w:space="0" w:color="auto"/>
            </w:tcBorders>
            <w:shd w:val="clear" w:color="auto" w:fill="auto"/>
            <w:vAlign w:val="center"/>
          </w:tcPr>
          <w:p w14:paraId="697DD077" w14:textId="5218570D" w:rsidR="00CC1B62" w:rsidRPr="002B4DD9" w:rsidRDefault="00CC1B62" w:rsidP="00DE0C89">
            <w:pPr>
              <w:spacing w:before="60" w:after="0" w:line="240" w:lineRule="auto"/>
              <w:jc w:val="center"/>
              <w:rPr>
                <w:sz w:val="18"/>
                <w:szCs w:val="18"/>
              </w:rPr>
            </w:pPr>
            <w:r>
              <w:rPr>
                <w:sz w:val="18"/>
                <w:szCs w:val="18"/>
              </w:rPr>
              <w:t>2</w:t>
            </w:r>
          </w:p>
        </w:tc>
        <w:tc>
          <w:tcPr>
            <w:tcW w:w="4857" w:type="dxa"/>
            <w:tcBorders>
              <w:top w:val="single" w:sz="4" w:space="0" w:color="auto"/>
              <w:left w:val="nil"/>
              <w:bottom w:val="single" w:sz="4" w:space="0" w:color="auto"/>
              <w:right w:val="single" w:sz="4" w:space="0" w:color="auto"/>
            </w:tcBorders>
            <w:shd w:val="clear" w:color="auto" w:fill="auto"/>
          </w:tcPr>
          <w:p w14:paraId="1AB36416" w14:textId="769111DE" w:rsidR="00CC1B62" w:rsidRPr="002B4DD9" w:rsidRDefault="00CC1B62" w:rsidP="00DE0C89">
            <w:pPr>
              <w:spacing w:before="60" w:after="0" w:line="240" w:lineRule="auto"/>
              <w:jc w:val="center"/>
              <w:rPr>
                <w:sz w:val="18"/>
                <w:szCs w:val="18"/>
              </w:rPr>
            </w:pPr>
            <w:r w:rsidRPr="00BC1E7B">
              <w:rPr>
                <w:sz w:val="18"/>
                <w:szCs w:val="18"/>
              </w:rPr>
              <w:t>Ankiety monitorujące od beneficjentów pomocy, sprawozdania, dane UM/ARiMR </w:t>
            </w:r>
          </w:p>
        </w:tc>
      </w:tr>
      <w:tr w:rsidR="00CC1B62" w:rsidRPr="002B4DD9" w14:paraId="1ADAD9A4" w14:textId="77777777" w:rsidTr="00F80E41">
        <w:trPr>
          <w:trHeight w:val="184"/>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14:paraId="1E89B0F9" w14:textId="0CE9939B" w:rsidR="00CC1B62" w:rsidRPr="002B4DD9" w:rsidRDefault="00CC1B62" w:rsidP="00DE0C89">
            <w:pPr>
              <w:spacing w:before="60" w:after="0" w:line="240" w:lineRule="auto"/>
              <w:rPr>
                <w:sz w:val="18"/>
                <w:szCs w:val="18"/>
              </w:rPr>
            </w:pPr>
            <w:r>
              <w:rPr>
                <w:sz w:val="18"/>
                <w:szCs w:val="18"/>
              </w:rPr>
              <w:t>1.1.2</w:t>
            </w:r>
          </w:p>
        </w:tc>
        <w:tc>
          <w:tcPr>
            <w:tcW w:w="2448" w:type="dxa"/>
            <w:gridSpan w:val="3"/>
            <w:tcBorders>
              <w:top w:val="single" w:sz="4" w:space="0" w:color="auto"/>
              <w:bottom w:val="single" w:sz="4" w:space="0" w:color="auto"/>
              <w:right w:val="single" w:sz="4" w:space="0" w:color="auto"/>
            </w:tcBorders>
          </w:tcPr>
          <w:p w14:paraId="2356F043" w14:textId="5A85D48E" w:rsidR="00CC1B62" w:rsidRPr="00D96BDE" w:rsidRDefault="00CC1B62" w:rsidP="00DE0C89">
            <w:pPr>
              <w:spacing w:before="60" w:after="0" w:line="240" w:lineRule="auto"/>
              <w:rPr>
                <w:rFonts w:cs="Arial"/>
                <w:sz w:val="18"/>
                <w:szCs w:val="18"/>
              </w:rPr>
            </w:pPr>
            <w:r w:rsidRPr="0078136E">
              <w:rPr>
                <w:rFonts w:cs="Arial"/>
                <w:sz w:val="18"/>
                <w:szCs w:val="18"/>
              </w:rPr>
              <w:t>Wspieranie przedsiębiorczości lub innowacji młodych ludzi w łańcuchu dostaw produktów sektora rybołówstwa, rybactwa śródlądowego i akwakultury</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4C0FD5" w14:textId="1C301B8B" w:rsidR="00CC1B62" w:rsidRPr="002B4DD9" w:rsidRDefault="00CC1B62" w:rsidP="00DE0C89">
            <w:pPr>
              <w:spacing w:before="60" w:after="0" w:line="240" w:lineRule="auto"/>
              <w:jc w:val="center"/>
              <w:rPr>
                <w:sz w:val="18"/>
                <w:szCs w:val="18"/>
              </w:rPr>
            </w:pPr>
            <w:r>
              <w:rPr>
                <w:sz w:val="18"/>
                <w:szCs w:val="18"/>
              </w:rPr>
              <w:t>Osoby młode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60841E2" w14:textId="528DD714" w:rsidR="00CC1B62" w:rsidRPr="002B4DD9" w:rsidRDefault="00CC1B62" w:rsidP="00DE0C89">
            <w:pPr>
              <w:spacing w:before="60" w:after="0" w:line="240" w:lineRule="auto"/>
              <w:jc w:val="center"/>
              <w:rPr>
                <w:sz w:val="18"/>
                <w:szCs w:val="18"/>
              </w:rPr>
            </w:pPr>
            <w:r w:rsidRPr="00160948">
              <w:rPr>
                <w:sz w:val="18"/>
                <w:szCs w:val="18"/>
              </w:rPr>
              <w:t>konkurs</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D45D56" w14:textId="3D6E857D" w:rsidR="00CC1B62" w:rsidRPr="002B4DD9" w:rsidRDefault="00CC1B62" w:rsidP="00DE0C89">
            <w:pPr>
              <w:spacing w:before="60" w:after="0" w:line="240" w:lineRule="auto"/>
              <w:jc w:val="center"/>
              <w:rPr>
                <w:sz w:val="18"/>
                <w:szCs w:val="18"/>
              </w:rPr>
            </w:pPr>
            <w:r w:rsidRPr="00160948">
              <w:rPr>
                <w:sz w:val="18"/>
                <w:szCs w:val="18"/>
              </w:rPr>
              <w:t>Liczba opera</w:t>
            </w:r>
            <w:r>
              <w:rPr>
                <w:sz w:val="18"/>
                <w:szCs w:val="18"/>
              </w:rPr>
              <w:t>cji w zakresie łańcucha dostaw realizowanych przez osoby młode</w:t>
            </w:r>
          </w:p>
        </w:tc>
        <w:tc>
          <w:tcPr>
            <w:tcW w:w="992" w:type="dxa"/>
            <w:gridSpan w:val="2"/>
            <w:tcBorders>
              <w:top w:val="nil"/>
              <w:left w:val="nil"/>
              <w:bottom w:val="single" w:sz="4" w:space="0" w:color="auto"/>
              <w:right w:val="single" w:sz="4" w:space="0" w:color="auto"/>
            </w:tcBorders>
            <w:shd w:val="clear" w:color="auto" w:fill="auto"/>
            <w:vAlign w:val="center"/>
          </w:tcPr>
          <w:p w14:paraId="0F0D64BE" w14:textId="3B77E91C" w:rsidR="00CC1B62" w:rsidRPr="002B4DD9" w:rsidRDefault="00CC1B62" w:rsidP="00DE0C89">
            <w:pPr>
              <w:spacing w:before="60" w:after="0" w:line="240" w:lineRule="auto"/>
              <w:jc w:val="center"/>
              <w:rPr>
                <w:sz w:val="18"/>
                <w:szCs w:val="18"/>
              </w:rPr>
            </w:pPr>
            <w:r w:rsidRPr="00160948">
              <w:rPr>
                <w:sz w:val="18"/>
                <w:szCs w:val="18"/>
              </w:rPr>
              <w:t>sztuka</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0FDE7EDB" w14:textId="0236BD87" w:rsidR="00CC1B62" w:rsidRPr="002B4DD9" w:rsidRDefault="00CC1B62" w:rsidP="00DE0C89">
            <w:pPr>
              <w:spacing w:before="60" w:after="0" w:line="240" w:lineRule="auto"/>
              <w:jc w:val="center"/>
              <w:rPr>
                <w:sz w:val="18"/>
                <w:szCs w:val="18"/>
              </w:rPr>
            </w:pPr>
            <w:r w:rsidRPr="00160948">
              <w:rPr>
                <w:sz w:val="18"/>
                <w:szCs w:val="18"/>
              </w:rPr>
              <w:t>0 </w:t>
            </w:r>
          </w:p>
        </w:tc>
        <w:tc>
          <w:tcPr>
            <w:tcW w:w="1168" w:type="dxa"/>
            <w:tcBorders>
              <w:top w:val="single" w:sz="4" w:space="0" w:color="auto"/>
              <w:left w:val="nil"/>
              <w:bottom w:val="single" w:sz="4" w:space="0" w:color="auto"/>
              <w:right w:val="single" w:sz="4" w:space="0" w:color="auto"/>
            </w:tcBorders>
            <w:shd w:val="clear" w:color="auto" w:fill="auto"/>
            <w:vAlign w:val="center"/>
          </w:tcPr>
          <w:p w14:paraId="65B54304" w14:textId="0AD07D5F" w:rsidR="00CC1B62" w:rsidRDefault="00CC1B62" w:rsidP="00DE0C89">
            <w:pPr>
              <w:spacing w:before="60" w:after="0" w:line="240" w:lineRule="auto"/>
              <w:jc w:val="center"/>
              <w:rPr>
                <w:sz w:val="18"/>
                <w:szCs w:val="18"/>
              </w:rPr>
            </w:pPr>
            <w:r>
              <w:rPr>
                <w:sz w:val="18"/>
                <w:szCs w:val="18"/>
              </w:rPr>
              <w:t>2</w:t>
            </w:r>
          </w:p>
        </w:tc>
        <w:tc>
          <w:tcPr>
            <w:tcW w:w="4857" w:type="dxa"/>
            <w:tcBorders>
              <w:top w:val="single" w:sz="4" w:space="0" w:color="auto"/>
              <w:left w:val="nil"/>
              <w:bottom w:val="single" w:sz="4" w:space="0" w:color="auto"/>
              <w:right w:val="single" w:sz="4" w:space="0" w:color="auto"/>
            </w:tcBorders>
            <w:shd w:val="clear" w:color="auto" w:fill="auto"/>
          </w:tcPr>
          <w:p w14:paraId="75D8D7C7" w14:textId="366765DD" w:rsidR="00CC1B62" w:rsidRPr="002B4DD9" w:rsidRDefault="00CC1B62" w:rsidP="00DE0C89">
            <w:pPr>
              <w:spacing w:before="60" w:after="0" w:line="240" w:lineRule="auto"/>
              <w:jc w:val="center"/>
              <w:rPr>
                <w:sz w:val="18"/>
                <w:szCs w:val="18"/>
              </w:rPr>
            </w:pPr>
            <w:r w:rsidRPr="00BC1E7B">
              <w:rPr>
                <w:sz w:val="18"/>
                <w:szCs w:val="18"/>
              </w:rPr>
              <w:t>Ankiety monitorujące od beneficjentów pomocy, sprawozdania, dane UM/ARiMR </w:t>
            </w:r>
          </w:p>
        </w:tc>
      </w:tr>
      <w:tr w:rsidR="00CC1B62" w:rsidRPr="002B4DD9" w14:paraId="1C19A0A9" w14:textId="77777777" w:rsidTr="00F80E41">
        <w:trPr>
          <w:trHeight w:val="184"/>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14:paraId="1E200103" w14:textId="5403E0DA" w:rsidR="00CC1B62" w:rsidRPr="002B4DD9" w:rsidRDefault="00CC1B62" w:rsidP="00DE0C89">
            <w:pPr>
              <w:spacing w:before="60" w:after="0" w:line="240" w:lineRule="auto"/>
              <w:rPr>
                <w:sz w:val="18"/>
                <w:szCs w:val="18"/>
              </w:rPr>
            </w:pPr>
            <w:r>
              <w:rPr>
                <w:sz w:val="18"/>
                <w:szCs w:val="18"/>
              </w:rPr>
              <w:t xml:space="preserve">1.1.3 </w:t>
            </w:r>
          </w:p>
        </w:tc>
        <w:tc>
          <w:tcPr>
            <w:tcW w:w="2448" w:type="dxa"/>
            <w:gridSpan w:val="3"/>
            <w:tcBorders>
              <w:top w:val="single" w:sz="4" w:space="0" w:color="auto"/>
              <w:bottom w:val="single" w:sz="4" w:space="0" w:color="auto"/>
              <w:right w:val="single" w:sz="4" w:space="0" w:color="auto"/>
            </w:tcBorders>
          </w:tcPr>
          <w:p w14:paraId="4CD3A2BC" w14:textId="27602CD0" w:rsidR="00CC1B62" w:rsidRPr="00D96BDE" w:rsidRDefault="00CC1B62" w:rsidP="00DE0C89">
            <w:pPr>
              <w:spacing w:before="60" w:after="0" w:line="240" w:lineRule="auto"/>
              <w:rPr>
                <w:rFonts w:cs="Arial"/>
                <w:sz w:val="18"/>
                <w:szCs w:val="18"/>
              </w:rPr>
            </w:pPr>
            <w:r w:rsidRPr="00160948">
              <w:rPr>
                <w:rFonts w:cs="Arial"/>
                <w:sz w:val="18"/>
                <w:szCs w:val="18"/>
              </w:rPr>
              <w:t>Różnicowanie działalności lub dywersyfikacja zatrudnienia osób mających pracę związaną z sektorem rybactwa w drodze tworzenia lub utrzymania miejsc pracy, nie związanych z podstawową działalnością rybacką</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6ED8C" w14:textId="5708981C" w:rsidR="00CC1B62" w:rsidRPr="002B4DD9" w:rsidRDefault="00CC1B62" w:rsidP="00DE0C89">
            <w:pPr>
              <w:spacing w:before="60" w:after="0" w:line="240" w:lineRule="auto"/>
              <w:jc w:val="center"/>
              <w:rPr>
                <w:sz w:val="18"/>
                <w:szCs w:val="18"/>
              </w:rPr>
            </w:pPr>
            <w:r w:rsidRPr="00160948">
              <w:rPr>
                <w:sz w:val="18"/>
                <w:szCs w:val="18"/>
              </w:rPr>
              <w:t>Przedsiębiorcy, społeczność rybacka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0A3F93E" w14:textId="7FC045CE" w:rsidR="00CC1B62" w:rsidRPr="002B4DD9" w:rsidRDefault="00CC1B62" w:rsidP="00DE0C89">
            <w:pPr>
              <w:spacing w:before="60" w:after="0" w:line="240" w:lineRule="auto"/>
              <w:jc w:val="center"/>
              <w:rPr>
                <w:sz w:val="18"/>
                <w:szCs w:val="18"/>
              </w:rPr>
            </w:pPr>
            <w:r w:rsidRPr="00160948">
              <w:rPr>
                <w:sz w:val="18"/>
                <w:szCs w:val="18"/>
              </w:rPr>
              <w:t>konkurs</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9D69DC" w14:textId="0E42F5A9" w:rsidR="00CC1B62" w:rsidRPr="002B4DD9" w:rsidRDefault="00CC1B62" w:rsidP="00DE0C89">
            <w:pPr>
              <w:spacing w:before="60" w:after="0" w:line="240" w:lineRule="auto"/>
              <w:jc w:val="center"/>
              <w:rPr>
                <w:sz w:val="18"/>
                <w:szCs w:val="18"/>
              </w:rPr>
            </w:pPr>
            <w:r w:rsidRPr="00160948">
              <w:rPr>
                <w:sz w:val="18"/>
                <w:szCs w:val="18"/>
              </w:rPr>
              <w:t>Liczba operacji w zakresie tworzenia lub utrzymania miejsc pracy, nie związanych z podstawową działalnością rybacką</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F2E874" w14:textId="39D717C1" w:rsidR="00CC1B62" w:rsidRPr="002B4DD9" w:rsidRDefault="00CC1B62" w:rsidP="00DE0C89">
            <w:pPr>
              <w:spacing w:before="60" w:after="0" w:line="240" w:lineRule="auto"/>
              <w:jc w:val="center"/>
              <w:rPr>
                <w:sz w:val="18"/>
                <w:szCs w:val="18"/>
              </w:rPr>
            </w:pPr>
            <w:r w:rsidRPr="00160948">
              <w:rPr>
                <w:sz w:val="18"/>
                <w:szCs w:val="18"/>
              </w:rPr>
              <w:t>sztuka</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CC6CB7" w14:textId="0BB72C45" w:rsidR="00CC1B62" w:rsidRPr="002B4DD9" w:rsidRDefault="00CC1B62" w:rsidP="00DE0C89">
            <w:pPr>
              <w:spacing w:before="60" w:after="0" w:line="240" w:lineRule="auto"/>
              <w:jc w:val="center"/>
              <w:rPr>
                <w:sz w:val="18"/>
                <w:szCs w:val="18"/>
              </w:rPr>
            </w:pPr>
            <w:r w:rsidRPr="00160948">
              <w:rPr>
                <w:sz w:val="18"/>
                <w:szCs w:val="18"/>
              </w:rPr>
              <w:t> 0</w:t>
            </w:r>
          </w:p>
        </w:tc>
        <w:tc>
          <w:tcPr>
            <w:tcW w:w="1168" w:type="dxa"/>
            <w:tcBorders>
              <w:top w:val="single" w:sz="4" w:space="0" w:color="auto"/>
              <w:left w:val="nil"/>
              <w:bottom w:val="single" w:sz="4" w:space="0" w:color="auto"/>
              <w:right w:val="single" w:sz="4" w:space="0" w:color="auto"/>
            </w:tcBorders>
            <w:shd w:val="clear" w:color="auto" w:fill="auto"/>
            <w:vAlign w:val="center"/>
          </w:tcPr>
          <w:p w14:paraId="74737E02" w14:textId="7B664B59" w:rsidR="00CC1B62" w:rsidRDefault="00CC1B62" w:rsidP="00DE0C89">
            <w:pPr>
              <w:spacing w:before="60" w:after="0" w:line="240" w:lineRule="auto"/>
              <w:jc w:val="center"/>
              <w:rPr>
                <w:sz w:val="18"/>
                <w:szCs w:val="18"/>
              </w:rPr>
            </w:pPr>
            <w:r>
              <w:rPr>
                <w:sz w:val="18"/>
                <w:szCs w:val="18"/>
              </w:rPr>
              <w:t>2</w:t>
            </w:r>
          </w:p>
        </w:tc>
        <w:tc>
          <w:tcPr>
            <w:tcW w:w="4857" w:type="dxa"/>
            <w:tcBorders>
              <w:top w:val="single" w:sz="4" w:space="0" w:color="auto"/>
              <w:left w:val="nil"/>
              <w:bottom w:val="single" w:sz="4" w:space="0" w:color="auto"/>
              <w:right w:val="single" w:sz="4" w:space="0" w:color="auto"/>
            </w:tcBorders>
            <w:shd w:val="clear" w:color="auto" w:fill="auto"/>
          </w:tcPr>
          <w:p w14:paraId="0DB60CE7" w14:textId="37BB9EA3" w:rsidR="00CC1B62" w:rsidRPr="002B4DD9" w:rsidRDefault="00CC1B62" w:rsidP="00DE0C89">
            <w:pPr>
              <w:spacing w:before="60" w:after="0" w:line="240" w:lineRule="auto"/>
              <w:jc w:val="center"/>
              <w:rPr>
                <w:sz w:val="18"/>
                <w:szCs w:val="18"/>
              </w:rPr>
            </w:pPr>
            <w:r w:rsidRPr="00BC1E7B">
              <w:rPr>
                <w:sz w:val="18"/>
                <w:szCs w:val="18"/>
              </w:rPr>
              <w:t>Ankiety monitorujące od beneficjentów pomocy, sprawozdania, dane UM/ARiMR </w:t>
            </w:r>
          </w:p>
        </w:tc>
      </w:tr>
      <w:tr w:rsidR="00CC1B62" w:rsidRPr="002B4DD9" w14:paraId="4CCE194C" w14:textId="77777777" w:rsidTr="00F80E41">
        <w:trPr>
          <w:trHeight w:val="184"/>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14:paraId="57CAAD87" w14:textId="3E3BE79B" w:rsidR="00CC1B62" w:rsidRPr="002B4DD9" w:rsidRDefault="00CC1B62" w:rsidP="00DE0C89">
            <w:pPr>
              <w:spacing w:before="60" w:after="0" w:line="240" w:lineRule="auto"/>
              <w:rPr>
                <w:sz w:val="18"/>
                <w:szCs w:val="18"/>
              </w:rPr>
            </w:pPr>
            <w:r>
              <w:rPr>
                <w:sz w:val="18"/>
                <w:szCs w:val="18"/>
              </w:rPr>
              <w:t>1.1.4</w:t>
            </w:r>
          </w:p>
        </w:tc>
        <w:tc>
          <w:tcPr>
            <w:tcW w:w="2448" w:type="dxa"/>
            <w:gridSpan w:val="3"/>
            <w:tcBorders>
              <w:top w:val="single" w:sz="4" w:space="0" w:color="auto"/>
              <w:bottom w:val="single" w:sz="4" w:space="0" w:color="auto"/>
              <w:right w:val="single" w:sz="4" w:space="0" w:color="auto"/>
            </w:tcBorders>
          </w:tcPr>
          <w:p w14:paraId="156FEBDD" w14:textId="2FA3E95A" w:rsidR="00CC1B62" w:rsidRPr="00D96BDE" w:rsidRDefault="00CC1B62" w:rsidP="00DE0C89">
            <w:pPr>
              <w:spacing w:before="60" w:after="0" w:line="240" w:lineRule="auto"/>
              <w:rPr>
                <w:rFonts w:cs="Arial"/>
                <w:sz w:val="18"/>
                <w:szCs w:val="18"/>
              </w:rPr>
            </w:pPr>
            <w:r w:rsidRPr="00160948">
              <w:rPr>
                <w:rFonts w:cs="Arial"/>
                <w:sz w:val="18"/>
                <w:szCs w:val="18"/>
              </w:rPr>
              <w:t xml:space="preserve">Podejmowanie lub rozwój działalności gospodarczej wykorzystującej wodny potencjał obszaru rybackiego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B82C45" w14:textId="218605F2" w:rsidR="00CC1B62" w:rsidRPr="002B4DD9" w:rsidRDefault="00CC1B62" w:rsidP="00DE0C89">
            <w:pPr>
              <w:spacing w:before="60" w:after="0" w:line="240" w:lineRule="auto"/>
              <w:jc w:val="center"/>
              <w:rPr>
                <w:sz w:val="18"/>
                <w:szCs w:val="18"/>
              </w:rPr>
            </w:pPr>
            <w:r w:rsidRPr="00160948">
              <w:rPr>
                <w:sz w:val="18"/>
                <w:szCs w:val="18"/>
              </w:rPr>
              <w:t>Przedsiębiorcy, społeczność rybacka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1870246" w14:textId="2D9ECEFC" w:rsidR="00CC1B62" w:rsidRPr="002B4DD9" w:rsidRDefault="00CC1B62" w:rsidP="00DE0C89">
            <w:pPr>
              <w:spacing w:before="60" w:after="0" w:line="240" w:lineRule="auto"/>
              <w:jc w:val="center"/>
              <w:rPr>
                <w:sz w:val="18"/>
                <w:szCs w:val="18"/>
              </w:rPr>
            </w:pPr>
            <w:r w:rsidRPr="00160948">
              <w:rPr>
                <w:sz w:val="18"/>
                <w:szCs w:val="18"/>
              </w:rPr>
              <w:t>konkurs</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6EFB8C" w14:textId="40776A9F" w:rsidR="00CC1B62" w:rsidRPr="002B4DD9" w:rsidRDefault="00CC1B62" w:rsidP="00DE0C89">
            <w:pPr>
              <w:spacing w:before="60" w:after="0" w:line="240" w:lineRule="auto"/>
              <w:jc w:val="center"/>
              <w:rPr>
                <w:sz w:val="18"/>
                <w:szCs w:val="18"/>
              </w:rPr>
            </w:pPr>
            <w:r w:rsidRPr="00160948">
              <w:rPr>
                <w:sz w:val="18"/>
                <w:szCs w:val="18"/>
              </w:rPr>
              <w:t xml:space="preserve">Liczba operacji w zakresie </w:t>
            </w:r>
            <w:r w:rsidRPr="00160948">
              <w:rPr>
                <w:rFonts w:cs="Arial"/>
                <w:sz w:val="18"/>
                <w:szCs w:val="18"/>
              </w:rPr>
              <w:t>działalności gospodarczej wykorzystującej wodny potencjał obszaru</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53B4D23F" w14:textId="40421DC5" w:rsidR="00CC1B62" w:rsidRPr="002B4DD9" w:rsidRDefault="00CC1B62" w:rsidP="00DE0C89">
            <w:pPr>
              <w:spacing w:before="60" w:after="0" w:line="240" w:lineRule="auto"/>
              <w:jc w:val="center"/>
              <w:rPr>
                <w:sz w:val="18"/>
                <w:szCs w:val="18"/>
              </w:rPr>
            </w:pPr>
            <w:r w:rsidRPr="00160948">
              <w:rPr>
                <w:sz w:val="18"/>
                <w:szCs w:val="18"/>
              </w:rPr>
              <w:t>sztuka</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5AF2910E" w14:textId="437CD766" w:rsidR="00CC1B62" w:rsidRPr="002B4DD9" w:rsidRDefault="00CC1B62" w:rsidP="00DE0C89">
            <w:pPr>
              <w:spacing w:before="60" w:after="0" w:line="240" w:lineRule="auto"/>
              <w:jc w:val="center"/>
              <w:rPr>
                <w:sz w:val="18"/>
                <w:szCs w:val="18"/>
              </w:rPr>
            </w:pPr>
            <w:r w:rsidRPr="00160948">
              <w:rPr>
                <w:sz w:val="18"/>
                <w:szCs w:val="18"/>
              </w:rPr>
              <w:t> 0</w:t>
            </w:r>
          </w:p>
        </w:tc>
        <w:tc>
          <w:tcPr>
            <w:tcW w:w="1168" w:type="dxa"/>
            <w:tcBorders>
              <w:top w:val="single" w:sz="4" w:space="0" w:color="auto"/>
              <w:left w:val="nil"/>
              <w:bottom w:val="single" w:sz="4" w:space="0" w:color="auto"/>
              <w:right w:val="single" w:sz="4" w:space="0" w:color="auto"/>
            </w:tcBorders>
            <w:shd w:val="clear" w:color="auto" w:fill="auto"/>
            <w:vAlign w:val="center"/>
          </w:tcPr>
          <w:p w14:paraId="26B39B95" w14:textId="7BA2C1D3" w:rsidR="00CC1B62" w:rsidRDefault="00D624BC" w:rsidP="00DE0C89">
            <w:pPr>
              <w:spacing w:before="60" w:after="0" w:line="240" w:lineRule="auto"/>
              <w:jc w:val="center"/>
              <w:rPr>
                <w:sz w:val="18"/>
                <w:szCs w:val="18"/>
              </w:rPr>
            </w:pPr>
            <w:r>
              <w:rPr>
                <w:sz w:val="18"/>
                <w:szCs w:val="18"/>
              </w:rPr>
              <w:t>16</w:t>
            </w:r>
          </w:p>
        </w:tc>
        <w:tc>
          <w:tcPr>
            <w:tcW w:w="4857" w:type="dxa"/>
            <w:tcBorders>
              <w:top w:val="single" w:sz="4" w:space="0" w:color="auto"/>
              <w:left w:val="nil"/>
              <w:bottom w:val="single" w:sz="4" w:space="0" w:color="auto"/>
              <w:right w:val="single" w:sz="4" w:space="0" w:color="auto"/>
            </w:tcBorders>
            <w:shd w:val="clear" w:color="auto" w:fill="auto"/>
          </w:tcPr>
          <w:p w14:paraId="53646045" w14:textId="33C19467" w:rsidR="00CC1B62" w:rsidRPr="002B4DD9" w:rsidRDefault="00CC1B62" w:rsidP="00DE0C89">
            <w:pPr>
              <w:spacing w:before="60" w:after="0" w:line="240" w:lineRule="auto"/>
              <w:jc w:val="center"/>
              <w:rPr>
                <w:sz w:val="18"/>
                <w:szCs w:val="18"/>
              </w:rPr>
            </w:pPr>
            <w:r w:rsidRPr="00BC1E7B">
              <w:rPr>
                <w:sz w:val="18"/>
                <w:szCs w:val="18"/>
              </w:rPr>
              <w:t>Ankiety monitorujące od beneficjentów pomocy, sprawozdania, dane UM/ARiMR </w:t>
            </w:r>
          </w:p>
        </w:tc>
      </w:tr>
      <w:tr w:rsidR="00CC1B62" w:rsidRPr="002B4DD9" w14:paraId="6AF04E4B" w14:textId="77777777" w:rsidTr="00F80E41">
        <w:trPr>
          <w:trHeight w:val="184"/>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14:paraId="0CAD116C" w14:textId="3EAE2986" w:rsidR="00CC1B62" w:rsidRPr="002B4DD9" w:rsidRDefault="00CC1B62" w:rsidP="00DE0C89">
            <w:pPr>
              <w:spacing w:before="60" w:after="0" w:line="240" w:lineRule="auto"/>
              <w:rPr>
                <w:sz w:val="18"/>
                <w:szCs w:val="18"/>
              </w:rPr>
            </w:pPr>
            <w:r>
              <w:rPr>
                <w:sz w:val="18"/>
                <w:szCs w:val="18"/>
              </w:rPr>
              <w:t>1.1.5</w:t>
            </w:r>
          </w:p>
        </w:tc>
        <w:tc>
          <w:tcPr>
            <w:tcW w:w="2448" w:type="dxa"/>
            <w:gridSpan w:val="3"/>
            <w:tcBorders>
              <w:top w:val="single" w:sz="4" w:space="0" w:color="auto"/>
              <w:bottom w:val="single" w:sz="4" w:space="0" w:color="auto"/>
              <w:right w:val="single" w:sz="4" w:space="0" w:color="auto"/>
            </w:tcBorders>
          </w:tcPr>
          <w:p w14:paraId="6682163A" w14:textId="4BADFF9A" w:rsidR="00CC1B62" w:rsidRPr="00D96BDE" w:rsidRDefault="00CC1B62" w:rsidP="00DE0C89">
            <w:pPr>
              <w:spacing w:before="60" w:after="0" w:line="240" w:lineRule="auto"/>
              <w:rPr>
                <w:rFonts w:cs="Arial"/>
                <w:sz w:val="18"/>
                <w:szCs w:val="18"/>
              </w:rPr>
            </w:pPr>
            <w:r w:rsidRPr="0078136E">
              <w:rPr>
                <w:rFonts w:cs="Arial"/>
                <w:sz w:val="18"/>
                <w:szCs w:val="18"/>
              </w:rPr>
              <w:t>Zakładanie działalności gospodarczej</w:t>
            </w:r>
          </w:p>
        </w:tc>
        <w:tc>
          <w:tcPr>
            <w:tcW w:w="1276" w:type="dxa"/>
            <w:gridSpan w:val="2"/>
            <w:tcBorders>
              <w:top w:val="single" w:sz="4" w:space="0" w:color="auto"/>
              <w:left w:val="single" w:sz="4" w:space="0" w:color="auto"/>
              <w:right w:val="single" w:sz="4" w:space="0" w:color="auto"/>
            </w:tcBorders>
            <w:shd w:val="clear" w:color="auto" w:fill="auto"/>
            <w:vAlign w:val="center"/>
          </w:tcPr>
          <w:p w14:paraId="279B9F8A" w14:textId="50AA90CD" w:rsidR="00CC1B62" w:rsidRPr="002B4DD9" w:rsidRDefault="00CC1B62" w:rsidP="00DE0C89">
            <w:pPr>
              <w:spacing w:before="60" w:after="0" w:line="240" w:lineRule="auto"/>
              <w:jc w:val="center"/>
              <w:rPr>
                <w:sz w:val="18"/>
                <w:szCs w:val="18"/>
              </w:rPr>
            </w:pPr>
            <w:r w:rsidRPr="002B4DD9">
              <w:rPr>
                <w:sz w:val="18"/>
                <w:szCs w:val="18"/>
              </w:rPr>
              <w:t> osoby/podmioty planujące rozpoczęcie działalności gospodarczej</w:t>
            </w:r>
          </w:p>
        </w:tc>
        <w:tc>
          <w:tcPr>
            <w:tcW w:w="992" w:type="dxa"/>
            <w:tcBorders>
              <w:top w:val="single" w:sz="4" w:space="0" w:color="auto"/>
              <w:left w:val="single" w:sz="4" w:space="0" w:color="auto"/>
              <w:right w:val="single" w:sz="4" w:space="0" w:color="auto"/>
            </w:tcBorders>
            <w:shd w:val="clear" w:color="auto" w:fill="auto"/>
            <w:vAlign w:val="center"/>
          </w:tcPr>
          <w:p w14:paraId="18443D43" w14:textId="3A81F1E6" w:rsidR="00CC1B62" w:rsidRPr="002B4DD9" w:rsidRDefault="00CC1B62" w:rsidP="00DE0C89">
            <w:pPr>
              <w:spacing w:before="60" w:after="0" w:line="240" w:lineRule="auto"/>
              <w:jc w:val="center"/>
              <w:rPr>
                <w:sz w:val="18"/>
                <w:szCs w:val="18"/>
              </w:rPr>
            </w:pPr>
            <w:r w:rsidRPr="002B4DD9">
              <w:rPr>
                <w:sz w:val="18"/>
                <w:szCs w:val="18"/>
              </w:rPr>
              <w:t>konkurs – premia ryczałtowa</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EEFBCD" w14:textId="2629CDD6" w:rsidR="00CC1B62" w:rsidRPr="002B4DD9" w:rsidRDefault="00CC1B62" w:rsidP="00DE0C89">
            <w:pPr>
              <w:spacing w:before="60" w:after="0" w:line="240" w:lineRule="auto"/>
              <w:jc w:val="center"/>
              <w:rPr>
                <w:sz w:val="18"/>
                <w:szCs w:val="18"/>
              </w:rPr>
            </w:pPr>
            <w:r w:rsidRPr="002B4DD9">
              <w:rPr>
                <w:sz w:val="18"/>
                <w:szCs w:val="18"/>
              </w:rPr>
              <w:t> liczba operacji polegających na utworzeniu nowego przedsiębiorstwa</w:t>
            </w:r>
          </w:p>
        </w:tc>
        <w:tc>
          <w:tcPr>
            <w:tcW w:w="992" w:type="dxa"/>
            <w:gridSpan w:val="2"/>
            <w:tcBorders>
              <w:top w:val="nil"/>
              <w:left w:val="nil"/>
              <w:bottom w:val="single" w:sz="4" w:space="0" w:color="auto"/>
              <w:right w:val="single" w:sz="4" w:space="0" w:color="auto"/>
            </w:tcBorders>
            <w:shd w:val="clear" w:color="auto" w:fill="auto"/>
            <w:vAlign w:val="center"/>
          </w:tcPr>
          <w:p w14:paraId="473E8D63" w14:textId="2CCA56F2" w:rsidR="00CC1B62" w:rsidRPr="002B4DD9" w:rsidRDefault="00CC1B62" w:rsidP="00DE0C89">
            <w:pPr>
              <w:spacing w:before="60" w:after="0" w:line="240" w:lineRule="auto"/>
              <w:jc w:val="center"/>
              <w:rPr>
                <w:sz w:val="18"/>
                <w:szCs w:val="18"/>
              </w:rPr>
            </w:pPr>
            <w:r w:rsidRPr="002B4DD9">
              <w:rPr>
                <w:sz w:val="18"/>
                <w:szCs w:val="18"/>
              </w:rPr>
              <w:t>sztuka</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45C2E55B" w14:textId="69765156" w:rsidR="00CC1B62" w:rsidRPr="002B4DD9" w:rsidRDefault="00CC1B62" w:rsidP="00DE0C89">
            <w:pPr>
              <w:spacing w:before="60" w:after="0" w:line="240" w:lineRule="auto"/>
              <w:jc w:val="center"/>
              <w:rPr>
                <w:sz w:val="18"/>
                <w:szCs w:val="18"/>
              </w:rPr>
            </w:pPr>
            <w:r w:rsidRPr="002B4DD9">
              <w:rPr>
                <w:sz w:val="18"/>
                <w:szCs w:val="18"/>
              </w:rPr>
              <w:t>0</w:t>
            </w:r>
          </w:p>
        </w:tc>
        <w:tc>
          <w:tcPr>
            <w:tcW w:w="1168" w:type="dxa"/>
            <w:tcBorders>
              <w:top w:val="single" w:sz="4" w:space="0" w:color="auto"/>
              <w:left w:val="nil"/>
              <w:bottom w:val="single" w:sz="4" w:space="0" w:color="auto"/>
              <w:right w:val="single" w:sz="4" w:space="0" w:color="auto"/>
            </w:tcBorders>
            <w:shd w:val="clear" w:color="auto" w:fill="auto"/>
            <w:vAlign w:val="center"/>
          </w:tcPr>
          <w:p w14:paraId="60E5BE75" w14:textId="6844C7A5" w:rsidR="00CC1B62" w:rsidRDefault="00D624BC" w:rsidP="00DE0C89">
            <w:pPr>
              <w:spacing w:before="60" w:after="0" w:line="240" w:lineRule="auto"/>
              <w:jc w:val="center"/>
              <w:rPr>
                <w:sz w:val="18"/>
                <w:szCs w:val="18"/>
              </w:rPr>
            </w:pPr>
            <w:r>
              <w:rPr>
                <w:sz w:val="18"/>
                <w:szCs w:val="18"/>
              </w:rPr>
              <w:t>50</w:t>
            </w:r>
          </w:p>
        </w:tc>
        <w:tc>
          <w:tcPr>
            <w:tcW w:w="4857" w:type="dxa"/>
            <w:tcBorders>
              <w:top w:val="single" w:sz="4" w:space="0" w:color="auto"/>
              <w:left w:val="nil"/>
              <w:bottom w:val="single" w:sz="4" w:space="0" w:color="auto"/>
              <w:right w:val="single" w:sz="4" w:space="0" w:color="auto"/>
            </w:tcBorders>
            <w:shd w:val="clear" w:color="auto" w:fill="auto"/>
          </w:tcPr>
          <w:p w14:paraId="68C865A5" w14:textId="209CACD7" w:rsidR="00CC1B62" w:rsidRPr="002B4DD9" w:rsidRDefault="00CC1B62" w:rsidP="00DE0C89">
            <w:pPr>
              <w:spacing w:before="60" w:after="0" w:line="240" w:lineRule="auto"/>
              <w:jc w:val="center"/>
              <w:rPr>
                <w:sz w:val="18"/>
                <w:szCs w:val="18"/>
              </w:rPr>
            </w:pPr>
            <w:r w:rsidRPr="00BC1E7B">
              <w:rPr>
                <w:sz w:val="18"/>
                <w:szCs w:val="18"/>
              </w:rPr>
              <w:t>Ankiety monitorujące od beneficjentów pomocy, sprawozdania, dane UM/ARiMR </w:t>
            </w:r>
          </w:p>
        </w:tc>
      </w:tr>
      <w:tr w:rsidR="00CC1B62" w:rsidRPr="002B4DD9" w14:paraId="1FF7D9D0" w14:textId="77777777" w:rsidTr="00F80E41">
        <w:trPr>
          <w:trHeight w:val="130"/>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FC4566" w14:textId="1A03C5D4" w:rsidR="00CC1B62" w:rsidRPr="002B4DD9" w:rsidRDefault="002C42B6" w:rsidP="00DE0C89">
            <w:pPr>
              <w:spacing w:before="60" w:after="0" w:line="240" w:lineRule="auto"/>
              <w:rPr>
                <w:sz w:val="18"/>
                <w:szCs w:val="18"/>
              </w:rPr>
            </w:pPr>
            <w:r>
              <w:rPr>
                <w:sz w:val="18"/>
                <w:szCs w:val="18"/>
              </w:rPr>
              <w:t>1.1.</w:t>
            </w:r>
            <w:r w:rsidR="00EF7D8A">
              <w:rPr>
                <w:sz w:val="18"/>
                <w:szCs w:val="18"/>
              </w:rPr>
              <w:t>6</w:t>
            </w:r>
          </w:p>
        </w:tc>
        <w:tc>
          <w:tcPr>
            <w:tcW w:w="2448" w:type="dxa"/>
            <w:gridSpan w:val="3"/>
            <w:tcBorders>
              <w:top w:val="single" w:sz="4" w:space="0" w:color="auto"/>
              <w:bottom w:val="single" w:sz="4" w:space="0" w:color="auto"/>
              <w:right w:val="single" w:sz="4" w:space="0" w:color="auto"/>
            </w:tcBorders>
            <w:hideMark/>
          </w:tcPr>
          <w:p w14:paraId="48FF474D" w14:textId="18D86F84" w:rsidR="00CC1B62" w:rsidRPr="002B4DD9" w:rsidRDefault="00CC1B62" w:rsidP="00DE0C89">
            <w:pPr>
              <w:spacing w:before="60" w:after="0" w:line="240" w:lineRule="auto"/>
              <w:rPr>
                <w:rFonts w:cs="Arial"/>
                <w:sz w:val="18"/>
                <w:szCs w:val="18"/>
              </w:rPr>
            </w:pPr>
            <w:r>
              <w:rPr>
                <w:rFonts w:cs="Arial"/>
                <w:sz w:val="18"/>
                <w:szCs w:val="18"/>
              </w:rPr>
              <w:t>Rozwój działalności gospodarczej</w:t>
            </w:r>
          </w:p>
        </w:tc>
        <w:tc>
          <w:tcPr>
            <w:tcW w:w="1276" w:type="dxa"/>
            <w:gridSpan w:val="2"/>
            <w:tcBorders>
              <w:top w:val="single" w:sz="4" w:space="0" w:color="auto"/>
              <w:left w:val="single" w:sz="4" w:space="0" w:color="auto"/>
              <w:right w:val="single" w:sz="4" w:space="0" w:color="auto"/>
            </w:tcBorders>
            <w:shd w:val="clear" w:color="auto" w:fill="auto"/>
            <w:vAlign w:val="center"/>
            <w:hideMark/>
          </w:tcPr>
          <w:p w14:paraId="045F285F" w14:textId="77777777" w:rsidR="00CC1B62" w:rsidRPr="002B4DD9" w:rsidRDefault="00CC1B62" w:rsidP="00DE0C89">
            <w:pPr>
              <w:spacing w:before="60" w:after="0" w:line="240" w:lineRule="auto"/>
              <w:jc w:val="center"/>
              <w:rPr>
                <w:sz w:val="18"/>
                <w:szCs w:val="18"/>
              </w:rPr>
            </w:pPr>
            <w:r w:rsidRPr="002B4DD9">
              <w:rPr>
                <w:sz w:val="18"/>
                <w:szCs w:val="18"/>
              </w:rPr>
              <w:t> przedsiębiorcy</w:t>
            </w:r>
          </w:p>
        </w:tc>
        <w:tc>
          <w:tcPr>
            <w:tcW w:w="992" w:type="dxa"/>
            <w:tcBorders>
              <w:top w:val="single" w:sz="4" w:space="0" w:color="auto"/>
              <w:left w:val="single" w:sz="4" w:space="0" w:color="auto"/>
              <w:right w:val="single" w:sz="4" w:space="0" w:color="auto"/>
            </w:tcBorders>
            <w:shd w:val="clear" w:color="auto" w:fill="auto"/>
            <w:vAlign w:val="center"/>
            <w:hideMark/>
          </w:tcPr>
          <w:p w14:paraId="519C7E5B" w14:textId="77777777" w:rsidR="00CC1B62" w:rsidRPr="002B4DD9" w:rsidRDefault="00CC1B62" w:rsidP="00DE0C89">
            <w:pPr>
              <w:spacing w:before="60" w:after="0" w:line="240" w:lineRule="auto"/>
              <w:jc w:val="center"/>
              <w:rPr>
                <w:sz w:val="18"/>
                <w:szCs w:val="18"/>
              </w:rPr>
            </w:pPr>
            <w:r w:rsidRPr="002B4DD9">
              <w:rPr>
                <w:sz w:val="18"/>
                <w:szCs w:val="18"/>
              </w:rPr>
              <w:t>konkurs</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A84B96" w14:textId="77777777" w:rsidR="00CC1B62" w:rsidRPr="002B4DD9" w:rsidRDefault="00CC1B62" w:rsidP="00DE0C89">
            <w:pPr>
              <w:spacing w:before="60" w:after="0" w:line="240" w:lineRule="auto"/>
              <w:jc w:val="center"/>
              <w:rPr>
                <w:sz w:val="18"/>
                <w:szCs w:val="18"/>
              </w:rPr>
            </w:pPr>
            <w:r w:rsidRPr="002B4DD9">
              <w:rPr>
                <w:sz w:val="18"/>
                <w:szCs w:val="18"/>
              </w:rPr>
              <w:t>liczba operacji polegających na rozwoju istniejącego przedsiębiorstwa </w:t>
            </w:r>
          </w:p>
        </w:tc>
        <w:tc>
          <w:tcPr>
            <w:tcW w:w="992" w:type="dxa"/>
            <w:gridSpan w:val="2"/>
            <w:tcBorders>
              <w:top w:val="nil"/>
              <w:left w:val="nil"/>
              <w:bottom w:val="single" w:sz="4" w:space="0" w:color="auto"/>
              <w:right w:val="single" w:sz="4" w:space="0" w:color="auto"/>
            </w:tcBorders>
            <w:shd w:val="clear" w:color="auto" w:fill="auto"/>
            <w:vAlign w:val="center"/>
            <w:hideMark/>
          </w:tcPr>
          <w:p w14:paraId="0268B43B" w14:textId="77777777" w:rsidR="00CC1B62" w:rsidRPr="002B4DD9" w:rsidRDefault="00CC1B62" w:rsidP="00DE0C89">
            <w:pPr>
              <w:spacing w:before="60" w:after="0" w:line="240" w:lineRule="auto"/>
              <w:jc w:val="center"/>
              <w:rPr>
                <w:sz w:val="18"/>
                <w:szCs w:val="18"/>
              </w:rPr>
            </w:pPr>
            <w:r w:rsidRPr="002B4DD9">
              <w:rPr>
                <w:sz w:val="18"/>
                <w:szCs w:val="18"/>
              </w:rPr>
              <w:t>sztuka</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05D6DCEE" w14:textId="77777777" w:rsidR="00CC1B62" w:rsidRPr="002B4DD9" w:rsidRDefault="00CC1B62" w:rsidP="00DE0C89">
            <w:pPr>
              <w:spacing w:before="60" w:after="0" w:line="240" w:lineRule="auto"/>
              <w:jc w:val="center"/>
              <w:rPr>
                <w:sz w:val="18"/>
                <w:szCs w:val="18"/>
              </w:rPr>
            </w:pPr>
            <w:r w:rsidRPr="002B4DD9">
              <w:rPr>
                <w:sz w:val="18"/>
                <w:szCs w:val="18"/>
              </w:rPr>
              <w:t>0</w:t>
            </w:r>
          </w:p>
        </w:tc>
        <w:tc>
          <w:tcPr>
            <w:tcW w:w="1168" w:type="dxa"/>
            <w:tcBorders>
              <w:top w:val="single" w:sz="4" w:space="0" w:color="auto"/>
              <w:left w:val="nil"/>
              <w:bottom w:val="single" w:sz="4" w:space="0" w:color="auto"/>
              <w:right w:val="single" w:sz="4" w:space="0" w:color="auto"/>
            </w:tcBorders>
            <w:shd w:val="clear" w:color="auto" w:fill="auto"/>
            <w:vAlign w:val="center"/>
          </w:tcPr>
          <w:p w14:paraId="1EE6515C" w14:textId="31ABFACE" w:rsidR="00CC1B62" w:rsidRPr="002B4DD9" w:rsidRDefault="00D624BC" w:rsidP="00DE0C89">
            <w:pPr>
              <w:spacing w:before="60" w:after="0" w:line="240" w:lineRule="auto"/>
              <w:jc w:val="center"/>
              <w:rPr>
                <w:sz w:val="18"/>
                <w:szCs w:val="18"/>
              </w:rPr>
            </w:pPr>
            <w:r>
              <w:rPr>
                <w:sz w:val="18"/>
                <w:szCs w:val="18"/>
              </w:rPr>
              <w:t>9</w:t>
            </w:r>
          </w:p>
        </w:tc>
        <w:tc>
          <w:tcPr>
            <w:tcW w:w="4857" w:type="dxa"/>
            <w:tcBorders>
              <w:top w:val="single" w:sz="4" w:space="0" w:color="auto"/>
              <w:left w:val="nil"/>
              <w:bottom w:val="single" w:sz="4" w:space="0" w:color="auto"/>
              <w:right w:val="single" w:sz="4" w:space="0" w:color="auto"/>
            </w:tcBorders>
            <w:shd w:val="clear" w:color="auto" w:fill="auto"/>
            <w:hideMark/>
          </w:tcPr>
          <w:p w14:paraId="04CBF80E" w14:textId="421E70BA" w:rsidR="00CC1B62" w:rsidRPr="002B4DD9" w:rsidRDefault="00CC1B62" w:rsidP="00DE0C89">
            <w:pPr>
              <w:spacing w:before="60" w:after="0" w:line="240" w:lineRule="auto"/>
              <w:jc w:val="center"/>
              <w:rPr>
                <w:sz w:val="18"/>
                <w:szCs w:val="18"/>
              </w:rPr>
            </w:pPr>
            <w:r w:rsidRPr="00BC1E7B">
              <w:rPr>
                <w:sz w:val="18"/>
                <w:szCs w:val="18"/>
              </w:rPr>
              <w:t>Ankiety monitorujące od beneficjentów pomocy, sprawozdania, dane UM/ARiMR </w:t>
            </w:r>
          </w:p>
        </w:tc>
      </w:tr>
      <w:tr w:rsidR="00CC1B62" w:rsidRPr="002B4DD9" w14:paraId="51B4DB99" w14:textId="77777777" w:rsidTr="00F80E41">
        <w:trPr>
          <w:trHeight w:val="130"/>
        </w:trPr>
        <w:tc>
          <w:tcPr>
            <w:tcW w:w="529" w:type="dxa"/>
            <w:tcBorders>
              <w:left w:val="single" w:sz="8" w:space="0" w:color="auto"/>
              <w:bottom w:val="single" w:sz="4" w:space="0" w:color="auto"/>
              <w:right w:val="single" w:sz="4" w:space="0" w:color="auto"/>
            </w:tcBorders>
            <w:shd w:val="clear" w:color="auto" w:fill="auto"/>
            <w:vAlign w:val="center"/>
          </w:tcPr>
          <w:p w14:paraId="22137B46" w14:textId="225962DC" w:rsidR="00CC1B62" w:rsidRDefault="00CC1B62" w:rsidP="00DE0C89">
            <w:pPr>
              <w:spacing w:before="60" w:after="0" w:line="240" w:lineRule="auto"/>
              <w:rPr>
                <w:sz w:val="18"/>
                <w:szCs w:val="18"/>
              </w:rPr>
            </w:pPr>
            <w:r>
              <w:rPr>
                <w:sz w:val="18"/>
                <w:szCs w:val="18"/>
              </w:rPr>
              <w:lastRenderedPageBreak/>
              <w:t>2.1.1</w:t>
            </w:r>
          </w:p>
        </w:tc>
        <w:tc>
          <w:tcPr>
            <w:tcW w:w="2448" w:type="dxa"/>
            <w:gridSpan w:val="3"/>
            <w:tcBorders>
              <w:bottom w:val="single" w:sz="4" w:space="0" w:color="auto"/>
              <w:right w:val="single" w:sz="4" w:space="0" w:color="auto"/>
            </w:tcBorders>
          </w:tcPr>
          <w:p w14:paraId="606CFE2D" w14:textId="2FBED806" w:rsidR="00CC1B62" w:rsidRPr="00910CB5" w:rsidRDefault="00CC1B62" w:rsidP="00DE0C89">
            <w:pPr>
              <w:spacing w:before="60" w:after="0" w:line="240" w:lineRule="auto"/>
              <w:rPr>
                <w:rFonts w:cs="Arial"/>
                <w:sz w:val="18"/>
                <w:szCs w:val="18"/>
              </w:rPr>
            </w:pPr>
            <w:r w:rsidRPr="0078136E">
              <w:rPr>
                <w:rFonts w:cs="Arial"/>
                <w:sz w:val="18"/>
                <w:szCs w:val="18"/>
              </w:rPr>
              <w:t>Wspieranie atutów środowiska wodnego na obszarach rybackich i obszarach akwakultury poprzez działania na rzecz przeciwdziałania kłusownictwu</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5FE4B4" w14:textId="0FCFCAE8" w:rsidR="00CC1B62" w:rsidRPr="002B4DD9" w:rsidRDefault="00CC1B62" w:rsidP="00DE0C89">
            <w:pPr>
              <w:spacing w:before="60" w:after="0" w:line="240" w:lineRule="auto"/>
              <w:jc w:val="center"/>
              <w:rPr>
                <w:sz w:val="18"/>
                <w:szCs w:val="18"/>
              </w:rPr>
            </w:pPr>
            <w:r w:rsidRPr="0073480F">
              <w:rPr>
                <w:sz w:val="18"/>
                <w:szCs w:val="18"/>
              </w:rPr>
              <w:t>mieszkańcy obszaru, organizacje pozarządowe, instytucje publiczne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9D5BDDD" w14:textId="31A7E260" w:rsidR="00CC1B62" w:rsidRPr="002B4DD9" w:rsidRDefault="00CC1B62" w:rsidP="00DE0C89">
            <w:pPr>
              <w:spacing w:before="60" w:after="0" w:line="240" w:lineRule="auto"/>
              <w:jc w:val="center"/>
              <w:rPr>
                <w:sz w:val="18"/>
                <w:szCs w:val="18"/>
              </w:rPr>
            </w:pPr>
            <w:r>
              <w:rPr>
                <w:sz w:val="18"/>
                <w:szCs w:val="18"/>
              </w:rPr>
              <w:t>konkurs</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E16D0C" w14:textId="10A44A47" w:rsidR="00CC1B62" w:rsidRPr="002B4DD9" w:rsidRDefault="00CC1B62" w:rsidP="00DE0C89">
            <w:pPr>
              <w:spacing w:before="60" w:after="0" w:line="240" w:lineRule="auto"/>
              <w:jc w:val="center"/>
              <w:rPr>
                <w:sz w:val="18"/>
                <w:szCs w:val="18"/>
              </w:rPr>
            </w:pPr>
            <w:r w:rsidRPr="0073480F">
              <w:rPr>
                <w:sz w:val="18"/>
                <w:szCs w:val="18"/>
              </w:rPr>
              <w:t>Liczba operacji w zakresie przeciwdziałania kłusownictwu</w:t>
            </w:r>
          </w:p>
        </w:tc>
        <w:tc>
          <w:tcPr>
            <w:tcW w:w="992" w:type="dxa"/>
            <w:gridSpan w:val="2"/>
            <w:tcBorders>
              <w:top w:val="nil"/>
              <w:left w:val="nil"/>
              <w:bottom w:val="single" w:sz="4" w:space="0" w:color="auto"/>
              <w:right w:val="single" w:sz="4" w:space="0" w:color="auto"/>
            </w:tcBorders>
            <w:shd w:val="clear" w:color="auto" w:fill="auto"/>
            <w:vAlign w:val="center"/>
          </w:tcPr>
          <w:p w14:paraId="4E21542E" w14:textId="09C251A0" w:rsidR="00CC1B62" w:rsidRPr="002B4DD9" w:rsidRDefault="00CC1B62" w:rsidP="00DE0C89">
            <w:pPr>
              <w:spacing w:before="60" w:after="0" w:line="240" w:lineRule="auto"/>
              <w:jc w:val="center"/>
              <w:rPr>
                <w:sz w:val="18"/>
                <w:szCs w:val="18"/>
              </w:rPr>
            </w:pPr>
            <w:r w:rsidRPr="0073480F">
              <w:rPr>
                <w:sz w:val="18"/>
                <w:szCs w:val="18"/>
              </w:rPr>
              <w:t>sztuka</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6FA734FC" w14:textId="7EC213B4" w:rsidR="00CC1B62" w:rsidRPr="002B4DD9" w:rsidRDefault="00CC1B62" w:rsidP="00DE0C89">
            <w:pPr>
              <w:spacing w:before="60" w:after="0" w:line="240" w:lineRule="auto"/>
              <w:jc w:val="center"/>
              <w:rPr>
                <w:sz w:val="18"/>
                <w:szCs w:val="18"/>
              </w:rPr>
            </w:pPr>
            <w:r w:rsidRPr="0073480F">
              <w:rPr>
                <w:sz w:val="18"/>
                <w:szCs w:val="18"/>
              </w:rPr>
              <w:t>0 </w:t>
            </w:r>
          </w:p>
        </w:tc>
        <w:tc>
          <w:tcPr>
            <w:tcW w:w="1168" w:type="dxa"/>
            <w:tcBorders>
              <w:top w:val="single" w:sz="4" w:space="0" w:color="auto"/>
              <w:left w:val="nil"/>
              <w:bottom w:val="single" w:sz="4" w:space="0" w:color="auto"/>
              <w:right w:val="single" w:sz="4" w:space="0" w:color="auto"/>
            </w:tcBorders>
            <w:shd w:val="clear" w:color="000000" w:fill="FFFFFF"/>
            <w:vAlign w:val="center"/>
          </w:tcPr>
          <w:p w14:paraId="7CA8A44D" w14:textId="00424C23" w:rsidR="00CC1B62" w:rsidRDefault="00D624BC" w:rsidP="00DE0C89">
            <w:pPr>
              <w:spacing w:before="60" w:after="0" w:line="240" w:lineRule="auto"/>
              <w:jc w:val="center"/>
              <w:rPr>
                <w:sz w:val="18"/>
                <w:szCs w:val="18"/>
              </w:rPr>
            </w:pPr>
            <w:r>
              <w:rPr>
                <w:sz w:val="18"/>
                <w:szCs w:val="18"/>
              </w:rPr>
              <w:t>8</w:t>
            </w:r>
          </w:p>
        </w:tc>
        <w:tc>
          <w:tcPr>
            <w:tcW w:w="4857" w:type="dxa"/>
            <w:tcBorders>
              <w:top w:val="single" w:sz="4" w:space="0" w:color="auto"/>
              <w:left w:val="nil"/>
              <w:bottom w:val="single" w:sz="4" w:space="0" w:color="auto"/>
              <w:right w:val="single" w:sz="4" w:space="0" w:color="auto"/>
            </w:tcBorders>
            <w:shd w:val="clear" w:color="auto" w:fill="auto"/>
          </w:tcPr>
          <w:p w14:paraId="6CB40872" w14:textId="24D776C0" w:rsidR="00CC1B62" w:rsidRPr="002B4DD9" w:rsidRDefault="00CC1B62" w:rsidP="00DE0C89">
            <w:pPr>
              <w:spacing w:before="60" w:after="0" w:line="240" w:lineRule="auto"/>
              <w:jc w:val="center"/>
              <w:rPr>
                <w:sz w:val="18"/>
                <w:szCs w:val="18"/>
              </w:rPr>
            </w:pPr>
            <w:r w:rsidRPr="00BC1E7B">
              <w:rPr>
                <w:sz w:val="18"/>
                <w:szCs w:val="18"/>
              </w:rPr>
              <w:t>Ankiety monitorujące od beneficjentów pomocy, sprawozdania, dane UM/ARiMR </w:t>
            </w:r>
          </w:p>
        </w:tc>
      </w:tr>
      <w:tr w:rsidR="00CC1B62" w:rsidRPr="002B4DD9" w14:paraId="70B11153" w14:textId="77777777" w:rsidTr="00F80E41">
        <w:trPr>
          <w:trHeight w:val="130"/>
        </w:trPr>
        <w:tc>
          <w:tcPr>
            <w:tcW w:w="529" w:type="dxa"/>
            <w:tcBorders>
              <w:left w:val="single" w:sz="8" w:space="0" w:color="auto"/>
              <w:bottom w:val="single" w:sz="4" w:space="0" w:color="auto"/>
              <w:right w:val="single" w:sz="4" w:space="0" w:color="auto"/>
            </w:tcBorders>
            <w:shd w:val="clear" w:color="auto" w:fill="auto"/>
            <w:vAlign w:val="center"/>
          </w:tcPr>
          <w:p w14:paraId="64230647" w14:textId="767AE383" w:rsidR="00CC1B62" w:rsidRDefault="00CC1B62" w:rsidP="00DE0C89">
            <w:pPr>
              <w:spacing w:before="60" w:after="0" w:line="240" w:lineRule="auto"/>
              <w:rPr>
                <w:sz w:val="18"/>
                <w:szCs w:val="18"/>
              </w:rPr>
            </w:pPr>
            <w:r>
              <w:rPr>
                <w:sz w:val="18"/>
                <w:szCs w:val="18"/>
              </w:rPr>
              <w:t>2.1.2</w:t>
            </w:r>
          </w:p>
        </w:tc>
        <w:tc>
          <w:tcPr>
            <w:tcW w:w="2448" w:type="dxa"/>
            <w:gridSpan w:val="3"/>
            <w:tcBorders>
              <w:bottom w:val="single" w:sz="4" w:space="0" w:color="auto"/>
              <w:right w:val="single" w:sz="4" w:space="0" w:color="auto"/>
            </w:tcBorders>
          </w:tcPr>
          <w:p w14:paraId="2EB4BFA4" w14:textId="7360BF2A" w:rsidR="00CC1B62" w:rsidRPr="00910CB5" w:rsidRDefault="00CC1B62" w:rsidP="00DE0C89">
            <w:pPr>
              <w:spacing w:before="60" w:after="0" w:line="240" w:lineRule="auto"/>
              <w:rPr>
                <w:rFonts w:cs="Arial"/>
                <w:sz w:val="18"/>
                <w:szCs w:val="18"/>
              </w:rPr>
            </w:pPr>
            <w:r w:rsidRPr="0078136E">
              <w:rPr>
                <w:rFonts w:cs="Arial"/>
                <w:sz w:val="18"/>
                <w:szCs w:val="18"/>
              </w:rPr>
              <w:t>Przywracanie lub zabezpieczanie potencjału produkcyjnego sektora rybactwa lub odtwarzanie pierwotnego stanu środowiska obszarów rybackich w przypadku jego zniszczenia w wyniku zdarzeń noszących znamiona  klęski żywiołowej lub szkody spowodowanej działalnością chronionych gatunków zwierząt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28B4FE" w14:textId="057E25E1" w:rsidR="00CC1B62" w:rsidRPr="002B4DD9" w:rsidRDefault="00CC1B62" w:rsidP="00DE0C89">
            <w:pPr>
              <w:spacing w:before="60" w:after="0" w:line="240" w:lineRule="auto"/>
              <w:jc w:val="center"/>
              <w:rPr>
                <w:sz w:val="18"/>
                <w:szCs w:val="18"/>
              </w:rPr>
            </w:pPr>
            <w:r w:rsidRPr="0073480F">
              <w:rPr>
                <w:sz w:val="18"/>
                <w:szCs w:val="18"/>
              </w:rPr>
              <w:t>mieszkańcy obszaru, organizacje pozarządowe, instytucje publiczne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FB459E1" w14:textId="537FED12" w:rsidR="00CC1B62" w:rsidRPr="002B4DD9" w:rsidRDefault="00CC1B62" w:rsidP="00DE0C89">
            <w:pPr>
              <w:spacing w:before="60" w:after="0" w:line="240" w:lineRule="auto"/>
              <w:jc w:val="center"/>
              <w:rPr>
                <w:sz w:val="18"/>
                <w:szCs w:val="18"/>
              </w:rPr>
            </w:pPr>
            <w:r>
              <w:rPr>
                <w:sz w:val="18"/>
                <w:szCs w:val="18"/>
              </w:rPr>
              <w:t>konkurs</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E8CBE7" w14:textId="7563D753" w:rsidR="00CC1B62" w:rsidRPr="002B4DD9" w:rsidRDefault="00CC1B62" w:rsidP="00DE0C89">
            <w:pPr>
              <w:spacing w:before="60" w:after="0" w:line="240" w:lineRule="auto"/>
              <w:jc w:val="center"/>
              <w:rPr>
                <w:sz w:val="18"/>
                <w:szCs w:val="18"/>
              </w:rPr>
            </w:pPr>
            <w:r w:rsidRPr="0073480F">
              <w:rPr>
                <w:sz w:val="18"/>
                <w:szCs w:val="18"/>
              </w:rPr>
              <w:t xml:space="preserve">Liczba operacji w zakresie </w:t>
            </w:r>
            <w:r>
              <w:rPr>
                <w:sz w:val="18"/>
                <w:szCs w:val="18"/>
              </w:rPr>
              <w:t>odtwarzania pierwotnego stanu środowiska</w:t>
            </w:r>
          </w:p>
        </w:tc>
        <w:tc>
          <w:tcPr>
            <w:tcW w:w="992" w:type="dxa"/>
            <w:gridSpan w:val="2"/>
            <w:tcBorders>
              <w:top w:val="nil"/>
              <w:left w:val="nil"/>
              <w:bottom w:val="single" w:sz="4" w:space="0" w:color="auto"/>
              <w:right w:val="single" w:sz="4" w:space="0" w:color="auto"/>
            </w:tcBorders>
            <w:shd w:val="clear" w:color="auto" w:fill="auto"/>
            <w:vAlign w:val="center"/>
          </w:tcPr>
          <w:p w14:paraId="51E33B7A" w14:textId="16B92076" w:rsidR="00CC1B62" w:rsidRPr="002B4DD9" w:rsidRDefault="00CC1B62" w:rsidP="00DE0C89">
            <w:pPr>
              <w:spacing w:before="60" w:after="0" w:line="240" w:lineRule="auto"/>
              <w:jc w:val="center"/>
              <w:rPr>
                <w:sz w:val="18"/>
                <w:szCs w:val="18"/>
              </w:rPr>
            </w:pPr>
            <w:r w:rsidRPr="0073480F">
              <w:rPr>
                <w:sz w:val="18"/>
                <w:szCs w:val="18"/>
              </w:rPr>
              <w:t>sztuka</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156D9A01" w14:textId="571EFE72" w:rsidR="00CC1B62" w:rsidRPr="002B4DD9" w:rsidRDefault="00CC1B62" w:rsidP="00DE0C89">
            <w:pPr>
              <w:spacing w:before="60" w:after="0" w:line="240" w:lineRule="auto"/>
              <w:jc w:val="center"/>
              <w:rPr>
                <w:sz w:val="18"/>
                <w:szCs w:val="18"/>
              </w:rPr>
            </w:pPr>
            <w:r w:rsidRPr="0073480F">
              <w:rPr>
                <w:sz w:val="18"/>
                <w:szCs w:val="18"/>
              </w:rPr>
              <w:t>0 </w:t>
            </w:r>
          </w:p>
        </w:tc>
        <w:tc>
          <w:tcPr>
            <w:tcW w:w="1168" w:type="dxa"/>
            <w:tcBorders>
              <w:top w:val="single" w:sz="4" w:space="0" w:color="auto"/>
              <w:left w:val="nil"/>
              <w:bottom w:val="single" w:sz="4" w:space="0" w:color="auto"/>
              <w:right w:val="single" w:sz="4" w:space="0" w:color="auto"/>
            </w:tcBorders>
            <w:shd w:val="clear" w:color="000000" w:fill="FFFFFF"/>
            <w:vAlign w:val="center"/>
          </w:tcPr>
          <w:p w14:paraId="28B9D44F" w14:textId="12487BD7" w:rsidR="00CC1B62" w:rsidRDefault="00D624BC" w:rsidP="00DE0C89">
            <w:pPr>
              <w:spacing w:before="60" w:after="0" w:line="240" w:lineRule="auto"/>
              <w:jc w:val="center"/>
              <w:rPr>
                <w:sz w:val="18"/>
                <w:szCs w:val="18"/>
              </w:rPr>
            </w:pPr>
            <w:r>
              <w:rPr>
                <w:sz w:val="18"/>
                <w:szCs w:val="18"/>
              </w:rPr>
              <w:t>2</w:t>
            </w:r>
          </w:p>
        </w:tc>
        <w:tc>
          <w:tcPr>
            <w:tcW w:w="4857" w:type="dxa"/>
            <w:tcBorders>
              <w:top w:val="single" w:sz="4" w:space="0" w:color="auto"/>
              <w:left w:val="nil"/>
              <w:bottom w:val="single" w:sz="4" w:space="0" w:color="auto"/>
              <w:right w:val="single" w:sz="4" w:space="0" w:color="auto"/>
            </w:tcBorders>
            <w:shd w:val="clear" w:color="auto" w:fill="auto"/>
          </w:tcPr>
          <w:p w14:paraId="7C129A29" w14:textId="78F35BCB" w:rsidR="00CC1B62" w:rsidRPr="002B4DD9" w:rsidRDefault="00CC1B62" w:rsidP="00DE0C89">
            <w:pPr>
              <w:spacing w:before="60" w:after="0" w:line="240" w:lineRule="auto"/>
              <w:jc w:val="center"/>
              <w:rPr>
                <w:sz w:val="18"/>
                <w:szCs w:val="18"/>
              </w:rPr>
            </w:pPr>
            <w:r w:rsidRPr="00BC1E7B">
              <w:rPr>
                <w:sz w:val="18"/>
                <w:szCs w:val="18"/>
              </w:rPr>
              <w:t>Ankiety monitorujące od beneficjentów pomocy, sprawozdania, dane UM/ARiMR </w:t>
            </w:r>
          </w:p>
        </w:tc>
      </w:tr>
      <w:tr w:rsidR="00CC1B62" w:rsidRPr="002B4DD9" w14:paraId="6F3CE8CD" w14:textId="77777777" w:rsidTr="00F80E41">
        <w:trPr>
          <w:trHeight w:val="130"/>
        </w:trPr>
        <w:tc>
          <w:tcPr>
            <w:tcW w:w="529" w:type="dxa"/>
            <w:tcBorders>
              <w:left w:val="single" w:sz="8" w:space="0" w:color="auto"/>
              <w:bottom w:val="single" w:sz="4" w:space="0" w:color="auto"/>
              <w:right w:val="single" w:sz="4" w:space="0" w:color="auto"/>
            </w:tcBorders>
            <w:shd w:val="clear" w:color="auto" w:fill="auto"/>
            <w:vAlign w:val="center"/>
          </w:tcPr>
          <w:p w14:paraId="00D5509F" w14:textId="18EAE15B" w:rsidR="00CC1B62" w:rsidRDefault="00CC1B62" w:rsidP="00DE0C89">
            <w:pPr>
              <w:spacing w:before="60" w:after="0" w:line="240" w:lineRule="auto"/>
              <w:rPr>
                <w:sz w:val="18"/>
                <w:szCs w:val="18"/>
              </w:rPr>
            </w:pPr>
            <w:r>
              <w:rPr>
                <w:sz w:val="18"/>
                <w:szCs w:val="18"/>
              </w:rPr>
              <w:t>2.1.3</w:t>
            </w:r>
          </w:p>
        </w:tc>
        <w:tc>
          <w:tcPr>
            <w:tcW w:w="2448" w:type="dxa"/>
            <w:gridSpan w:val="3"/>
            <w:tcBorders>
              <w:bottom w:val="single" w:sz="4" w:space="0" w:color="auto"/>
              <w:right w:val="single" w:sz="4" w:space="0" w:color="auto"/>
            </w:tcBorders>
          </w:tcPr>
          <w:p w14:paraId="128291C5" w14:textId="1C20DCC1" w:rsidR="00CC1B62" w:rsidRPr="00910CB5" w:rsidRDefault="00CC1B62" w:rsidP="00DE0C89">
            <w:pPr>
              <w:spacing w:before="60" w:after="0" w:line="240" w:lineRule="auto"/>
              <w:rPr>
                <w:rFonts w:cs="Arial"/>
                <w:sz w:val="18"/>
                <w:szCs w:val="18"/>
              </w:rPr>
            </w:pPr>
            <w:r w:rsidRPr="0078136E">
              <w:rPr>
                <w:rFonts w:cs="Arial"/>
                <w:sz w:val="18"/>
                <w:szCs w:val="18"/>
              </w:rPr>
              <w:t>Odtwarzanie pierwotnego stanu środowiska wodnego poprzez renaturyzację zbiorników wodnych i terenów przyległych w przypadku jego zniszczenia w wyniku procesu eutrofizacji wód publicznych</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1EFA46" w14:textId="24C97E39" w:rsidR="00CC1B62" w:rsidRPr="002B4DD9" w:rsidRDefault="00CC1B62" w:rsidP="00DE0C89">
            <w:pPr>
              <w:spacing w:before="60" w:after="0" w:line="240" w:lineRule="auto"/>
              <w:jc w:val="center"/>
              <w:rPr>
                <w:sz w:val="18"/>
                <w:szCs w:val="18"/>
              </w:rPr>
            </w:pPr>
            <w:r w:rsidRPr="0073480F">
              <w:rPr>
                <w:sz w:val="18"/>
                <w:szCs w:val="18"/>
              </w:rPr>
              <w:t>mieszkańcy obszaru, organizacje pozarządowe, instytucje publiczne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D742E40" w14:textId="60FC0FA5" w:rsidR="00CC1B62" w:rsidRPr="002B4DD9" w:rsidRDefault="00CC1B62" w:rsidP="00DE0C89">
            <w:pPr>
              <w:spacing w:before="60" w:after="0" w:line="240" w:lineRule="auto"/>
              <w:jc w:val="center"/>
              <w:rPr>
                <w:sz w:val="18"/>
                <w:szCs w:val="18"/>
              </w:rPr>
            </w:pPr>
            <w:r>
              <w:rPr>
                <w:sz w:val="18"/>
                <w:szCs w:val="18"/>
              </w:rPr>
              <w:t>konkurs</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1F351A" w14:textId="05EDE25D" w:rsidR="00CC1B62" w:rsidRPr="002B4DD9" w:rsidRDefault="00CC1B62" w:rsidP="00DE0C89">
            <w:pPr>
              <w:spacing w:before="60" w:after="0" w:line="240" w:lineRule="auto"/>
              <w:jc w:val="center"/>
              <w:rPr>
                <w:sz w:val="18"/>
                <w:szCs w:val="18"/>
              </w:rPr>
            </w:pPr>
            <w:r w:rsidRPr="0073480F">
              <w:rPr>
                <w:sz w:val="18"/>
                <w:szCs w:val="18"/>
              </w:rPr>
              <w:t xml:space="preserve">Liczba operacji w zakresie </w:t>
            </w:r>
            <w:r>
              <w:rPr>
                <w:sz w:val="18"/>
                <w:szCs w:val="18"/>
              </w:rPr>
              <w:t>renaturyzacji zbiorników wodnych</w:t>
            </w:r>
          </w:p>
        </w:tc>
        <w:tc>
          <w:tcPr>
            <w:tcW w:w="992" w:type="dxa"/>
            <w:gridSpan w:val="2"/>
            <w:tcBorders>
              <w:top w:val="nil"/>
              <w:left w:val="nil"/>
              <w:bottom w:val="single" w:sz="4" w:space="0" w:color="auto"/>
              <w:right w:val="single" w:sz="4" w:space="0" w:color="auto"/>
            </w:tcBorders>
            <w:shd w:val="clear" w:color="auto" w:fill="auto"/>
            <w:vAlign w:val="center"/>
          </w:tcPr>
          <w:p w14:paraId="4144F6D8" w14:textId="7CF0D20B" w:rsidR="00CC1B62" w:rsidRPr="002B4DD9" w:rsidRDefault="00CC1B62" w:rsidP="00DE0C89">
            <w:pPr>
              <w:spacing w:before="60" w:after="0" w:line="240" w:lineRule="auto"/>
              <w:jc w:val="center"/>
              <w:rPr>
                <w:sz w:val="18"/>
                <w:szCs w:val="18"/>
              </w:rPr>
            </w:pPr>
            <w:r w:rsidRPr="0073480F">
              <w:rPr>
                <w:sz w:val="18"/>
                <w:szCs w:val="18"/>
              </w:rPr>
              <w:t>sztuka</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0DBE927D" w14:textId="3DB6F78B" w:rsidR="00CC1B62" w:rsidRPr="002B4DD9" w:rsidRDefault="00CC1B62" w:rsidP="00DE0C89">
            <w:pPr>
              <w:spacing w:before="60" w:after="0" w:line="240" w:lineRule="auto"/>
              <w:jc w:val="center"/>
              <w:rPr>
                <w:sz w:val="18"/>
                <w:szCs w:val="18"/>
              </w:rPr>
            </w:pPr>
            <w:r w:rsidRPr="0073480F">
              <w:rPr>
                <w:sz w:val="18"/>
                <w:szCs w:val="18"/>
              </w:rPr>
              <w:t>0 </w:t>
            </w:r>
          </w:p>
        </w:tc>
        <w:tc>
          <w:tcPr>
            <w:tcW w:w="1168" w:type="dxa"/>
            <w:tcBorders>
              <w:top w:val="single" w:sz="4" w:space="0" w:color="auto"/>
              <w:left w:val="nil"/>
              <w:bottom w:val="single" w:sz="4" w:space="0" w:color="auto"/>
              <w:right w:val="single" w:sz="4" w:space="0" w:color="auto"/>
            </w:tcBorders>
            <w:shd w:val="clear" w:color="000000" w:fill="FFFFFF"/>
            <w:vAlign w:val="center"/>
          </w:tcPr>
          <w:p w14:paraId="63068CF7" w14:textId="01C392A5" w:rsidR="00CC1B62" w:rsidRDefault="00D624BC" w:rsidP="00DE0C89">
            <w:pPr>
              <w:spacing w:before="60" w:after="0" w:line="240" w:lineRule="auto"/>
              <w:jc w:val="center"/>
              <w:rPr>
                <w:sz w:val="18"/>
                <w:szCs w:val="18"/>
              </w:rPr>
            </w:pPr>
            <w:r>
              <w:rPr>
                <w:sz w:val="18"/>
                <w:szCs w:val="18"/>
              </w:rPr>
              <w:t>2</w:t>
            </w:r>
          </w:p>
        </w:tc>
        <w:tc>
          <w:tcPr>
            <w:tcW w:w="4857" w:type="dxa"/>
            <w:tcBorders>
              <w:top w:val="single" w:sz="4" w:space="0" w:color="auto"/>
              <w:left w:val="nil"/>
              <w:bottom w:val="single" w:sz="4" w:space="0" w:color="auto"/>
              <w:right w:val="single" w:sz="4" w:space="0" w:color="auto"/>
            </w:tcBorders>
            <w:shd w:val="clear" w:color="auto" w:fill="auto"/>
          </w:tcPr>
          <w:p w14:paraId="0D5ACB7B" w14:textId="66869095" w:rsidR="00CC1B62" w:rsidRPr="002B4DD9" w:rsidRDefault="00CC1B62" w:rsidP="00DE0C89">
            <w:pPr>
              <w:spacing w:before="60" w:after="0" w:line="240" w:lineRule="auto"/>
              <w:jc w:val="center"/>
              <w:rPr>
                <w:sz w:val="18"/>
                <w:szCs w:val="18"/>
              </w:rPr>
            </w:pPr>
            <w:r w:rsidRPr="00123DF0">
              <w:rPr>
                <w:sz w:val="18"/>
                <w:szCs w:val="18"/>
              </w:rPr>
              <w:t>Ankiety monitorujące od beneficjentów pomocy, sprawozdania, dane UM/ARiMR </w:t>
            </w:r>
          </w:p>
        </w:tc>
      </w:tr>
      <w:tr w:rsidR="00CC1B62" w:rsidRPr="002B4DD9" w14:paraId="45D421FF" w14:textId="77777777" w:rsidTr="00F80E41">
        <w:trPr>
          <w:trHeight w:val="130"/>
        </w:trPr>
        <w:tc>
          <w:tcPr>
            <w:tcW w:w="529" w:type="dxa"/>
            <w:tcBorders>
              <w:left w:val="single" w:sz="8" w:space="0" w:color="auto"/>
              <w:bottom w:val="single" w:sz="4" w:space="0" w:color="auto"/>
              <w:right w:val="single" w:sz="4" w:space="0" w:color="auto"/>
            </w:tcBorders>
            <w:shd w:val="clear" w:color="auto" w:fill="auto"/>
            <w:vAlign w:val="center"/>
          </w:tcPr>
          <w:p w14:paraId="2DE0F458" w14:textId="76290D9F" w:rsidR="00CC1B62" w:rsidRDefault="00CC1B62" w:rsidP="00DE0C89">
            <w:pPr>
              <w:spacing w:before="60" w:after="0" w:line="240" w:lineRule="auto"/>
              <w:rPr>
                <w:sz w:val="18"/>
                <w:szCs w:val="18"/>
              </w:rPr>
            </w:pPr>
            <w:r>
              <w:rPr>
                <w:sz w:val="18"/>
                <w:szCs w:val="18"/>
              </w:rPr>
              <w:t>2.2.1</w:t>
            </w:r>
          </w:p>
        </w:tc>
        <w:tc>
          <w:tcPr>
            <w:tcW w:w="2448" w:type="dxa"/>
            <w:gridSpan w:val="3"/>
            <w:tcBorders>
              <w:top w:val="single" w:sz="8" w:space="0" w:color="000000"/>
              <w:left w:val="single" w:sz="8" w:space="0" w:color="000000"/>
              <w:bottom w:val="single" w:sz="8" w:space="0" w:color="000000"/>
              <w:right w:val="single" w:sz="8" w:space="0" w:color="000000"/>
            </w:tcBorders>
            <w:shd w:val="clear" w:color="auto" w:fill="FFFFFF"/>
          </w:tcPr>
          <w:p w14:paraId="2A0A9648" w14:textId="604BB89B" w:rsidR="00CC1B62" w:rsidRPr="0078136E" w:rsidRDefault="00CC1B62" w:rsidP="00DE0C89">
            <w:pPr>
              <w:spacing w:before="60" w:after="0" w:line="240" w:lineRule="auto"/>
              <w:rPr>
                <w:rFonts w:cs="Arial"/>
                <w:sz w:val="18"/>
                <w:szCs w:val="18"/>
              </w:rPr>
            </w:pPr>
            <w:r w:rsidRPr="0073480F">
              <w:rPr>
                <w:rFonts w:eastAsia="Lucida Grande" w:cs="Arial"/>
                <w:color w:val="000000"/>
                <w:kern w:val="24"/>
                <w:sz w:val="18"/>
                <w:szCs w:val="18"/>
                <w:lang w:eastAsia="pl-PL"/>
              </w:rPr>
              <w:t>Tworzenie, rozwój, wyposażenie infrastruktury turystycznej i rekreacyjnej, przeznaczonej na użytek publiczny historycznie lub terytorialnie związanych z działalnością rybacką na obszarze LSR do 2022 roku</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34187A" w14:textId="53F5F2BE" w:rsidR="00CC1B62" w:rsidRPr="0073480F" w:rsidRDefault="00CC1B62" w:rsidP="00DE0C89">
            <w:pPr>
              <w:spacing w:before="60" w:after="0" w:line="240" w:lineRule="auto"/>
              <w:jc w:val="center"/>
              <w:rPr>
                <w:sz w:val="18"/>
                <w:szCs w:val="18"/>
              </w:rPr>
            </w:pPr>
            <w:r w:rsidRPr="0073480F">
              <w:rPr>
                <w:sz w:val="18"/>
                <w:szCs w:val="18"/>
              </w:rPr>
              <w:t>mieszkańcy obszaru, instytucje publiczne, organizacje pozarządowe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09BF5BC" w14:textId="1D6E3419" w:rsidR="00CC1B62" w:rsidRDefault="00CC1B62" w:rsidP="00DE0C89">
            <w:pPr>
              <w:spacing w:before="60" w:after="0" w:line="240" w:lineRule="auto"/>
              <w:jc w:val="center"/>
              <w:rPr>
                <w:sz w:val="18"/>
                <w:szCs w:val="18"/>
              </w:rPr>
            </w:pPr>
            <w:r w:rsidRPr="0073480F">
              <w:rPr>
                <w:sz w:val="18"/>
                <w:szCs w:val="18"/>
              </w:rPr>
              <w:t>konkurs</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2EF90C" w14:textId="27D16B17" w:rsidR="00CC1B62" w:rsidRPr="0073480F" w:rsidRDefault="00CC1B62" w:rsidP="00DE0C89">
            <w:pPr>
              <w:spacing w:before="60" w:after="0" w:line="240" w:lineRule="auto"/>
              <w:jc w:val="center"/>
              <w:rPr>
                <w:sz w:val="18"/>
                <w:szCs w:val="18"/>
              </w:rPr>
            </w:pPr>
            <w:r w:rsidRPr="0073480F">
              <w:rPr>
                <w:sz w:val="18"/>
                <w:szCs w:val="18"/>
              </w:rPr>
              <w:t>Liczba stworzonych, rozwiniętych lub wyposażonych obiektów infrastruktury turystycznej i rekreacyjnej</w:t>
            </w:r>
          </w:p>
        </w:tc>
        <w:tc>
          <w:tcPr>
            <w:tcW w:w="992" w:type="dxa"/>
            <w:gridSpan w:val="2"/>
            <w:tcBorders>
              <w:top w:val="nil"/>
              <w:left w:val="nil"/>
              <w:bottom w:val="single" w:sz="4" w:space="0" w:color="auto"/>
              <w:right w:val="single" w:sz="4" w:space="0" w:color="auto"/>
            </w:tcBorders>
            <w:shd w:val="clear" w:color="auto" w:fill="auto"/>
            <w:vAlign w:val="center"/>
          </w:tcPr>
          <w:p w14:paraId="271533B4" w14:textId="28061A30" w:rsidR="00CC1B62" w:rsidRPr="0073480F" w:rsidRDefault="00CC1B62" w:rsidP="00DE0C89">
            <w:pPr>
              <w:spacing w:before="60" w:after="0" w:line="240" w:lineRule="auto"/>
              <w:jc w:val="center"/>
              <w:rPr>
                <w:sz w:val="18"/>
                <w:szCs w:val="18"/>
              </w:rPr>
            </w:pPr>
            <w:r w:rsidRPr="0073480F">
              <w:rPr>
                <w:sz w:val="18"/>
                <w:szCs w:val="18"/>
              </w:rPr>
              <w:t>sztuka</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736D3AE8" w14:textId="0D276C32" w:rsidR="00CC1B62" w:rsidRPr="0073480F" w:rsidRDefault="00CC1B62" w:rsidP="00DE0C89">
            <w:pPr>
              <w:spacing w:before="60" w:after="0" w:line="240" w:lineRule="auto"/>
              <w:jc w:val="center"/>
              <w:rPr>
                <w:sz w:val="18"/>
                <w:szCs w:val="18"/>
              </w:rPr>
            </w:pPr>
            <w:r w:rsidRPr="0073480F">
              <w:rPr>
                <w:sz w:val="18"/>
                <w:szCs w:val="18"/>
              </w:rPr>
              <w:t> 0</w:t>
            </w:r>
          </w:p>
        </w:tc>
        <w:tc>
          <w:tcPr>
            <w:tcW w:w="1168" w:type="dxa"/>
            <w:tcBorders>
              <w:top w:val="single" w:sz="4" w:space="0" w:color="auto"/>
              <w:left w:val="nil"/>
              <w:bottom w:val="single" w:sz="4" w:space="0" w:color="auto"/>
              <w:right w:val="single" w:sz="4" w:space="0" w:color="auto"/>
            </w:tcBorders>
            <w:shd w:val="clear" w:color="000000" w:fill="FFFFFF"/>
            <w:vAlign w:val="center"/>
          </w:tcPr>
          <w:p w14:paraId="4079D12A" w14:textId="46DD6582" w:rsidR="00CC1B62" w:rsidRDefault="00D624BC" w:rsidP="00DE0C89">
            <w:pPr>
              <w:spacing w:before="60" w:after="0" w:line="240" w:lineRule="auto"/>
              <w:jc w:val="center"/>
              <w:rPr>
                <w:sz w:val="18"/>
                <w:szCs w:val="18"/>
              </w:rPr>
            </w:pPr>
            <w:r>
              <w:rPr>
                <w:sz w:val="18"/>
                <w:szCs w:val="18"/>
              </w:rPr>
              <w:t>12</w:t>
            </w:r>
          </w:p>
        </w:tc>
        <w:tc>
          <w:tcPr>
            <w:tcW w:w="4857" w:type="dxa"/>
            <w:tcBorders>
              <w:top w:val="single" w:sz="4" w:space="0" w:color="auto"/>
              <w:left w:val="nil"/>
              <w:bottom w:val="single" w:sz="4" w:space="0" w:color="auto"/>
              <w:right w:val="single" w:sz="4" w:space="0" w:color="auto"/>
            </w:tcBorders>
            <w:shd w:val="clear" w:color="auto" w:fill="auto"/>
          </w:tcPr>
          <w:p w14:paraId="1C5A0DE7" w14:textId="53659E30" w:rsidR="00CC1B62" w:rsidRPr="002B4DD9" w:rsidRDefault="00CC1B62" w:rsidP="00DE0C89">
            <w:pPr>
              <w:spacing w:before="60" w:after="0" w:line="240" w:lineRule="auto"/>
              <w:jc w:val="center"/>
              <w:rPr>
                <w:sz w:val="18"/>
                <w:szCs w:val="18"/>
              </w:rPr>
            </w:pPr>
            <w:r w:rsidRPr="00123DF0">
              <w:rPr>
                <w:sz w:val="18"/>
                <w:szCs w:val="18"/>
              </w:rPr>
              <w:t>Ankiety monitorujące od beneficjentów pomocy, sprawozdania, dane UM/ARiMR </w:t>
            </w:r>
          </w:p>
        </w:tc>
      </w:tr>
      <w:tr w:rsidR="00CC1B62" w:rsidRPr="002B4DD9" w14:paraId="33CCC56F" w14:textId="77777777" w:rsidTr="00F80E41">
        <w:trPr>
          <w:trHeight w:val="130"/>
        </w:trPr>
        <w:tc>
          <w:tcPr>
            <w:tcW w:w="529" w:type="dxa"/>
            <w:tcBorders>
              <w:left w:val="single" w:sz="8" w:space="0" w:color="auto"/>
              <w:bottom w:val="single" w:sz="4" w:space="0" w:color="auto"/>
              <w:right w:val="single" w:sz="4" w:space="0" w:color="auto"/>
            </w:tcBorders>
            <w:shd w:val="clear" w:color="auto" w:fill="auto"/>
            <w:vAlign w:val="center"/>
          </w:tcPr>
          <w:p w14:paraId="6C8B8EAB" w14:textId="4E195688" w:rsidR="00CC1B62" w:rsidRPr="002B4DD9" w:rsidRDefault="00CC1B62" w:rsidP="00DE0C89">
            <w:pPr>
              <w:spacing w:before="60" w:after="0" w:line="240" w:lineRule="auto"/>
              <w:rPr>
                <w:sz w:val="18"/>
                <w:szCs w:val="18"/>
              </w:rPr>
            </w:pPr>
            <w:r>
              <w:rPr>
                <w:sz w:val="18"/>
                <w:szCs w:val="18"/>
              </w:rPr>
              <w:t>2.2.2</w:t>
            </w:r>
          </w:p>
        </w:tc>
        <w:tc>
          <w:tcPr>
            <w:tcW w:w="2448" w:type="dxa"/>
            <w:gridSpan w:val="3"/>
            <w:tcBorders>
              <w:bottom w:val="single" w:sz="4" w:space="0" w:color="auto"/>
              <w:right w:val="single" w:sz="4" w:space="0" w:color="auto"/>
            </w:tcBorders>
          </w:tcPr>
          <w:p w14:paraId="40ED1847" w14:textId="5E192F34" w:rsidR="00CC1B62" w:rsidRPr="002B4DD9" w:rsidRDefault="00CC1B62" w:rsidP="00DE0C89">
            <w:pPr>
              <w:spacing w:before="60" w:after="0" w:line="240" w:lineRule="auto"/>
              <w:rPr>
                <w:rFonts w:cs="Arial"/>
                <w:sz w:val="18"/>
                <w:szCs w:val="18"/>
              </w:rPr>
            </w:pPr>
            <w:r w:rsidRPr="0078136E">
              <w:rPr>
                <w:rFonts w:cs="Arial"/>
                <w:sz w:val="18"/>
                <w:szCs w:val="18"/>
              </w:rPr>
              <w:t>Budowa i przebudowa infrastruktury turystycznej, rekreacyjnej i kulturalnej</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C933D5" w14:textId="77777777" w:rsidR="00CC1B62" w:rsidRPr="002B4DD9" w:rsidRDefault="00CC1B62" w:rsidP="00DE0C89">
            <w:pPr>
              <w:spacing w:before="60" w:after="0" w:line="240" w:lineRule="auto"/>
              <w:jc w:val="center"/>
              <w:rPr>
                <w:sz w:val="18"/>
                <w:szCs w:val="18"/>
              </w:rPr>
            </w:pPr>
            <w:r w:rsidRPr="002B4DD9">
              <w:rPr>
                <w:sz w:val="18"/>
                <w:szCs w:val="18"/>
              </w:rPr>
              <w:t>Mieszkańcy obszaru, organizacje pozarządowe, instytucje publiczne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BD65CA0" w14:textId="1428792D" w:rsidR="00CC1B62" w:rsidRPr="002B4DD9" w:rsidRDefault="00CC1B62" w:rsidP="00DE0C89">
            <w:pPr>
              <w:spacing w:before="60" w:after="0" w:line="240" w:lineRule="auto"/>
              <w:jc w:val="center"/>
              <w:rPr>
                <w:sz w:val="18"/>
                <w:szCs w:val="18"/>
              </w:rPr>
            </w:pPr>
            <w:r w:rsidRPr="002B4DD9">
              <w:rPr>
                <w:sz w:val="18"/>
                <w:szCs w:val="18"/>
              </w:rPr>
              <w:t>Konkurs</w:t>
            </w:r>
            <w:r>
              <w:rPr>
                <w:sz w:val="18"/>
                <w:szCs w:val="18"/>
              </w:rPr>
              <w:t>, projekt grantowy</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AC55B1" w14:textId="4FD3CE17" w:rsidR="00157165" w:rsidRPr="002B4DD9" w:rsidRDefault="00CC1B62" w:rsidP="00DE0C89">
            <w:pPr>
              <w:spacing w:before="60" w:after="0" w:line="240" w:lineRule="auto"/>
              <w:jc w:val="center"/>
              <w:rPr>
                <w:sz w:val="18"/>
                <w:szCs w:val="18"/>
              </w:rPr>
            </w:pPr>
            <w:r w:rsidRPr="002B4DD9">
              <w:rPr>
                <w:sz w:val="18"/>
                <w:szCs w:val="18"/>
              </w:rPr>
              <w:t>Liczba nowych lub zmodernizowanych obiekt</w:t>
            </w:r>
            <w:r>
              <w:rPr>
                <w:sz w:val="18"/>
                <w:szCs w:val="18"/>
              </w:rPr>
              <w:t>ów infrastruktury turystycznej,</w:t>
            </w:r>
            <w:r w:rsidRPr="002B4DD9">
              <w:rPr>
                <w:sz w:val="18"/>
                <w:szCs w:val="18"/>
              </w:rPr>
              <w:t xml:space="preserve"> rekreacyjnej</w:t>
            </w:r>
            <w:r w:rsidR="002C42B6">
              <w:rPr>
                <w:sz w:val="18"/>
                <w:szCs w:val="18"/>
              </w:rPr>
              <w:t xml:space="preserve"> i kulturalnej</w:t>
            </w:r>
          </w:p>
        </w:tc>
        <w:tc>
          <w:tcPr>
            <w:tcW w:w="992" w:type="dxa"/>
            <w:gridSpan w:val="2"/>
            <w:tcBorders>
              <w:top w:val="nil"/>
              <w:left w:val="nil"/>
              <w:bottom w:val="single" w:sz="4" w:space="0" w:color="auto"/>
              <w:right w:val="single" w:sz="4" w:space="0" w:color="auto"/>
            </w:tcBorders>
            <w:shd w:val="clear" w:color="auto" w:fill="auto"/>
            <w:vAlign w:val="center"/>
          </w:tcPr>
          <w:p w14:paraId="736052E5" w14:textId="77777777" w:rsidR="00CC1B62" w:rsidRPr="002B4DD9" w:rsidRDefault="00CC1B62" w:rsidP="00DE0C89">
            <w:pPr>
              <w:spacing w:before="60" w:after="0" w:line="240" w:lineRule="auto"/>
              <w:jc w:val="center"/>
              <w:rPr>
                <w:sz w:val="18"/>
                <w:szCs w:val="18"/>
              </w:rPr>
            </w:pPr>
            <w:r w:rsidRPr="002B4DD9">
              <w:rPr>
                <w:sz w:val="18"/>
                <w:szCs w:val="18"/>
              </w:rPr>
              <w:t>sztuka</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51591519" w14:textId="77777777" w:rsidR="00CC1B62" w:rsidRPr="002B4DD9" w:rsidRDefault="00CC1B62" w:rsidP="00DE0C89">
            <w:pPr>
              <w:spacing w:before="60" w:after="0" w:line="240" w:lineRule="auto"/>
              <w:jc w:val="center"/>
              <w:rPr>
                <w:sz w:val="18"/>
                <w:szCs w:val="18"/>
              </w:rPr>
            </w:pPr>
            <w:r w:rsidRPr="002B4DD9">
              <w:rPr>
                <w:sz w:val="18"/>
                <w:szCs w:val="18"/>
              </w:rPr>
              <w:t> 0</w:t>
            </w:r>
          </w:p>
        </w:tc>
        <w:tc>
          <w:tcPr>
            <w:tcW w:w="1168" w:type="dxa"/>
            <w:tcBorders>
              <w:top w:val="single" w:sz="4" w:space="0" w:color="auto"/>
              <w:left w:val="nil"/>
              <w:bottom w:val="single" w:sz="4" w:space="0" w:color="auto"/>
              <w:right w:val="single" w:sz="4" w:space="0" w:color="auto"/>
            </w:tcBorders>
            <w:shd w:val="clear" w:color="000000" w:fill="FFFFFF"/>
            <w:vAlign w:val="center"/>
          </w:tcPr>
          <w:p w14:paraId="618B4E4D" w14:textId="6194830F" w:rsidR="00CC1B62" w:rsidRPr="002B4DD9" w:rsidRDefault="00D624BC" w:rsidP="00DE0C89">
            <w:pPr>
              <w:spacing w:before="60" w:after="0" w:line="240" w:lineRule="auto"/>
              <w:jc w:val="center"/>
              <w:rPr>
                <w:sz w:val="18"/>
                <w:szCs w:val="18"/>
              </w:rPr>
            </w:pPr>
            <w:r>
              <w:rPr>
                <w:sz w:val="18"/>
                <w:szCs w:val="18"/>
              </w:rPr>
              <w:t>55</w:t>
            </w:r>
          </w:p>
        </w:tc>
        <w:tc>
          <w:tcPr>
            <w:tcW w:w="4857" w:type="dxa"/>
            <w:tcBorders>
              <w:top w:val="single" w:sz="4" w:space="0" w:color="auto"/>
              <w:left w:val="nil"/>
              <w:bottom w:val="single" w:sz="4" w:space="0" w:color="auto"/>
              <w:right w:val="single" w:sz="4" w:space="0" w:color="auto"/>
            </w:tcBorders>
            <w:shd w:val="clear" w:color="auto" w:fill="auto"/>
          </w:tcPr>
          <w:p w14:paraId="3847C13B" w14:textId="4CD26994" w:rsidR="00CC1B62" w:rsidRPr="002B4DD9" w:rsidRDefault="00CC1B62" w:rsidP="00DE0C89">
            <w:pPr>
              <w:spacing w:before="60" w:after="0" w:line="240" w:lineRule="auto"/>
              <w:jc w:val="center"/>
              <w:rPr>
                <w:sz w:val="18"/>
                <w:szCs w:val="18"/>
              </w:rPr>
            </w:pPr>
            <w:r w:rsidRPr="00123DF0">
              <w:rPr>
                <w:sz w:val="18"/>
                <w:szCs w:val="18"/>
              </w:rPr>
              <w:t>Ankiety monitorujące od beneficjentów pomocy, sprawozdania, dane UM/ARiMR </w:t>
            </w:r>
          </w:p>
        </w:tc>
      </w:tr>
      <w:tr w:rsidR="00CC1B62" w:rsidRPr="002B4DD9" w14:paraId="755550D2" w14:textId="77777777" w:rsidTr="00F80E41">
        <w:trPr>
          <w:trHeight w:val="130"/>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14:paraId="51BEF45C" w14:textId="506AFB37" w:rsidR="00CC1B62" w:rsidRPr="002B4DD9" w:rsidRDefault="00CC1B62" w:rsidP="00DE0C89">
            <w:pPr>
              <w:spacing w:before="60" w:after="0" w:line="240" w:lineRule="auto"/>
              <w:rPr>
                <w:sz w:val="18"/>
                <w:szCs w:val="18"/>
              </w:rPr>
            </w:pPr>
            <w:r>
              <w:rPr>
                <w:sz w:val="18"/>
                <w:szCs w:val="18"/>
              </w:rPr>
              <w:t>2.2.3</w:t>
            </w:r>
          </w:p>
        </w:tc>
        <w:tc>
          <w:tcPr>
            <w:tcW w:w="2448" w:type="dxa"/>
            <w:gridSpan w:val="3"/>
            <w:tcBorders>
              <w:top w:val="single" w:sz="8" w:space="0" w:color="000000"/>
              <w:left w:val="single" w:sz="4" w:space="0" w:color="auto"/>
              <w:right w:val="single" w:sz="8" w:space="0" w:color="000000"/>
            </w:tcBorders>
            <w:shd w:val="clear" w:color="auto" w:fill="FFFFFF"/>
          </w:tcPr>
          <w:p w14:paraId="25B160BD" w14:textId="4924644B" w:rsidR="00CC1B62" w:rsidRPr="002B4DD9" w:rsidRDefault="00CC1B62" w:rsidP="00DE0C89">
            <w:pPr>
              <w:spacing w:before="60" w:after="0" w:line="240" w:lineRule="auto"/>
              <w:rPr>
                <w:rFonts w:cs="Arial"/>
                <w:sz w:val="18"/>
                <w:szCs w:val="18"/>
              </w:rPr>
            </w:pPr>
            <w:r w:rsidRPr="0073480F">
              <w:rPr>
                <w:rFonts w:eastAsia="Lucida Grande" w:cs="Arial"/>
                <w:color w:val="000000"/>
                <w:kern w:val="24"/>
                <w:sz w:val="18"/>
                <w:szCs w:val="18"/>
                <w:lang w:eastAsia="pl-PL"/>
              </w:rPr>
              <w:t xml:space="preserve">Promowanie, zachowanie lub upowszechnianie rybackiego dziedzictwa kulturowego </w:t>
            </w:r>
          </w:p>
        </w:tc>
        <w:tc>
          <w:tcPr>
            <w:tcW w:w="1276" w:type="dxa"/>
            <w:gridSpan w:val="2"/>
            <w:tcBorders>
              <w:top w:val="single" w:sz="4" w:space="0" w:color="auto"/>
              <w:left w:val="single" w:sz="4" w:space="0" w:color="auto"/>
              <w:right w:val="single" w:sz="4" w:space="0" w:color="auto"/>
            </w:tcBorders>
            <w:shd w:val="clear" w:color="auto" w:fill="auto"/>
            <w:vAlign w:val="center"/>
          </w:tcPr>
          <w:p w14:paraId="20D8FB0B" w14:textId="2899285C" w:rsidR="00CC1B62" w:rsidRPr="006F6BB7" w:rsidRDefault="00CC1B62" w:rsidP="00DE0C89">
            <w:pPr>
              <w:spacing w:before="60" w:after="0" w:line="240" w:lineRule="auto"/>
              <w:jc w:val="center"/>
              <w:rPr>
                <w:sz w:val="18"/>
                <w:szCs w:val="18"/>
              </w:rPr>
            </w:pPr>
            <w:r w:rsidRPr="0073480F">
              <w:rPr>
                <w:sz w:val="18"/>
                <w:szCs w:val="18"/>
              </w:rPr>
              <w:t xml:space="preserve">mieszkańcy obszaru, instytucje </w:t>
            </w:r>
            <w:r w:rsidRPr="0073480F">
              <w:rPr>
                <w:sz w:val="18"/>
                <w:szCs w:val="18"/>
              </w:rPr>
              <w:lastRenderedPageBreak/>
              <w:t>publiczne, organizacje pozarządowe, turyści</w:t>
            </w:r>
          </w:p>
        </w:tc>
        <w:tc>
          <w:tcPr>
            <w:tcW w:w="992" w:type="dxa"/>
            <w:tcBorders>
              <w:top w:val="single" w:sz="4" w:space="0" w:color="auto"/>
              <w:left w:val="single" w:sz="4" w:space="0" w:color="auto"/>
              <w:right w:val="single" w:sz="4" w:space="0" w:color="auto"/>
            </w:tcBorders>
            <w:shd w:val="clear" w:color="auto" w:fill="auto"/>
            <w:vAlign w:val="center"/>
          </w:tcPr>
          <w:p w14:paraId="3F239A4E" w14:textId="4FBFA297" w:rsidR="00CC1B62" w:rsidRPr="006F6BB7" w:rsidRDefault="00CC1B62" w:rsidP="00DE0C89">
            <w:pPr>
              <w:spacing w:before="60" w:after="0" w:line="240" w:lineRule="auto"/>
              <w:jc w:val="center"/>
              <w:rPr>
                <w:sz w:val="18"/>
                <w:szCs w:val="18"/>
              </w:rPr>
            </w:pPr>
            <w:r>
              <w:rPr>
                <w:sz w:val="18"/>
                <w:szCs w:val="18"/>
              </w:rPr>
              <w:lastRenderedPageBreak/>
              <w:t>k</w:t>
            </w:r>
            <w:r w:rsidRPr="0073480F">
              <w:rPr>
                <w:sz w:val="18"/>
                <w:szCs w:val="18"/>
              </w:rPr>
              <w:t>onkurs</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E37CD9" w14:textId="31C46644" w:rsidR="00CC1B62" w:rsidRPr="006F6BB7" w:rsidRDefault="00CC1B62" w:rsidP="00DE0C89">
            <w:pPr>
              <w:spacing w:before="60" w:after="0" w:line="240" w:lineRule="auto"/>
              <w:jc w:val="center"/>
              <w:rPr>
                <w:sz w:val="18"/>
                <w:szCs w:val="18"/>
              </w:rPr>
            </w:pPr>
            <w:r w:rsidRPr="0073480F">
              <w:rPr>
                <w:sz w:val="18"/>
                <w:szCs w:val="18"/>
              </w:rPr>
              <w:t xml:space="preserve">Liczba operacji w zakresie rybackiego dziedzictwa </w:t>
            </w:r>
            <w:r w:rsidRPr="0073480F">
              <w:rPr>
                <w:sz w:val="18"/>
                <w:szCs w:val="18"/>
              </w:rPr>
              <w:lastRenderedPageBreak/>
              <w:t>kulturowego</w:t>
            </w:r>
          </w:p>
        </w:tc>
        <w:tc>
          <w:tcPr>
            <w:tcW w:w="992" w:type="dxa"/>
            <w:gridSpan w:val="2"/>
            <w:tcBorders>
              <w:top w:val="nil"/>
              <w:left w:val="nil"/>
              <w:bottom w:val="single" w:sz="4" w:space="0" w:color="auto"/>
              <w:right w:val="single" w:sz="4" w:space="0" w:color="auto"/>
            </w:tcBorders>
            <w:shd w:val="clear" w:color="auto" w:fill="auto"/>
            <w:vAlign w:val="center"/>
          </w:tcPr>
          <w:p w14:paraId="59397ADB" w14:textId="5693FEFE" w:rsidR="00CC1B62" w:rsidRPr="006F6BB7" w:rsidRDefault="00CC1B62" w:rsidP="00DE0C89">
            <w:pPr>
              <w:spacing w:before="60" w:after="0" w:line="240" w:lineRule="auto"/>
              <w:jc w:val="center"/>
              <w:rPr>
                <w:sz w:val="18"/>
                <w:szCs w:val="18"/>
              </w:rPr>
            </w:pPr>
            <w:r w:rsidRPr="0073480F">
              <w:rPr>
                <w:sz w:val="18"/>
                <w:szCs w:val="18"/>
              </w:rPr>
              <w:lastRenderedPageBreak/>
              <w:t>sztuka</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0D2AFE3A" w14:textId="06AA2A46" w:rsidR="00CC1B62" w:rsidRPr="006F6BB7" w:rsidRDefault="00CC1B62" w:rsidP="00DE0C89">
            <w:pPr>
              <w:spacing w:before="60" w:after="0" w:line="240" w:lineRule="auto"/>
              <w:jc w:val="center"/>
              <w:rPr>
                <w:sz w:val="18"/>
                <w:szCs w:val="18"/>
              </w:rPr>
            </w:pPr>
            <w:r w:rsidRPr="0073480F">
              <w:rPr>
                <w:sz w:val="18"/>
                <w:szCs w:val="18"/>
              </w:rPr>
              <w:t>0 </w:t>
            </w:r>
          </w:p>
        </w:tc>
        <w:tc>
          <w:tcPr>
            <w:tcW w:w="1168" w:type="dxa"/>
            <w:tcBorders>
              <w:top w:val="single" w:sz="4" w:space="0" w:color="auto"/>
              <w:left w:val="nil"/>
              <w:bottom w:val="single" w:sz="4" w:space="0" w:color="auto"/>
              <w:right w:val="single" w:sz="4" w:space="0" w:color="auto"/>
            </w:tcBorders>
            <w:shd w:val="clear" w:color="000000" w:fill="FFFFFF"/>
            <w:vAlign w:val="center"/>
          </w:tcPr>
          <w:p w14:paraId="4567A24E" w14:textId="4F56C54C" w:rsidR="00CC1B62" w:rsidRPr="006F6BB7" w:rsidRDefault="00D624BC" w:rsidP="00DE0C89">
            <w:pPr>
              <w:spacing w:before="60" w:after="0" w:line="240" w:lineRule="auto"/>
              <w:jc w:val="center"/>
              <w:rPr>
                <w:sz w:val="18"/>
                <w:szCs w:val="18"/>
              </w:rPr>
            </w:pPr>
            <w:r>
              <w:rPr>
                <w:sz w:val="18"/>
                <w:szCs w:val="18"/>
              </w:rPr>
              <w:t>4</w:t>
            </w:r>
          </w:p>
        </w:tc>
        <w:tc>
          <w:tcPr>
            <w:tcW w:w="4857" w:type="dxa"/>
            <w:tcBorders>
              <w:top w:val="single" w:sz="4" w:space="0" w:color="auto"/>
              <w:left w:val="nil"/>
              <w:bottom w:val="single" w:sz="4" w:space="0" w:color="auto"/>
              <w:right w:val="single" w:sz="4" w:space="0" w:color="auto"/>
            </w:tcBorders>
            <w:shd w:val="clear" w:color="auto" w:fill="auto"/>
          </w:tcPr>
          <w:p w14:paraId="33CA5CC2" w14:textId="3F2928B5" w:rsidR="00CC1B62" w:rsidRPr="006F6BB7" w:rsidRDefault="00CC1B62" w:rsidP="00DE0C89">
            <w:pPr>
              <w:spacing w:before="60" w:after="0" w:line="240" w:lineRule="auto"/>
              <w:jc w:val="center"/>
              <w:rPr>
                <w:sz w:val="18"/>
                <w:szCs w:val="18"/>
              </w:rPr>
            </w:pPr>
            <w:r w:rsidRPr="00123DF0">
              <w:rPr>
                <w:sz w:val="18"/>
                <w:szCs w:val="18"/>
              </w:rPr>
              <w:t>Ankiety monitorujące od beneficjentów pomocy, sprawozdania, dane UM/ARiMR </w:t>
            </w:r>
          </w:p>
        </w:tc>
      </w:tr>
      <w:tr w:rsidR="00CC1B62" w:rsidRPr="002B4DD9" w14:paraId="1888CE74" w14:textId="77777777" w:rsidTr="00F80E41">
        <w:trPr>
          <w:trHeight w:val="130"/>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14:paraId="5EF92415" w14:textId="1A1139DB" w:rsidR="00CC1B62" w:rsidRPr="002B4DD9" w:rsidRDefault="00CC1B62" w:rsidP="00DE0C89">
            <w:pPr>
              <w:spacing w:before="60" w:after="0" w:line="240" w:lineRule="auto"/>
              <w:rPr>
                <w:sz w:val="18"/>
                <w:szCs w:val="18"/>
              </w:rPr>
            </w:pPr>
            <w:r>
              <w:rPr>
                <w:sz w:val="18"/>
                <w:szCs w:val="18"/>
              </w:rPr>
              <w:lastRenderedPageBreak/>
              <w:t>2.2.4</w:t>
            </w:r>
          </w:p>
        </w:tc>
        <w:tc>
          <w:tcPr>
            <w:tcW w:w="2448" w:type="dxa"/>
            <w:gridSpan w:val="3"/>
            <w:tcBorders>
              <w:top w:val="single" w:sz="4" w:space="0" w:color="auto"/>
              <w:bottom w:val="single" w:sz="4" w:space="0" w:color="auto"/>
              <w:right w:val="single" w:sz="4" w:space="0" w:color="auto"/>
            </w:tcBorders>
          </w:tcPr>
          <w:p w14:paraId="16EA2FDE" w14:textId="38FCE2C6" w:rsidR="00CC1B62" w:rsidRPr="002B4DD9" w:rsidRDefault="00CC1B62" w:rsidP="00DE0C89">
            <w:pPr>
              <w:spacing w:before="60" w:after="0" w:line="240" w:lineRule="auto"/>
              <w:rPr>
                <w:rFonts w:cs="Arial"/>
                <w:sz w:val="18"/>
                <w:szCs w:val="18"/>
              </w:rPr>
            </w:pPr>
            <w:r w:rsidRPr="0078136E">
              <w:rPr>
                <w:rFonts w:cs="Arial"/>
                <w:sz w:val="18"/>
                <w:szCs w:val="18"/>
              </w:rPr>
              <w:t>Działania informacyjno-promocyjne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3B2341" w14:textId="6475FB2D" w:rsidR="00CC1B62" w:rsidRPr="006F6BB7" w:rsidRDefault="00CC1B62" w:rsidP="00DE0C89">
            <w:pPr>
              <w:spacing w:before="60" w:after="0" w:line="240" w:lineRule="auto"/>
              <w:jc w:val="center"/>
              <w:rPr>
                <w:sz w:val="18"/>
                <w:szCs w:val="18"/>
              </w:rPr>
            </w:pPr>
            <w:r w:rsidRPr="0073480F">
              <w:rPr>
                <w:sz w:val="18"/>
                <w:szCs w:val="18"/>
              </w:rPr>
              <w:t>mieszkańcy obszaru, instytucje publiczne, organizacje pozarządowe, turyści</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4C432A7" w14:textId="4CBDB8A9" w:rsidR="00CC1B62" w:rsidRPr="006F6BB7" w:rsidRDefault="00CC1B62" w:rsidP="00DE0C89">
            <w:pPr>
              <w:spacing w:before="60" w:after="0" w:line="240" w:lineRule="auto"/>
              <w:jc w:val="center"/>
              <w:rPr>
                <w:sz w:val="18"/>
                <w:szCs w:val="18"/>
              </w:rPr>
            </w:pPr>
            <w:r>
              <w:rPr>
                <w:sz w:val="18"/>
                <w:szCs w:val="18"/>
              </w:rPr>
              <w:t>Konkurs, projekt grantowy</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625484" w14:textId="3E2F1808" w:rsidR="00CC1B62" w:rsidRPr="006F6BB7" w:rsidRDefault="00CC1B62" w:rsidP="00DE0C89">
            <w:pPr>
              <w:spacing w:before="60" w:after="0" w:line="240" w:lineRule="auto"/>
              <w:jc w:val="center"/>
              <w:rPr>
                <w:sz w:val="18"/>
                <w:szCs w:val="18"/>
              </w:rPr>
            </w:pPr>
            <w:r w:rsidRPr="002B4DD9">
              <w:rPr>
                <w:sz w:val="18"/>
                <w:szCs w:val="18"/>
              </w:rPr>
              <w:t>Liczba wspartych operacji dotyczących działań informacyjno-promocyjnych</w:t>
            </w:r>
          </w:p>
        </w:tc>
        <w:tc>
          <w:tcPr>
            <w:tcW w:w="992" w:type="dxa"/>
            <w:gridSpan w:val="2"/>
            <w:tcBorders>
              <w:top w:val="nil"/>
              <w:left w:val="nil"/>
              <w:bottom w:val="single" w:sz="4" w:space="0" w:color="auto"/>
              <w:right w:val="single" w:sz="4" w:space="0" w:color="auto"/>
            </w:tcBorders>
            <w:shd w:val="clear" w:color="auto" w:fill="auto"/>
            <w:vAlign w:val="center"/>
          </w:tcPr>
          <w:p w14:paraId="5D5128A3" w14:textId="2FB9BCE1" w:rsidR="00CC1B62" w:rsidRPr="006F6BB7" w:rsidRDefault="00CC1B62" w:rsidP="00DE0C89">
            <w:pPr>
              <w:spacing w:before="60" w:after="0" w:line="240" w:lineRule="auto"/>
              <w:jc w:val="center"/>
              <w:rPr>
                <w:sz w:val="18"/>
                <w:szCs w:val="18"/>
              </w:rPr>
            </w:pPr>
            <w:r w:rsidRPr="002B4DD9">
              <w:rPr>
                <w:sz w:val="18"/>
                <w:szCs w:val="18"/>
              </w:rPr>
              <w:t>sztuka</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0D90E982" w14:textId="038FD2A4" w:rsidR="00CC1B62" w:rsidRPr="006F6BB7" w:rsidRDefault="00CC1B62" w:rsidP="00DE0C89">
            <w:pPr>
              <w:spacing w:before="60" w:after="0" w:line="240" w:lineRule="auto"/>
              <w:jc w:val="center"/>
              <w:rPr>
                <w:sz w:val="18"/>
                <w:szCs w:val="18"/>
              </w:rPr>
            </w:pPr>
            <w:r w:rsidRPr="002B4DD9">
              <w:rPr>
                <w:sz w:val="18"/>
                <w:szCs w:val="18"/>
              </w:rPr>
              <w:t>0 </w:t>
            </w:r>
          </w:p>
        </w:tc>
        <w:tc>
          <w:tcPr>
            <w:tcW w:w="1168" w:type="dxa"/>
            <w:tcBorders>
              <w:top w:val="single" w:sz="4" w:space="0" w:color="auto"/>
              <w:left w:val="nil"/>
              <w:bottom w:val="single" w:sz="4" w:space="0" w:color="auto"/>
              <w:right w:val="single" w:sz="4" w:space="0" w:color="auto"/>
            </w:tcBorders>
            <w:shd w:val="clear" w:color="000000" w:fill="FFFFFF"/>
            <w:vAlign w:val="center"/>
          </w:tcPr>
          <w:p w14:paraId="0B5AD01C" w14:textId="1974C9D7" w:rsidR="00CC1B62" w:rsidRPr="006F6BB7" w:rsidRDefault="00D624BC" w:rsidP="00DE0C89">
            <w:pPr>
              <w:spacing w:before="60" w:after="0" w:line="240" w:lineRule="auto"/>
              <w:jc w:val="center"/>
              <w:rPr>
                <w:sz w:val="18"/>
                <w:szCs w:val="18"/>
              </w:rPr>
            </w:pPr>
            <w:r>
              <w:rPr>
                <w:sz w:val="18"/>
                <w:szCs w:val="18"/>
              </w:rPr>
              <w:t>18</w:t>
            </w:r>
          </w:p>
        </w:tc>
        <w:tc>
          <w:tcPr>
            <w:tcW w:w="4857" w:type="dxa"/>
            <w:tcBorders>
              <w:top w:val="single" w:sz="4" w:space="0" w:color="auto"/>
              <w:left w:val="nil"/>
              <w:bottom w:val="single" w:sz="4" w:space="0" w:color="auto"/>
              <w:right w:val="single" w:sz="4" w:space="0" w:color="auto"/>
            </w:tcBorders>
            <w:shd w:val="clear" w:color="auto" w:fill="auto"/>
          </w:tcPr>
          <w:p w14:paraId="35EE7845" w14:textId="290B8EB5" w:rsidR="00CC1B62" w:rsidRPr="006F6BB7" w:rsidRDefault="00CC1B62" w:rsidP="00DE0C89">
            <w:pPr>
              <w:spacing w:before="60" w:after="0" w:line="240" w:lineRule="auto"/>
              <w:jc w:val="center"/>
              <w:rPr>
                <w:sz w:val="18"/>
                <w:szCs w:val="18"/>
              </w:rPr>
            </w:pPr>
            <w:r w:rsidRPr="00123DF0">
              <w:rPr>
                <w:sz w:val="18"/>
                <w:szCs w:val="18"/>
              </w:rPr>
              <w:t>Ankiety monitorujące od beneficjentów pomocy, sprawozdania, dane UM/ARiMR </w:t>
            </w:r>
          </w:p>
        </w:tc>
      </w:tr>
      <w:tr w:rsidR="00CC1B62" w:rsidRPr="002B4DD9" w14:paraId="071E39CC" w14:textId="77777777" w:rsidTr="00F80E41">
        <w:trPr>
          <w:trHeight w:val="130"/>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14:paraId="5C925A1D" w14:textId="640194D1" w:rsidR="00CC1B62" w:rsidRDefault="00CC1B62" w:rsidP="00DE0C89">
            <w:pPr>
              <w:spacing w:before="60" w:after="0" w:line="240" w:lineRule="auto"/>
              <w:rPr>
                <w:sz w:val="18"/>
                <w:szCs w:val="18"/>
              </w:rPr>
            </w:pPr>
            <w:r>
              <w:rPr>
                <w:sz w:val="18"/>
                <w:szCs w:val="18"/>
              </w:rPr>
              <w:t>3.1.1</w:t>
            </w:r>
          </w:p>
        </w:tc>
        <w:tc>
          <w:tcPr>
            <w:tcW w:w="2448" w:type="dxa"/>
            <w:gridSpan w:val="3"/>
            <w:tcBorders>
              <w:top w:val="single" w:sz="4" w:space="0" w:color="auto"/>
              <w:bottom w:val="single" w:sz="4" w:space="0" w:color="auto"/>
              <w:right w:val="single" w:sz="4" w:space="0" w:color="auto"/>
            </w:tcBorders>
          </w:tcPr>
          <w:p w14:paraId="7597FF7F" w14:textId="08E97DAB" w:rsidR="00CC1B62" w:rsidRPr="0078136E" w:rsidRDefault="00CC1B62" w:rsidP="00DE0C89">
            <w:pPr>
              <w:spacing w:before="60" w:after="0" w:line="240" w:lineRule="auto"/>
              <w:rPr>
                <w:rFonts w:cs="Arial"/>
                <w:sz w:val="18"/>
                <w:szCs w:val="18"/>
              </w:rPr>
            </w:pPr>
            <w:r w:rsidRPr="00CC1B62">
              <w:rPr>
                <w:rFonts w:cs="Arial"/>
                <w:sz w:val="18"/>
                <w:szCs w:val="18"/>
              </w:rPr>
              <w:t>Pomoc na realizację operacji polegającej na powierzeniu społecznościom rybackim ważniejszej roli w rozwoju lokalnym i zarządzaniu lokalnymi zasobami rybołówstwa i działalnością morską obejmuje wspieranie dialogu społecznego i udziału lokalnych społeczności w badaniu i zarządzaniu zasobami rybołówstwa</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3199BB" w14:textId="5BAC8C0F" w:rsidR="00CC1B62" w:rsidRPr="0073480F" w:rsidRDefault="00CC1B62" w:rsidP="00DE0C89">
            <w:pPr>
              <w:spacing w:before="60" w:after="0" w:line="240" w:lineRule="auto"/>
              <w:jc w:val="center"/>
              <w:rPr>
                <w:sz w:val="18"/>
                <w:szCs w:val="18"/>
              </w:rPr>
            </w:pPr>
            <w:r w:rsidRPr="002B4DD9">
              <w:rPr>
                <w:sz w:val="18"/>
                <w:szCs w:val="18"/>
              </w:rPr>
              <w:t xml:space="preserve">Mieszkańcy obszaru, </w:t>
            </w:r>
            <w:r>
              <w:rPr>
                <w:sz w:val="18"/>
                <w:szCs w:val="18"/>
              </w:rPr>
              <w:t xml:space="preserve">społeczność rybacka, </w:t>
            </w:r>
            <w:r w:rsidRPr="002B4DD9">
              <w:rPr>
                <w:sz w:val="18"/>
                <w:szCs w:val="18"/>
              </w:rPr>
              <w:t>organizacje pozarządowe, instytucje publiczne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0E378AC" w14:textId="05860CF8" w:rsidR="00CC1B62" w:rsidRDefault="00CC1B62" w:rsidP="00DE0C89">
            <w:pPr>
              <w:spacing w:before="60" w:after="0" w:line="240" w:lineRule="auto"/>
              <w:jc w:val="center"/>
              <w:rPr>
                <w:sz w:val="18"/>
                <w:szCs w:val="18"/>
              </w:rPr>
            </w:pPr>
            <w:r>
              <w:rPr>
                <w:sz w:val="18"/>
                <w:szCs w:val="18"/>
              </w:rPr>
              <w:t>konkurs</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991AE1" w14:textId="27AFE2B9" w:rsidR="00CC1B62" w:rsidRPr="002B4DD9" w:rsidRDefault="00CC1B62" w:rsidP="00DE0C89">
            <w:pPr>
              <w:spacing w:before="60" w:after="0" w:line="240" w:lineRule="auto"/>
              <w:jc w:val="center"/>
              <w:rPr>
                <w:sz w:val="18"/>
                <w:szCs w:val="18"/>
              </w:rPr>
            </w:pPr>
            <w:r w:rsidRPr="002B4DD9">
              <w:rPr>
                <w:sz w:val="18"/>
                <w:szCs w:val="18"/>
              </w:rPr>
              <w:t xml:space="preserve">Liczba wspartych operacji dotyczących </w:t>
            </w:r>
            <w:r>
              <w:rPr>
                <w:sz w:val="18"/>
                <w:szCs w:val="18"/>
              </w:rPr>
              <w:t xml:space="preserve">powierzenia społecznościom rybackim </w:t>
            </w:r>
            <w:r w:rsidRPr="00CC1B62">
              <w:rPr>
                <w:rFonts w:cs="Arial"/>
                <w:sz w:val="18"/>
                <w:szCs w:val="18"/>
              </w:rPr>
              <w:t>ważniejszej roli w rozwoju lokalnym i zarządzaniu lokalnymi zasobami rybołówstwa i działalnością morską</w:t>
            </w:r>
          </w:p>
        </w:tc>
        <w:tc>
          <w:tcPr>
            <w:tcW w:w="992" w:type="dxa"/>
            <w:gridSpan w:val="2"/>
            <w:tcBorders>
              <w:top w:val="nil"/>
              <w:left w:val="nil"/>
              <w:bottom w:val="single" w:sz="4" w:space="0" w:color="auto"/>
              <w:right w:val="single" w:sz="4" w:space="0" w:color="auto"/>
            </w:tcBorders>
            <w:shd w:val="clear" w:color="auto" w:fill="auto"/>
            <w:vAlign w:val="center"/>
          </w:tcPr>
          <w:p w14:paraId="59A8ECA6" w14:textId="4347FC8D" w:rsidR="00CC1B62" w:rsidRPr="002B4DD9" w:rsidRDefault="00CC1B62" w:rsidP="00DE0C89">
            <w:pPr>
              <w:spacing w:before="60" w:after="0" w:line="240" w:lineRule="auto"/>
              <w:jc w:val="center"/>
              <w:rPr>
                <w:sz w:val="18"/>
                <w:szCs w:val="18"/>
              </w:rPr>
            </w:pPr>
            <w:r w:rsidRPr="002B4DD9">
              <w:rPr>
                <w:sz w:val="18"/>
                <w:szCs w:val="18"/>
              </w:rPr>
              <w:t>sztuka</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408B8983" w14:textId="3BB08BDC" w:rsidR="00CC1B62" w:rsidRPr="002B4DD9" w:rsidRDefault="00CC1B62" w:rsidP="00DE0C89">
            <w:pPr>
              <w:spacing w:before="60" w:after="0" w:line="240" w:lineRule="auto"/>
              <w:jc w:val="center"/>
              <w:rPr>
                <w:sz w:val="18"/>
                <w:szCs w:val="18"/>
              </w:rPr>
            </w:pPr>
            <w:r w:rsidRPr="002B4DD9">
              <w:rPr>
                <w:sz w:val="18"/>
                <w:szCs w:val="18"/>
              </w:rPr>
              <w:t>0 </w:t>
            </w:r>
          </w:p>
        </w:tc>
        <w:tc>
          <w:tcPr>
            <w:tcW w:w="1168" w:type="dxa"/>
            <w:tcBorders>
              <w:top w:val="single" w:sz="4" w:space="0" w:color="auto"/>
              <w:left w:val="nil"/>
              <w:bottom w:val="single" w:sz="4" w:space="0" w:color="auto"/>
              <w:right w:val="single" w:sz="4" w:space="0" w:color="auto"/>
            </w:tcBorders>
            <w:shd w:val="clear" w:color="000000" w:fill="FFFFFF"/>
            <w:vAlign w:val="center"/>
          </w:tcPr>
          <w:p w14:paraId="442749A5" w14:textId="30700C75" w:rsidR="00CC1B62" w:rsidRPr="006F6BB7" w:rsidRDefault="00D624BC" w:rsidP="00DE0C89">
            <w:pPr>
              <w:spacing w:before="60" w:after="0" w:line="240" w:lineRule="auto"/>
              <w:jc w:val="center"/>
              <w:rPr>
                <w:sz w:val="18"/>
                <w:szCs w:val="18"/>
              </w:rPr>
            </w:pPr>
            <w:r>
              <w:rPr>
                <w:sz w:val="18"/>
                <w:szCs w:val="18"/>
              </w:rPr>
              <w:t>2</w:t>
            </w:r>
          </w:p>
        </w:tc>
        <w:tc>
          <w:tcPr>
            <w:tcW w:w="4857" w:type="dxa"/>
            <w:tcBorders>
              <w:top w:val="single" w:sz="4" w:space="0" w:color="auto"/>
              <w:left w:val="nil"/>
              <w:bottom w:val="single" w:sz="4" w:space="0" w:color="auto"/>
              <w:right w:val="single" w:sz="4" w:space="0" w:color="auto"/>
            </w:tcBorders>
            <w:shd w:val="clear" w:color="auto" w:fill="auto"/>
          </w:tcPr>
          <w:p w14:paraId="32411DBA" w14:textId="3B6E7F42" w:rsidR="00CC1B62" w:rsidRPr="006F6BB7" w:rsidRDefault="00CC1B62" w:rsidP="00DE0C89">
            <w:pPr>
              <w:spacing w:before="60" w:after="0" w:line="240" w:lineRule="auto"/>
              <w:jc w:val="center"/>
              <w:rPr>
                <w:sz w:val="18"/>
                <w:szCs w:val="18"/>
              </w:rPr>
            </w:pPr>
            <w:r w:rsidRPr="00123DF0">
              <w:rPr>
                <w:sz w:val="18"/>
                <w:szCs w:val="18"/>
              </w:rPr>
              <w:t>Ankiety monitorujące od beneficjentów pomocy, sprawozdania, dane UM/ARiMR </w:t>
            </w:r>
          </w:p>
        </w:tc>
      </w:tr>
      <w:tr w:rsidR="00CC1B62" w:rsidRPr="002B4DD9" w14:paraId="49E7FDD4" w14:textId="77777777" w:rsidTr="00F80E41">
        <w:trPr>
          <w:trHeight w:val="130"/>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14:paraId="6C4A5EC4" w14:textId="12DB05AD" w:rsidR="00CC1B62" w:rsidRDefault="00CC1B62" w:rsidP="00DE0C89">
            <w:pPr>
              <w:spacing w:before="60" w:after="0" w:line="240" w:lineRule="auto"/>
              <w:rPr>
                <w:sz w:val="18"/>
                <w:szCs w:val="18"/>
              </w:rPr>
            </w:pPr>
            <w:r>
              <w:rPr>
                <w:sz w:val="18"/>
                <w:szCs w:val="18"/>
              </w:rPr>
              <w:t>3.1.2</w:t>
            </w:r>
          </w:p>
        </w:tc>
        <w:tc>
          <w:tcPr>
            <w:tcW w:w="2448" w:type="dxa"/>
            <w:gridSpan w:val="3"/>
            <w:tcBorders>
              <w:top w:val="single" w:sz="4" w:space="0" w:color="auto"/>
              <w:bottom w:val="single" w:sz="4" w:space="0" w:color="auto"/>
              <w:right w:val="single" w:sz="4" w:space="0" w:color="auto"/>
            </w:tcBorders>
          </w:tcPr>
          <w:p w14:paraId="7C227A50" w14:textId="34987B9E" w:rsidR="00CC1B62" w:rsidRPr="0078136E" w:rsidRDefault="00CC1B62" w:rsidP="00DE0C89">
            <w:pPr>
              <w:spacing w:before="60" w:after="0" w:line="240" w:lineRule="auto"/>
              <w:rPr>
                <w:rFonts w:cs="Arial"/>
                <w:sz w:val="18"/>
                <w:szCs w:val="18"/>
              </w:rPr>
            </w:pPr>
            <w:r w:rsidRPr="00CC1B62">
              <w:rPr>
                <w:rFonts w:cs="Arial"/>
                <w:sz w:val="18"/>
                <w:szCs w:val="18"/>
              </w:rPr>
              <w:t>Wspieranie uczenia się osób z sektora rybackiego, wymiana doświadczeń i dobrych praktyk</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BB4BAB" w14:textId="29FB3740" w:rsidR="00CC1B62" w:rsidRPr="0073480F" w:rsidRDefault="00CC1B62" w:rsidP="00DE0C89">
            <w:pPr>
              <w:spacing w:before="60" w:after="0" w:line="240" w:lineRule="auto"/>
              <w:jc w:val="center"/>
              <w:rPr>
                <w:sz w:val="18"/>
                <w:szCs w:val="18"/>
              </w:rPr>
            </w:pPr>
            <w:r w:rsidRPr="002B4DD9">
              <w:rPr>
                <w:sz w:val="18"/>
                <w:szCs w:val="18"/>
              </w:rPr>
              <w:t xml:space="preserve">Mieszkańcy obszaru, </w:t>
            </w:r>
            <w:r>
              <w:rPr>
                <w:sz w:val="18"/>
                <w:szCs w:val="18"/>
              </w:rPr>
              <w:t xml:space="preserve">społeczność rybacka, </w:t>
            </w:r>
            <w:r w:rsidRPr="002B4DD9">
              <w:rPr>
                <w:sz w:val="18"/>
                <w:szCs w:val="18"/>
              </w:rPr>
              <w:t>organizacje pozarządowe, instytucje publiczne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952BBA9" w14:textId="2583657F" w:rsidR="00CC1B62" w:rsidRDefault="00CC1B62" w:rsidP="00DE0C89">
            <w:pPr>
              <w:spacing w:before="60" w:after="0" w:line="240" w:lineRule="auto"/>
              <w:jc w:val="center"/>
              <w:rPr>
                <w:sz w:val="18"/>
                <w:szCs w:val="18"/>
              </w:rPr>
            </w:pPr>
            <w:r>
              <w:rPr>
                <w:sz w:val="18"/>
                <w:szCs w:val="18"/>
              </w:rPr>
              <w:t>konkurs</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F60263" w14:textId="6943D96A" w:rsidR="00CC1B62" w:rsidRPr="002B4DD9" w:rsidRDefault="00CC1B62" w:rsidP="00DE0C89">
            <w:pPr>
              <w:spacing w:before="60" w:after="0" w:line="240" w:lineRule="auto"/>
              <w:jc w:val="center"/>
              <w:rPr>
                <w:sz w:val="18"/>
                <w:szCs w:val="18"/>
              </w:rPr>
            </w:pPr>
            <w:r w:rsidRPr="002B4DD9">
              <w:rPr>
                <w:sz w:val="18"/>
                <w:szCs w:val="18"/>
              </w:rPr>
              <w:t xml:space="preserve">Liczba </w:t>
            </w:r>
            <w:r>
              <w:rPr>
                <w:sz w:val="18"/>
                <w:szCs w:val="18"/>
              </w:rPr>
              <w:t>operacji w zakresie wspierania uczenia się osób z sektora rybackiego, wymiany doświadczeń i dobrych praktyk</w:t>
            </w:r>
          </w:p>
        </w:tc>
        <w:tc>
          <w:tcPr>
            <w:tcW w:w="992" w:type="dxa"/>
            <w:gridSpan w:val="2"/>
            <w:tcBorders>
              <w:top w:val="nil"/>
              <w:left w:val="nil"/>
              <w:bottom w:val="single" w:sz="4" w:space="0" w:color="auto"/>
              <w:right w:val="single" w:sz="4" w:space="0" w:color="auto"/>
            </w:tcBorders>
            <w:shd w:val="clear" w:color="auto" w:fill="auto"/>
            <w:vAlign w:val="center"/>
          </w:tcPr>
          <w:p w14:paraId="19C64817" w14:textId="00C5FF8F" w:rsidR="00CC1B62" w:rsidRPr="002B4DD9" w:rsidRDefault="00CC1B62" w:rsidP="00DE0C89">
            <w:pPr>
              <w:spacing w:before="60" w:after="0" w:line="240" w:lineRule="auto"/>
              <w:jc w:val="center"/>
              <w:rPr>
                <w:sz w:val="18"/>
                <w:szCs w:val="18"/>
              </w:rPr>
            </w:pPr>
            <w:r w:rsidRPr="002B4DD9">
              <w:rPr>
                <w:sz w:val="18"/>
                <w:szCs w:val="18"/>
              </w:rPr>
              <w:t>sztuka</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66C84FB4" w14:textId="46E9BE35" w:rsidR="00CC1B62" w:rsidRPr="002B4DD9" w:rsidRDefault="00CC1B62" w:rsidP="00DE0C89">
            <w:pPr>
              <w:spacing w:before="60" w:after="0" w:line="240" w:lineRule="auto"/>
              <w:jc w:val="center"/>
              <w:rPr>
                <w:sz w:val="18"/>
                <w:szCs w:val="18"/>
              </w:rPr>
            </w:pPr>
            <w:r w:rsidRPr="002B4DD9">
              <w:rPr>
                <w:sz w:val="18"/>
                <w:szCs w:val="18"/>
              </w:rPr>
              <w:t>0 </w:t>
            </w:r>
          </w:p>
        </w:tc>
        <w:tc>
          <w:tcPr>
            <w:tcW w:w="1168" w:type="dxa"/>
            <w:tcBorders>
              <w:top w:val="single" w:sz="4" w:space="0" w:color="auto"/>
              <w:left w:val="nil"/>
              <w:bottom w:val="single" w:sz="4" w:space="0" w:color="auto"/>
              <w:right w:val="single" w:sz="4" w:space="0" w:color="auto"/>
            </w:tcBorders>
            <w:shd w:val="clear" w:color="000000" w:fill="FFFFFF"/>
            <w:vAlign w:val="center"/>
          </w:tcPr>
          <w:p w14:paraId="2DA692D2" w14:textId="559AA5B1" w:rsidR="00CC1B62" w:rsidRPr="006F6BB7" w:rsidRDefault="00D624BC" w:rsidP="00DE0C89">
            <w:pPr>
              <w:spacing w:before="60" w:after="0" w:line="240" w:lineRule="auto"/>
              <w:jc w:val="center"/>
              <w:rPr>
                <w:sz w:val="18"/>
                <w:szCs w:val="18"/>
              </w:rPr>
            </w:pPr>
            <w:r>
              <w:rPr>
                <w:sz w:val="18"/>
                <w:szCs w:val="18"/>
              </w:rPr>
              <w:t>1</w:t>
            </w:r>
          </w:p>
        </w:tc>
        <w:tc>
          <w:tcPr>
            <w:tcW w:w="4857" w:type="dxa"/>
            <w:tcBorders>
              <w:top w:val="single" w:sz="4" w:space="0" w:color="auto"/>
              <w:left w:val="nil"/>
              <w:bottom w:val="single" w:sz="4" w:space="0" w:color="auto"/>
              <w:right w:val="single" w:sz="4" w:space="0" w:color="auto"/>
            </w:tcBorders>
            <w:shd w:val="clear" w:color="auto" w:fill="auto"/>
          </w:tcPr>
          <w:p w14:paraId="6A5B4160" w14:textId="1914E816" w:rsidR="00CC1B62" w:rsidRPr="006F6BB7" w:rsidRDefault="00CC1B62" w:rsidP="00DE0C89">
            <w:pPr>
              <w:spacing w:before="60" w:after="0" w:line="240" w:lineRule="auto"/>
              <w:jc w:val="center"/>
              <w:rPr>
                <w:sz w:val="18"/>
                <w:szCs w:val="18"/>
              </w:rPr>
            </w:pPr>
            <w:r w:rsidRPr="00123DF0">
              <w:rPr>
                <w:sz w:val="18"/>
                <w:szCs w:val="18"/>
              </w:rPr>
              <w:t>Ankiety monitorujące od beneficjentów pomocy, sprawozdania, dane UM/ARiMR </w:t>
            </w:r>
          </w:p>
        </w:tc>
      </w:tr>
      <w:tr w:rsidR="00D624BC" w:rsidRPr="002B4DD9" w14:paraId="3D55F4A7" w14:textId="77777777" w:rsidTr="00F80E41">
        <w:trPr>
          <w:trHeight w:val="130"/>
        </w:trPr>
        <w:tc>
          <w:tcPr>
            <w:tcW w:w="529" w:type="dxa"/>
            <w:vMerge w:val="restart"/>
            <w:tcBorders>
              <w:top w:val="single" w:sz="4" w:space="0" w:color="auto"/>
              <w:left w:val="single" w:sz="4" w:space="0" w:color="auto"/>
              <w:right w:val="single" w:sz="4" w:space="0" w:color="auto"/>
            </w:tcBorders>
            <w:shd w:val="clear" w:color="auto" w:fill="auto"/>
            <w:vAlign w:val="center"/>
          </w:tcPr>
          <w:p w14:paraId="5364F462" w14:textId="5E73C36A" w:rsidR="00D624BC" w:rsidRPr="002B4DD9" w:rsidRDefault="00D624BC" w:rsidP="00DE0C89">
            <w:pPr>
              <w:spacing w:before="60" w:after="0" w:line="240" w:lineRule="auto"/>
              <w:rPr>
                <w:sz w:val="18"/>
                <w:szCs w:val="18"/>
              </w:rPr>
            </w:pPr>
            <w:r>
              <w:rPr>
                <w:sz w:val="18"/>
                <w:szCs w:val="18"/>
              </w:rPr>
              <w:t>3.1.3</w:t>
            </w:r>
          </w:p>
        </w:tc>
        <w:tc>
          <w:tcPr>
            <w:tcW w:w="2448" w:type="dxa"/>
            <w:gridSpan w:val="3"/>
            <w:vMerge w:val="restart"/>
            <w:tcBorders>
              <w:top w:val="single" w:sz="4" w:space="0" w:color="auto"/>
              <w:right w:val="single" w:sz="4" w:space="0" w:color="auto"/>
            </w:tcBorders>
          </w:tcPr>
          <w:p w14:paraId="63002EF0" w14:textId="09034CB9" w:rsidR="00D624BC" w:rsidRPr="002B4DD9" w:rsidRDefault="00D624BC" w:rsidP="00DE0C89">
            <w:pPr>
              <w:spacing w:before="60" w:after="0" w:line="240" w:lineRule="auto"/>
              <w:rPr>
                <w:rFonts w:cs="Arial"/>
                <w:sz w:val="18"/>
                <w:szCs w:val="18"/>
              </w:rPr>
            </w:pPr>
            <w:r w:rsidRPr="00CC1B62">
              <w:rPr>
                <w:rFonts w:cs="Arial"/>
                <w:sz w:val="18"/>
                <w:szCs w:val="18"/>
              </w:rPr>
              <w:t>Wydarzenia aktywizacyjne i integracyjne</w:t>
            </w:r>
          </w:p>
        </w:tc>
        <w:tc>
          <w:tcPr>
            <w:tcW w:w="1276" w:type="dxa"/>
            <w:gridSpan w:val="2"/>
            <w:vMerge w:val="restart"/>
            <w:tcBorders>
              <w:top w:val="single" w:sz="4" w:space="0" w:color="auto"/>
              <w:left w:val="single" w:sz="4" w:space="0" w:color="auto"/>
              <w:right w:val="single" w:sz="4" w:space="0" w:color="auto"/>
            </w:tcBorders>
            <w:shd w:val="clear" w:color="auto" w:fill="auto"/>
            <w:vAlign w:val="center"/>
          </w:tcPr>
          <w:p w14:paraId="19159724" w14:textId="77777777" w:rsidR="00D624BC" w:rsidRPr="002B4DD9" w:rsidRDefault="00D624BC" w:rsidP="00DE0C89">
            <w:pPr>
              <w:spacing w:before="60" w:after="0" w:line="240" w:lineRule="auto"/>
              <w:jc w:val="center"/>
              <w:rPr>
                <w:sz w:val="18"/>
                <w:szCs w:val="18"/>
              </w:rPr>
            </w:pPr>
            <w:r w:rsidRPr="002B4DD9">
              <w:rPr>
                <w:sz w:val="18"/>
                <w:szCs w:val="18"/>
              </w:rPr>
              <w:t>Mieszkańcy obszaru, organizacje pozarządowe</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6C53ED68" w14:textId="77777777" w:rsidR="00D624BC" w:rsidRPr="002B4DD9" w:rsidRDefault="00D624BC" w:rsidP="00DE0C89">
            <w:pPr>
              <w:spacing w:before="60" w:after="0" w:line="240" w:lineRule="auto"/>
              <w:jc w:val="center"/>
              <w:rPr>
                <w:sz w:val="18"/>
                <w:szCs w:val="18"/>
              </w:rPr>
            </w:pPr>
            <w:r w:rsidRPr="002B4DD9">
              <w:rPr>
                <w:sz w:val="18"/>
                <w:szCs w:val="18"/>
              </w:rPr>
              <w:t>Projekt grantowy</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C7AADC" w14:textId="5903E066" w:rsidR="00D624BC" w:rsidRPr="002B4DD9" w:rsidRDefault="00D624BC" w:rsidP="00DE0C89">
            <w:pPr>
              <w:spacing w:before="60" w:after="0" w:line="240" w:lineRule="auto"/>
              <w:jc w:val="center"/>
              <w:rPr>
                <w:sz w:val="18"/>
                <w:szCs w:val="18"/>
              </w:rPr>
            </w:pPr>
            <w:r w:rsidRPr="002B4DD9">
              <w:rPr>
                <w:sz w:val="18"/>
                <w:szCs w:val="18"/>
              </w:rPr>
              <w:t xml:space="preserve">Liczba wspartych </w:t>
            </w:r>
            <w:r>
              <w:rPr>
                <w:sz w:val="18"/>
                <w:szCs w:val="18"/>
              </w:rPr>
              <w:t>wydarzeń aktywizacyjnych i integracyjnych</w:t>
            </w:r>
          </w:p>
        </w:tc>
        <w:tc>
          <w:tcPr>
            <w:tcW w:w="992" w:type="dxa"/>
            <w:gridSpan w:val="2"/>
            <w:tcBorders>
              <w:top w:val="nil"/>
              <w:left w:val="nil"/>
              <w:bottom w:val="single" w:sz="4" w:space="0" w:color="auto"/>
              <w:right w:val="single" w:sz="4" w:space="0" w:color="auto"/>
            </w:tcBorders>
            <w:shd w:val="clear" w:color="auto" w:fill="auto"/>
            <w:vAlign w:val="center"/>
          </w:tcPr>
          <w:p w14:paraId="08F2B256" w14:textId="77777777" w:rsidR="00D624BC" w:rsidRPr="002B4DD9" w:rsidRDefault="00D624BC" w:rsidP="00DE0C89">
            <w:pPr>
              <w:spacing w:before="60" w:after="0" w:line="240" w:lineRule="auto"/>
              <w:jc w:val="center"/>
              <w:rPr>
                <w:sz w:val="18"/>
                <w:szCs w:val="18"/>
              </w:rPr>
            </w:pPr>
            <w:r w:rsidRPr="002B4DD9">
              <w:rPr>
                <w:sz w:val="18"/>
                <w:szCs w:val="18"/>
              </w:rPr>
              <w:t>sztuka</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61B03CD2" w14:textId="77777777" w:rsidR="00D624BC" w:rsidRPr="002B4DD9" w:rsidRDefault="00D624BC" w:rsidP="00DE0C89">
            <w:pPr>
              <w:spacing w:before="60" w:after="0" w:line="240" w:lineRule="auto"/>
              <w:jc w:val="center"/>
              <w:rPr>
                <w:sz w:val="18"/>
                <w:szCs w:val="18"/>
              </w:rPr>
            </w:pPr>
            <w:r w:rsidRPr="002B4DD9">
              <w:rPr>
                <w:sz w:val="18"/>
                <w:szCs w:val="18"/>
              </w:rPr>
              <w:t>0 </w:t>
            </w:r>
          </w:p>
        </w:tc>
        <w:tc>
          <w:tcPr>
            <w:tcW w:w="1168" w:type="dxa"/>
            <w:tcBorders>
              <w:top w:val="single" w:sz="4" w:space="0" w:color="auto"/>
              <w:left w:val="nil"/>
              <w:bottom w:val="single" w:sz="4" w:space="0" w:color="auto"/>
              <w:right w:val="single" w:sz="4" w:space="0" w:color="auto"/>
            </w:tcBorders>
            <w:shd w:val="clear" w:color="000000" w:fill="FFFFFF"/>
            <w:vAlign w:val="center"/>
          </w:tcPr>
          <w:p w14:paraId="411A2B3E" w14:textId="2C5CA09C" w:rsidR="00D624BC" w:rsidRPr="002B4DD9" w:rsidRDefault="00D624BC" w:rsidP="00DE0C89">
            <w:pPr>
              <w:spacing w:before="60" w:after="0" w:line="240" w:lineRule="auto"/>
              <w:jc w:val="center"/>
              <w:rPr>
                <w:sz w:val="18"/>
                <w:szCs w:val="18"/>
              </w:rPr>
            </w:pPr>
            <w:r>
              <w:rPr>
                <w:sz w:val="18"/>
                <w:szCs w:val="18"/>
              </w:rPr>
              <w:t>250</w:t>
            </w:r>
          </w:p>
        </w:tc>
        <w:tc>
          <w:tcPr>
            <w:tcW w:w="4857" w:type="dxa"/>
            <w:tcBorders>
              <w:top w:val="single" w:sz="4" w:space="0" w:color="auto"/>
              <w:left w:val="nil"/>
              <w:bottom w:val="single" w:sz="4" w:space="0" w:color="auto"/>
              <w:right w:val="single" w:sz="4" w:space="0" w:color="auto"/>
            </w:tcBorders>
            <w:shd w:val="clear" w:color="auto" w:fill="auto"/>
            <w:vAlign w:val="center"/>
          </w:tcPr>
          <w:p w14:paraId="23F9B308" w14:textId="77777777" w:rsidR="00D624BC" w:rsidRPr="002B4DD9" w:rsidRDefault="00D624BC" w:rsidP="00DE0C89">
            <w:pPr>
              <w:spacing w:before="60" w:after="0" w:line="240" w:lineRule="auto"/>
              <w:jc w:val="center"/>
              <w:rPr>
                <w:sz w:val="18"/>
                <w:szCs w:val="18"/>
              </w:rPr>
            </w:pPr>
            <w:r w:rsidRPr="002B4DD9">
              <w:rPr>
                <w:sz w:val="18"/>
                <w:szCs w:val="18"/>
              </w:rPr>
              <w:t>Ankiety monitorujące od beneficjentów pomocy, sprawozdania, dane UM/ARiMR </w:t>
            </w:r>
          </w:p>
        </w:tc>
      </w:tr>
      <w:tr w:rsidR="00D624BC" w:rsidRPr="002B4DD9" w14:paraId="387C8FF5" w14:textId="77777777" w:rsidTr="00F80E41">
        <w:trPr>
          <w:trHeight w:val="130"/>
        </w:trPr>
        <w:tc>
          <w:tcPr>
            <w:tcW w:w="529" w:type="dxa"/>
            <w:vMerge/>
            <w:tcBorders>
              <w:left w:val="single" w:sz="4" w:space="0" w:color="auto"/>
              <w:bottom w:val="single" w:sz="4" w:space="0" w:color="auto"/>
              <w:right w:val="single" w:sz="4" w:space="0" w:color="auto"/>
            </w:tcBorders>
            <w:shd w:val="clear" w:color="auto" w:fill="auto"/>
            <w:vAlign w:val="center"/>
          </w:tcPr>
          <w:p w14:paraId="6B993C92" w14:textId="77777777" w:rsidR="00D624BC" w:rsidRDefault="00D624BC" w:rsidP="00DE0C89">
            <w:pPr>
              <w:spacing w:before="60" w:after="0" w:line="240" w:lineRule="auto"/>
              <w:rPr>
                <w:sz w:val="18"/>
                <w:szCs w:val="18"/>
              </w:rPr>
            </w:pPr>
          </w:p>
        </w:tc>
        <w:tc>
          <w:tcPr>
            <w:tcW w:w="2448" w:type="dxa"/>
            <w:gridSpan w:val="3"/>
            <w:vMerge/>
            <w:tcBorders>
              <w:right w:val="single" w:sz="4" w:space="0" w:color="auto"/>
            </w:tcBorders>
          </w:tcPr>
          <w:p w14:paraId="70B5A2D3" w14:textId="77777777" w:rsidR="00D624BC" w:rsidRPr="00CC1B62" w:rsidRDefault="00D624BC" w:rsidP="00DE0C89">
            <w:pPr>
              <w:spacing w:before="60" w:after="0" w:line="240" w:lineRule="auto"/>
              <w:rPr>
                <w:rFonts w:cs="Arial"/>
                <w:sz w:val="18"/>
                <w:szCs w:val="18"/>
              </w:rPr>
            </w:pPr>
          </w:p>
        </w:tc>
        <w:tc>
          <w:tcPr>
            <w:tcW w:w="1276" w:type="dxa"/>
            <w:gridSpan w:val="2"/>
            <w:vMerge/>
            <w:tcBorders>
              <w:left w:val="single" w:sz="4" w:space="0" w:color="auto"/>
              <w:right w:val="single" w:sz="4" w:space="0" w:color="auto"/>
            </w:tcBorders>
            <w:shd w:val="clear" w:color="auto" w:fill="auto"/>
            <w:vAlign w:val="center"/>
          </w:tcPr>
          <w:p w14:paraId="0334672D" w14:textId="77777777" w:rsidR="00D624BC" w:rsidRPr="002B4DD9" w:rsidRDefault="00D624BC" w:rsidP="00DE0C89">
            <w:pPr>
              <w:spacing w:before="60" w:after="0" w:line="240" w:lineRule="auto"/>
              <w:jc w:val="center"/>
              <w:rPr>
                <w:sz w:val="18"/>
                <w:szCs w:val="18"/>
              </w:rPr>
            </w:pPr>
          </w:p>
        </w:tc>
        <w:tc>
          <w:tcPr>
            <w:tcW w:w="992" w:type="dxa"/>
            <w:vMerge/>
            <w:tcBorders>
              <w:left w:val="single" w:sz="4" w:space="0" w:color="auto"/>
              <w:right w:val="single" w:sz="4" w:space="0" w:color="auto"/>
            </w:tcBorders>
            <w:shd w:val="clear" w:color="auto" w:fill="auto"/>
            <w:vAlign w:val="center"/>
          </w:tcPr>
          <w:p w14:paraId="0C66D9D4" w14:textId="77777777" w:rsidR="00D624BC" w:rsidRPr="002B4DD9" w:rsidRDefault="00D624BC" w:rsidP="00DE0C89">
            <w:pPr>
              <w:spacing w:before="60" w:after="0" w:line="240" w:lineRule="auto"/>
              <w:jc w:val="center"/>
              <w:rPr>
                <w:sz w:val="18"/>
                <w:szCs w:val="18"/>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BF617F" w14:textId="5A626BF5" w:rsidR="00157165" w:rsidRPr="002B4DD9" w:rsidRDefault="002C42B6" w:rsidP="00DE0C89">
            <w:pPr>
              <w:spacing w:before="60" w:after="0" w:line="240" w:lineRule="auto"/>
              <w:jc w:val="center"/>
              <w:rPr>
                <w:sz w:val="18"/>
                <w:szCs w:val="18"/>
              </w:rPr>
            </w:pPr>
            <w:r>
              <w:rPr>
                <w:sz w:val="18"/>
                <w:szCs w:val="18"/>
              </w:rPr>
              <w:t>Liczba przeprowadzonych szkoleń</w:t>
            </w:r>
          </w:p>
        </w:tc>
        <w:tc>
          <w:tcPr>
            <w:tcW w:w="992" w:type="dxa"/>
            <w:gridSpan w:val="2"/>
            <w:tcBorders>
              <w:top w:val="nil"/>
              <w:left w:val="nil"/>
              <w:bottom w:val="single" w:sz="4" w:space="0" w:color="auto"/>
              <w:right w:val="single" w:sz="4" w:space="0" w:color="auto"/>
            </w:tcBorders>
            <w:shd w:val="clear" w:color="auto" w:fill="auto"/>
            <w:vAlign w:val="center"/>
          </w:tcPr>
          <w:p w14:paraId="290C40E9" w14:textId="583E4385" w:rsidR="00D624BC" w:rsidRPr="002B4DD9" w:rsidRDefault="00D624BC" w:rsidP="00DE0C89">
            <w:pPr>
              <w:spacing w:before="60" w:after="0" w:line="240" w:lineRule="auto"/>
              <w:jc w:val="center"/>
              <w:rPr>
                <w:sz w:val="18"/>
                <w:szCs w:val="18"/>
              </w:rPr>
            </w:pPr>
            <w:r>
              <w:rPr>
                <w:sz w:val="18"/>
                <w:szCs w:val="18"/>
              </w:rPr>
              <w:t>sztuka</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5622F7E5" w14:textId="67B11E67" w:rsidR="00D624BC" w:rsidRPr="002B4DD9" w:rsidRDefault="00D624BC" w:rsidP="00DE0C89">
            <w:pPr>
              <w:spacing w:before="60" w:after="0" w:line="240" w:lineRule="auto"/>
              <w:jc w:val="center"/>
              <w:rPr>
                <w:sz w:val="18"/>
                <w:szCs w:val="18"/>
              </w:rPr>
            </w:pPr>
            <w:r>
              <w:rPr>
                <w:sz w:val="18"/>
                <w:szCs w:val="18"/>
              </w:rPr>
              <w:t>0</w:t>
            </w:r>
          </w:p>
        </w:tc>
        <w:tc>
          <w:tcPr>
            <w:tcW w:w="1168" w:type="dxa"/>
            <w:tcBorders>
              <w:top w:val="single" w:sz="4" w:space="0" w:color="auto"/>
              <w:left w:val="nil"/>
              <w:bottom w:val="single" w:sz="4" w:space="0" w:color="auto"/>
              <w:right w:val="single" w:sz="4" w:space="0" w:color="auto"/>
            </w:tcBorders>
            <w:shd w:val="clear" w:color="000000" w:fill="FFFFFF"/>
            <w:vAlign w:val="center"/>
          </w:tcPr>
          <w:p w14:paraId="168CF073" w14:textId="10E85480" w:rsidR="00D624BC" w:rsidRDefault="00D624BC" w:rsidP="00DE0C89">
            <w:pPr>
              <w:spacing w:before="60" w:after="0" w:line="240" w:lineRule="auto"/>
              <w:jc w:val="center"/>
              <w:rPr>
                <w:sz w:val="18"/>
                <w:szCs w:val="18"/>
              </w:rPr>
            </w:pPr>
            <w:r>
              <w:rPr>
                <w:sz w:val="18"/>
                <w:szCs w:val="18"/>
              </w:rPr>
              <w:t>40</w:t>
            </w:r>
          </w:p>
        </w:tc>
        <w:tc>
          <w:tcPr>
            <w:tcW w:w="4857" w:type="dxa"/>
            <w:tcBorders>
              <w:top w:val="single" w:sz="4" w:space="0" w:color="auto"/>
              <w:left w:val="nil"/>
              <w:bottom w:val="single" w:sz="4" w:space="0" w:color="auto"/>
              <w:right w:val="single" w:sz="4" w:space="0" w:color="auto"/>
            </w:tcBorders>
            <w:shd w:val="clear" w:color="auto" w:fill="auto"/>
            <w:vAlign w:val="center"/>
          </w:tcPr>
          <w:p w14:paraId="37F1209A" w14:textId="09837BEC" w:rsidR="00D624BC" w:rsidRPr="002B4DD9" w:rsidRDefault="00D624BC" w:rsidP="00DE0C89">
            <w:pPr>
              <w:spacing w:before="60" w:after="0" w:line="240" w:lineRule="auto"/>
              <w:jc w:val="center"/>
              <w:rPr>
                <w:sz w:val="18"/>
                <w:szCs w:val="18"/>
              </w:rPr>
            </w:pPr>
            <w:r w:rsidRPr="002B4DD9">
              <w:rPr>
                <w:sz w:val="18"/>
                <w:szCs w:val="18"/>
              </w:rPr>
              <w:t>Ankiety monitorujące od beneficjentów pomocy, sprawozdania, dane UM/ARiMR </w:t>
            </w:r>
          </w:p>
        </w:tc>
      </w:tr>
      <w:tr w:rsidR="00CC1B62" w:rsidRPr="002B4DD9" w14:paraId="6379CAA2" w14:textId="77777777" w:rsidTr="00CC1B62">
        <w:trPr>
          <w:trHeight w:val="130"/>
        </w:trPr>
        <w:tc>
          <w:tcPr>
            <w:tcW w:w="529" w:type="dxa"/>
            <w:vMerge w:val="restart"/>
            <w:tcBorders>
              <w:top w:val="single" w:sz="4" w:space="0" w:color="auto"/>
              <w:left w:val="single" w:sz="4" w:space="0" w:color="auto"/>
              <w:right w:val="single" w:sz="4" w:space="0" w:color="auto"/>
            </w:tcBorders>
            <w:shd w:val="clear" w:color="auto" w:fill="auto"/>
            <w:vAlign w:val="center"/>
          </w:tcPr>
          <w:p w14:paraId="14CC571C" w14:textId="72E09298" w:rsidR="00CC1B62" w:rsidRDefault="00CC1B62" w:rsidP="00DE0C89">
            <w:pPr>
              <w:spacing w:before="60" w:after="0" w:line="240" w:lineRule="auto"/>
              <w:rPr>
                <w:sz w:val="18"/>
                <w:szCs w:val="18"/>
              </w:rPr>
            </w:pPr>
            <w:r>
              <w:rPr>
                <w:sz w:val="18"/>
                <w:szCs w:val="18"/>
              </w:rPr>
              <w:t>3.1.4</w:t>
            </w:r>
          </w:p>
        </w:tc>
        <w:tc>
          <w:tcPr>
            <w:tcW w:w="2448" w:type="dxa"/>
            <w:gridSpan w:val="3"/>
            <w:vMerge w:val="restart"/>
            <w:tcBorders>
              <w:top w:val="single" w:sz="4" w:space="0" w:color="auto"/>
              <w:right w:val="single" w:sz="4" w:space="0" w:color="auto"/>
            </w:tcBorders>
          </w:tcPr>
          <w:p w14:paraId="7E367973" w14:textId="2C64BC25" w:rsidR="00CC1B62" w:rsidRPr="00CC1B62" w:rsidRDefault="00CC1B62" w:rsidP="00DE0C89">
            <w:pPr>
              <w:spacing w:before="60" w:after="0" w:line="240" w:lineRule="auto"/>
              <w:rPr>
                <w:rFonts w:cs="Arial"/>
                <w:sz w:val="18"/>
                <w:szCs w:val="18"/>
              </w:rPr>
            </w:pPr>
            <w:r>
              <w:rPr>
                <w:rFonts w:cs="Arial"/>
                <w:sz w:val="18"/>
                <w:szCs w:val="18"/>
              </w:rPr>
              <w:t>Projekty współpracy</w:t>
            </w:r>
          </w:p>
        </w:tc>
        <w:tc>
          <w:tcPr>
            <w:tcW w:w="1276" w:type="dxa"/>
            <w:gridSpan w:val="2"/>
            <w:vMerge w:val="restart"/>
            <w:tcBorders>
              <w:top w:val="single" w:sz="4" w:space="0" w:color="auto"/>
              <w:left w:val="single" w:sz="4" w:space="0" w:color="auto"/>
              <w:right w:val="single" w:sz="4" w:space="0" w:color="auto"/>
            </w:tcBorders>
            <w:shd w:val="clear" w:color="auto" w:fill="auto"/>
            <w:vAlign w:val="center"/>
          </w:tcPr>
          <w:p w14:paraId="0ADE3E65" w14:textId="25131D98" w:rsidR="00CC1B62" w:rsidRPr="002B4DD9" w:rsidRDefault="00CC1B62" w:rsidP="00DE0C89">
            <w:pPr>
              <w:spacing w:before="60" w:after="0" w:line="240" w:lineRule="auto"/>
              <w:jc w:val="center"/>
              <w:rPr>
                <w:sz w:val="18"/>
                <w:szCs w:val="18"/>
              </w:rPr>
            </w:pPr>
            <w:r w:rsidRPr="002B4DD9">
              <w:rPr>
                <w:sz w:val="18"/>
                <w:szCs w:val="18"/>
              </w:rPr>
              <w:t>LGD, mieszkańcy obszaru</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0B0C67DC" w14:textId="065052D6" w:rsidR="00CC1B62" w:rsidRPr="002B4DD9" w:rsidRDefault="00CC1B62" w:rsidP="00DE0C89">
            <w:pPr>
              <w:spacing w:before="60" w:after="0" w:line="240" w:lineRule="auto"/>
              <w:jc w:val="center"/>
              <w:rPr>
                <w:sz w:val="18"/>
                <w:szCs w:val="18"/>
              </w:rPr>
            </w:pPr>
            <w:r>
              <w:rPr>
                <w:sz w:val="18"/>
                <w:szCs w:val="18"/>
              </w:rPr>
              <w:t>Projekty współpracy</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F91B1D" w14:textId="4FD047FC" w:rsidR="00CC1B62" w:rsidRPr="002B4DD9" w:rsidRDefault="00CC1B62" w:rsidP="00DE0C89">
            <w:pPr>
              <w:spacing w:before="60" w:after="0" w:line="240" w:lineRule="auto"/>
              <w:jc w:val="center"/>
              <w:rPr>
                <w:sz w:val="18"/>
                <w:szCs w:val="18"/>
              </w:rPr>
            </w:pPr>
            <w:r w:rsidRPr="002B4DD9">
              <w:rPr>
                <w:sz w:val="18"/>
                <w:szCs w:val="18"/>
              </w:rPr>
              <w:t>Liczba zrealizowanych projektów współpracy</w:t>
            </w:r>
          </w:p>
        </w:tc>
        <w:tc>
          <w:tcPr>
            <w:tcW w:w="992" w:type="dxa"/>
            <w:gridSpan w:val="2"/>
            <w:tcBorders>
              <w:top w:val="nil"/>
              <w:left w:val="nil"/>
              <w:bottom w:val="single" w:sz="4" w:space="0" w:color="auto"/>
              <w:right w:val="single" w:sz="4" w:space="0" w:color="auto"/>
            </w:tcBorders>
            <w:shd w:val="clear" w:color="auto" w:fill="auto"/>
            <w:vAlign w:val="center"/>
          </w:tcPr>
          <w:p w14:paraId="70923094" w14:textId="04668191" w:rsidR="00CC1B62" w:rsidRPr="002B4DD9" w:rsidRDefault="00CC1B62" w:rsidP="00DE0C89">
            <w:pPr>
              <w:spacing w:before="60" w:after="0" w:line="240" w:lineRule="auto"/>
              <w:jc w:val="center"/>
              <w:rPr>
                <w:sz w:val="18"/>
                <w:szCs w:val="18"/>
              </w:rPr>
            </w:pPr>
            <w:r w:rsidRPr="002B4DD9">
              <w:rPr>
                <w:sz w:val="18"/>
                <w:szCs w:val="18"/>
              </w:rPr>
              <w:t>sztuka</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335E8026" w14:textId="6B85442E" w:rsidR="00CC1B62" w:rsidRPr="002B4DD9" w:rsidRDefault="00CC1B62" w:rsidP="00DE0C89">
            <w:pPr>
              <w:spacing w:before="60" w:after="0" w:line="240" w:lineRule="auto"/>
              <w:jc w:val="center"/>
              <w:rPr>
                <w:sz w:val="18"/>
                <w:szCs w:val="18"/>
              </w:rPr>
            </w:pPr>
            <w:r w:rsidRPr="002B4DD9">
              <w:rPr>
                <w:sz w:val="18"/>
                <w:szCs w:val="18"/>
              </w:rPr>
              <w:t>0</w:t>
            </w:r>
          </w:p>
        </w:tc>
        <w:tc>
          <w:tcPr>
            <w:tcW w:w="1168" w:type="dxa"/>
            <w:tcBorders>
              <w:top w:val="single" w:sz="4" w:space="0" w:color="auto"/>
              <w:left w:val="nil"/>
              <w:bottom w:val="single" w:sz="4" w:space="0" w:color="auto"/>
              <w:right w:val="single" w:sz="4" w:space="0" w:color="auto"/>
            </w:tcBorders>
            <w:shd w:val="clear" w:color="000000" w:fill="FFFFFF"/>
            <w:vAlign w:val="center"/>
          </w:tcPr>
          <w:p w14:paraId="4B66F850" w14:textId="2E31F950" w:rsidR="00CC1B62" w:rsidRPr="002B4DD9" w:rsidRDefault="00CC1B62" w:rsidP="00DE0C89">
            <w:pPr>
              <w:spacing w:before="60" w:after="0" w:line="240" w:lineRule="auto"/>
              <w:jc w:val="center"/>
              <w:rPr>
                <w:sz w:val="18"/>
                <w:szCs w:val="18"/>
              </w:rPr>
            </w:pPr>
            <w:r>
              <w:rPr>
                <w:sz w:val="18"/>
                <w:szCs w:val="18"/>
              </w:rPr>
              <w:t>3</w:t>
            </w:r>
          </w:p>
        </w:tc>
        <w:tc>
          <w:tcPr>
            <w:tcW w:w="4857" w:type="dxa"/>
            <w:tcBorders>
              <w:top w:val="single" w:sz="4" w:space="0" w:color="auto"/>
              <w:left w:val="nil"/>
              <w:bottom w:val="single" w:sz="4" w:space="0" w:color="auto"/>
              <w:right w:val="single" w:sz="4" w:space="0" w:color="auto"/>
            </w:tcBorders>
            <w:shd w:val="clear" w:color="auto" w:fill="auto"/>
          </w:tcPr>
          <w:p w14:paraId="4850EBFB" w14:textId="459F8986" w:rsidR="00CC1B62" w:rsidRPr="002B4DD9" w:rsidRDefault="00CC1B62" w:rsidP="00DE0C89">
            <w:pPr>
              <w:spacing w:before="60" w:after="0" w:line="240" w:lineRule="auto"/>
              <w:jc w:val="center"/>
              <w:rPr>
                <w:sz w:val="18"/>
                <w:szCs w:val="18"/>
              </w:rPr>
            </w:pPr>
            <w:r w:rsidRPr="00401B7F">
              <w:rPr>
                <w:sz w:val="18"/>
                <w:szCs w:val="18"/>
              </w:rPr>
              <w:t>Dane własne LGD.</w:t>
            </w:r>
          </w:p>
        </w:tc>
      </w:tr>
      <w:tr w:rsidR="00CC1B62" w:rsidRPr="002B4DD9" w14:paraId="6518979A" w14:textId="77777777" w:rsidTr="00CC1B62">
        <w:trPr>
          <w:trHeight w:val="130"/>
        </w:trPr>
        <w:tc>
          <w:tcPr>
            <w:tcW w:w="529" w:type="dxa"/>
            <w:vMerge/>
            <w:tcBorders>
              <w:left w:val="single" w:sz="4" w:space="0" w:color="auto"/>
              <w:right w:val="single" w:sz="4" w:space="0" w:color="auto"/>
            </w:tcBorders>
            <w:shd w:val="clear" w:color="auto" w:fill="auto"/>
            <w:vAlign w:val="center"/>
          </w:tcPr>
          <w:p w14:paraId="6A233CA4" w14:textId="77777777" w:rsidR="00CC1B62" w:rsidRDefault="00CC1B62" w:rsidP="00DE0C89">
            <w:pPr>
              <w:spacing w:before="60" w:after="0" w:line="240" w:lineRule="auto"/>
              <w:rPr>
                <w:sz w:val="18"/>
                <w:szCs w:val="18"/>
              </w:rPr>
            </w:pPr>
          </w:p>
        </w:tc>
        <w:tc>
          <w:tcPr>
            <w:tcW w:w="2448" w:type="dxa"/>
            <w:gridSpan w:val="3"/>
            <w:vMerge/>
            <w:tcBorders>
              <w:right w:val="single" w:sz="4" w:space="0" w:color="auto"/>
            </w:tcBorders>
          </w:tcPr>
          <w:p w14:paraId="64DA433B" w14:textId="77777777" w:rsidR="00CC1B62" w:rsidRPr="00CC1B62" w:rsidRDefault="00CC1B62" w:rsidP="00DE0C89">
            <w:pPr>
              <w:spacing w:before="60" w:after="0" w:line="240" w:lineRule="auto"/>
              <w:rPr>
                <w:rFonts w:cs="Arial"/>
                <w:sz w:val="18"/>
                <w:szCs w:val="18"/>
              </w:rPr>
            </w:pPr>
          </w:p>
        </w:tc>
        <w:tc>
          <w:tcPr>
            <w:tcW w:w="1276" w:type="dxa"/>
            <w:gridSpan w:val="2"/>
            <w:vMerge/>
            <w:tcBorders>
              <w:left w:val="single" w:sz="4" w:space="0" w:color="auto"/>
              <w:right w:val="single" w:sz="4" w:space="0" w:color="auto"/>
            </w:tcBorders>
            <w:shd w:val="clear" w:color="auto" w:fill="auto"/>
            <w:vAlign w:val="center"/>
          </w:tcPr>
          <w:p w14:paraId="24521E9A" w14:textId="77777777" w:rsidR="00CC1B62" w:rsidRPr="002B4DD9" w:rsidRDefault="00CC1B62" w:rsidP="00DE0C89">
            <w:pPr>
              <w:spacing w:before="60" w:after="0" w:line="240" w:lineRule="auto"/>
              <w:jc w:val="center"/>
              <w:rPr>
                <w:sz w:val="18"/>
                <w:szCs w:val="18"/>
              </w:rPr>
            </w:pPr>
          </w:p>
        </w:tc>
        <w:tc>
          <w:tcPr>
            <w:tcW w:w="992" w:type="dxa"/>
            <w:vMerge/>
            <w:tcBorders>
              <w:left w:val="single" w:sz="4" w:space="0" w:color="auto"/>
              <w:right w:val="single" w:sz="4" w:space="0" w:color="auto"/>
            </w:tcBorders>
            <w:shd w:val="clear" w:color="auto" w:fill="auto"/>
            <w:vAlign w:val="center"/>
          </w:tcPr>
          <w:p w14:paraId="7D6CD08F" w14:textId="77777777" w:rsidR="00CC1B62" w:rsidRPr="002B4DD9" w:rsidRDefault="00CC1B62" w:rsidP="00DE0C89">
            <w:pPr>
              <w:spacing w:before="60" w:after="0" w:line="240" w:lineRule="auto"/>
              <w:jc w:val="center"/>
              <w:rPr>
                <w:sz w:val="18"/>
                <w:szCs w:val="18"/>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89FD40" w14:textId="729594DD" w:rsidR="00CC1B62" w:rsidRPr="002B4DD9" w:rsidRDefault="00CC1B62" w:rsidP="00DE0C89">
            <w:pPr>
              <w:spacing w:before="60" w:after="0" w:line="240" w:lineRule="auto"/>
              <w:jc w:val="center"/>
              <w:rPr>
                <w:sz w:val="18"/>
                <w:szCs w:val="18"/>
              </w:rPr>
            </w:pPr>
            <w:r w:rsidRPr="002B4DD9">
              <w:rPr>
                <w:sz w:val="18"/>
                <w:szCs w:val="18"/>
              </w:rPr>
              <w:t>Liczba zrealizowanych projektów współpracy międzynarodowej</w:t>
            </w:r>
          </w:p>
        </w:tc>
        <w:tc>
          <w:tcPr>
            <w:tcW w:w="992" w:type="dxa"/>
            <w:gridSpan w:val="2"/>
            <w:tcBorders>
              <w:top w:val="nil"/>
              <w:left w:val="nil"/>
              <w:bottom w:val="single" w:sz="4" w:space="0" w:color="auto"/>
              <w:right w:val="single" w:sz="4" w:space="0" w:color="auto"/>
            </w:tcBorders>
            <w:shd w:val="clear" w:color="auto" w:fill="auto"/>
            <w:vAlign w:val="center"/>
          </w:tcPr>
          <w:p w14:paraId="12C57178" w14:textId="6F7CE1BC" w:rsidR="00CC1B62" w:rsidRPr="002B4DD9" w:rsidRDefault="00CC1B62" w:rsidP="00DE0C89">
            <w:pPr>
              <w:spacing w:before="60" w:after="0" w:line="240" w:lineRule="auto"/>
              <w:jc w:val="center"/>
              <w:rPr>
                <w:sz w:val="18"/>
                <w:szCs w:val="18"/>
              </w:rPr>
            </w:pPr>
            <w:r w:rsidRPr="002B4DD9">
              <w:rPr>
                <w:sz w:val="18"/>
                <w:szCs w:val="18"/>
              </w:rPr>
              <w:t>sztuka</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3B9ECDAE" w14:textId="24ECE874" w:rsidR="00CC1B62" w:rsidRPr="002B4DD9" w:rsidRDefault="00CC1B62" w:rsidP="00DE0C89">
            <w:pPr>
              <w:spacing w:before="60" w:after="0" w:line="240" w:lineRule="auto"/>
              <w:jc w:val="center"/>
              <w:rPr>
                <w:sz w:val="18"/>
                <w:szCs w:val="18"/>
              </w:rPr>
            </w:pPr>
            <w:r w:rsidRPr="002B4DD9">
              <w:rPr>
                <w:sz w:val="18"/>
                <w:szCs w:val="18"/>
              </w:rPr>
              <w:t>0</w:t>
            </w:r>
          </w:p>
        </w:tc>
        <w:tc>
          <w:tcPr>
            <w:tcW w:w="1168" w:type="dxa"/>
            <w:tcBorders>
              <w:top w:val="single" w:sz="4" w:space="0" w:color="auto"/>
              <w:left w:val="nil"/>
              <w:bottom w:val="single" w:sz="4" w:space="0" w:color="auto"/>
              <w:right w:val="single" w:sz="4" w:space="0" w:color="auto"/>
            </w:tcBorders>
            <w:shd w:val="clear" w:color="000000" w:fill="FFFFFF"/>
            <w:vAlign w:val="center"/>
          </w:tcPr>
          <w:p w14:paraId="564551D1" w14:textId="4E362F0E" w:rsidR="00CC1B62" w:rsidRPr="002B4DD9" w:rsidRDefault="00CC1B62" w:rsidP="00DE0C89">
            <w:pPr>
              <w:spacing w:before="60" w:after="0" w:line="240" w:lineRule="auto"/>
              <w:jc w:val="center"/>
              <w:rPr>
                <w:sz w:val="18"/>
                <w:szCs w:val="18"/>
              </w:rPr>
            </w:pPr>
            <w:r>
              <w:rPr>
                <w:sz w:val="18"/>
                <w:szCs w:val="18"/>
              </w:rPr>
              <w:t>1</w:t>
            </w:r>
          </w:p>
        </w:tc>
        <w:tc>
          <w:tcPr>
            <w:tcW w:w="4857" w:type="dxa"/>
            <w:tcBorders>
              <w:top w:val="single" w:sz="4" w:space="0" w:color="auto"/>
              <w:left w:val="nil"/>
              <w:bottom w:val="single" w:sz="4" w:space="0" w:color="auto"/>
              <w:right w:val="single" w:sz="4" w:space="0" w:color="auto"/>
            </w:tcBorders>
            <w:shd w:val="clear" w:color="auto" w:fill="auto"/>
          </w:tcPr>
          <w:p w14:paraId="3C60B550" w14:textId="146BB52C" w:rsidR="00CC1B62" w:rsidRPr="002B4DD9" w:rsidRDefault="00CC1B62" w:rsidP="00DE0C89">
            <w:pPr>
              <w:spacing w:before="60" w:after="0" w:line="240" w:lineRule="auto"/>
              <w:jc w:val="center"/>
              <w:rPr>
                <w:sz w:val="18"/>
                <w:szCs w:val="18"/>
              </w:rPr>
            </w:pPr>
            <w:r w:rsidRPr="00401B7F">
              <w:rPr>
                <w:sz w:val="18"/>
                <w:szCs w:val="18"/>
              </w:rPr>
              <w:t>Dane własne LGD.</w:t>
            </w:r>
          </w:p>
        </w:tc>
      </w:tr>
      <w:tr w:rsidR="00CC1B62" w:rsidRPr="002B4DD9" w14:paraId="429D9112" w14:textId="77777777" w:rsidTr="00CC1B62">
        <w:trPr>
          <w:trHeight w:val="130"/>
        </w:trPr>
        <w:tc>
          <w:tcPr>
            <w:tcW w:w="529" w:type="dxa"/>
            <w:vMerge/>
            <w:tcBorders>
              <w:left w:val="single" w:sz="4" w:space="0" w:color="auto"/>
              <w:bottom w:val="single" w:sz="4" w:space="0" w:color="auto"/>
              <w:right w:val="single" w:sz="4" w:space="0" w:color="auto"/>
            </w:tcBorders>
            <w:shd w:val="clear" w:color="auto" w:fill="auto"/>
            <w:vAlign w:val="center"/>
          </w:tcPr>
          <w:p w14:paraId="628031E0" w14:textId="77777777" w:rsidR="00CC1B62" w:rsidRDefault="00CC1B62" w:rsidP="00DE0C89">
            <w:pPr>
              <w:spacing w:before="60" w:after="0" w:line="240" w:lineRule="auto"/>
              <w:rPr>
                <w:sz w:val="18"/>
                <w:szCs w:val="18"/>
              </w:rPr>
            </w:pPr>
          </w:p>
        </w:tc>
        <w:tc>
          <w:tcPr>
            <w:tcW w:w="2448" w:type="dxa"/>
            <w:gridSpan w:val="3"/>
            <w:vMerge/>
            <w:tcBorders>
              <w:right w:val="single" w:sz="4" w:space="0" w:color="auto"/>
            </w:tcBorders>
          </w:tcPr>
          <w:p w14:paraId="6B065403" w14:textId="77777777" w:rsidR="00CC1B62" w:rsidRPr="00CC1B62" w:rsidRDefault="00CC1B62" w:rsidP="00DE0C89">
            <w:pPr>
              <w:spacing w:before="60" w:after="0" w:line="240" w:lineRule="auto"/>
              <w:rPr>
                <w:rFonts w:cs="Arial"/>
                <w:sz w:val="18"/>
                <w:szCs w:val="18"/>
              </w:rPr>
            </w:pPr>
          </w:p>
        </w:tc>
        <w:tc>
          <w:tcPr>
            <w:tcW w:w="1276" w:type="dxa"/>
            <w:gridSpan w:val="2"/>
            <w:vMerge/>
            <w:tcBorders>
              <w:left w:val="single" w:sz="4" w:space="0" w:color="auto"/>
              <w:right w:val="single" w:sz="4" w:space="0" w:color="auto"/>
            </w:tcBorders>
            <w:shd w:val="clear" w:color="auto" w:fill="auto"/>
            <w:vAlign w:val="center"/>
          </w:tcPr>
          <w:p w14:paraId="6CD1D7AC" w14:textId="77777777" w:rsidR="00CC1B62" w:rsidRPr="002B4DD9" w:rsidRDefault="00CC1B62" w:rsidP="00DE0C89">
            <w:pPr>
              <w:spacing w:before="60" w:after="0" w:line="240" w:lineRule="auto"/>
              <w:jc w:val="center"/>
              <w:rPr>
                <w:sz w:val="18"/>
                <w:szCs w:val="18"/>
              </w:rPr>
            </w:pPr>
          </w:p>
        </w:tc>
        <w:tc>
          <w:tcPr>
            <w:tcW w:w="992" w:type="dxa"/>
            <w:vMerge/>
            <w:tcBorders>
              <w:left w:val="single" w:sz="4" w:space="0" w:color="auto"/>
              <w:right w:val="single" w:sz="4" w:space="0" w:color="auto"/>
            </w:tcBorders>
            <w:shd w:val="clear" w:color="auto" w:fill="auto"/>
            <w:vAlign w:val="center"/>
          </w:tcPr>
          <w:p w14:paraId="494BC091" w14:textId="77777777" w:rsidR="00CC1B62" w:rsidRPr="002B4DD9" w:rsidRDefault="00CC1B62" w:rsidP="00DE0C89">
            <w:pPr>
              <w:spacing w:before="60" w:after="0" w:line="240" w:lineRule="auto"/>
              <w:jc w:val="center"/>
              <w:rPr>
                <w:sz w:val="18"/>
                <w:szCs w:val="18"/>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2767D8" w14:textId="2F9E670F" w:rsidR="00CC1B62" w:rsidRPr="002B4DD9" w:rsidRDefault="00CC1B62" w:rsidP="00DE0C89">
            <w:pPr>
              <w:spacing w:before="60" w:after="0" w:line="240" w:lineRule="auto"/>
              <w:jc w:val="center"/>
              <w:rPr>
                <w:sz w:val="18"/>
                <w:szCs w:val="18"/>
              </w:rPr>
            </w:pPr>
            <w:r w:rsidRPr="002B4DD9">
              <w:rPr>
                <w:sz w:val="18"/>
                <w:szCs w:val="18"/>
              </w:rPr>
              <w:t>Liczba LGD uczestniczących w projektach współpracy, finansowanych w ramach LSR</w:t>
            </w:r>
          </w:p>
        </w:tc>
        <w:tc>
          <w:tcPr>
            <w:tcW w:w="992" w:type="dxa"/>
            <w:gridSpan w:val="2"/>
            <w:tcBorders>
              <w:top w:val="nil"/>
              <w:left w:val="nil"/>
              <w:bottom w:val="single" w:sz="4" w:space="0" w:color="auto"/>
              <w:right w:val="single" w:sz="4" w:space="0" w:color="auto"/>
            </w:tcBorders>
            <w:shd w:val="clear" w:color="auto" w:fill="auto"/>
            <w:vAlign w:val="center"/>
          </w:tcPr>
          <w:p w14:paraId="54C7BC42" w14:textId="6AE477C6" w:rsidR="00CC1B62" w:rsidRPr="002B4DD9" w:rsidRDefault="00CC1B62" w:rsidP="00DE0C89">
            <w:pPr>
              <w:spacing w:before="60" w:after="0" w:line="240" w:lineRule="auto"/>
              <w:jc w:val="center"/>
              <w:rPr>
                <w:sz w:val="18"/>
                <w:szCs w:val="18"/>
              </w:rPr>
            </w:pPr>
            <w:r w:rsidRPr="002B4DD9">
              <w:rPr>
                <w:sz w:val="18"/>
                <w:szCs w:val="18"/>
              </w:rPr>
              <w:t>sztuka</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0D8E144F" w14:textId="59D3D227" w:rsidR="00CC1B62" w:rsidRPr="002B4DD9" w:rsidRDefault="00CC1B62" w:rsidP="00DE0C89">
            <w:pPr>
              <w:spacing w:before="60" w:after="0" w:line="240" w:lineRule="auto"/>
              <w:jc w:val="center"/>
              <w:rPr>
                <w:sz w:val="18"/>
                <w:szCs w:val="18"/>
              </w:rPr>
            </w:pPr>
            <w:r w:rsidRPr="002B4DD9">
              <w:rPr>
                <w:sz w:val="18"/>
                <w:szCs w:val="18"/>
              </w:rPr>
              <w:t>0</w:t>
            </w:r>
          </w:p>
        </w:tc>
        <w:tc>
          <w:tcPr>
            <w:tcW w:w="1168" w:type="dxa"/>
            <w:tcBorders>
              <w:top w:val="single" w:sz="4" w:space="0" w:color="auto"/>
              <w:left w:val="nil"/>
              <w:bottom w:val="single" w:sz="4" w:space="0" w:color="auto"/>
              <w:right w:val="single" w:sz="4" w:space="0" w:color="auto"/>
            </w:tcBorders>
            <w:shd w:val="clear" w:color="000000" w:fill="FFFFFF"/>
            <w:vAlign w:val="center"/>
          </w:tcPr>
          <w:p w14:paraId="1EADD67F" w14:textId="0FB80062" w:rsidR="00CC1B62" w:rsidRPr="002B4DD9" w:rsidRDefault="00CC1B62" w:rsidP="00DE0C89">
            <w:pPr>
              <w:spacing w:before="60" w:after="0" w:line="240" w:lineRule="auto"/>
              <w:jc w:val="center"/>
              <w:rPr>
                <w:sz w:val="18"/>
                <w:szCs w:val="18"/>
              </w:rPr>
            </w:pPr>
            <w:r>
              <w:rPr>
                <w:sz w:val="18"/>
                <w:szCs w:val="18"/>
              </w:rPr>
              <w:t>14</w:t>
            </w:r>
          </w:p>
        </w:tc>
        <w:tc>
          <w:tcPr>
            <w:tcW w:w="4857" w:type="dxa"/>
            <w:tcBorders>
              <w:top w:val="single" w:sz="4" w:space="0" w:color="auto"/>
              <w:left w:val="nil"/>
              <w:bottom w:val="single" w:sz="4" w:space="0" w:color="auto"/>
              <w:right w:val="single" w:sz="4" w:space="0" w:color="auto"/>
            </w:tcBorders>
            <w:shd w:val="clear" w:color="auto" w:fill="auto"/>
          </w:tcPr>
          <w:p w14:paraId="0E0A77AB" w14:textId="03120426" w:rsidR="00CC1B62" w:rsidRPr="002B4DD9" w:rsidRDefault="00CC1B62" w:rsidP="00DE0C89">
            <w:pPr>
              <w:spacing w:before="60" w:after="0" w:line="240" w:lineRule="auto"/>
              <w:jc w:val="center"/>
              <w:rPr>
                <w:sz w:val="18"/>
                <w:szCs w:val="18"/>
              </w:rPr>
            </w:pPr>
            <w:r w:rsidRPr="00401B7F">
              <w:rPr>
                <w:sz w:val="18"/>
                <w:szCs w:val="18"/>
              </w:rPr>
              <w:t>Dane własne LGD.</w:t>
            </w:r>
          </w:p>
        </w:tc>
      </w:tr>
      <w:tr w:rsidR="00CC1B62" w:rsidRPr="002B4DD9" w14:paraId="2D07EA0C" w14:textId="77777777" w:rsidTr="00CC1B62">
        <w:trPr>
          <w:trHeight w:val="130"/>
        </w:trPr>
        <w:tc>
          <w:tcPr>
            <w:tcW w:w="529" w:type="dxa"/>
            <w:vMerge w:val="restart"/>
            <w:tcBorders>
              <w:top w:val="single" w:sz="4" w:space="0" w:color="auto"/>
              <w:left w:val="single" w:sz="4" w:space="0" w:color="auto"/>
              <w:right w:val="single" w:sz="4" w:space="0" w:color="auto"/>
            </w:tcBorders>
            <w:shd w:val="clear" w:color="auto" w:fill="auto"/>
            <w:vAlign w:val="center"/>
          </w:tcPr>
          <w:p w14:paraId="28C6584B" w14:textId="3629910C" w:rsidR="00CC1B62" w:rsidRPr="002B4DD9" w:rsidRDefault="00CC1B62" w:rsidP="00DE0C89">
            <w:pPr>
              <w:spacing w:before="60" w:after="0" w:line="240" w:lineRule="auto"/>
              <w:rPr>
                <w:sz w:val="18"/>
                <w:szCs w:val="18"/>
              </w:rPr>
            </w:pPr>
            <w:r>
              <w:rPr>
                <w:sz w:val="18"/>
                <w:szCs w:val="18"/>
              </w:rPr>
              <w:t>3.1.5</w:t>
            </w:r>
          </w:p>
        </w:tc>
        <w:tc>
          <w:tcPr>
            <w:tcW w:w="2448" w:type="dxa"/>
            <w:gridSpan w:val="3"/>
            <w:vMerge w:val="restart"/>
            <w:tcBorders>
              <w:top w:val="single" w:sz="4" w:space="0" w:color="auto"/>
              <w:right w:val="single" w:sz="4" w:space="0" w:color="auto"/>
            </w:tcBorders>
          </w:tcPr>
          <w:p w14:paraId="5C35EFC4" w14:textId="06538986" w:rsidR="00CC1B62" w:rsidRPr="002B4DD9" w:rsidRDefault="00CC1B62" w:rsidP="00DE0C89">
            <w:pPr>
              <w:spacing w:before="60" w:after="0" w:line="240" w:lineRule="auto"/>
              <w:rPr>
                <w:rFonts w:cs="Arial"/>
                <w:sz w:val="18"/>
                <w:szCs w:val="18"/>
              </w:rPr>
            </w:pPr>
            <w:r w:rsidRPr="002B4DD9">
              <w:rPr>
                <w:rFonts w:cs="Arial"/>
                <w:sz w:val="18"/>
                <w:szCs w:val="18"/>
              </w:rPr>
              <w:t>Funkcjonowanie LGD</w:t>
            </w:r>
            <w:r>
              <w:rPr>
                <w:rFonts w:cs="Arial"/>
                <w:sz w:val="18"/>
                <w:szCs w:val="18"/>
              </w:rPr>
              <w:t xml:space="preserve"> </w:t>
            </w:r>
          </w:p>
        </w:tc>
        <w:tc>
          <w:tcPr>
            <w:tcW w:w="1276" w:type="dxa"/>
            <w:gridSpan w:val="2"/>
            <w:vMerge w:val="restart"/>
            <w:tcBorders>
              <w:top w:val="single" w:sz="4" w:space="0" w:color="auto"/>
              <w:left w:val="single" w:sz="4" w:space="0" w:color="auto"/>
              <w:right w:val="single" w:sz="4" w:space="0" w:color="auto"/>
            </w:tcBorders>
            <w:shd w:val="clear" w:color="auto" w:fill="auto"/>
            <w:vAlign w:val="center"/>
          </w:tcPr>
          <w:p w14:paraId="1C3C06BA" w14:textId="77777777" w:rsidR="00CC1B62" w:rsidRPr="002B4DD9" w:rsidRDefault="00CC1B62" w:rsidP="00DE0C89">
            <w:pPr>
              <w:spacing w:before="60" w:after="0" w:line="240" w:lineRule="auto"/>
              <w:jc w:val="center"/>
              <w:rPr>
                <w:sz w:val="18"/>
                <w:szCs w:val="18"/>
              </w:rPr>
            </w:pPr>
            <w:r w:rsidRPr="002B4DD9">
              <w:rPr>
                <w:sz w:val="18"/>
                <w:szCs w:val="18"/>
              </w:rPr>
              <w:t>LGD, mieszkańcy obszaru</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45DABCDA" w14:textId="77777777" w:rsidR="00CC1B62" w:rsidRPr="002B4DD9" w:rsidRDefault="00CC1B62" w:rsidP="00DE0C89">
            <w:pPr>
              <w:spacing w:before="60" w:after="0" w:line="240" w:lineRule="auto"/>
              <w:jc w:val="center"/>
              <w:rPr>
                <w:sz w:val="18"/>
                <w:szCs w:val="18"/>
              </w:rPr>
            </w:pPr>
            <w:r w:rsidRPr="002B4DD9">
              <w:rPr>
                <w:sz w:val="18"/>
                <w:szCs w:val="18"/>
              </w:rPr>
              <w:t>Koszty bieżące, aktywizacja</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8BC245" w14:textId="77777777" w:rsidR="00CC1B62" w:rsidRPr="002B4DD9" w:rsidRDefault="00CC1B62" w:rsidP="00DE0C89">
            <w:pPr>
              <w:spacing w:before="60" w:after="0" w:line="240" w:lineRule="auto"/>
              <w:jc w:val="center"/>
              <w:rPr>
                <w:sz w:val="18"/>
                <w:szCs w:val="18"/>
              </w:rPr>
            </w:pPr>
            <w:r w:rsidRPr="002B4DD9">
              <w:rPr>
                <w:sz w:val="18"/>
                <w:szCs w:val="18"/>
              </w:rPr>
              <w:t>Liczba osobodni szkoleń dla pracowników LGD</w:t>
            </w:r>
          </w:p>
        </w:tc>
        <w:tc>
          <w:tcPr>
            <w:tcW w:w="992" w:type="dxa"/>
            <w:gridSpan w:val="2"/>
            <w:tcBorders>
              <w:top w:val="nil"/>
              <w:left w:val="nil"/>
              <w:bottom w:val="single" w:sz="4" w:space="0" w:color="auto"/>
              <w:right w:val="single" w:sz="4" w:space="0" w:color="auto"/>
            </w:tcBorders>
            <w:shd w:val="clear" w:color="auto" w:fill="auto"/>
            <w:vAlign w:val="center"/>
          </w:tcPr>
          <w:p w14:paraId="53A8D16B" w14:textId="77777777" w:rsidR="00CC1B62" w:rsidRPr="002B4DD9" w:rsidRDefault="00CC1B62" w:rsidP="00DE0C89">
            <w:pPr>
              <w:spacing w:before="60" w:after="0" w:line="240" w:lineRule="auto"/>
              <w:jc w:val="center"/>
              <w:rPr>
                <w:sz w:val="18"/>
                <w:szCs w:val="18"/>
              </w:rPr>
            </w:pPr>
            <w:r w:rsidRPr="002B4DD9">
              <w:rPr>
                <w:sz w:val="18"/>
                <w:szCs w:val="18"/>
              </w:rPr>
              <w:t>osobodzień</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0E76D58F" w14:textId="77777777" w:rsidR="00CC1B62" w:rsidRPr="002B4DD9" w:rsidRDefault="00CC1B62" w:rsidP="00DE0C89">
            <w:pPr>
              <w:spacing w:before="60" w:after="0" w:line="240" w:lineRule="auto"/>
              <w:jc w:val="center"/>
              <w:rPr>
                <w:sz w:val="18"/>
                <w:szCs w:val="18"/>
              </w:rPr>
            </w:pPr>
            <w:r w:rsidRPr="002B4DD9">
              <w:rPr>
                <w:sz w:val="18"/>
                <w:szCs w:val="18"/>
              </w:rPr>
              <w:t>0 </w:t>
            </w:r>
          </w:p>
        </w:tc>
        <w:tc>
          <w:tcPr>
            <w:tcW w:w="1168" w:type="dxa"/>
            <w:tcBorders>
              <w:top w:val="single" w:sz="4" w:space="0" w:color="auto"/>
              <w:left w:val="nil"/>
              <w:bottom w:val="single" w:sz="4" w:space="0" w:color="auto"/>
              <w:right w:val="single" w:sz="4" w:space="0" w:color="auto"/>
            </w:tcBorders>
            <w:shd w:val="clear" w:color="000000" w:fill="FFFFFF"/>
            <w:vAlign w:val="center"/>
          </w:tcPr>
          <w:p w14:paraId="7FEB80B3" w14:textId="788A5424" w:rsidR="00CC1B62" w:rsidRPr="002B4DD9" w:rsidRDefault="00D624BC" w:rsidP="00DE0C89">
            <w:pPr>
              <w:spacing w:before="60" w:after="0" w:line="240" w:lineRule="auto"/>
              <w:jc w:val="center"/>
              <w:rPr>
                <w:sz w:val="18"/>
                <w:szCs w:val="18"/>
              </w:rPr>
            </w:pPr>
            <w:r>
              <w:rPr>
                <w:sz w:val="18"/>
                <w:szCs w:val="18"/>
              </w:rPr>
              <w:t>120</w:t>
            </w:r>
          </w:p>
        </w:tc>
        <w:tc>
          <w:tcPr>
            <w:tcW w:w="4857" w:type="dxa"/>
            <w:tcBorders>
              <w:top w:val="single" w:sz="4" w:space="0" w:color="auto"/>
              <w:left w:val="nil"/>
              <w:bottom w:val="single" w:sz="4" w:space="0" w:color="auto"/>
              <w:right w:val="single" w:sz="4" w:space="0" w:color="auto"/>
            </w:tcBorders>
            <w:shd w:val="clear" w:color="auto" w:fill="auto"/>
          </w:tcPr>
          <w:p w14:paraId="08B5443F" w14:textId="77777777" w:rsidR="00CC1B62" w:rsidRPr="002B4DD9" w:rsidRDefault="00CC1B62" w:rsidP="00DE0C89">
            <w:pPr>
              <w:spacing w:before="60" w:after="0" w:line="240" w:lineRule="auto"/>
              <w:jc w:val="center"/>
            </w:pPr>
            <w:r w:rsidRPr="002B4DD9">
              <w:rPr>
                <w:sz w:val="18"/>
                <w:szCs w:val="18"/>
              </w:rPr>
              <w:t>Dane własne LGD.</w:t>
            </w:r>
          </w:p>
        </w:tc>
      </w:tr>
      <w:tr w:rsidR="00CC1B62" w:rsidRPr="002B4DD9" w14:paraId="5CC95D6E" w14:textId="77777777" w:rsidTr="00CC1B62">
        <w:trPr>
          <w:trHeight w:val="130"/>
        </w:trPr>
        <w:tc>
          <w:tcPr>
            <w:tcW w:w="529" w:type="dxa"/>
            <w:vMerge/>
            <w:tcBorders>
              <w:left w:val="single" w:sz="4" w:space="0" w:color="auto"/>
              <w:right w:val="single" w:sz="4" w:space="0" w:color="auto"/>
            </w:tcBorders>
            <w:shd w:val="clear" w:color="auto" w:fill="auto"/>
            <w:vAlign w:val="center"/>
          </w:tcPr>
          <w:p w14:paraId="23AA9AF0" w14:textId="77777777" w:rsidR="00CC1B62" w:rsidRPr="002B4DD9" w:rsidRDefault="00CC1B62" w:rsidP="00DE0C89">
            <w:pPr>
              <w:spacing w:before="60" w:after="0" w:line="240" w:lineRule="auto"/>
              <w:rPr>
                <w:sz w:val="18"/>
                <w:szCs w:val="18"/>
              </w:rPr>
            </w:pPr>
          </w:p>
        </w:tc>
        <w:tc>
          <w:tcPr>
            <w:tcW w:w="2448" w:type="dxa"/>
            <w:gridSpan w:val="3"/>
            <w:vMerge/>
            <w:tcBorders>
              <w:right w:val="single" w:sz="4" w:space="0" w:color="auto"/>
            </w:tcBorders>
          </w:tcPr>
          <w:p w14:paraId="6306B517" w14:textId="77777777" w:rsidR="00CC1B62" w:rsidRPr="002B4DD9" w:rsidRDefault="00CC1B62" w:rsidP="00DE0C89">
            <w:pPr>
              <w:spacing w:before="60" w:after="0" w:line="240" w:lineRule="auto"/>
              <w:rPr>
                <w:rFonts w:cs="Arial"/>
                <w:sz w:val="18"/>
                <w:szCs w:val="18"/>
              </w:rPr>
            </w:pPr>
          </w:p>
        </w:tc>
        <w:tc>
          <w:tcPr>
            <w:tcW w:w="1276" w:type="dxa"/>
            <w:gridSpan w:val="2"/>
            <w:vMerge/>
            <w:tcBorders>
              <w:left w:val="single" w:sz="4" w:space="0" w:color="auto"/>
              <w:right w:val="single" w:sz="4" w:space="0" w:color="auto"/>
            </w:tcBorders>
            <w:shd w:val="clear" w:color="auto" w:fill="auto"/>
            <w:vAlign w:val="center"/>
          </w:tcPr>
          <w:p w14:paraId="135E0D46" w14:textId="77777777" w:rsidR="00CC1B62" w:rsidRPr="002B4DD9" w:rsidRDefault="00CC1B62" w:rsidP="00DE0C89">
            <w:pPr>
              <w:spacing w:before="60" w:after="0" w:line="240" w:lineRule="auto"/>
              <w:jc w:val="center"/>
              <w:rPr>
                <w:sz w:val="18"/>
                <w:szCs w:val="18"/>
              </w:rPr>
            </w:pPr>
          </w:p>
        </w:tc>
        <w:tc>
          <w:tcPr>
            <w:tcW w:w="992" w:type="dxa"/>
            <w:vMerge/>
            <w:tcBorders>
              <w:left w:val="single" w:sz="4" w:space="0" w:color="auto"/>
              <w:right w:val="single" w:sz="4" w:space="0" w:color="auto"/>
            </w:tcBorders>
            <w:shd w:val="clear" w:color="auto" w:fill="auto"/>
            <w:vAlign w:val="center"/>
          </w:tcPr>
          <w:p w14:paraId="1A2FE8B6" w14:textId="77777777" w:rsidR="00CC1B62" w:rsidRPr="002B4DD9" w:rsidRDefault="00CC1B62" w:rsidP="00DE0C89">
            <w:pPr>
              <w:spacing w:before="60" w:after="0" w:line="240" w:lineRule="auto"/>
              <w:jc w:val="center"/>
              <w:rPr>
                <w:sz w:val="18"/>
                <w:szCs w:val="18"/>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FF3D06" w14:textId="77777777" w:rsidR="00CC1B62" w:rsidRPr="002B4DD9" w:rsidRDefault="00CC1B62" w:rsidP="00DE0C89">
            <w:pPr>
              <w:spacing w:before="60" w:after="0" w:line="240" w:lineRule="auto"/>
              <w:jc w:val="center"/>
              <w:rPr>
                <w:sz w:val="18"/>
                <w:szCs w:val="18"/>
              </w:rPr>
            </w:pPr>
            <w:r w:rsidRPr="002B4DD9">
              <w:rPr>
                <w:sz w:val="18"/>
                <w:szCs w:val="18"/>
              </w:rPr>
              <w:t>Liczba osobodni szkoleń dla organów LGD</w:t>
            </w:r>
          </w:p>
        </w:tc>
        <w:tc>
          <w:tcPr>
            <w:tcW w:w="992" w:type="dxa"/>
            <w:gridSpan w:val="2"/>
            <w:tcBorders>
              <w:top w:val="nil"/>
              <w:left w:val="nil"/>
              <w:bottom w:val="single" w:sz="4" w:space="0" w:color="auto"/>
              <w:right w:val="single" w:sz="4" w:space="0" w:color="auto"/>
            </w:tcBorders>
            <w:shd w:val="clear" w:color="auto" w:fill="auto"/>
            <w:vAlign w:val="center"/>
          </w:tcPr>
          <w:p w14:paraId="6CD4DDC7" w14:textId="77777777" w:rsidR="00CC1B62" w:rsidRPr="002B4DD9" w:rsidRDefault="00CC1B62" w:rsidP="00DE0C89">
            <w:pPr>
              <w:spacing w:before="60" w:after="0" w:line="240" w:lineRule="auto"/>
              <w:jc w:val="center"/>
              <w:rPr>
                <w:sz w:val="18"/>
                <w:szCs w:val="18"/>
              </w:rPr>
            </w:pPr>
            <w:r w:rsidRPr="002B4DD9">
              <w:rPr>
                <w:sz w:val="18"/>
                <w:szCs w:val="18"/>
              </w:rPr>
              <w:t>osobodzień</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3D4D09E3" w14:textId="77777777" w:rsidR="00CC1B62" w:rsidRPr="002B4DD9" w:rsidRDefault="00CC1B62" w:rsidP="00DE0C89">
            <w:pPr>
              <w:spacing w:before="60" w:after="0" w:line="240" w:lineRule="auto"/>
              <w:jc w:val="center"/>
              <w:rPr>
                <w:sz w:val="18"/>
                <w:szCs w:val="18"/>
              </w:rPr>
            </w:pPr>
            <w:r w:rsidRPr="002B4DD9">
              <w:rPr>
                <w:sz w:val="18"/>
                <w:szCs w:val="18"/>
              </w:rPr>
              <w:t>0 </w:t>
            </w:r>
          </w:p>
        </w:tc>
        <w:tc>
          <w:tcPr>
            <w:tcW w:w="1168" w:type="dxa"/>
            <w:tcBorders>
              <w:top w:val="single" w:sz="4" w:space="0" w:color="auto"/>
              <w:left w:val="nil"/>
              <w:bottom w:val="single" w:sz="4" w:space="0" w:color="auto"/>
              <w:right w:val="single" w:sz="4" w:space="0" w:color="auto"/>
            </w:tcBorders>
            <w:shd w:val="clear" w:color="000000" w:fill="FFFFFF"/>
            <w:vAlign w:val="center"/>
          </w:tcPr>
          <w:p w14:paraId="4F812733" w14:textId="6DCAD040" w:rsidR="00CC1B62" w:rsidRPr="002B4DD9" w:rsidRDefault="00D624BC" w:rsidP="00DE0C89">
            <w:pPr>
              <w:spacing w:before="60" w:after="0" w:line="240" w:lineRule="auto"/>
              <w:jc w:val="center"/>
              <w:rPr>
                <w:sz w:val="18"/>
                <w:szCs w:val="18"/>
              </w:rPr>
            </w:pPr>
            <w:r>
              <w:rPr>
                <w:sz w:val="18"/>
                <w:szCs w:val="18"/>
              </w:rPr>
              <w:t>200</w:t>
            </w:r>
          </w:p>
        </w:tc>
        <w:tc>
          <w:tcPr>
            <w:tcW w:w="4857" w:type="dxa"/>
            <w:tcBorders>
              <w:top w:val="single" w:sz="4" w:space="0" w:color="auto"/>
              <w:left w:val="nil"/>
              <w:bottom w:val="single" w:sz="4" w:space="0" w:color="auto"/>
              <w:right w:val="single" w:sz="4" w:space="0" w:color="auto"/>
            </w:tcBorders>
            <w:shd w:val="clear" w:color="auto" w:fill="auto"/>
          </w:tcPr>
          <w:p w14:paraId="28C9B249" w14:textId="77777777" w:rsidR="00CC1B62" w:rsidRPr="002B4DD9" w:rsidRDefault="00CC1B62" w:rsidP="00DE0C89">
            <w:pPr>
              <w:spacing w:before="60" w:after="0" w:line="240" w:lineRule="auto"/>
              <w:jc w:val="center"/>
            </w:pPr>
            <w:r w:rsidRPr="002B4DD9">
              <w:rPr>
                <w:sz w:val="18"/>
                <w:szCs w:val="18"/>
              </w:rPr>
              <w:t>Dane własne LGD.</w:t>
            </w:r>
          </w:p>
        </w:tc>
      </w:tr>
      <w:tr w:rsidR="00CC1B62" w:rsidRPr="002B4DD9" w14:paraId="23F6F4B2" w14:textId="77777777" w:rsidTr="00CC1B62">
        <w:trPr>
          <w:trHeight w:val="130"/>
        </w:trPr>
        <w:tc>
          <w:tcPr>
            <w:tcW w:w="529" w:type="dxa"/>
            <w:vMerge/>
            <w:tcBorders>
              <w:left w:val="single" w:sz="4" w:space="0" w:color="auto"/>
              <w:right w:val="single" w:sz="4" w:space="0" w:color="auto"/>
            </w:tcBorders>
            <w:shd w:val="clear" w:color="auto" w:fill="auto"/>
            <w:vAlign w:val="center"/>
          </w:tcPr>
          <w:p w14:paraId="341226AB" w14:textId="77777777" w:rsidR="00CC1B62" w:rsidRPr="002B4DD9" w:rsidRDefault="00CC1B62" w:rsidP="00DE0C89">
            <w:pPr>
              <w:spacing w:before="60" w:after="0" w:line="240" w:lineRule="auto"/>
              <w:rPr>
                <w:sz w:val="18"/>
                <w:szCs w:val="18"/>
              </w:rPr>
            </w:pPr>
          </w:p>
        </w:tc>
        <w:tc>
          <w:tcPr>
            <w:tcW w:w="2448" w:type="dxa"/>
            <w:gridSpan w:val="3"/>
            <w:vMerge/>
            <w:tcBorders>
              <w:right w:val="single" w:sz="4" w:space="0" w:color="auto"/>
            </w:tcBorders>
          </w:tcPr>
          <w:p w14:paraId="37624291" w14:textId="77777777" w:rsidR="00CC1B62" w:rsidRPr="002B4DD9" w:rsidRDefault="00CC1B62" w:rsidP="00DE0C89">
            <w:pPr>
              <w:spacing w:before="60" w:after="0" w:line="240" w:lineRule="auto"/>
              <w:rPr>
                <w:rFonts w:cs="Arial"/>
                <w:sz w:val="18"/>
                <w:szCs w:val="18"/>
              </w:rPr>
            </w:pPr>
          </w:p>
        </w:tc>
        <w:tc>
          <w:tcPr>
            <w:tcW w:w="1276" w:type="dxa"/>
            <w:gridSpan w:val="2"/>
            <w:vMerge/>
            <w:tcBorders>
              <w:left w:val="single" w:sz="4" w:space="0" w:color="auto"/>
              <w:right w:val="single" w:sz="4" w:space="0" w:color="auto"/>
            </w:tcBorders>
            <w:shd w:val="clear" w:color="auto" w:fill="auto"/>
            <w:vAlign w:val="center"/>
          </w:tcPr>
          <w:p w14:paraId="4FA0835A" w14:textId="77777777" w:rsidR="00CC1B62" w:rsidRPr="002B4DD9" w:rsidRDefault="00CC1B62" w:rsidP="00DE0C89">
            <w:pPr>
              <w:spacing w:before="60" w:after="0" w:line="240" w:lineRule="auto"/>
              <w:jc w:val="center"/>
              <w:rPr>
                <w:sz w:val="18"/>
                <w:szCs w:val="18"/>
              </w:rPr>
            </w:pPr>
          </w:p>
        </w:tc>
        <w:tc>
          <w:tcPr>
            <w:tcW w:w="992" w:type="dxa"/>
            <w:vMerge/>
            <w:tcBorders>
              <w:left w:val="single" w:sz="4" w:space="0" w:color="auto"/>
              <w:right w:val="single" w:sz="4" w:space="0" w:color="auto"/>
            </w:tcBorders>
            <w:shd w:val="clear" w:color="auto" w:fill="auto"/>
            <w:vAlign w:val="center"/>
          </w:tcPr>
          <w:p w14:paraId="5BDBE2E5" w14:textId="77777777" w:rsidR="00CC1B62" w:rsidRPr="002B4DD9" w:rsidRDefault="00CC1B62" w:rsidP="00DE0C89">
            <w:pPr>
              <w:spacing w:before="60" w:after="0" w:line="240" w:lineRule="auto"/>
              <w:jc w:val="center"/>
              <w:rPr>
                <w:sz w:val="18"/>
                <w:szCs w:val="18"/>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9C44CF" w14:textId="77777777" w:rsidR="00CC1B62" w:rsidRPr="002B4DD9" w:rsidRDefault="00CC1B62" w:rsidP="00DE0C89">
            <w:pPr>
              <w:spacing w:before="60" w:after="0" w:line="240" w:lineRule="auto"/>
              <w:jc w:val="center"/>
              <w:rPr>
                <w:sz w:val="18"/>
                <w:szCs w:val="18"/>
              </w:rPr>
            </w:pPr>
            <w:r w:rsidRPr="002B4DD9">
              <w:rPr>
                <w:sz w:val="18"/>
                <w:szCs w:val="18"/>
              </w:rPr>
              <w:t>Liczba osób/podmiotów, którym udzielono indywidualnego doradztwa</w:t>
            </w:r>
          </w:p>
        </w:tc>
        <w:tc>
          <w:tcPr>
            <w:tcW w:w="992" w:type="dxa"/>
            <w:gridSpan w:val="2"/>
            <w:tcBorders>
              <w:top w:val="nil"/>
              <w:left w:val="nil"/>
              <w:bottom w:val="single" w:sz="4" w:space="0" w:color="auto"/>
              <w:right w:val="single" w:sz="4" w:space="0" w:color="auto"/>
            </w:tcBorders>
            <w:shd w:val="clear" w:color="auto" w:fill="auto"/>
            <w:vAlign w:val="center"/>
          </w:tcPr>
          <w:p w14:paraId="0F0875F8" w14:textId="77777777" w:rsidR="00CC1B62" w:rsidRPr="002B4DD9" w:rsidRDefault="00CC1B62" w:rsidP="00DE0C89">
            <w:pPr>
              <w:spacing w:before="60" w:after="0" w:line="240" w:lineRule="auto"/>
              <w:jc w:val="center"/>
              <w:rPr>
                <w:sz w:val="18"/>
                <w:szCs w:val="18"/>
              </w:rPr>
            </w:pPr>
            <w:r w:rsidRPr="002B4DD9">
              <w:rPr>
                <w:sz w:val="18"/>
                <w:szCs w:val="18"/>
              </w:rPr>
              <w:t>osoby/ podmioty</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52A26A7B" w14:textId="77777777" w:rsidR="00CC1B62" w:rsidRPr="002B4DD9" w:rsidRDefault="00CC1B62" w:rsidP="00DE0C89">
            <w:pPr>
              <w:spacing w:before="60" w:after="0" w:line="240" w:lineRule="auto"/>
              <w:jc w:val="center"/>
              <w:rPr>
                <w:sz w:val="18"/>
                <w:szCs w:val="18"/>
              </w:rPr>
            </w:pPr>
            <w:r w:rsidRPr="002B4DD9">
              <w:rPr>
                <w:sz w:val="18"/>
                <w:szCs w:val="18"/>
              </w:rPr>
              <w:t>0</w:t>
            </w:r>
          </w:p>
        </w:tc>
        <w:tc>
          <w:tcPr>
            <w:tcW w:w="1168" w:type="dxa"/>
            <w:tcBorders>
              <w:top w:val="single" w:sz="4" w:space="0" w:color="auto"/>
              <w:left w:val="nil"/>
              <w:bottom w:val="single" w:sz="4" w:space="0" w:color="auto"/>
              <w:right w:val="single" w:sz="4" w:space="0" w:color="auto"/>
            </w:tcBorders>
            <w:shd w:val="clear" w:color="000000" w:fill="FFFFFF"/>
            <w:vAlign w:val="center"/>
          </w:tcPr>
          <w:p w14:paraId="3BDBE426" w14:textId="18A42C1A" w:rsidR="00CC1B62" w:rsidRPr="007A0496" w:rsidRDefault="00D624BC" w:rsidP="00DE0C89">
            <w:pPr>
              <w:spacing w:before="60" w:after="0" w:line="240" w:lineRule="auto"/>
              <w:jc w:val="center"/>
              <w:rPr>
                <w:sz w:val="18"/>
                <w:szCs w:val="18"/>
              </w:rPr>
            </w:pPr>
            <w:r>
              <w:rPr>
                <w:sz w:val="18"/>
                <w:szCs w:val="18"/>
              </w:rPr>
              <w:t>500</w:t>
            </w:r>
          </w:p>
        </w:tc>
        <w:tc>
          <w:tcPr>
            <w:tcW w:w="4857" w:type="dxa"/>
            <w:tcBorders>
              <w:top w:val="single" w:sz="4" w:space="0" w:color="auto"/>
              <w:left w:val="nil"/>
              <w:bottom w:val="single" w:sz="4" w:space="0" w:color="auto"/>
              <w:right w:val="single" w:sz="4" w:space="0" w:color="auto"/>
            </w:tcBorders>
            <w:shd w:val="clear" w:color="auto" w:fill="auto"/>
          </w:tcPr>
          <w:p w14:paraId="7DCC5C1E" w14:textId="77777777" w:rsidR="00CC1B62" w:rsidRPr="002B4DD9" w:rsidRDefault="00CC1B62" w:rsidP="00DE0C89">
            <w:pPr>
              <w:spacing w:before="60" w:after="0" w:line="240" w:lineRule="auto"/>
              <w:jc w:val="center"/>
            </w:pPr>
            <w:r w:rsidRPr="002B4DD9">
              <w:rPr>
                <w:sz w:val="18"/>
                <w:szCs w:val="18"/>
              </w:rPr>
              <w:t>Dane własne LGD.</w:t>
            </w:r>
          </w:p>
        </w:tc>
      </w:tr>
      <w:tr w:rsidR="00CC1B62" w:rsidRPr="002B4DD9" w14:paraId="40AD47B3" w14:textId="77777777" w:rsidTr="00CC1B62">
        <w:trPr>
          <w:trHeight w:val="130"/>
        </w:trPr>
        <w:tc>
          <w:tcPr>
            <w:tcW w:w="529" w:type="dxa"/>
            <w:vMerge/>
            <w:tcBorders>
              <w:left w:val="single" w:sz="4" w:space="0" w:color="auto"/>
              <w:right w:val="single" w:sz="4" w:space="0" w:color="auto"/>
            </w:tcBorders>
            <w:shd w:val="clear" w:color="auto" w:fill="auto"/>
            <w:vAlign w:val="center"/>
          </w:tcPr>
          <w:p w14:paraId="541605A3" w14:textId="77777777" w:rsidR="00CC1B62" w:rsidRPr="002B4DD9" w:rsidRDefault="00CC1B62" w:rsidP="00DE0C89">
            <w:pPr>
              <w:spacing w:before="60" w:after="0" w:line="240" w:lineRule="auto"/>
              <w:rPr>
                <w:sz w:val="18"/>
                <w:szCs w:val="18"/>
              </w:rPr>
            </w:pPr>
          </w:p>
        </w:tc>
        <w:tc>
          <w:tcPr>
            <w:tcW w:w="2448" w:type="dxa"/>
            <w:gridSpan w:val="3"/>
            <w:vMerge/>
            <w:tcBorders>
              <w:right w:val="single" w:sz="4" w:space="0" w:color="auto"/>
            </w:tcBorders>
          </w:tcPr>
          <w:p w14:paraId="6BE32829" w14:textId="77777777" w:rsidR="00CC1B62" w:rsidRPr="002B4DD9" w:rsidRDefault="00CC1B62" w:rsidP="00DE0C89">
            <w:pPr>
              <w:spacing w:before="60" w:after="0" w:line="240" w:lineRule="auto"/>
              <w:rPr>
                <w:rFonts w:cs="Arial"/>
                <w:sz w:val="18"/>
                <w:szCs w:val="18"/>
              </w:rPr>
            </w:pPr>
          </w:p>
        </w:tc>
        <w:tc>
          <w:tcPr>
            <w:tcW w:w="1276" w:type="dxa"/>
            <w:gridSpan w:val="2"/>
            <w:vMerge/>
            <w:tcBorders>
              <w:left w:val="single" w:sz="4" w:space="0" w:color="auto"/>
              <w:right w:val="single" w:sz="4" w:space="0" w:color="auto"/>
            </w:tcBorders>
            <w:shd w:val="clear" w:color="auto" w:fill="auto"/>
            <w:vAlign w:val="center"/>
          </w:tcPr>
          <w:p w14:paraId="0488A6F5" w14:textId="77777777" w:rsidR="00CC1B62" w:rsidRPr="002B4DD9" w:rsidRDefault="00CC1B62" w:rsidP="00DE0C89">
            <w:pPr>
              <w:spacing w:before="60" w:after="0" w:line="240" w:lineRule="auto"/>
              <w:jc w:val="center"/>
              <w:rPr>
                <w:sz w:val="18"/>
                <w:szCs w:val="18"/>
              </w:rPr>
            </w:pPr>
          </w:p>
        </w:tc>
        <w:tc>
          <w:tcPr>
            <w:tcW w:w="992" w:type="dxa"/>
            <w:vMerge/>
            <w:tcBorders>
              <w:left w:val="single" w:sz="4" w:space="0" w:color="auto"/>
              <w:right w:val="single" w:sz="4" w:space="0" w:color="auto"/>
            </w:tcBorders>
            <w:shd w:val="clear" w:color="auto" w:fill="auto"/>
            <w:vAlign w:val="center"/>
          </w:tcPr>
          <w:p w14:paraId="0979B470" w14:textId="77777777" w:rsidR="00CC1B62" w:rsidRPr="002B4DD9" w:rsidRDefault="00CC1B62" w:rsidP="00DE0C89">
            <w:pPr>
              <w:spacing w:before="60" w:after="0" w:line="240" w:lineRule="auto"/>
              <w:jc w:val="center"/>
              <w:rPr>
                <w:sz w:val="18"/>
                <w:szCs w:val="18"/>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0BDF57" w14:textId="77777777" w:rsidR="00CC1B62" w:rsidRPr="002B4DD9" w:rsidRDefault="00CC1B62" w:rsidP="00DE0C89">
            <w:pPr>
              <w:spacing w:before="60" w:after="0" w:line="240" w:lineRule="auto"/>
              <w:jc w:val="center"/>
              <w:rPr>
                <w:sz w:val="18"/>
                <w:szCs w:val="18"/>
              </w:rPr>
            </w:pPr>
            <w:r w:rsidRPr="002B4DD9">
              <w:rPr>
                <w:sz w:val="18"/>
                <w:szCs w:val="18"/>
              </w:rPr>
              <w:t>Liczba spotkań informacyjno-konsultacyjnych LGD z mieszkańcami</w:t>
            </w:r>
          </w:p>
        </w:tc>
        <w:tc>
          <w:tcPr>
            <w:tcW w:w="992" w:type="dxa"/>
            <w:gridSpan w:val="2"/>
            <w:tcBorders>
              <w:top w:val="nil"/>
              <w:left w:val="nil"/>
              <w:bottom w:val="single" w:sz="4" w:space="0" w:color="auto"/>
              <w:right w:val="single" w:sz="4" w:space="0" w:color="auto"/>
            </w:tcBorders>
            <w:shd w:val="clear" w:color="auto" w:fill="auto"/>
            <w:vAlign w:val="center"/>
          </w:tcPr>
          <w:p w14:paraId="6B83DE5A" w14:textId="77777777" w:rsidR="00CC1B62" w:rsidRPr="002B4DD9" w:rsidRDefault="00CC1B62" w:rsidP="00DE0C89">
            <w:pPr>
              <w:spacing w:before="60" w:after="0" w:line="240" w:lineRule="auto"/>
              <w:jc w:val="center"/>
              <w:rPr>
                <w:sz w:val="18"/>
                <w:szCs w:val="18"/>
              </w:rPr>
            </w:pPr>
            <w:r w:rsidRPr="002B4DD9">
              <w:rPr>
                <w:sz w:val="18"/>
                <w:szCs w:val="18"/>
              </w:rPr>
              <w:t>sztuka</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3CF6030E" w14:textId="77777777" w:rsidR="00CC1B62" w:rsidRPr="002B4DD9" w:rsidRDefault="00CC1B62" w:rsidP="00DE0C89">
            <w:pPr>
              <w:spacing w:before="60" w:after="0" w:line="240" w:lineRule="auto"/>
              <w:jc w:val="center"/>
              <w:rPr>
                <w:sz w:val="18"/>
                <w:szCs w:val="18"/>
              </w:rPr>
            </w:pPr>
            <w:r w:rsidRPr="002B4DD9">
              <w:rPr>
                <w:sz w:val="18"/>
                <w:szCs w:val="18"/>
              </w:rPr>
              <w:t>0</w:t>
            </w:r>
          </w:p>
        </w:tc>
        <w:tc>
          <w:tcPr>
            <w:tcW w:w="1168" w:type="dxa"/>
            <w:tcBorders>
              <w:top w:val="single" w:sz="4" w:space="0" w:color="auto"/>
              <w:left w:val="nil"/>
              <w:bottom w:val="single" w:sz="4" w:space="0" w:color="auto"/>
              <w:right w:val="single" w:sz="4" w:space="0" w:color="auto"/>
            </w:tcBorders>
            <w:shd w:val="clear" w:color="000000" w:fill="FFFFFF"/>
            <w:vAlign w:val="center"/>
          </w:tcPr>
          <w:p w14:paraId="44DFFA57" w14:textId="6D3C96DE" w:rsidR="00CC1B62" w:rsidRPr="007A0496" w:rsidRDefault="00D624BC" w:rsidP="00DE0C89">
            <w:pPr>
              <w:spacing w:before="60" w:after="0" w:line="240" w:lineRule="auto"/>
              <w:jc w:val="center"/>
              <w:rPr>
                <w:sz w:val="18"/>
                <w:szCs w:val="18"/>
              </w:rPr>
            </w:pPr>
            <w:r>
              <w:rPr>
                <w:sz w:val="18"/>
                <w:szCs w:val="18"/>
              </w:rPr>
              <w:t>80</w:t>
            </w:r>
          </w:p>
        </w:tc>
        <w:tc>
          <w:tcPr>
            <w:tcW w:w="4857" w:type="dxa"/>
            <w:tcBorders>
              <w:top w:val="single" w:sz="4" w:space="0" w:color="auto"/>
              <w:left w:val="nil"/>
              <w:bottom w:val="single" w:sz="4" w:space="0" w:color="auto"/>
              <w:right w:val="single" w:sz="4" w:space="0" w:color="auto"/>
            </w:tcBorders>
            <w:shd w:val="clear" w:color="auto" w:fill="auto"/>
          </w:tcPr>
          <w:p w14:paraId="5F93B5AB" w14:textId="77777777" w:rsidR="00CC1B62" w:rsidRPr="002B4DD9" w:rsidRDefault="00CC1B62" w:rsidP="00DE0C89">
            <w:pPr>
              <w:spacing w:before="60" w:after="0" w:line="240" w:lineRule="auto"/>
              <w:jc w:val="center"/>
            </w:pPr>
            <w:r w:rsidRPr="002B4DD9">
              <w:rPr>
                <w:sz w:val="18"/>
                <w:szCs w:val="18"/>
              </w:rPr>
              <w:t>Dane własne LGD.</w:t>
            </w:r>
          </w:p>
        </w:tc>
      </w:tr>
      <w:tr w:rsidR="00CC1B62" w:rsidRPr="002B4DD9" w14:paraId="36D116C8" w14:textId="77777777" w:rsidTr="00CC1B62">
        <w:trPr>
          <w:trHeight w:val="130"/>
        </w:trPr>
        <w:tc>
          <w:tcPr>
            <w:tcW w:w="529" w:type="dxa"/>
            <w:vMerge/>
            <w:tcBorders>
              <w:left w:val="single" w:sz="4" w:space="0" w:color="auto"/>
              <w:right w:val="single" w:sz="4" w:space="0" w:color="auto"/>
            </w:tcBorders>
            <w:shd w:val="clear" w:color="auto" w:fill="auto"/>
            <w:vAlign w:val="center"/>
          </w:tcPr>
          <w:p w14:paraId="52A46B0E" w14:textId="77777777" w:rsidR="00CC1B62" w:rsidRPr="002B4DD9" w:rsidRDefault="00CC1B62" w:rsidP="00DE0C89">
            <w:pPr>
              <w:spacing w:before="60" w:after="0" w:line="240" w:lineRule="auto"/>
              <w:rPr>
                <w:sz w:val="18"/>
                <w:szCs w:val="18"/>
              </w:rPr>
            </w:pPr>
          </w:p>
        </w:tc>
        <w:tc>
          <w:tcPr>
            <w:tcW w:w="2448" w:type="dxa"/>
            <w:gridSpan w:val="3"/>
            <w:vMerge/>
            <w:tcBorders>
              <w:right w:val="single" w:sz="4" w:space="0" w:color="auto"/>
            </w:tcBorders>
          </w:tcPr>
          <w:p w14:paraId="08ABC770" w14:textId="77777777" w:rsidR="00CC1B62" w:rsidRPr="002B4DD9" w:rsidRDefault="00CC1B62" w:rsidP="00DE0C89">
            <w:pPr>
              <w:spacing w:before="60" w:after="0" w:line="240" w:lineRule="auto"/>
              <w:rPr>
                <w:rFonts w:cs="Arial"/>
                <w:sz w:val="18"/>
                <w:szCs w:val="18"/>
              </w:rPr>
            </w:pPr>
          </w:p>
        </w:tc>
        <w:tc>
          <w:tcPr>
            <w:tcW w:w="1276" w:type="dxa"/>
            <w:gridSpan w:val="2"/>
            <w:vMerge/>
            <w:tcBorders>
              <w:left w:val="single" w:sz="4" w:space="0" w:color="auto"/>
              <w:right w:val="single" w:sz="4" w:space="0" w:color="auto"/>
            </w:tcBorders>
            <w:shd w:val="clear" w:color="auto" w:fill="auto"/>
            <w:vAlign w:val="center"/>
          </w:tcPr>
          <w:p w14:paraId="410ED4E0" w14:textId="77777777" w:rsidR="00CC1B62" w:rsidRPr="002B4DD9" w:rsidRDefault="00CC1B62" w:rsidP="00DE0C89">
            <w:pPr>
              <w:spacing w:before="60" w:after="0" w:line="240" w:lineRule="auto"/>
              <w:jc w:val="center"/>
              <w:rPr>
                <w:sz w:val="18"/>
                <w:szCs w:val="18"/>
              </w:rPr>
            </w:pPr>
          </w:p>
        </w:tc>
        <w:tc>
          <w:tcPr>
            <w:tcW w:w="992" w:type="dxa"/>
            <w:vMerge/>
            <w:tcBorders>
              <w:left w:val="single" w:sz="4" w:space="0" w:color="auto"/>
              <w:right w:val="single" w:sz="4" w:space="0" w:color="auto"/>
            </w:tcBorders>
            <w:shd w:val="clear" w:color="auto" w:fill="auto"/>
            <w:vAlign w:val="center"/>
          </w:tcPr>
          <w:p w14:paraId="71097043" w14:textId="77777777" w:rsidR="00CC1B62" w:rsidRPr="002B4DD9" w:rsidRDefault="00CC1B62" w:rsidP="00DE0C89">
            <w:pPr>
              <w:spacing w:before="60" w:after="0" w:line="240" w:lineRule="auto"/>
              <w:jc w:val="center"/>
              <w:rPr>
                <w:sz w:val="18"/>
                <w:szCs w:val="18"/>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24A0D8" w14:textId="77777777" w:rsidR="00CC1B62" w:rsidRPr="002B4DD9" w:rsidRDefault="00CC1B62" w:rsidP="00DE0C89">
            <w:pPr>
              <w:spacing w:before="60" w:after="0" w:line="240" w:lineRule="auto"/>
              <w:ind w:left="58"/>
              <w:jc w:val="center"/>
              <w:textAlignment w:val="baseline"/>
              <w:rPr>
                <w:rFonts w:eastAsia="Lucida Grande" w:cs="Arial"/>
                <w:color w:val="000000"/>
                <w:kern w:val="24"/>
                <w:sz w:val="18"/>
                <w:szCs w:val="18"/>
                <w:lang w:eastAsia="pl-PL"/>
              </w:rPr>
            </w:pPr>
            <w:r w:rsidRPr="002B4DD9">
              <w:rPr>
                <w:rFonts w:eastAsia="Lucida Grande" w:cs="Arial"/>
                <w:color w:val="000000"/>
                <w:kern w:val="24"/>
                <w:sz w:val="18"/>
                <w:szCs w:val="18"/>
                <w:lang w:eastAsia="pl-PL"/>
              </w:rPr>
              <w:t>Liczba wydanych, opracowanych publikacji i materiałów informacyjno-promocyjnych</w:t>
            </w:r>
          </w:p>
        </w:tc>
        <w:tc>
          <w:tcPr>
            <w:tcW w:w="992" w:type="dxa"/>
            <w:gridSpan w:val="2"/>
            <w:tcBorders>
              <w:top w:val="nil"/>
              <w:left w:val="nil"/>
              <w:bottom w:val="single" w:sz="4" w:space="0" w:color="auto"/>
              <w:right w:val="single" w:sz="4" w:space="0" w:color="auto"/>
            </w:tcBorders>
            <w:shd w:val="clear" w:color="auto" w:fill="auto"/>
            <w:vAlign w:val="center"/>
          </w:tcPr>
          <w:p w14:paraId="223B4487" w14:textId="77777777" w:rsidR="00CC1B62" w:rsidRPr="002B4DD9" w:rsidRDefault="00CC1B62" w:rsidP="00DE0C89">
            <w:pPr>
              <w:spacing w:before="60" w:after="0" w:line="240" w:lineRule="auto"/>
              <w:jc w:val="center"/>
              <w:rPr>
                <w:sz w:val="18"/>
                <w:szCs w:val="18"/>
              </w:rPr>
            </w:pPr>
            <w:r w:rsidRPr="002B4DD9">
              <w:rPr>
                <w:sz w:val="18"/>
                <w:szCs w:val="18"/>
              </w:rPr>
              <w:t>sztuka</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56C0C283" w14:textId="77777777" w:rsidR="00CC1B62" w:rsidRPr="002B4DD9" w:rsidRDefault="00CC1B62" w:rsidP="00DE0C89">
            <w:pPr>
              <w:spacing w:before="60" w:after="0" w:line="240" w:lineRule="auto"/>
              <w:jc w:val="center"/>
              <w:rPr>
                <w:sz w:val="18"/>
                <w:szCs w:val="18"/>
              </w:rPr>
            </w:pPr>
            <w:r w:rsidRPr="002B4DD9">
              <w:rPr>
                <w:sz w:val="18"/>
                <w:szCs w:val="18"/>
              </w:rPr>
              <w:t>0</w:t>
            </w:r>
          </w:p>
        </w:tc>
        <w:tc>
          <w:tcPr>
            <w:tcW w:w="1168" w:type="dxa"/>
            <w:tcBorders>
              <w:top w:val="single" w:sz="4" w:space="0" w:color="auto"/>
              <w:left w:val="nil"/>
              <w:bottom w:val="single" w:sz="4" w:space="0" w:color="auto"/>
              <w:right w:val="single" w:sz="4" w:space="0" w:color="auto"/>
            </w:tcBorders>
            <w:shd w:val="clear" w:color="000000" w:fill="FFFFFF"/>
            <w:vAlign w:val="center"/>
          </w:tcPr>
          <w:p w14:paraId="3BF302C4" w14:textId="4874B00B" w:rsidR="00CC1B62" w:rsidRPr="007A0496" w:rsidRDefault="00D624BC" w:rsidP="00DE0C89">
            <w:pPr>
              <w:spacing w:before="60" w:after="0" w:line="240" w:lineRule="auto"/>
              <w:jc w:val="center"/>
              <w:rPr>
                <w:sz w:val="18"/>
                <w:szCs w:val="18"/>
              </w:rPr>
            </w:pPr>
            <w:r>
              <w:rPr>
                <w:sz w:val="18"/>
                <w:szCs w:val="18"/>
              </w:rPr>
              <w:t>4</w:t>
            </w:r>
          </w:p>
        </w:tc>
        <w:tc>
          <w:tcPr>
            <w:tcW w:w="4857" w:type="dxa"/>
            <w:tcBorders>
              <w:top w:val="single" w:sz="4" w:space="0" w:color="auto"/>
              <w:left w:val="nil"/>
              <w:bottom w:val="single" w:sz="4" w:space="0" w:color="auto"/>
              <w:right w:val="single" w:sz="4" w:space="0" w:color="auto"/>
            </w:tcBorders>
            <w:shd w:val="clear" w:color="auto" w:fill="auto"/>
          </w:tcPr>
          <w:p w14:paraId="74BDF79C" w14:textId="77777777" w:rsidR="00CC1B62" w:rsidRPr="002B4DD9" w:rsidRDefault="00CC1B62" w:rsidP="00DE0C89">
            <w:pPr>
              <w:spacing w:before="60" w:after="0" w:line="240" w:lineRule="auto"/>
              <w:jc w:val="center"/>
            </w:pPr>
            <w:r w:rsidRPr="002B4DD9">
              <w:rPr>
                <w:sz w:val="18"/>
                <w:szCs w:val="18"/>
              </w:rPr>
              <w:t>Dane własne LGD.</w:t>
            </w:r>
          </w:p>
        </w:tc>
      </w:tr>
      <w:tr w:rsidR="00CC1B62" w:rsidRPr="002B4DD9" w14:paraId="2B5BEBA9" w14:textId="77777777" w:rsidTr="00CC1B62">
        <w:trPr>
          <w:trHeight w:val="130"/>
        </w:trPr>
        <w:tc>
          <w:tcPr>
            <w:tcW w:w="529" w:type="dxa"/>
            <w:vMerge/>
            <w:tcBorders>
              <w:left w:val="single" w:sz="4" w:space="0" w:color="auto"/>
              <w:right w:val="single" w:sz="4" w:space="0" w:color="auto"/>
            </w:tcBorders>
            <w:shd w:val="clear" w:color="auto" w:fill="auto"/>
            <w:vAlign w:val="center"/>
          </w:tcPr>
          <w:p w14:paraId="0E63BAEB" w14:textId="77777777" w:rsidR="00CC1B62" w:rsidRPr="002B4DD9" w:rsidRDefault="00CC1B62" w:rsidP="00DE0C89">
            <w:pPr>
              <w:spacing w:before="60" w:after="0" w:line="240" w:lineRule="auto"/>
              <w:rPr>
                <w:sz w:val="18"/>
                <w:szCs w:val="18"/>
              </w:rPr>
            </w:pPr>
          </w:p>
        </w:tc>
        <w:tc>
          <w:tcPr>
            <w:tcW w:w="2448" w:type="dxa"/>
            <w:gridSpan w:val="3"/>
            <w:vMerge/>
            <w:tcBorders>
              <w:right w:val="single" w:sz="4" w:space="0" w:color="auto"/>
            </w:tcBorders>
          </w:tcPr>
          <w:p w14:paraId="23068F0E" w14:textId="77777777" w:rsidR="00CC1B62" w:rsidRPr="002B4DD9" w:rsidRDefault="00CC1B62" w:rsidP="00DE0C89">
            <w:pPr>
              <w:spacing w:before="60" w:after="0" w:line="240" w:lineRule="auto"/>
              <w:rPr>
                <w:rFonts w:cs="Arial"/>
                <w:sz w:val="18"/>
                <w:szCs w:val="18"/>
              </w:rPr>
            </w:pPr>
          </w:p>
        </w:tc>
        <w:tc>
          <w:tcPr>
            <w:tcW w:w="1276" w:type="dxa"/>
            <w:gridSpan w:val="2"/>
            <w:vMerge/>
            <w:tcBorders>
              <w:left w:val="single" w:sz="4" w:space="0" w:color="auto"/>
              <w:right w:val="single" w:sz="4" w:space="0" w:color="auto"/>
            </w:tcBorders>
            <w:shd w:val="clear" w:color="auto" w:fill="auto"/>
            <w:vAlign w:val="center"/>
          </w:tcPr>
          <w:p w14:paraId="4DAAE314" w14:textId="77777777" w:rsidR="00CC1B62" w:rsidRPr="002B4DD9" w:rsidRDefault="00CC1B62" w:rsidP="00DE0C89">
            <w:pPr>
              <w:spacing w:before="60" w:after="0" w:line="240" w:lineRule="auto"/>
              <w:jc w:val="center"/>
              <w:rPr>
                <w:sz w:val="18"/>
                <w:szCs w:val="18"/>
              </w:rPr>
            </w:pPr>
          </w:p>
        </w:tc>
        <w:tc>
          <w:tcPr>
            <w:tcW w:w="992" w:type="dxa"/>
            <w:vMerge/>
            <w:tcBorders>
              <w:left w:val="single" w:sz="4" w:space="0" w:color="auto"/>
              <w:right w:val="single" w:sz="4" w:space="0" w:color="auto"/>
            </w:tcBorders>
            <w:shd w:val="clear" w:color="auto" w:fill="auto"/>
            <w:vAlign w:val="center"/>
          </w:tcPr>
          <w:p w14:paraId="2FD64BAF" w14:textId="77777777" w:rsidR="00CC1B62" w:rsidRPr="002B4DD9" w:rsidRDefault="00CC1B62" w:rsidP="00DE0C89">
            <w:pPr>
              <w:spacing w:before="60" w:after="0" w:line="240" w:lineRule="auto"/>
              <w:jc w:val="center"/>
              <w:rPr>
                <w:sz w:val="18"/>
                <w:szCs w:val="18"/>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22551C" w14:textId="77777777" w:rsidR="00CC1B62" w:rsidRPr="002B4DD9" w:rsidRDefault="00CC1B62" w:rsidP="00DE0C89">
            <w:pPr>
              <w:spacing w:before="60" w:after="0" w:line="240" w:lineRule="auto"/>
              <w:jc w:val="center"/>
              <w:rPr>
                <w:sz w:val="18"/>
                <w:szCs w:val="18"/>
              </w:rPr>
            </w:pPr>
            <w:r w:rsidRPr="002B4DD9">
              <w:rPr>
                <w:rFonts w:eastAsia="Lucida Grande" w:cs="Arial"/>
                <w:color w:val="000000"/>
                <w:kern w:val="24"/>
                <w:sz w:val="18"/>
                <w:szCs w:val="18"/>
                <w:lang w:eastAsia="pl-PL"/>
              </w:rPr>
              <w:t>Liczba wydarzeń promocyjnych, na których promowano działalność LGD i obszar LSR</w:t>
            </w:r>
          </w:p>
        </w:tc>
        <w:tc>
          <w:tcPr>
            <w:tcW w:w="992" w:type="dxa"/>
            <w:gridSpan w:val="2"/>
            <w:tcBorders>
              <w:top w:val="nil"/>
              <w:left w:val="nil"/>
              <w:bottom w:val="single" w:sz="4" w:space="0" w:color="auto"/>
              <w:right w:val="single" w:sz="4" w:space="0" w:color="auto"/>
            </w:tcBorders>
            <w:shd w:val="clear" w:color="auto" w:fill="auto"/>
            <w:vAlign w:val="center"/>
          </w:tcPr>
          <w:p w14:paraId="7F27F985" w14:textId="77777777" w:rsidR="00CC1B62" w:rsidRPr="002B4DD9" w:rsidRDefault="00CC1B62" w:rsidP="00DE0C89">
            <w:pPr>
              <w:spacing w:before="60" w:after="0" w:line="240" w:lineRule="auto"/>
              <w:jc w:val="center"/>
              <w:rPr>
                <w:sz w:val="18"/>
                <w:szCs w:val="18"/>
              </w:rPr>
            </w:pPr>
            <w:r w:rsidRPr="002B4DD9">
              <w:rPr>
                <w:sz w:val="18"/>
                <w:szCs w:val="18"/>
              </w:rPr>
              <w:t>sztuka</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3B9C682A" w14:textId="77777777" w:rsidR="00CC1B62" w:rsidRPr="002B4DD9" w:rsidRDefault="00CC1B62" w:rsidP="00DE0C89">
            <w:pPr>
              <w:spacing w:before="60" w:after="0" w:line="240" w:lineRule="auto"/>
              <w:jc w:val="center"/>
              <w:rPr>
                <w:sz w:val="18"/>
                <w:szCs w:val="18"/>
              </w:rPr>
            </w:pPr>
            <w:r w:rsidRPr="002B4DD9">
              <w:rPr>
                <w:sz w:val="18"/>
                <w:szCs w:val="18"/>
              </w:rPr>
              <w:t>0</w:t>
            </w:r>
          </w:p>
        </w:tc>
        <w:tc>
          <w:tcPr>
            <w:tcW w:w="1168" w:type="dxa"/>
            <w:tcBorders>
              <w:top w:val="single" w:sz="4" w:space="0" w:color="auto"/>
              <w:left w:val="nil"/>
              <w:bottom w:val="single" w:sz="4" w:space="0" w:color="auto"/>
              <w:right w:val="single" w:sz="4" w:space="0" w:color="auto"/>
            </w:tcBorders>
            <w:shd w:val="clear" w:color="000000" w:fill="FFFFFF"/>
            <w:vAlign w:val="center"/>
          </w:tcPr>
          <w:p w14:paraId="7A54EF0B" w14:textId="3F927754" w:rsidR="00CC1B62" w:rsidRPr="007A0496" w:rsidRDefault="00D624BC" w:rsidP="00DE0C89">
            <w:pPr>
              <w:spacing w:before="60" w:after="0" w:line="240" w:lineRule="auto"/>
              <w:jc w:val="center"/>
              <w:rPr>
                <w:sz w:val="18"/>
                <w:szCs w:val="18"/>
              </w:rPr>
            </w:pPr>
            <w:r>
              <w:rPr>
                <w:sz w:val="18"/>
                <w:szCs w:val="18"/>
              </w:rPr>
              <w:t>30</w:t>
            </w:r>
          </w:p>
        </w:tc>
        <w:tc>
          <w:tcPr>
            <w:tcW w:w="4857" w:type="dxa"/>
            <w:tcBorders>
              <w:top w:val="single" w:sz="4" w:space="0" w:color="auto"/>
              <w:left w:val="nil"/>
              <w:bottom w:val="single" w:sz="4" w:space="0" w:color="auto"/>
              <w:right w:val="single" w:sz="4" w:space="0" w:color="auto"/>
            </w:tcBorders>
            <w:shd w:val="clear" w:color="auto" w:fill="auto"/>
          </w:tcPr>
          <w:p w14:paraId="27636665" w14:textId="77777777" w:rsidR="00CC1B62" w:rsidRPr="002B4DD9" w:rsidRDefault="00CC1B62" w:rsidP="00DE0C89">
            <w:pPr>
              <w:spacing w:before="60" w:after="0" w:line="240" w:lineRule="auto"/>
              <w:jc w:val="center"/>
            </w:pPr>
            <w:r w:rsidRPr="002B4DD9">
              <w:rPr>
                <w:sz w:val="18"/>
                <w:szCs w:val="18"/>
              </w:rPr>
              <w:t>Dane własne LGD.</w:t>
            </w:r>
          </w:p>
        </w:tc>
      </w:tr>
      <w:tr w:rsidR="00CC1B62" w:rsidRPr="002B4DD9" w14:paraId="74E64DB7" w14:textId="77777777" w:rsidTr="00CC1B62">
        <w:trPr>
          <w:trHeight w:val="130"/>
        </w:trPr>
        <w:tc>
          <w:tcPr>
            <w:tcW w:w="529" w:type="dxa"/>
            <w:vMerge/>
            <w:tcBorders>
              <w:left w:val="single" w:sz="4" w:space="0" w:color="auto"/>
              <w:right w:val="single" w:sz="4" w:space="0" w:color="auto"/>
            </w:tcBorders>
            <w:shd w:val="clear" w:color="auto" w:fill="auto"/>
            <w:vAlign w:val="center"/>
          </w:tcPr>
          <w:p w14:paraId="006C8A5D" w14:textId="77777777" w:rsidR="00CC1B62" w:rsidRPr="002B4DD9" w:rsidRDefault="00CC1B62" w:rsidP="00DE0C89">
            <w:pPr>
              <w:spacing w:before="60" w:after="0" w:line="240" w:lineRule="auto"/>
              <w:rPr>
                <w:sz w:val="18"/>
                <w:szCs w:val="18"/>
              </w:rPr>
            </w:pPr>
          </w:p>
        </w:tc>
        <w:tc>
          <w:tcPr>
            <w:tcW w:w="2448" w:type="dxa"/>
            <w:gridSpan w:val="3"/>
            <w:vMerge/>
            <w:tcBorders>
              <w:right w:val="single" w:sz="4" w:space="0" w:color="auto"/>
            </w:tcBorders>
          </w:tcPr>
          <w:p w14:paraId="5F04CEB3" w14:textId="77777777" w:rsidR="00CC1B62" w:rsidRPr="002B4DD9" w:rsidRDefault="00CC1B62" w:rsidP="00DE0C89">
            <w:pPr>
              <w:spacing w:before="60" w:after="0" w:line="240" w:lineRule="auto"/>
              <w:rPr>
                <w:rFonts w:cs="Arial"/>
                <w:sz w:val="18"/>
                <w:szCs w:val="18"/>
              </w:rPr>
            </w:pPr>
          </w:p>
        </w:tc>
        <w:tc>
          <w:tcPr>
            <w:tcW w:w="1276" w:type="dxa"/>
            <w:gridSpan w:val="2"/>
            <w:vMerge/>
            <w:tcBorders>
              <w:left w:val="single" w:sz="4" w:space="0" w:color="auto"/>
              <w:right w:val="single" w:sz="4" w:space="0" w:color="auto"/>
            </w:tcBorders>
            <w:shd w:val="clear" w:color="auto" w:fill="auto"/>
            <w:vAlign w:val="center"/>
          </w:tcPr>
          <w:p w14:paraId="567A9CB7" w14:textId="77777777" w:rsidR="00CC1B62" w:rsidRPr="002B4DD9" w:rsidRDefault="00CC1B62" w:rsidP="00DE0C89">
            <w:pPr>
              <w:spacing w:before="60" w:after="0" w:line="240" w:lineRule="auto"/>
              <w:jc w:val="center"/>
              <w:rPr>
                <w:sz w:val="18"/>
                <w:szCs w:val="18"/>
              </w:rPr>
            </w:pPr>
          </w:p>
        </w:tc>
        <w:tc>
          <w:tcPr>
            <w:tcW w:w="992" w:type="dxa"/>
            <w:vMerge/>
            <w:tcBorders>
              <w:left w:val="single" w:sz="4" w:space="0" w:color="auto"/>
              <w:right w:val="single" w:sz="4" w:space="0" w:color="auto"/>
            </w:tcBorders>
            <w:shd w:val="clear" w:color="auto" w:fill="auto"/>
            <w:vAlign w:val="center"/>
          </w:tcPr>
          <w:p w14:paraId="38DB0F2B" w14:textId="77777777" w:rsidR="00CC1B62" w:rsidRPr="002B4DD9" w:rsidRDefault="00CC1B62" w:rsidP="00DE0C89">
            <w:pPr>
              <w:spacing w:before="60" w:after="0" w:line="240" w:lineRule="auto"/>
              <w:jc w:val="center"/>
              <w:rPr>
                <w:sz w:val="18"/>
                <w:szCs w:val="18"/>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E1B3AC" w14:textId="77777777" w:rsidR="00CC1B62" w:rsidRPr="002B4DD9" w:rsidRDefault="00CC1B62" w:rsidP="00DE0C89">
            <w:pPr>
              <w:spacing w:before="60" w:after="0" w:line="240" w:lineRule="auto"/>
              <w:jc w:val="center"/>
              <w:rPr>
                <w:sz w:val="18"/>
                <w:szCs w:val="18"/>
              </w:rPr>
            </w:pPr>
            <w:r w:rsidRPr="002B4DD9">
              <w:rPr>
                <w:sz w:val="18"/>
                <w:szCs w:val="18"/>
              </w:rPr>
              <w:t>Liczba stron internetowych LGD</w:t>
            </w:r>
          </w:p>
        </w:tc>
        <w:tc>
          <w:tcPr>
            <w:tcW w:w="992" w:type="dxa"/>
            <w:gridSpan w:val="2"/>
            <w:tcBorders>
              <w:top w:val="nil"/>
              <w:left w:val="nil"/>
              <w:bottom w:val="single" w:sz="4" w:space="0" w:color="auto"/>
              <w:right w:val="single" w:sz="4" w:space="0" w:color="auto"/>
            </w:tcBorders>
            <w:shd w:val="clear" w:color="auto" w:fill="auto"/>
            <w:vAlign w:val="center"/>
          </w:tcPr>
          <w:p w14:paraId="5BB69929" w14:textId="77777777" w:rsidR="00CC1B62" w:rsidRPr="002B4DD9" w:rsidRDefault="00CC1B62" w:rsidP="00DE0C89">
            <w:pPr>
              <w:spacing w:before="60" w:after="0" w:line="240" w:lineRule="auto"/>
              <w:jc w:val="center"/>
              <w:rPr>
                <w:sz w:val="18"/>
                <w:szCs w:val="18"/>
              </w:rPr>
            </w:pPr>
            <w:r w:rsidRPr="002B4DD9">
              <w:rPr>
                <w:sz w:val="18"/>
                <w:szCs w:val="18"/>
              </w:rPr>
              <w:t>sztuka</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071EA545" w14:textId="77777777" w:rsidR="00CC1B62" w:rsidRPr="002B4DD9" w:rsidRDefault="00CC1B62" w:rsidP="00DE0C89">
            <w:pPr>
              <w:spacing w:before="60" w:after="0" w:line="240" w:lineRule="auto"/>
              <w:jc w:val="center"/>
              <w:rPr>
                <w:sz w:val="18"/>
                <w:szCs w:val="18"/>
              </w:rPr>
            </w:pPr>
            <w:r w:rsidRPr="002B4DD9">
              <w:rPr>
                <w:sz w:val="18"/>
                <w:szCs w:val="18"/>
              </w:rPr>
              <w:t>0</w:t>
            </w:r>
          </w:p>
        </w:tc>
        <w:tc>
          <w:tcPr>
            <w:tcW w:w="1168" w:type="dxa"/>
            <w:tcBorders>
              <w:top w:val="single" w:sz="4" w:space="0" w:color="auto"/>
              <w:left w:val="nil"/>
              <w:bottom w:val="single" w:sz="4" w:space="0" w:color="auto"/>
              <w:right w:val="single" w:sz="4" w:space="0" w:color="auto"/>
            </w:tcBorders>
            <w:shd w:val="clear" w:color="000000" w:fill="FFFFFF"/>
            <w:vAlign w:val="center"/>
          </w:tcPr>
          <w:p w14:paraId="3DB706B5" w14:textId="77777777" w:rsidR="00CC1B62" w:rsidRPr="007A0496" w:rsidRDefault="00CC1B62" w:rsidP="00DE0C89">
            <w:pPr>
              <w:spacing w:before="60" w:after="0" w:line="240" w:lineRule="auto"/>
              <w:jc w:val="center"/>
              <w:rPr>
                <w:sz w:val="18"/>
                <w:szCs w:val="18"/>
              </w:rPr>
            </w:pPr>
            <w:r w:rsidRPr="007A0496">
              <w:rPr>
                <w:sz w:val="18"/>
                <w:szCs w:val="18"/>
              </w:rPr>
              <w:t>1</w:t>
            </w:r>
          </w:p>
        </w:tc>
        <w:tc>
          <w:tcPr>
            <w:tcW w:w="4857" w:type="dxa"/>
            <w:tcBorders>
              <w:top w:val="single" w:sz="4" w:space="0" w:color="auto"/>
              <w:left w:val="nil"/>
              <w:bottom w:val="single" w:sz="4" w:space="0" w:color="auto"/>
              <w:right w:val="single" w:sz="4" w:space="0" w:color="auto"/>
            </w:tcBorders>
            <w:shd w:val="clear" w:color="auto" w:fill="auto"/>
          </w:tcPr>
          <w:p w14:paraId="318921E6" w14:textId="77777777" w:rsidR="00CC1B62" w:rsidRPr="002B4DD9" w:rsidRDefault="00CC1B62" w:rsidP="00DE0C89">
            <w:pPr>
              <w:spacing w:before="60" w:after="0" w:line="240" w:lineRule="auto"/>
              <w:jc w:val="center"/>
            </w:pPr>
            <w:r w:rsidRPr="002B4DD9">
              <w:rPr>
                <w:sz w:val="18"/>
                <w:szCs w:val="18"/>
              </w:rPr>
              <w:t>Dane własne LGD.</w:t>
            </w:r>
          </w:p>
        </w:tc>
      </w:tr>
      <w:tr w:rsidR="00CC1B62" w:rsidRPr="002B4DD9" w14:paraId="6AF60DF1" w14:textId="77777777" w:rsidTr="00CC1B62">
        <w:trPr>
          <w:trHeight w:val="130"/>
        </w:trPr>
        <w:tc>
          <w:tcPr>
            <w:tcW w:w="529" w:type="dxa"/>
            <w:vMerge/>
            <w:tcBorders>
              <w:left w:val="single" w:sz="4" w:space="0" w:color="auto"/>
              <w:right w:val="single" w:sz="4" w:space="0" w:color="auto"/>
            </w:tcBorders>
            <w:shd w:val="clear" w:color="auto" w:fill="auto"/>
            <w:vAlign w:val="center"/>
          </w:tcPr>
          <w:p w14:paraId="52870150" w14:textId="77777777" w:rsidR="00CC1B62" w:rsidRPr="002B4DD9" w:rsidRDefault="00CC1B62" w:rsidP="00DE0C89">
            <w:pPr>
              <w:spacing w:before="60" w:after="0" w:line="240" w:lineRule="auto"/>
              <w:rPr>
                <w:sz w:val="18"/>
                <w:szCs w:val="18"/>
              </w:rPr>
            </w:pPr>
          </w:p>
        </w:tc>
        <w:tc>
          <w:tcPr>
            <w:tcW w:w="2448" w:type="dxa"/>
            <w:gridSpan w:val="3"/>
            <w:vMerge/>
            <w:tcBorders>
              <w:right w:val="single" w:sz="4" w:space="0" w:color="auto"/>
            </w:tcBorders>
          </w:tcPr>
          <w:p w14:paraId="204A3973" w14:textId="77777777" w:rsidR="00CC1B62" w:rsidRPr="002B4DD9" w:rsidRDefault="00CC1B62" w:rsidP="00DE0C89">
            <w:pPr>
              <w:spacing w:before="60" w:after="0" w:line="240" w:lineRule="auto"/>
              <w:rPr>
                <w:rFonts w:cs="Arial"/>
                <w:sz w:val="18"/>
                <w:szCs w:val="18"/>
              </w:rPr>
            </w:pPr>
          </w:p>
        </w:tc>
        <w:tc>
          <w:tcPr>
            <w:tcW w:w="1276" w:type="dxa"/>
            <w:gridSpan w:val="2"/>
            <w:vMerge/>
            <w:tcBorders>
              <w:left w:val="single" w:sz="4" w:space="0" w:color="auto"/>
              <w:right w:val="single" w:sz="4" w:space="0" w:color="auto"/>
            </w:tcBorders>
            <w:shd w:val="clear" w:color="auto" w:fill="auto"/>
            <w:vAlign w:val="center"/>
          </w:tcPr>
          <w:p w14:paraId="5A8AAD05" w14:textId="77777777" w:rsidR="00CC1B62" w:rsidRPr="002B4DD9" w:rsidRDefault="00CC1B62" w:rsidP="00DE0C89">
            <w:pPr>
              <w:spacing w:before="60" w:after="0" w:line="240" w:lineRule="auto"/>
              <w:jc w:val="center"/>
              <w:rPr>
                <w:sz w:val="18"/>
                <w:szCs w:val="18"/>
              </w:rPr>
            </w:pPr>
          </w:p>
        </w:tc>
        <w:tc>
          <w:tcPr>
            <w:tcW w:w="992" w:type="dxa"/>
            <w:vMerge/>
            <w:tcBorders>
              <w:left w:val="single" w:sz="4" w:space="0" w:color="auto"/>
              <w:right w:val="single" w:sz="4" w:space="0" w:color="auto"/>
            </w:tcBorders>
            <w:shd w:val="clear" w:color="auto" w:fill="auto"/>
            <w:vAlign w:val="center"/>
          </w:tcPr>
          <w:p w14:paraId="151C7428" w14:textId="77777777" w:rsidR="00CC1B62" w:rsidRPr="002B4DD9" w:rsidRDefault="00CC1B62" w:rsidP="00DE0C89">
            <w:pPr>
              <w:spacing w:before="60" w:after="0" w:line="240" w:lineRule="auto"/>
              <w:jc w:val="center"/>
              <w:rPr>
                <w:sz w:val="18"/>
                <w:szCs w:val="18"/>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A0E61D" w14:textId="542D0C4E" w:rsidR="00CC1B62" w:rsidRPr="002B4DD9" w:rsidRDefault="00CC1B62" w:rsidP="00DE0C89">
            <w:pPr>
              <w:spacing w:before="60" w:after="0" w:line="240" w:lineRule="auto"/>
              <w:jc w:val="center"/>
              <w:rPr>
                <w:sz w:val="18"/>
                <w:szCs w:val="18"/>
              </w:rPr>
            </w:pPr>
            <w:r w:rsidRPr="0073480F">
              <w:rPr>
                <w:sz w:val="18"/>
                <w:szCs w:val="18"/>
              </w:rPr>
              <w:t>Liczba opracowanych LSR</w:t>
            </w:r>
          </w:p>
        </w:tc>
        <w:tc>
          <w:tcPr>
            <w:tcW w:w="992" w:type="dxa"/>
            <w:gridSpan w:val="2"/>
            <w:tcBorders>
              <w:top w:val="nil"/>
              <w:left w:val="nil"/>
              <w:bottom w:val="single" w:sz="4" w:space="0" w:color="auto"/>
              <w:right w:val="single" w:sz="4" w:space="0" w:color="auto"/>
            </w:tcBorders>
            <w:shd w:val="clear" w:color="auto" w:fill="auto"/>
            <w:vAlign w:val="center"/>
          </w:tcPr>
          <w:p w14:paraId="5AA8E098" w14:textId="5F3DE50D" w:rsidR="00CC1B62" w:rsidRPr="002B4DD9" w:rsidRDefault="00CC1B62" w:rsidP="00DE0C89">
            <w:pPr>
              <w:spacing w:before="60" w:after="0" w:line="240" w:lineRule="auto"/>
              <w:jc w:val="center"/>
              <w:rPr>
                <w:sz w:val="18"/>
                <w:szCs w:val="18"/>
              </w:rPr>
            </w:pPr>
            <w:r w:rsidRPr="0073480F">
              <w:rPr>
                <w:sz w:val="18"/>
                <w:szCs w:val="18"/>
              </w:rPr>
              <w:t>sztuka</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1BBCFD04" w14:textId="6488FFF5" w:rsidR="00CC1B62" w:rsidRPr="002B4DD9" w:rsidRDefault="00CC1B62" w:rsidP="00DE0C89">
            <w:pPr>
              <w:spacing w:before="60" w:after="0" w:line="240" w:lineRule="auto"/>
              <w:jc w:val="center"/>
              <w:rPr>
                <w:sz w:val="18"/>
                <w:szCs w:val="18"/>
              </w:rPr>
            </w:pPr>
            <w:r w:rsidRPr="0073480F">
              <w:rPr>
                <w:sz w:val="18"/>
                <w:szCs w:val="18"/>
              </w:rPr>
              <w:t>0</w:t>
            </w:r>
          </w:p>
        </w:tc>
        <w:tc>
          <w:tcPr>
            <w:tcW w:w="1168" w:type="dxa"/>
            <w:tcBorders>
              <w:top w:val="single" w:sz="4" w:space="0" w:color="auto"/>
              <w:left w:val="nil"/>
              <w:bottom w:val="single" w:sz="4" w:space="0" w:color="auto"/>
              <w:right w:val="single" w:sz="4" w:space="0" w:color="auto"/>
            </w:tcBorders>
            <w:shd w:val="clear" w:color="000000" w:fill="FFFFFF"/>
            <w:vAlign w:val="center"/>
          </w:tcPr>
          <w:p w14:paraId="3C43351B" w14:textId="76D04AD8" w:rsidR="00CC1B62" w:rsidRPr="007A0496" w:rsidRDefault="00CC1B62" w:rsidP="00DE0C89">
            <w:pPr>
              <w:spacing w:before="60" w:after="0" w:line="240" w:lineRule="auto"/>
              <w:jc w:val="center"/>
              <w:rPr>
                <w:sz w:val="18"/>
                <w:szCs w:val="18"/>
              </w:rPr>
            </w:pPr>
            <w:r w:rsidRPr="0073480F">
              <w:rPr>
                <w:sz w:val="18"/>
                <w:szCs w:val="18"/>
              </w:rPr>
              <w:t>1</w:t>
            </w:r>
          </w:p>
        </w:tc>
        <w:tc>
          <w:tcPr>
            <w:tcW w:w="4857" w:type="dxa"/>
            <w:tcBorders>
              <w:top w:val="single" w:sz="4" w:space="0" w:color="auto"/>
              <w:left w:val="nil"/>
              <w:bottom w:val="single" w:sz="4" w:space="0" w:color="auto"/>
              <w:right w:val="single" w:sz="4" w:space="0" w:color="auto"/>
            </w:tcBorders>
            <w:shd w:val="clear" w:color="auto" w:fill="auto"/>
          </w:tcPr>
          <w:p w14:paraId="79591E8D" w14:textId="7FEB4388" w:rsidR="00CC1B62" w:rsidRPr="002B4DD9" w:rsidRDefault="00CC1B62" w:rsidP="00DE0C89">
            <w:pPr>
              <w:spacing w:before="60" w:after="0" w:line="240" w:lineRule="auto"/>
              <w:jc w:val="center"/>
              <w:rPr>
                <w:sz w:val="18"/>
                <w:szCs w:val="18"/>
              </w:rPr>
            </w:pPr>
            <w:r w:rsidRPr="00CE733F">
              <w:rPr>
                <w:sz w:val="18"/>
                <w:szCs w:val="18"/>
              </w:rPr>
              <w:t>Dane własne LGD.</w:t>
            </w:r>
          </w:p>
        </w:tc>
      </w:tr>
      <w:tr w:rsidR="00CC1B62" w:rsidRPr="002B4DD9" w14:paraId="6E178F5A" w14:textId="77777777" w:rsidTr="00CC1B62">
        <w:trPr>
          <w:trHeight w:val="130"/>
        </w:trPr>
        <w:tc>
          <w:tcPr>
            <w:tcW w:w="529" w:type="dxa"/>
            <w:vMerge/>
            <w:tcBorders>
              <w:left w:val="single" w:sz="4" w:space="0" w:color="auto"/>
              <w:bottom w:val="single" w:sz="4" w:space="0" w:color="auto"/>
              <w:right w:val="single" w:sz="4" w:space="0" w:color="auto"/>
            </w:tcBorders>
            <w:shd w:val="clear" w:color="auto" w:fill="auto"/>
            <w:vAlign w:val="center"/>
          </w:tcPr>
          <w:p w14:paraId="0A6F46E0" w14:textId="77777777" w:rsidR="00CC1B62" w:rsidRPr="002B4DD9" w:rsidRDefault="00CC1B62" w:rsidP="00DE0C89">
            <w:pPr>
              <w:spacing w:before="60" w:after="0" w:line="240" w:lineRule="auto"/>
              <w:rPr>
                <w:sz w:val="18"/>
                <w:szCs w:val="18"/>
              </w:rPr>
            </w:pPr>
          </w:p>
        </w:tc>
        <w:tc>
          <w:tcPr>
            <w:tcW w:w="2448" w:type="dxa"/>
            <w:gridSpan w:val="3"/>
            <w:vMerge/>
            <w:tcBorders>
              <w:bottom w:val="single" w:sz="4" w:space="0" w:color="auto"/>
              <w:right w:val="single" w:sz="4" w:space="0" w:color="auto"/>
            </w:tcBorders>
          </w:tcPr>
          <w:p w14:paraId="69FEA42A" w14:textId="77777777" w:rsidR="00CC1B62" w:rsidRPr="002B4DD9" w:rsidRDefault="00CC1B62" w:rsidP="00DE0C89">
            <w:pPr>
              <w:spacing w:before="60" w:after="0" w:line="240" w:lineRule="auto"/>
              <w:rPr>
                <w:rFonts w:cs="Arial"/>
                <w:sz w:val="18"/>
                <w:szCs w:val="18"/>
              </w:rPr>
            </w:pPr>
          </w:p>
        </w:tc>
        <w:tc>
          <w:tcPr>
            <w:tcW w:w="1276" w:type="dxa"/>
            <w:gridSpan w:val="2"/>
            <w:vMerge/>
            <w:tcBorders>
              <w:left w:val="single" w:sz="4" w:space="0" w:color="auto"/>
              <w:bottom w:val="single" w:sz="4" w:space="0" w:color="auto"/>
              <w:right w:val="single" w:sz="4" w:space="0" w:color="auto"/>
            </w:tcBorders>
            <w:shd w:val="clear" w:color="auto" w:fill="auto"/>
            <w:vAlign w:val="center"/>
          </w:tcPr>
          <w:p w14:paraId="68ECC036" w14:textId="77777777" w:rsidR="00CC1B62" w:rsidRPr="002B4DD9" w:rsidRDefault="00CC1B62" w:rsidP="00DE0C89">
            <w:pPr>
              <w:spacing w:before="60" w:after="0" w:line="240" w:lineRule="auto"/>
              <w:jc w:val="center"/>
              <w:rPr>
                <w:sz w:val="18"/>
                <w:szCs w:val="18"/>
              </w:rPr>
            </w:pPr>
          </w:p>
        </w:tc>
        <w:tc>
          <w:tcPr>
            <w:tcW w:w="992" w:type="dxa"/>
            <w:vMerge/>
            <w:tcBorders>
              <w:left w:val="single" w:sz="4" w:space="0" w:color="auto"/>
              <w:bottom w:val="single" w:sz="4" w:space="0" w:color="auto"/>
              <w:right w:val="single" w:sz="4" w:space="0" w:color="auto"/>
            </w:tcBorders>
            <w:shd w:val="clear" w:color="auto" w:fill="auto"/>
            <w:vAlign w:val="center"/>
          </w:tcPr>
          <w:p w14:paraId="5D96D977" w14:textId="77777777" w:rsidR="00CC1B62" w:rsidRPr="002B4DD9" w:rsidRDefault="00CC1B62" w:rsidP="00DE0C89">
            <w:pPr>
              <w:spacing w:before="60" w:after="0" w:line="240" w:lineRule="auto"/>
              <w:jc w:val="center"/>
              <w:rPr>
                <w:sz w:val="18"/>
                <w:szCs w:val="18"/>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21A21D" w14:textId="7A2CB5F9" w:rsidR="00CC1B62" w:rsidRPr="002B4DD9" w:rsidRDefault="00CC1B62" w:rsidP="00DE0C89">
            <w:pPr>
              <w:spacing w:before="60" w:after="0" w:line="240" w:lineRule="auto"/>
              <w:jc w:val="center"/>
              <w:rPr>
                <w:sz w:val="18"/>
                <w:szCs w:val="18"/>
              </w:rPr>
            </w:pPr>
            <w:r w:rsidRPr="0073480F">
              <w:rPr>
                <w:sz w:val="18"/>
                <w:szCs w:val="18"/>
              </w:rPr>
              <w:t>Liczba projektów polegających na udzieleniu wsparcia przygotowawczego</w:t>
            </w:r>
          </w:p>
        </w:tc>
        <w:tc>
          <w:tcPr>
            <w:tcW w:w="992" w:type="dxa"/>
            <w:gridSpan w:val="2"/>
            <w:tcBorders>
              <w:top w:val="nil"/>
              <w:left w:val="nil"/>
              <w:bottom w:val="single" w:sz="4" w:space="0" w:color="auto"/>
              <w:right w:val="single" w:sz="4" w:space="0" w:color="auto"/>
            </w:tcBorders>
            <w:shd w:val="clear" w:color="auto" w:fill="auto"/>
            <w:vAlign w:val="center"/>
          </w:tcPr>
          <w:p w14:paraId="4855245A" w14:textId="204E0CF1" w:rsidR="00CC1B62" w:rsidRPr="002B4DD9" w:rsidRDefault="00CC1B62" w:rsidP="00DE0C89">
            <w:pPr>
              <w:spacing w:before="60" w:after="0" w:line="240" w:lineRule="auto"/>
              <w:jc w:val="center"/>
              <w:rPr>
                <w:sz w:val="18"/>
                <w:szCs w:val="18"/>
              </w:rPr>
            </w:pPr>
            <w:r w:rsidRPr="0073480F">
              <w:rPr>
                <w:sz w:val="18"/>
                <w:szCs w:val="18"/>
              </w:rPr>
              <w:t>sztuka</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0560673E" w14:textId="6D533A36" w:rsidR="00CC1B62" w:rsidRPr="002B4DD9" w:rsidRDefault="00CC1B62" w:rsidP="00DE0C89">
            <w:pPr>
              <w:spacing w:before="60" w:after="0" w:line="240" w:lineRule="auto"/>
              <w:jc w:val="center"/>
              <w:rPr>
                <w:sz w:val="18"/>
                <w:szCs w:val="18"/>
              </w:rPr>
            </w:pPr>
            <w:r w:rsidRPr="0073480F">
              <w:rPr>
                <w:sz w:val="18"/>
                <w:szCs w:val="18"/>
              </w:rPr>
              <w:t>0</w:t>
            </w:r>
          </w:p>
        </w:tc>
        <w:tc>
          <w:tcPr>
            <w:tcW w:w="1168" w:type="dxa"/>
            <w:tcBorders>
              <w:top w:val="single" w:sz="4" w:space="0" w:color="auto"/>
              <w:left w:val="nil"/>
              <w:bottom w:val="single" w:sz="4" w:space="0" w:color="auto"/>
              <w:right w:val="single" w:sz="4" w:space="0" w:color="auto"/>
            </w:tcBorders>
            <w:shd w:val="clear" w:color="000000" w:fill="FFFFFF"/>
            <w:vAlign w:val="center"/>
          </w:tcPr>
          <w:p w14:paraId="5E656121" w14:textId="4846ACDD" w:rsidR="00CC1B62" w:rsidRPr="007A0496" w:rsidRDefault="002C42B6" w:rsidP="00DE0C89">
            <w:pPr>
              <w:spacing w:before="60" w:after="0" w:line="240" w:lineRule="auto"/>
              <w:jc w:val="center"/>
              <w:rPr>
                <w:sz w:val="18"/>
                <w:szCs w:val="18"/>
              </w:rPr>
            </w:pPr>
            <w:r>
              <w:rPr>
                <w:sz w:val="18"/>
                <w:szCs w:val="18"/>
              </w:rPr>
              <w:t>1</w:t>
            </w:r>
          </w:p>
        </w:tc>
        <w:tc>
          <w:tcPr>
            <w:tcW w:w="4857" w:type="dxa"/>
            <w:tcBorders>
              <w:top w:val="single" w:sz="4" w:space="0" w:color="auto"/>
              <w:left w:val="nil"/>
              <w:bottom w:val="single" w:sz="4" w:space="0" w:color="auto"/>
              <w:right w:val="single" w:sz="4" w:space="0" w:color="auto"/>
            </w:tcBorders>
            <w:shd w:val="clear" w:color="auto" w:fill="auto"/>
          </w:tcPr>
          <w:p w14:paraId="724C2440" w14:textId="07F00963" w:rsidR="00CC1B62" w:rsidRPr="002B4DD9" w:rsidRDefault="00CC1B62" w:rsidP="00DE0C89">
            <w:pPr>
              <w:spacing w:before="60" w:after="0" w:line="240" w:lineRule="auto"/>
              <w:jc w:val="center"/>
              <w:rPr>
                <w:sz w:val="18"/>
                <w:szCs w:val="18"/>
              </w:rPr>
            </w:pPr>
            <w:r w:rsidRPr="00CE733F">
              <w:rPr>
                <w:sz w:val="18"/>
                <w:szCs w:val="18"/>
              </w:rPr>
              <w:t>Dane własne LGD.</w:t>
            </w:r>
          </w:p>
        </w:tc>
      </w:tr>
      <w:tr w:rsidR="00BE4ADF" w:rsidRPr="002B4DD9" w14:paraId="16A25CAD" w14:textId="77777777" w:rsidTr="00CC1B62">
        <w:trPr>
          <w:trHeight w:val="480"/>
        </w:trPr>
        <w:tc>
          <w:tcPr>
            <w:tcW w:w="2977" w:type="dxa"/>
            <w:gridSpan w:val="4"/>
            <w:tcBorders>
              <w:top w:val="single" w:sz="4" w:space="0" w:color="auto"/>
              <w:left w:val="single" w:sz="8" w:space="0" w:color="auto"/>
              <w:bottom w:val="single" w:sz="8" w:space="0" w:color="auto"/>
              <w:right w:val="single" w:sz="4" w:space="0" w:color="auto"/>
            </w:tcBorders>
            <w:shd w:val="clear" w:color="auto" w:fill="F79443"/>
            <w:vAlign w:val="center"/>
            <w:hideMark/>
          </w:tcPr>
          <w:p w14:paraId="2E9C8C4D" w14:textId="77777777" w:rsidR="00BE4ADF" w:rsidRPr="002B4DD9" w:rsidRDefault="00BE4ADF" w:rsidP="00DE0C89">
            <w:pPr>
              <w:spacing w:before="60" w:after="0" w:line="240" w:lineRule="auto"/>
              <w:jc w:val="center"/>
              <w:rPr>
                <w:sz w:val="18"/>
                <w:szCs w:val="18"/>
              </w:rPr>
            </w:pPr>
            <w:r w:rsidRPr="002B4DD9">
              <w:rPr>
                <w:sz w:val="18"/>
                <w:szCs w:val="18"/>
              </w:rPr>
              <w:t>SUMA</w:t>
            </w:r>
          </w:p>
        </w:tc>
        <w:tc>
          <w:tcPr>
            <w:tcW w:w="1276" w:type="dxa"/>
            <w:gridSpan w:val="2"/>
            <w:tcBorders>
              <w:top w:val="single" w:sz="4" w:space="0" w:color="auto"/>
              <w:left w:val="nil"/>
              <w:bottom w:val="single" w:sz="8" w:space="0" w:color="auto"/>
              <w:right w:val="single" w:sz="4" w:space="0" w:color="000000"/>
            </w:tcBorders>
            <w:shd w:val="clear" w:color="auto" w:fill="F79443"/>
            <w:vAlign w:val="center"/>
            <w:hideMark/>
          </w:tcPr>
          <w:p w14:paraId="46BF3AA4" w14:textId="77777777" w:rsidR="00BE4ADF" w:rsidRPr="002B4DD9" w:rsidRDefault="00BE4ADF" w:rsidP="00DE0C89">
            <w:pPr>
              <w:spacing w:before="60" w:after="0" w:line="240" w:lineRule="auto"/>
              <w:jc w:val="center"/>
              <w:rPr>
                <w:b/>
                <w:bCs/>
                <w:sz w:val="18"/>
                <w:szCs w:val="18"/>
              </w:rPr>
            </w:pPr>
          </w:p>
        </w:tc>
        <w:tc>
          <w:tcPr>
            <w:tcW w:w="992" w:type="dxa"/>
            <w:tcBorders>
              <w:top w:val="single" w:sz="4" w:space="0" w:color="auto"/>
              <w:left w:val="nil"/>
              <w:bottom w:val="single" w:sz="8" w:space="0" w:color="auto"/>
              <w:right w:val="single" w:sz="4" w:space="0" w:color="000000"/>
            </w:tcBorders>
            <w:shd w:val="clear" w:color="auto" w:fill="F79443"/>
            <w:vAlign w:val="center"/>
            <w:hideMark/>
          </w:tcPr>
          <w:p w14:paraId="31398929" w14:textId="77777777" w:rsidR="00BE4ADF" w:rsidRPr="002B4DD9" w:rsidRDefault="00BE4ADF" w:rsidP="00DE0C89">
            <w:pPr>
              <w:spacing w:before="60" w:after="0" w:line="240" w:lineRule="auto"/>
              <w:jc w:val="center"/>
              <w:rPr>
                <w:b/>
                <w:bCs/>
                <w:sz w:val="18"/>
                <w:szCs w:val="18"/>
              </w:rPr>
            </w:pPr>
            <w:r w:rsidRPr="002B4DD9">
              <w:rPr>
                <w:b/>
                <w:bCs/>
                <w:sz w:val="18"/>
                <w:szCs w:val="18"/>
              </w:rPr>
              <w:t> </w:t>
            </w:r>
          </w:p>
        </w:tc>
        <w:tc>
          <w:tcPr>
            <w:tcW w:w="10136" w:type="dxa"/>
            <w:gridSpan w:val="8"/>
            <w:tcBorders>
              <w:top w:val="single" w:sz="4" w:space="0" w:color="auto"/>
              <w:left w:val="nil"/>
              <w:bottom w:val="single" w:sz="8" w:space="0" w:color="auto"/>
              <w:right w:val="single" w:sz="8" w:space="0" w:color="000000"/>
            </w:tcBorders>
            <w:shd w:val="clear" w:color="auto" w:fill="auto"/>
            <w:vAlign w:val="center"/>
            <w:hideMark/>
          </w:tcPr>
          <w:p w14:paraId="074FACBC" w14:textId="77777777" w:rsidR="00BE4ADF" w:rsidRPr="002B4DD9" w:rsidRDefault="00BE4ADF" w:rsidP="00DE0C89">
            <w:pPr>
              <w:spacing w:before="60" w:after="0" w:line="240" w:lineRule="auto"/>
              <w:jc w:val="center"/>
              <w:rPr>
                <w:sz w:val="18"/>
                <w:szCs w:val="18"/>
              </w:rPr>
            </w:pPr>
            <w:r w:rsidRPr="002B4DD9">
              <w:rPr>
                <w:sz w:val="18"/>
                <w:szCs w:val="18"/>
              </w:rPr>
              <w:t> </w:t>
            </w:r>
          </w:p>
        </w:tc>
      </w:tr>
    </w:tbl>
    <w:p w14:paraId="4E48B9F8" w14:textId="77777777" w:rsidR="00034AD0" w:rsidRDefault="00034AD0" w:rsidP="00DE0C89">
      <w:pPr>
        <w:spacing w:before="60" w:after="0" w:line="240" w:lineRule="auto"/>
        <w:jc w:val="both"/>
        <w:rPr>
          <w:rFonts w:ascii="Times New Roman" w:hAnsi="Times New Roman" w:cs="Times New Roman"/>
          <w:b/>
        </w:rPr>
      </w:pPr>
      <w:r w:rsidRPr="00413665">
        <w:rPr>
          <w:rFonts w:ascii="Times New Roman" w:hAnsi="Times New Roman" w:cs="Times New Roman"/>
          <w:b/>
        </w:rPr>
        <w:lastRenderedPageBreak/>
        <w:t>Logika interwencji LSR – matryca logiczna</w:t>
      </w:r>
    </w:p>
    <w:p w14:paraId="5713497E" w14:textId="77777777" w:rsidR="00034AD0" w:rsidRPr="000F7451" w:rsidRDefault="00034AD0" w:rsidP="00DE0C89">
      <w:pPr>
        <w:spacing w:before="60" w:after="0" w:line="240" w:lineRule="auto"/>
        <w:jc w:val="both"/>
        <w:rPr>
          <w:rFonts w:ascii="Times New Roman" w:hAnsi="Times New Roman" w:cs="Times New Roman"/>
          <w:b/>
        </w:rPr>
      </w:pPr>
    </w:p>
    <w:tbl>
      <w:tblPr>
        <w:tblStyle w:val="Tabela-Siatka11"/>
        <w:tblW w:w="15276" w:type="dxa"/>
        <w:tblLayout w:type="fixed"/>
        <w:tblLook w:val="04A0" w:firstRow="1" w:lastRow="0" w:firstColumn="1" w:lastColumn="0" w:noHBand="0" w:noVBand="1"/>
      </w:tblPr>
      <w:tblGrid>
        <w:gridCol w:w="1809"/>
        <w:gridCol w:w="567"/>
        <w:gridCol w:w="851"/>
        <w:gridCol w:w="3544"/>
        <w:gridCol w:w="2551"/>
        <w:gridCol w:w="3260"/>
        <w:gridCol w:w="851"/>
        <w:gridCol w:w="1843"/>
      </w:tblGrid>
      <w:tr w:rsidR="00034AD0" w:rsidRPr="00725AF6" w14:paraId="4A20625F" w14:textId="77777777" w:rsidTr="00714D92">
        <w:trPr>
          <w:cantSplit/>
          <w:trHeight w:val="1134"/>
        </w:trPr>
        <w:tc>
          <w:tcPr>
            <w:tcW w:w="1809" w:type="dxa"/>
          </w:tcPr>
          <w:p w14:paraId="19F73DEB" w14:textId="77777777" w:rsidR="00034AD0" w:rsidRPr="00714D92" w:rsidRDefault="00034AD0" w:rsidP="00DE0C89">
            <w:pPr>
              <w:spacing w:before="60"/>
              <w:rPr>
                <w:rFonts w:ascii="Times New Roman" w:hAnsi="Times New Roman" w:cs="Times New Roman"/>
                <w:b/>
                <w:sz w:val="18"/>
                <w:szCs w:val="18"/>
              </w:rPr>
            </w:pPr>
            <w:r w:rsidRPr="00714D92">
              <w:rPr>
                <w:rFonts w:ascii="Times New Roman" w:hAnsi="Times New Roman" w:cs="Times New Roman"/>
                <w:b/>
                <w:sz w:val="18"/>
                <w:szCs w:val="18"/>
              </w:rPr>
              <w:t>Zidentyfikowane problemy/wyzwania społeczno-ekonomiczne</w:t>
            </w:r>
          </w:p>
        </w:tc>
        <w:tc>
          <w:tcPr>
            <w:tcW w:w="567" w:type="dxa"/>
            <w:textDirection w:val="btLr"/>
          </w:tcPr>
          <w:p w14:paraId="3D0F1D5D" w14:textId="77777777" w:rsidR="00034AD0" w:rsidRPr="00725AF6" w:rsidRDefault="00034AD0" w:rsidP="00DE0C89">
            <w:pPr>
              <w:spacing w:before="60"/>
              <w:ind w:left="113" w:right="113"/>
              <w:jc w:val="both"/>
              <w:rPr>
                <w:rFonts w:ascii="Times New Roman" w:hAnsi="Times New Roman" w:cs="Times New Roman"/>
                <w:b/>
                <w:sz w:val="18"/>
                <w:szCs w:val="18"/>
              </w:rPr>
            </w:pPr>
            <w:r w:rsidRPr="00725AF6">
              <w:rPr>
                <w:rFonts w:ascii="Times New Roman" w:hAnsi="Times New Roman" w:cs="Times New Roman"/>
                <w:b/>
                <w:sz w:val="18"/>
                <w:szCs w:val="18"/>
              </w:rPr>
              <w:t>Cel ogólny</w:t>
            </w:r>
          </w:p>
        </w:tc>
        <w:tc>
          <w:tcPr>
            <w:tcW w:w="851" w:type="dxa"/>
            <w:textDirection w:val="btLr"/>
          </w:tcPr>
          <w:p w14:paraId="07E64D15" w14:textId="77777777" w:rsidR="00034AD0" w:rsidRPr="00725AF6" w:rsidRDefault="00034AD0" w:rsidP="00DE0C89">
            <w:pPr>
              <w:spacing w:before="60"/>
              <w:ind w:left="113" w:right="113"/>
              <w:jc w:val="both"/>
              <w:rPr>
                <w:rFonts w:ascii="Times New Roman" w:hAnsi="Times New Roman" w:cs="Times New Roman"/>
                <w:b/>
                <w:sz w:val="18"/>
                <w:szCs w:val="18"/>
              </w:rPr>
            </w:pPr>
            <w:r w:rsidRPr="00725AF6">
              <w:rPr>
                <w:rFonts w:ascii="Times New Roman" w:hAnsi="Times New Roman" w:cs="Times New Roman"/>
                <w:b/>
                <w:sz w:val="18"/>
                <w:szCs w:val="18"/>
              </w:rPr>
              <w:t>Cele szczegółowe</w:t>
            </w:r>
          </w:p>
        </w:tc>
        <w:tc>
          <w:tcPr>
            <w:tcW w:w="3544" w:type="dxa"/>
          </w:tcPr>
          <w:p w14:paraId="2927DF5E" w14:textId="77777777" w:rsidR="00034AD0" w:rsidRPr="00725AF6" w:rsidRDefault="00034AD0" w:rsidP="00DE0C89">
            <w:pPr>
              <w:spacing w:before="60"/>
              <w:jc w:val="both"/>
              <w:rPr>
                <w:rFonts w:ascii="Times New Roman" w:hAnsi="Times New Roman" w:cs="Times New Roman"/>
                <w:b/>
                <w:sz w:val="18"/>
                <w:szCs w:val="18"/>
              </w:rPr>
            </w:pPr>
            <w:r w:rsidRPr="00725AF6">
              <w:rPr>
                <w:rFonts w:ascii="Times New Roman" w:hAnsi="Times New Roman" w:cs="Times New Roman"/>
                <w:b/>
                <w:sz w:val="18"/>
                <w:szCs w:val="18"/>
              </w:rPr>
              <w:t>Planowane przedsięwzięcia</w:t>
            </w:r>
          </w:p>
        </w:tc>
        <w:tc>
          <w:tcPr>
            <w:tcW w:w="2551" w:type="dxa"/>
          </w:tcPr>
          <w:p w14:paraId="79B0F096" w14:textId="77777777" w:rsidR="00034AD0" w:rsidRPr="00725AF6" w:rsidRDefault="00034AD0" w:rsidP="00DE0C89">
            <w:pPr>
              <w:spacing w:before="60"/>
              <w:jc w:val="both"/>
              <w:rPr>
                <w:rFonts w:ascii="Times New Roman" w:hAnsi="Times New Roman" w:cs="Times New Roman"/>
                <w:b/>
                <w:sz w:val="18"/>
                <w:szCs w:val="18"/>
              </w:rPr>
            </w:pPr>
            <w:r w:rsidRPr="00725AF6">
              <w:rPr>
                <w:rFonts w:ascii="Times New Roman" w:hAnsi="Times New Roman" w:cs="Times New Roman"/>
                <w:b/>
                <w:sz w:val="18"/>
                <w:szCs w:val="18"/>
              </w:rPr>
              <w:t>Produkty</w:t>
            </w:r>
          </w:p>
        </w:tc>
        <w:tc>
          <w:tcPr>
            <w:tcW w:w="3260" w:type="dxa"/>
          </w:tcPr>
          <w:p w14:paraId="140AA9B9" w14:textId="77777777" w:rsidR="00034AD0" w:rsidRPr="00725AF6" w:rsidRDefault="00034AD0" w:rsidP="00DE0C89">
            <w:pPr>
              <w:spacing w:before="60"/>
              <w:jc w:val="both"/>
              <w:rPr>
                <w:rFonts w:ascii="Times New Roman" w:hAnsi="Times New Roman" w:cs="Times New Roman"/>
                <w:b/>
                <w:sz w:val="18"/>
                <w:szCs w:val="18"/>
              </w:rPr>
            </w:pPr>
            <w:r w:rsidRPr="00725AF6">
              <w:rPr>
                <w:rFonts w:ascii="Times New Roman" w:hAnsi="Times New Roman" w:cs="Times New Roman"/>
                <w:b/>
                <w:sz w:val="18"/>
                <w:szCs w:val="18"/>
              </w:rPr>
              <w:t>Rezultaty</w:t>
            </w:r>
          </w:p>
        </w:tc>
        <w:tc>
          <w:tcPr>
            <w:tcW w:w="851" w:type="dxa"/>
            <w:textDirection w:val="btLr"/>
          </w:tcPr>
          <w:p w14:paraId="781DE22A" w14:textId="77777777" w:rsidR="00034AD0" w:rsidRPr="00725AF6" w:rsidRDefault="00034AD0" w:rsidP="00DE0C89">
            <w:pPr>
              <w:spacing w:before="60"/>
              <w:ind w:left="113" w:right="113"/>
              <w:jc w:val="both"/>
              <w:rPr>
                <w:rFonts w:ascii="Times New Roman" w:hAnsi="Times New Roman" w:cs="Times New Roman"/>
                <w:b/>
                <w:sz w:val="18"/>
                <w:szCs w:val="18"/>
              </w:rPr>
            </w:pPr>
            <w:r w:rsidRPr="00725AF6">
              <w:rPr>
                <w:rFonts w:ascii="Times New Roman" w:hAnsi="Times New Roman" w:cs="Times New Roman"/>
                <w:b/>
                <w:sz w:val="18"/>
                <w:szCs w:val="18"/>
              </w:rPr>
              <w:t>Oddziaływanie</w:t>
            </w:r>
          </w:p>
        </w:tc>
        <w:tc>
          <w:tcPr>
            <w:tcW w:w="1843" w:type="dxa"/>
            <w:shd w:val="clear" w:color="auto" w:fill="auto"/>
          </w:tcPr>
          <w:p w14:paraId="2D7A5BCC" w14:textId="77777777" w:rsidR="00034AD0" w:rsidRPr="00010A12" w:rsidRDefault="00034AD0" w:rsidP="00DE0C89">
            <w:pPr>
              <w:spacing w:before="60"/>
              <w:rPr>
                <w:rFonts w:ascii="Times New Roman" w:hAnsi="Times New Roman" w:cs="Times New Roman"/>
                <w:b/>
                <w:sz w:val="18"/>
                <w:szCs w:val="18"/>
              </w:rPr>
            </w:pPr>
            <w:r w:rsidRPr="00714D92">
              <w:rPr>
                <w:rFonts w:ascii="Times New Roman" w:hAnsi="Times New Roman" w:cs="Times New Roman"/>
                <w:b/>
                <w:sz w:val="18"/>
                <w:szCs w:val="18"/>
              </w:rPr>
              <w:t>Czynniki zewnętrzne mające wpływ na realizację działań i osiągnięcie wskaźników</w:t>
            </w:r>
          </w:p>
        </w:tc>
      </w:tr>
      <w:tr w:rsidR="00F80E41" w:rsidRPr="00725AF6" w14:paraId="3924A1DE" w14:textId="77777777" w:rsidTr="00BD44A4">
        <w:tc>
          <w:tcPr>
            <w:tcW w:w="1809" w:type="dxa"/>
            <w:vMerge w:val="restart"/>
          </w:tcPr>
          <w:p w14:paraId="576AB85E" w14:textId="1D501317" w:rsidR="00F80E41" w:rsidRDefault="00F80E41" w:rsidP="00DE0C89">
            <w:pPr>
              <w:spacing w:before="60"/>
              <w:rPr>
                <w:rFonts w:ascii="Times New Roman" w:hAnsi="Times New Roman" w:cs="Times New Roman"/>
                <w:sz w:val="18"/>
                <w:szCs w:val="18"/>
              </w:rPr>
            </w:pPr>
            <w:r>
              <w:rPr>
                <w:rFonts w:ascii="Times New Roman" w:hAnsi="Times New Roman" w:cs="Times New Roman"/>
                <w:sz w:val="18"/>
                <w:szCs w:val="18"/>
              </w:rPr>
              <w:t>- wysoka stopa</w:t>
            </w:r>
            <w:r w:rsidR="00A60F13">
              <w:rPr>
                <w:rFonts w:ascii="Times New Roman" w:hAnsi="Times New Roman" w:cs="Times New Roman"/>
                <w:sz w:val="18"/>
                <w:szCs w:val="18"/>
              </w:rPr>
              <w:t xml:space="preserve"> bezrobocia</w:t>
            </w:r>
            <w:r>
              <w:rPr>
                <w:rFonts w:ascii="Times New Roman" w:hAnsi="Times New Roman" w:cs="Times New Roman"/>
                <w:sz w:val="18"/>
                <w:szCs w:val="18"/>
              </w:rPr>
              <w:t>,</w:t>
            </w:r>
          </w:p>
          <w:p w14:paraId="342FD088" w14:textId="77777777" w:rsidR="00F80E41" w:rsidRDefault="00F80E41" w:rsidP="00DE0C89">
            <w:pPr>
              <w:spacing w:before="60"/>
              <w:rPr>
                <w:rFonts w:ascii="Times New Roman" w:hAnsi="Times New Roman" w:cs="Times New Roman"/>
                <w:sz w:val="18"/>
                <w:szCs w:val="18"/>
              </w:rPr>
            </w:pPr>
            <w:r>
              <w:rPr>
                <w:rFonts w:ascii="Times New Roman" w:hAnsi="Times New Roman" w:cs="Times New Roman"/>
                <w:sz w:val="18"/>
                <w:szCs w:val="18"/>
              </w:rPr>
              <w:t>- niskie wskaźniki przedsiębiorczości,</w:t>
            </w:r>
          </w:p>
          <w:p w14:paraId="581C830E" w14:textId="77777777" w:rsidR="00F80E41" w:rsidRDefault="00F80E41" w:rsidP="00DE0C89">
            <w:pPr>
              <w:spacing w:before="60"/>
              <w:rPr>
                <w:rFonts w:ascii="Times New Roman" w:hAnsi="Times New Roman" w:cs="Times New Roman"/>
                <w:sz w:val="18"/>
                <w:szCs w:val="18"/>
              </w:rPr>
            </w:pPr>
            <w:r>
              <w:rPr>
                <w:rFonts w:ascii="Times New Roman" w:hAnsi="Times New Roman" w:cs="Times New Roman"/>
                <w:sz w:val="18"/>
                <w:szCs w:val="18"/>
              </w:rPr>
              <w:t>- bardzo zła ocena rynku pracy i zarobków wśród mieszkańców (badanie ankietowe),</w:t>
            </w:r>
          </w:p>
          <w:p w14:paraId="58DC82A8" w14:textId="77777777" w:rsidR="00F80E41" w:rsidRPr="00725AF6" w:rsidRDefault="00F80E41" w:rsidP="00DE0C89">
            <w:pPr>
              <w:spacing w:before="60"/>
              <w:rPr>
                <w:rFonts w:ascii="Times New Roman" w:hAnsi="Times New Roman" w:cs="Times New Roman"/>
                <w:sz w:val="18"/>
                <w:szCs w:val="18"/>
              </w:rPr>
            </w:pPr>
            <w:r>
              <w:rPr>
                <w:rFonts w:ascii="Times New Roman" w:hAnsi="Times New Roman" w:cs="Times New Roman"/>
                <w:sz w:val="18"/>
                <w:szCs w:val="18"/>
              </w:rPr>
              <w:t>- konieczność wsparcia tworzenia nowych miejsc pracy (badanie ankietowe)</w:t>
            </w:r>
          </w:p>
        </w:tc>
        <w:tc>
          <w:tcPr>
            <w:tcW w:w="567" w:type="dxa"/>
            <w:vMerge w:val="restart"/>
            <w:textDirection w:val="btLr"/>
          </w:tcPr>
          <w:p w14:paraId="1E8D4751" w14:textId="55346256" w:rsidR="00F80E41" w:rsidRPr="00725AF6" w:rsidRDefault="00F80E41" w:rsidP="00DE0C89">
            <w:pPr>
              <w:spacing w:before="60"/>
              <w:ind w:left="113" w:right="113"/>
              <w:rPr>
                <w:rFonts w:ascii="Times New Roman" w:hAnsi="Times New Roman" w:cs="Times New Roman"/>
                <w:sz w:val="18"/>
                <w:szCs w:val="18"/>
              </w:rPr>
            </w:pPr>
            <w:r w:rsidRPr="00725AF6">
              <w:rPr>
                <w:rFonts w:ascii="Times New Roman" w:hAnsi="Times New Roman" w:cs="Times New Roman"/>
                <w:sz w:val="18"/>
                <w:szCs w:val="18"/>
              </w:rPr>
              <w:t>1. Wsparcie rozwoju g</w:t>
            </w:r>
            <w:r>
              <w:rPr>
                <w:rFonts w:ascii="Times New Roman" w:hAnsi="Times New Roman" w:cs="Times New Roman"/>
                <w:sz w:val="18"/>
                <w:szCs w:val="18"/>
              </w:rPr>
              <w:t>ospodarczego obszaru LSR do 2022</w:t>
            </w:r>
            <w:r w:rsidRPr="00725AF6">
              <w:rPr>
                <w:rFonts w:ascii="Times New Roman" w:hAnsi="Times New Roman" w:cs="Times New Roman"/>
                <w:sz w:val="18"/>
                <w:szCs w:val="18"/>
              </w:rPr>
              <w:t xml:space="preserve"> r.</w:t>
            </w:r>
          </w:p>
        </w:tc>
        <w:tc>
          <w:tcPr>
            <w:tcW w:w="851" w:type="dxa"/>
            <w:vMerge w:val="restart"/>
            <w:textDirection w:val="btLr"/>
          </w:tcPr>
          <w:p w14:paraId="2CF5B190" w14:textId="7551998A" w:rsidR="00F80E41" w:rsidRPr="00725AF6" w:rsidRDefault="00F80E41" w:rsidP="00DE0C89">
            <w:pPr>
              <w:spacing w:before="60"/>
              <w:ind w:left="113" w:right="113"/>
              <w:rPr>
                <w:rFonts w:ascii="Times New Roman" w:hAnsi="Times New Roman" w:cs="Times New Roman"/>
                <w:sz w:val="18"/>
                <w:szCs w:val="18"/>
              </w:rPr>
            </w:pPr>
            <w:r w:rsidRPr="00725AF6">
              <w:rPr>
                <w:rFonts w:ascii="Times New Roman" w:hAnsi="Times New Roman" w:cs="Times New Roman"/>
                <w:sz w:val="18"/>
                <w:szCs w:val="18"/>
              </w:rPr>
              <w:t>1.1 Rozwój przedsiębi</w:t>
            </w:r>
            <w:r>
              <w:rPr>
                <w:rFonts w:ascii="Times New Roman" w:hAnsi="Times New Roman" w:cs="Times New Roman"/>
                <w:sz w:val="18"/>
                <w:szCs w:val="18"/>
              </w:rPr>
              <w:t>orczości na obszarze LSR do 2022</w:t>
            </w:r>
            <w:r w:rsidRPr="00725AF6">
              <w:rPr>
                <w:rFonts w:ascii="Times New Roman" w:hAnsi="Times New Roman" w:cs="Times New Roman"/>
                <w:sz w:val="18"/>
                <w:szCs w:val="18"/>
              </w:rPr>
              <w:t xml:space="preserve"> r</w:t>
            </w:r>
          </w:p>
        </w:tc>
        <w:tc>
          <w:tcPr>
            <w:tcW w:w="3544" w:type="dxa"/>
          </w:tcPr>
          <w:p w14:paraId="68A9B18F" w14:textId="4FE4F2F7" w:rsidR="00F80E41" w:rsidRPr="00725AF6" w:rsidRDefault="00F80E41" w:rsidP="00DE0C89">
            <w:pPr>
              <w:spacing w:before="60"/>
              <w:rPr>
                <w:rFonts w:ascii="Times New Roman" w:hAnsi="Times New Roman" w:cs="Times New Roman"/>
                <w:sz w:val="18"/>
                <w:szCs w:val="18"/>
              </w:rPr>
            </w:pPr>
            <w:r w:rsidRPr="00F80E41">
              <w:rPr>
                <w:rFonts w:ascii="Times New Roman" w:hAnsi="Times New Roman" w:cs="Times New Roman"/>
                <w:sz w:val="18"/>
                <w:szCs w:val="18"/>
              </w:rPr>
              <w:t>1.1.1 Podnoszenie wartości produktów rybactwa poprzez tworzenie lub rozwijanie łańcucha dostaw produktów sektora rybołówstwa, rybactwa śródlądowego i akwakultury</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10DA965" w14:textId="0672ED81" w:rsidR="00F80E41" w:rsidRPr="00F80E41" w:rsidRDefault="00F80E41" w:rsidP="00DE0C89">
            <w:pPr>
              <w:spacing w:before="60"/>
              <w:rPr>
                <w:rFonts w:ascii="Times New Roman" w:hAnsi="Times New Roman" w:cs="Times New Roman"/>
                <w:sz w:val="18"/>
                <w:szCs w:val="18"/>
              </w:rPr>
            </w:pPr>
            <w:r w:rsidRPr="00F80E41">
              <w:rPr>
                <w:rFonts w:ascii="Times New Roman" w:hAnsi="Times New Roman" w:cs="Times New Roman"/>
                <w:sz w:val="18"/>
                <w:szCs w:val="18"/>
              </w:rPr>
              <w:t>Liczba operacji w zakresie łańcucha dostaw</w:t>
            </w:r>
          </w:p>
        </w:tc>
        <w:tc>
          <w:tcPr>
            <w:tcW w:w="3260" w:type="dxa"/>
            <w:vMerge w:val="restart"/>
          </w:tcPr>
          <w:p w14:paraId="7FC4569B" w14:textId="77777777" w:rsidR="00F80E41" w:rsidRDefault="00F80E41" w:rsidP="00DE0C89">
            <w:pPr>
              <w:spacing w:before="60"/>
              <w:rPr>
                <w:rFonts w:ascii="Times New Roman" w:hAnsi="Times New Roman" w:cs="Times New Roman"/>
                <w:sz w:val="18"/>
                <w:szCs w:val="18"/>
              </w:rPr>
            </w:pPr>
            <w:r w:rsidRPr="00725AF6">
              <w:rPr>
                <w:rFonts w:ascii="Times New Roman" w:hAnsi="Times New Roman" w:cs="Times New Roman"/>
                <w:sz w:val="18"/>
                <w:szCs w:val="18"/>
              </w:rPr>
              <w:t>Liczba utworzonych miejsc pracy (ogółem) w przeliczeniu na pełne etaty średnioroczne</w:t>
            </w:r>
            <w:r>
              <w:rPr>
                <w:rFonts w:ascii="Times New Roman" w:hAnsi="Times New Roman" w:cs="Times New Roman"/>
                <w:sz w:val="18"/>
                <w:szCs w:val="18"/>
              </w:rPr>
              <w:t>;</w:t>
            </w:r>
          </w:p>
          <w:p w14:paraId="5CA5835E" w14:textId="77777777" w:rsidR="00F80E41" w:rsidRDefault="00F80E41" w:rsidP="00DE0C89">
            <w:pPr>
              <w:spacing w:before="60"/>
              <w:rPr>
                <w:rFonts w:ascii="Times New Roman" w:hAnsi="Times New Roman" w:cs="Times New Roman"/>
                <w:sz w:val="18"/>
                <w:szCs w:val="18"/>
              </w:rPr>
            </w:pPr>
          </w:p>
          <w:p w14:paraId="3AB66F56" w14:textId="5CE1C73E" w:rsidR="00F80E41" w:rsidRDefault="00F80E41" w:rsidP="00DE0C89">
            <w:pPr>
              <w:spacing w:before="60"/>
              <w:rPr>
                <w:rFonts w:ascii="Times New Roman" w:hAnsi="Times New Roman" w:cs="Times New Roman"/>
                <w:sz w:val="18"/>
                <w:szCs w:val="18"/>
              </w:rPr>
            </w:pPr>
            <w:r w:rsidRPr="00F80E41">
              <w:rPr>
                <w:rFonts w:ascii="Times New Roman" w:hAnsi="Times New Roman" w:cs="Times New Roman"/>
                <w:sz w:val="18"/>
                <w:szCs w:val="18"/>
              </w:rPr>
              <w:t>Liczba utrzymanych miejsc pracy (ogółem) w przeliczeniu na pełne etaty średnioroczne</w:t>
            </w:r>
            <w:r>
              <w:rPr>
                <w:rFonts w:ascii="Times New Roman" w:hAnsi="Times New Roman" w:cs="Times New Roman"/>
                <w:sz w:val="18"/>
                <w:szCs w:val="18"/>
              </w:rPr>
              <w:t>;</w:t>
            </w:r>
          </w:p>
          <w:p w14:paraId="54AD91ED" w14:textId="77777777" w:rsidR="00F80E41" w:rsidRPr="00F80E41" w:rsidRDefault="00F80E41" w:rsidP="00DE0C89">
            <w:pPr>
              <w:spacing w:before="60"/>
              <w:rPr>
                <w:rFonts w:ascii="Times New Roman" w:hAnsi="Times New Roman" w:cs="Times New Roman"/>
                <w:sz w:val="18"/>
                <w:szCs w:val="18"/>
              </w:rPr>
            </w:pPr>
          </w:p>
          <w:p w14:paraId="1428577E" w14:textId="03D9FD94" w:rsidR="00F80E41" w:rsidRPr="00725AF6" w:rsidRDefault="00F80E41" w:rsidP="00DE0C89">
            <w:pPr>
              <w:spacing w:before="60"/>
              <w:rPr>
                <w:rFonts w:ascii="Times New Roman" w:hAnsi="Times New Roman" w:cs="Times New Roman"/>
                <w:sz w:val="18"/>
                <w:szCs w:val="18"/>
              </w:rPr>
            </w:pPr>
            <w:r w:rsidRPr="00F80E41">
              <w:rPr>
                <w:rFonts w:ascii="Times New Roman" w:hAnsi="Times New Roman" w:cs="Times New Roman"/>
                <w:sz w:val="18"/>
                <w:szCs w:val="18"/>
              </w:rPr>
              <w:t>Liczba utworzonych działalności gospodarczych</w:t>
            </w:r>
          </w:p>
        </w:tc>
        <w:tc>
          <w:tcPr>
            <w:tcW w:w="851" w:type="dxa"/>
            <w:vMerge w:val="restart"/>
            <w:textDirection w:val="btLr"/>
          </w:tcPr>
          <w:p w14:paraId="6AB14168" w14:textId="77777777" w:rsidR="00F80E41" w:rsidRPr="00725AF6" w:rsidRDefault="00F80E41" w:rsidP="00DE0C89">
            <w:pPr>
              <w:spacing w:before="60"/>
              <w:ind w:left="113" w:right="113"/>
              <w:rPr>
                <w:rFonts w:ascii="Times New Roman" w:hAnsi="Times New Roman" w:cs="Times New Roman"/>
                <w:sz w:val="18"/>
                <w:szCs w:val="18"/>
              </w:rPr>
            </w:pPr>
            <w:r w:rsidRPr="00725AF6">
              <w:rPr>
                <w:rFonts w:ascii="Times New Roman" w:hAnsi="Times New Roman" w:cs="Times New Roman"/>
                <w:sz w:val="18"/>
                <w:szCs w:val="18"/>
              </w:rPr>
              <w:t>Liczba podmiotów gospodarczych wpisanych do rejestru REGON na 1000 ludności</w:t>
            </w:r>
          </w:p>
        </w:tc>
        <w:tc>
          <w:tcPr>
            <w:tcW w:w="1843" w:type="dxa"/>
            <w:vMerge w:val="restart"/>
          </w:tcPr>
          <w:p w14:paraId="2D271B4F" w14:textId="77777777" w:rsidR="00F80E41" w:rsidRDefault="00F80E41" w:rsidP="00DE0C89">
            <w:pPr>
              <w:spacing w:before="60"/>
              <w:rPr>
                <w:rFonts w:ascii="Times New Roman" w:hAnsi="Times New Roman" w:cs="Times New Roman"/>
                <w:sz w:val="18"/>
                <w:szCs w:val="18"/>
              </w:rPr>
            </w:pPr>
            <w:r w:rsidRPr="00010A12">
              <w:rPr>
                <w:rFonts w:ascii="Times New Roman" w:hAnsi="Times New Roman" w:cs="Times New Roman"/>
                <w:sz w:val="18"/>
                <w:szCs w:val="18"/>
              </w:rPr>
              <w:t>- stopień zainteresowania potencjalnych wnioskodawców naborami prowadzonymi przez LGD</w:t>
            </w:r>
            <w:r>
              <w:rPr>
                <w:rFonts w:ascii="Times New Roman" w:hAnsi="Times New Roman" w:cs="Times New Roman"/>
                <w:sz w:val="18"/>
                <w:szCs w:val="18"/>
              </w:rPr>
              <w:t>,</w:t>
            </w:r>
          </w:p>
          <w:p w14:paraId="504F6816" w14:textId="77777777" w:rsidR="00F80E41" w:rsidRDefault="00F80E41" w:rsidP="00DE0C89">
            <w:pPr>
              <w:spacing w:before="60"/>
              <w:rPr>
                <w:rFonts w:ascii="Times New Roman" w:hAnsi="Times New Roman" w:cs="Times New Roman"/>
                <w:sz w:val="18"/>
                <w:szCs w:val="18"/>
              </w:rPr>
            </w:pPr>
            <w:r>
              <w:rPr>
                <w:rFonts w:ascii="Times New Roman" w:hAnsi="Times New Roman" w:cs="Times New Roman"/>
                <w:sz w:val="18"/>
                <w:szCs w:val="18"/>
              </w:rPr>
              <w:t>- atrakcyjność instrumentów wparcia dla przedsiębiorców ze środków innych niż LSR,</w:t>
            </w:r>
          </w:p>
          <w:p w14:paraId="1158EB49" w14:textId="77777777" w:rsidR="00F80E41" w:rsidRDefault="00F80E41" w:rsidP="00DE0C89">
            <w:pPr>
              <w:spacing w:before="60"/>
              <w:rPr>
                <w:rFonts w:ascii="Times New Roman" w:hAnsi="Times New Roman" w:cs="Times New Roman"/>
                <w:sz w:val="18"/>
                <w:szCs w:val="18"/>
              </w:rPr>
            </w:pPr>
            <w:r>
              <w:rPr>
                <w:rFonts w:ascii="Times New Roman" w:hAnsi="Times New Roman" w:cs="Times New Roman"/>
                <w:sz w:val="18"/>
                <w:szCs w:val="18"/>
              </w:rPr>
              <w:t>- sytuacja gospodarcza w kraju,</w:t>
            </w:r>
          </w:p>
          <w:p w14:paraId="1B471A73" w14:textId="77777777" w:rsidR="00F80E41" w:rsidRDefault="00F80E41" w:rsidP="00DE0C89">
            <w:pPr>
              <w:spacing w:before="60"/>
              <w:rPr>
                <w:rFonts w:ascii="Times New Roman" w:hAnsi="Times New Roman" w:cs="Times New Roman"/>
                <w:sz w:val="18"/>
                <w:szCs w:val="18"/>
              </w:rPr>
            </w:pPr>
            <w:r>
              <w:rPr>
                <w:rFonts w:ascii="Times New Roman" w:hAnsi="Times New Roman" w:cs="Times New Roman"/>
                <w:sz w:val="18"/>
                <w:szCs w:val="18"/>
              </w:rPr>
              <w:t>- polityka gospodarcza kraju,</w:t>
            </w:r>
          </w:p>
          <w:p w14:paraId="11CE79D5" w14:textId="712A2245" w:rsidR="00F80E41" w:rsidRPr="00010A12" w:rsidRDefault="00F80E41" w:rsidP="00DE0C89">
            <w:pPr>
              <w:spacing w:before="60"/>
              <w:rPr>
                <w:rFonts w:ascii="Times New Roman" w:hAnsi="Times New Roman" w:cs="Times New Roman"/>
                <w:sz w:val="18"/>
                <w:szCs w:val="18"/>
              </w:rPr>
            </w:pPr>
            <w:r>
              <w:rPr>
                <w:rFonts w:ascii="Times New Roman" w:hAnsi="Times New Roman" w:cs="Times New Roman"/>
                <w:sz w:val="18"/>
                <w:szCs w:val="18"/>
              </w:rPr>
              <w:t xml:space="preserve">- kondycja finansowa lokalnych firm </w:t>
            </w:r>
          </w:p>
        </w:tc>
      </w:tr>
      <w:tr w:rsidR="00F80E41" w:rsidRPr="00725AF6" w14:paraId="5BF31DFE" w14:textId="77777777" w:rsidTr="00BD44A4">
        <w:tc>
          <w:tcPr>
            <w:tcW w:w="1809" w:type="dxa"/>
            <w:vMerge/>
          </w:tcPr>
          <w:p w14:paraId="67F78FEB" w14:textId="2A3B63C2" w:rsidR="00F80E41" w:rsidRDefault="00F80E41" w:rsidP="00DE0C89">
            <w:pPr>
              <w:spacing w:before="60"/>
              <w:rPr>
                <w:rFonts w:ascii="Times New Roman" w:hAnsi="Times New Roman" w:cs="Times New Roman"/>
                <w:sz w:val="18"/>
                <w:szCs w:val="18"/>
              </w:rPr>
            </w:pPr>
          </w:p>
        </w:tc>
        <w:tc>
          <w:tcPr>
            <w:tcW w:w="567" w:type="dxa"/>
            <w:vMerge/>
            <w:textDirection w:val="btLr"/>
          </w:tcPr>
          <w:p w14:paraId="1F59149F" w14:textId="77777777" w:rsidR="00F80E41" w:rsidRPr="00725AF6" w:rsidRDefault="00F80E41" w:rsidP="00DE0C89">
            <w:pPr>
              <w:spacing w:before="60"/>
              <w:ind w:left="113" w:right="113"/>
              <w:rPr>
                <w:rFonts w:ascii="Times New Roman" w:hAnsi="Times New Roman" w:cs="Times New Roman"/>
                <w:sz w:val="18"/>
                <w:szCs w:val="18"/>
              </w:rPr>
            </w:pPr>
          </w:p>
        </w:tc>
        <w:tc>
          <w:tcPr>
            <w:tcW w:w="851" w:type="dxa"/>
            <w:vMerge/>
            <w:textDirection w:val="btLr"/>
          </w:tcPr>
          <w:p w14:paraId="3778E0F8" w14:textId="77777777" w:rsidR="00F80E41" w:rsidRPr="00725AF6" w:rsidRDefault="00F80E41" w:rsidP="00DE0C89">
            <w:pPr>
              <w:spacing w:before="60"/>
              <w:ind w:left="113" w:right="113"/>
              <w:rPr>
                <w:rFonts w:ascii="Times New Roman" w:hAnsi="Times New Roman" w:cs="Times New Roman"/>
                <w:sz w:val="18"/>
                <w:szCs w:val="18"/>
              </w:rPr>
            </w:pPr>
          </w:p>
        </w:tc>
        <w:tc>
          <w:tcPr>
            <w:tcW w:w="3544" w:type="dxa"/>
          </w:tcPr>
          <w:p w14:paraId="335B4F54" w14:textId="0E495B38" w:rsidR="00F80E41" w:rsidRPr="00725AF6" w:rsidRDefault="00F80E41" w:rsidP="00DE0C89">
            <w:pPr>
              <w:spacing w:before="60"/>
              <w:rPr>
                <w:rFonts w:ascii="Times New Roman" w:hAnsi="Times New Roman" w:cs="Times New Roman"/>
                <w:sz w:val="18"/>
                <w:szCs w:val="18"/>
              </w:rPr>
            </w:pPr>
            <w:r w:rsidRPr="00F80E41">
              <w:rPr>
                <w:rFonts w:ascii="Times New Roman" w:hAnsi="Times New Roman" w:cs="Times New Roman"/>
                <w:sz w:val="18"/>
                <w:szCs w:val="18"/>
              </w:rPr>
              <w:t>1.1.2 Wspieranie przedsiębiorczości lub innowacji młodych ludzi w łańcuchu dostaw produktów sektora rybołówstwa, rybactwa śródlądowego i akwakultury</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0FF1D0F" w14:textId="020E2204" w:rsidR="00F80E41" w:rsidRPr="00F80E41" w:rsidRDefault="00F80E41" w:rsidP="00DE0C89">
            <w:pPr>
              <w:spacing w:before="60"/>
              <w:rPr>
                <w:rFonts w:ascii="Times New Roman" w:hAnsi="Times New Roman" w:cs="Times New Roman"/>
                <w:sz w:val="18"/>
                <w:szCs w:val="18"/>
              </w:rPr>
            </w:pPr>
            <w:r w:rsidRPr="00F80E41">
              <w:rPr>
                <w:rFonts w:ascii="Times New Roman" w:hAnsi="Times New Roman" w:cs="Times New Roman"/>
                <w:sz w:val="18"/>
                <w:szCs w:val="18"/>
              </w:rPr>
              <w:t>Liczba operacji w zakresie łańcucha dostaw realizowanych przez osoby młode</w:t>
            </w:r>
          </w:p>
        </w:tc>
        <w:tc>
          <w:tcPr>
            <w:tcW w:w="3260" w:type="dxa"/>
            <w:vMerge/>
          </w:tcPr>
          <w:p w14:paraId="660AB698" w14:textId="77777777" w:rsidR="00F80E41" w:rsidRPr="00725AF6" w:rsidRDefault="00F80E41" w:rsidP="00DE0C89">
            <w:pPr>
              <w:spacing w:before="60"/>
              <w:rPr>
                <w:rFonts w:ascii="Times New Roman" w:hAnsi="Times New Roman" w:cs="Times New Roman"/>
                <w:sz w:val="18"/>
                <w:szCs w:val="18"/>
              </w:rPr>
            </w:pPr>
          </w:p>
        </w:tc>
        <w:tc>
          <w:tcPr>
            <w:tcW w:w="851" w:type="dxa"/>
            <w:vMerge/>
            <w:textDirection w:val="btLr"/>
          </w:tcPr>
          <w:p w14:paraId="440BBF82" w14:textId="77777777" w:rsidR="00F80E41" w:rsidRPr="00725AF6" w:rsidRDefault="00F80E41" w:rsidP="00DE0C89">
            <w:pPr>
              <w:spacing w:before="60"/>
              <w:ind w:left="113" w:right="113"/>
              <w:rPr>
                <w:rFonts w:ascii="Times New Roman" w:hAnsi="Times New Roman" w:cs="Times New Roman"/>
                <w:sz w:val="18"/>
                <w:szCs w:val="18"/>
              </w:rPr>
            </w:pPr>
          </w:p>
        </w:tc>
        <w:tc>
          <w:tcPr>
            <w:tcW w:w="1843" w:type="dxa"/>
            <w:vMerge/>
          </w:tcPr>
          <w:p w14:paraId="11BEB359" w14:textId="77777777" w:rsidR="00F80E41" w:rsidRPr="00010A12" w:rsidRDefault="00F80E41" w:rsidP="00DE0C89">
            <w:pPr>
              <w:spacing w:before="60"/>
              <w:rPr>
                <w:rFonts w:ascii="Times New Roman" w:hAnsi="Times New Roman" w:cs="Times New Roman"/>
                <w:sz w:val="18"/>
                <w:szCs w:val="18"/>
              </w:rPr>
            </w:pPr>
          </w:p>
        </w:tc>
      </w:tr>
      <w:tr w:rsidR="00F80E41" w:rsidRPr="00725AF6" w14:paraId="72BB2FDB" w14:textId="77777777" w:rsidTr="00BD44A4">
        <w:tc>
          <w:tcPr>
            <w:tcW w:w="1809" w:type="dxa"/>
            <w:vMerge/>
          </w:tcPr>
          <w:p w14:paraId="7EA86591" w14:textId="77777777" w:rsidR="00F80E41" w:rsidRDefault="00F80E41" w:rsidP="00DE0C89">
            <w:pPr>
              <w:spacing w:before="60"/>
              <w:rPr>
                <w:rFonts w:ascii="Times New Roman" w:hAnsi="Times New Roman" w:cs="Times New Roman"/>
                <w:sz w:val="18"/>
                <w:szCs w:val="18"/>
              </w:rPr>
            </w:pPr>
          </w:p>
        </w:tc>
        <w:tc>
          <w:tcPr>
            <w:tcW w:w="567" w:type="dxa"/>
            <w:vMerge/>
            <w:textDirection w:val="btLr"/>
          </w:tcPr>
          <w:p w14:paraId="1D4D6057" w14:textId="77777777" w:rsidR="00F80E41" w:rsidRPr="00725AF6" w:rsidRDefault="00F80E41" w:rsidP="00DE0C89">
            <w:pPr>
              <w:spacing w:before="60"/>
              <w:ind w:left="113" w:right="113"/>
              <w:rPr>
                <w:rFonts w:ascii="Times New Roman" w:hAnsi="Times New Roman" w:cs="Times New Roman"/>
                <w:sz w:val="18"/>
                <w:szCs w:val="18"/>
              </w:rPr>
            </w:pPr>
          </w:p>
        </w:tc>
        <w:tc>
          <w:tcPr>
            <w:tcW w:w="851" w:type="dxa"/>
            <w:vMerge/>
            <w:textDirection w:val="btLr"/>
          </w:tcPr>
          <w:p w14:paraId="3C75BC67" w14:textId="77777777" w:rsidR="00F80E41" w:rsidRPr="00725AF6" w:rsidRDefault="00F80E41" w:rsidP="00DE0C89">
            <w:pPr>
              <w:spacing w:before="60"/>
              <w:ind w:left="113" w:right="113"/>
              <w:rPr>
                <w:rFonts w:ascii="Times New Roman" w:hAnsi="Times New Roman" w:cs="Times New Roman"/>
                <w:sz w:val="18"/>
                <w:szCs w:val="18"/>
              </w:rPr>
            </w:pPr>
          </w:p>
        </w:tc>
        <w:tc>
          <w:tcPr>
            <w:tcW w:w="3544" w:type="dxa"/>
          </w:tcPr>
          <w:p w14:paraId="0BC98A3F" w14:textId="2C829BFB" w:rsidR="00F80E41" w:rsidRPr="00725AF6" w:rsidRDefault="00F80E41" w:rsidP="00DE0C89">
            <w:pPr>
              <w:spacing w:before="60"/>
              <w:rPr>
                <w:rFonts w:ascii="Times New Roman" w:hAnsi="Times New Roman" w:cs="Times New Roman"/>
                <w:sz w:val="18"/>
                <w:szCs w:val="18"/>
              </w:rPr>
            </w:pPr>
            <w:r w:rsidRPr="00F80E41">
              <w:rPr>
                <w:rFonts w:ascii="Times New Roman" w:hAnsi="Times New Roman" w:cs="Times New Roman"/>
                <w:sz w:val="18"/>
                <w:szCs w:val="18"/>
              </w:rPr>
              <w:t>1.1.3 Różnicowanie działalności lub dywersyfikacja zatrudnienia osób mających pracę związaną z sektorem rybactwa w drodze tworzenia lub utrzymania miejsc pracy, nie związanych z podstawową działalnością rybacką</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DC949A9" w14:textId="733BB71C" w:rsidR="00F80E41" w:rsidRPr="00F80E41" w:rsidRDefault="00F80E41" w:rsidP="00DE0C89">
            <w:pPr>
              <w:spacing w:before="60"/>
              <w:rPr>
                <w:rFonts w:ascii="Times New Roman" w:hAnsi="Times New Roman" w:cs="Times New Roman"/>
                <w:sz w:val="18"/>
                <w:szCs w:val="18"/>
              </w:rPr>
            </w:pPr>
            <w:r w:rsidRPr="00F80E41">
              <w:rPr>
                <w:rFonts w:ascii="Times New Roman" w:hAnsi="Times New Roman" w:cs="Times New Roman"/>
                <w:sz w:val="18"/>
                <w:szCs w:val="18"/>
              </w:rPr>
              <w:t>Liczba operacji w zakresie tworzenia lub utrzymania miejsc pracy, nie związanych z podstawową działalnością rybacką</w:t>
            </w:r>
          </w:p>
        </w:tc>
        <w:tc>
          <w:tcPr>
            <w:tcW w:w="3260" w:type="dxa"/>
            <w:vMerge/>
          </w:tcPr>
          <w:p w14:paraId="3E1BA9C4" w14:textId="77777777" w:rsidR="00F80E41" w:rsidRPr="00725AF6" w:rsidRDefault="00F80E41" w:rsidP="00DE0C89">
            <w:pPr>
              <w:spacing w:before="60"/>
              <w:rPr>
                <w:rFonts w:ascii="Times New Roman" w:hAnsi="Times New Roman" w:cs="Times New Roman"/>
                <w:sz w:val="18"/>
                <w:szCs w:val="18"/>
              </w:rPr>
            </w:pPr>
          </w:p>
        </w:tc>
        <w:tc>
          <w:tcPr>
            <w:tcW w:w="851" w:type="dxa"/>
            <w:vMerge/>
            <w:textDirection w:val="btLr"/>
          </w:tcPr>
          <w:p w14:paraId="464CA815" w14:textId="77777777" w:rsidR="00F80E41" w:rsidRPr="00725AF6" w:rsidRDefault="00F80E41" w:rsidP="00DE0C89">
            <w:pPr>
              <w:spacing w:before="60"/>
              <w:ind w:left="113" w:right="113"/>
              <w:rPr>
                <w:rFonts w:ascii="Times New Roman" w:hAnsi="Times New Roman" w:cs="Times New Roman"/>
                <w:sz w:val="18"/>
                <w:szCs w:val="18"/>
              </w:rPr>
            </w:pPr>
          </w:p>
        </w:tc>
        <w:tc>
          <w:tcPr>
            <w:tcW w:w="1843" w:type="dxa"/>
            <w:vMerge/>
          </w:tcPr>
          <w:p w14:paraId="05D90C58" w14:textId="77777777" w:rsidR="00F80E41" w:rsidRPr="00010A12" w:rsidRDefault="00F80E41" w:rsidP="00DE0C89">
            <w:pPr>
              <w:spacing w:before="60"/>
              <w:rPr>
                <w:rFonts w:ascii="Times New Roman" w:hAnsi="Times New Roman" w:cs="Times New Roman"/>
                <w:sz w:val="18"/>
                <w:szCs w:val="18"/>
              </w:rPr>
            </w:pPr>
          </w:p>
        </w:tc>
      </w:tr>
      <w:tr w:rsidR="00F80E41" w:rsidRPr="00725AF6" w14:paraId="073A6865" w14:textId="77777777" w:rsidTr="00BD44A4">
        <w:tc>
          <w:tcPr>
            <w:tcW w:w="1809" w:type="dxa"/>
            <w:vMerge/>
          </w:tcPr>
          <w:p w14:paraId="0627364E" w14:textId="77777777" w:rsidR="00F80E41" w:rsidRDefault="00F80E41" w:rsidP="00DE0C89">
            <w:pPr>
              <w:spacing w:before="60"/>
              <w:rPr>
                <w:rFonts w:ascii="Times New Roman" w:hAnsi="Times New Roman" w:cs="Times New Roman"/>
                <w:sz w:val="18"/>
                <w:szCs w:val="18"/>
              </w:rPr>
            </w:pPr>
          </w:p>
        </w:tc>
        <w:tc>
          <w:tcPr>
            <w:tcW w:w="567" w:type="dxa"/>
            <w:vMerge/>
            <w:textDirection w:val="btLr"/>
          </w:tcPr>
          <w:p w14:paraId="295B00EA" w14:textId="77777777" w:rsidR="00F80E41" w:rsidRPr="00725AF6" w:rsidRDefault="00F80E41" w:rsidP="00DE0C89">
            <w:pPr>
              <w:spacing w:before="60"/>
              <w:ind w:left="113" w:right="113"/>
              <w:rPr>
                <w:rFonts w:ascii="Times New Roman" w:hAnsi="Times New Roman" w:cs="Times New Roman"/>
                <w:sz w:val="18"/>
                <w:szCs w:val="18"/>
              </w:rPr>
            </w:pPr>
          </w:p>
        </w:tc>
        <w:tc>
          <w:tcPr>
            <w:tcW w:w="851" w:type="dxa"/>
            <w:vMerge/>
            <w:textDirection w:val="btLr"/>
          </w:tcPr>
          <w:p w14:paraId="233EDBCA" w14:textId="77777777" w:rsidR="00F80E41" w:rsidRPr="00725AF6" w:rsidRDefault="00F80E41" w:rsidP="00DE0C89">
            <w:pPr>
              <w:spacing w:before="60"/>
              <w:ind w:left="113" w:right="113"/>
              <w:rPr>
                <w:rFonts w:ascii="Times New Roman" w:hAnsi="Times New Roman" w:cs="Times New Roman"/>
                <w:sz w:val="18"/>
                <w:szCs w:val="18"/>
              </w:rPr>
            </w:pPr>
          </w:p>
        </w:tc>
        <w:tc>
          <w:tcPr>
            <w:tcW w:w="3544" w:type="dxa"/>
          </w:tcPr>
          <w:p w14:paraId="3D829280" w14:textId="1A207EBF" w:rsidR="00F80E41" w:rsidRPr="00725AF6" w:rsidRDefault="00F80E41" w:rsidP="00DE0C89">
            <w:pPr>
              <w:spacing w:before="60"/>
              <w:rPr>
                <w:rFonts w:ascii="Times New Roman" w:hAnsi="Times New Roman" w:cs="Times New Roman"/>
                <w:sz w:val="18"/>
                <w:szCs w:val="18"/>
              </w:rPr>
            </w:pPr>
            <w:r w:rsidRPr="00F80E41">
              <w:rPr>
                <w:rFonts w:ascii="Times New Roman" w:hAnsi="Times New Roman" w:cs="Times New Roman"/>
                <w:sz w:val="18"/>
                <w:szCs w:val="18"/>
              </w:rPr>
              <w:t>1.1.4 Podejmowanie lub rozwój działalności gospodarczej wykorzystującej wodny potencjał obszaru rybackiego</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53B023A" w14:textId="54ECAE33" w:rsidR="00F80E41" w:rsidRPr="00F80E41" w:rsidRDefault="00F80E41" w:rsidP="00DE0C89">
            <w:pPr>
              <w:spacing w:before="60"/>
              <w:rPr>
                <w:rFonts w:ascii="Times New Roman" w:hAnsi="Times New Roman" w:cs="Times New Roman"/>
                <w:sz w:val="18"/>
                <w:szCs w:val="18"/>
              </w:rPr>
            </w:pPr>
            <w:r w:rsidRPr="00F80E41">
              <w:rPr>
                <w:rFonts w:ascii="Times New Roman" w:hAnsi="Times New Roman" w:cs="Times New Roman"/>
                <w:sz w:val="18"/>
                <w:szCs w:val="18"/>
              </w:rPr>
              <w:t>Liczba operacji w zakresie działalności gospodarczej wykorzystującej wodny potencjał obszaru</w:t>
            </w:r>
          </w:p>
        </w:tc>
        <w:tc>
          <w:tcPr>
            <w:tcW w:w="3260" w:type="dxa"/>
            <w:vMerge/>
          </w:tcPr>
          <w:p w14:paraId="53D16115" w14:textId="77777777" w:rsidR="00F80E41" w:rsidRPr="00725AF6" w:rsidRDefault="00F80E41" w:rsidP="00DE0C89">
            <w:pPr>
              <w:spacing w:before="60"/>
              <w:rPr>
                <w:rFonts w:ascii="Times New Roman" w:hAnsi="Times New Roman" w:cs="Times New Roman"/>
                <w:sz w:val="18"/>
                <w:szCs w:val="18"/>
              </w:rPr>
            </w:pPr>
          </w:p>
        </w:tc>
        <w:tc>
          <w:tcPr>
            <w:tcW w:w="851" w:type="dxa"/>
            <w:vMerge/>
            <w:textDirection w:val="btLr"/>
          </w:tcPr>
          <w:p w14:paraId="22863FB1" w14:textId="77777777" w:rsidR="00F80E41" w:rsidRPr="00725AF6" w:rsidRDefault="00F80E41" w:rsidP="00DE0C89">
            <w:pPr>
              <w:spacing w:before="60"/>
              <w:ind w:left="113" w:right="113"/>
              <w:rPr>
                <w:rFonts w:ascii="Times New Roman" w:hAnsi="Times New Roman" w:cs="Times New Roman"/>
                <w:sz w:val="18"/>
                <w:szCs w:val="18"/>
              </w:rPr>
            </w:pPr>
          </w:p>
        </w:tc>
        <w:tc>
          <w:tcPr>
            <w:tcW w:w="1843" w:type="dxa"/>
            <w:vMerge/>
          </w:tcPr>
          <w:p w14:paraId="134633B5" w14:textId="77777777" w:rsidR="00F80E41" w:rsidRPr="00010A12" w:rsidRDefault="00F80E41" w:rsidP="00DE0C89">
            <w:pPr>
              <w:spacing w:before="60"/>
              <w:rPr>
                <w:rFonts w:ascii="Times New Roman" w:hAnsi="Times New Roman" w:cs="Times New Roman"/>
                <w:sz w:val="18"/>
                <w:szCs w:val="18"/>
              </w:rPr>
            </w:pPr>
          </w:p>
        </w:tc>
      </w:tr>
      <w:tr w:rsidR="00F80E41" w:rsidRPr="00725AF6" w14:paraId="49F6190B" w14:textId="77777777" w:rsidTr="00BD44A4">
        <w:tc>
          <w:tcPr>
            <w:tcW w:w="1809" w:type="dxa"/>
            <w:vMerge/>
          </w:tcPr>
          <w:p w14:paraId="7BB279A4" w14:textId="77777777" w:rsidR="00F80E41" w:rsidRDefault="00F80E41" w:rsidP="00DE0C89">
            <w:pPr>
              <w:spacing w:before="60"/>
              <w:rPr>
                <w:rFonts w:ascii="Times New Roman" w:hAnsi="Times New Roman" w:cs="Times New Roman"/>
                <w:sz w:val="18"/>
                <w:szCs w:val="18"/>
              </w:rPr>
            </w:pPr>
          </w:p>
        </w:tc>
        <w:tc>
          <w:tcPr>
            <w:tcW w:w="567" w:type="dxa"/>
            <w:vMerge/>
            <w:textDirection w:val="btLr"/>
          </w:tcPr>
          <w:p w14:paraId="08F18D94" w14:textId="77777777" w:rsidR="00F80E41" w:rsidRPr="00725AF6" w:rsidRDefault="00F80E41" w:rsidP="00DE0C89">
            <w:pPr>
              <w:spacing w:before="60"/>
              <w:ind w:left="113" w:right="113"/>
              <w:rPr>
                <w:rFonts w:ascii="Times New Roman" w:hAnsi="Times New Roman" w:cs="Times New Roman"/>
                <w:sz w:val="18"/>
                <w:szCs w:val="18"/>
              </w:rPr>
            </w:pPr>
          </w:p>
        </w:tc>
        <w:tc>
          <w:tcPr>
            <w:tcW w:w="851" w:type="dxa"/>
            <w:vMerge/>
            <w:textDirection w:val="btLr"/>
          </w:tcPr>
          <w:p w14:paraId="35D12A21" w14:textId="77777777" w:rsidR="00F80E41" w:rsidRPr="00725AF6" w:rsidRDefault="00F80E41" w:rsidP="00DE0C89">
            <w:pPr>
              <w:spacing w:before="60"/>
              <w:ind w:left="113" w:right="113"/>
              <w:rPr>
                <w:rFonts w:ascii="Times New Roman" w:hAnsi="Times New Roman" w:cs="Times New Roman"/>
                <w:sz w:val="18"/>
                <w:szCs w:val="18"/>
              </w:rPr>
            </w:pPr>
          </w:p>
        </w:tc>
        <w:tc>
          <w:tcPr>
            <w:tcW w:w="3544" w:type="dxa"/>
          </w:tcPr>
          <w:p w14:paraId="3449F2C7" w14:textId="6684DE7C" w:rsidR="00F80E41" w:rsidRPr="00725AF6" w:rsidRDefault="00F80E41" w:rsidP="00DE0C89">
            <w:pPr>
              <w:spacing w:before="60"/>
              <w:rPr>
                <w:rFonts w:ascii="Times New Roman" w:hAnsi="Times New Roman" w:cs="Times New Roman"/>
                <w:sz w:val="18"/>
                <w:szCs w:val="18"/>
              </w:rPr>
            </w:pPr>
            <w:r w:rsidRPr="00F80E41">
              <w:rPr>
                <w:rFonts w:ascii="Times New Roman" w:hAnsi="Times New Roman" w:cs="Times New Roman"/>
                <w:sz w:val="18"/>
                <w:szCs w:val="18"/>
              </w:rPr>
              <w:t xml:space="preserve">1.1.5 Zakładanie działalności gospodarczej </w:t>
            </w:r>
          </w:p>
        </w:tc>
        <w:tc>
          <w:tcPr>
            <w:tcW w:w="2551" w:type="dxa"/>
          </w:tcPr>
          <w:p w14:paraId="13F39E61" w14:textId="71FD82CC" w:rsidR="00F80E41" w:rsidRPr="00725AF6" w:rsidRDefault="00F80E41" w:rsidP="00DE0C89">
            <w:pPr>
              <w:spacing w:before="60"/>
              <w:rPr>
                <w:rFonts w:ascii="Times New Roman" w:hAnsi="Times New Roman" w:cs="Times New Roman"/>
                <w:sz w:val="18"/>
                <w:szCs w:val="18"/>
              </w:rPr>
            </w:pPr>
            <w:r w:rsidRPr="00725AF6">
              <w:rPr>
                <w:rFonts w:ascii="Times New Roman" w:hAnsi="Times New Roman" w:cs="Times New Roman"/>
                <w:sz w:val="18"/>
                <w:szCs w:val="18"/>
              </w:rPr>
              <w:t xml:space="preserve"> liczba operacji polegających na utworzeniu nowego przedsiębiorstwa</w:t>
            </w:r>
          </w:p>
        </w:tc>
        <w:tc>
          <w:tcPr>
            <w:tcW w:w="3260" w:type="dxa"/>
            <w:vMerge/>
          </w:tcPr>
          <w:p w14:paraId="040F99CD" w14:textId="77777777" w:rsidR="00F80E41" w:rsidRPr="00725AF6" w:rsidRDefault="00F80E41" w:rsidP="00DE0C89">
            <w:pPr>
              <w:spacing w:before="60"/>
              <w:rPr>
                <w:rFonts w:ascii="Times New Roman" w:hAnsi="Times New Roman" w:cs="Times New Roman"/>
                <w:sz w:val="18"/>
                <w:szCs w:val="18"/>
              </w:rPr>
            </w:pPr>
          </w:p>
        </w:tc>
        <w:tc>
          <w:tcPr>
            <w:tcW w:w="851" w:type="dxa"/>
            <w:vMerge/>
            <w:textDirection w:val="btLr"/>
          </w:tcPr>
          <w:p w14:paraId="658C078A" w14:textId="77777777" w:rsidR="00F80E41" w:rsidRPr="00725AF6" w:rsidRDefault="00F80E41" w:rsidP="00DE0C89">
            <w:pPr>
              <w:spacing w:before="60"/>
              <w:ind w:left="113" w:right="113"/>
              <w:rPr>
                <w:rFonts w:ascii="Times New Roman" w:hAnsi="Times New Roman" w:cs="Times New Roman"/>
                <w:sz w:val="18"/>
                <w:szCs w:val="18"/>
              </w:rPr>
            </w:pPr>
          </w:p>
        </w:tc>
        <w:tc>
          <w:tcPr>
            <w:tcW w:w="1843" w:type="dxa"/>
            <w:vMerge/>
          </w:tcPr>
          <w:p w14:paraId="480A3091" w14:textId="77777777" w:rsidR="00F80E41" w:rsidRPr="00010A12" w:rsidRDefault="00F80E41" w:rsidP="00DE0C89">
            <w:pPr>
              <w:spacing w:before="60"/>
              <w:rPr>
                <w:rFonts w:ascii="Times New Roman" w:hAnsi="Times New Roman" w:cs="Times New Roman"/>
                <w:sz w:val="18"/>
                <w:szCs w:val="18"/>
              </w:rPr>
            </w:pPr>
          </w:p>
        </w:tc>
      </w:tr>
      <w:tr w:rsidR="00034AD0" w:rsidRPr="00725AF6" w14:paraId="46AEF3A4" w14:textId="77777777" w:rsidTr="00BD44A4">
        <w:tc>
          <w:tcPr>
            <w:tcW w:w="1809" w:type="dxa"/>
            <w:vMerge/>
          </w:tcPr>
          <w:p w14:paraId="7E86D4E1" w14:textId="77777777" w:rsidR="00034AD0" w:rsidRPr="00725AF6" w:rsidRDefault="00034AD0" w:rsidP="00DE0C89">
            <w:pPr>
              <w:spacing w:before="60"/>
              <w:rPr>
                <w:rFonts w:ascii="Times New Roman" w:hAnsi="Times New Roman" w:cs="Times New Roman"/>
                <w:sz w:val="18"/>
                <w:szCs w:val="18"/>
              </w:rPr>
            </w:pPr>
          </w:p>
        </w:tc>
        <w:tc>
          <w:tcPr>
            <w:tcW w:w="567" w:type="dxa"/>
            <w:vMerge/>
            <w:textDirection w:val="btLr"/>
          </w:tcPr>
          <w:p w14:paraId="15A1C948" w14:textId="77777777" w:rsidR="00034AD0" w:rsidRPr="00725AF6" w:rsidRDefault="00034AD0" w:rsidP="00DE0C89">
            <w:pPr>
              <w:spacing w:before="60"/>
              <w:ind w:left="113" w:right="113"/>
              <w:rPr>
                <w:rFonts w:ascii="Times New Roman" w:hAnsi="Times New Roman" w:cs="Times New Roman"/>
                <w:sz w:val="18"/>
                <w:szCs w:val="18"/>
              </w:rPr>
            </w:pPr>
          </w:p>
        </w:tc>
        <w:tc>
          <w:tcPr>
            <w:tcW w:w="851" w:type="dxa"/>
            <w:vMerge/>
            <w:textDirection w:val="btLr"/>
          </w:tcPr>
          <w:p w14:paraId="7AB38746" w14:textId="77777777" w:rsidR="00034AD0" w:rsidRPr="00725AF6" w:rsidRDefault="00034AD0" w:rsidP="00DE0C89">
            <w:pPr>
              <w:spacing w:before="60"/>
              <w:ind w:left="113" w:right="113"/>
              <w:rPr>
                <w:rFonts w:ascii="Times New Roman" w:hAnsi="Times New Roman" w:cs="Times New Roman"/>
                <w:sz w:val="18"/>
                <w:szCs w:val="18"/>
              </w:rPr>
            </w:pPr>
          </w:p>
        </w:tc>
        <w:tc>
          <w:tcPr>
            <w:tcW w:w="3544" w:type="dxa"/>
          </w:tcPr>
          <w:p w14:paraId="54598A81" w14:textId="4477B0CF" w:rsidR="00034AD0" w:rsidRPr="00725AF6" w:rsidRDefault="00034AD0" w:rsidP="00DE0C89">
            <w:pPr>
              <w:spacing w:before="60"/>
              <w:rPr>
                <w:rFonts w:ascii="Times New Roman" w:hAnsi="Times New Roman" w:cs="Times New Roman"/>
                <w:sz w:val="18"/>
                <w:szCs w:val="18"/>
              </w:rPr>
            </w:pPr>
            <w:r w:rsidRPr="00725AF6">
              <w:rPr>
                <w:rFonts w:ascii="Times New Roman" w:hAnsi="Times New Roman" w:cs="Times New Roman"/>
                <w:sz w:val="18"/>
                <w:szCs w:val="18"/>
              </w:rPr>
              <w:t>1.</w:t>
            </w:r>
            <w:r w:rsidR="00F80E41">
              <w:rPr>
                <w:rFonts w:ascii="Times New Roman" w:hAnsi="Times New Roman" w:cs="Times New Roman"/>
                <w:sz w:val="18"/>
                <w:szCs w:val="18"/>
              </w:rPr>
              <w:t>1.6 Rozwój</w:t>
            </w:r>
            <w:r w:rsidRPr="00593391">
              <w:rPr>
                <w:rFonts w:ascii="Times New Roman" w:hAnsi="Times New Roman" w:cs="Times New Roman"/>
                <w:sz w:val="18"/>
                <w:szCs w:val="18"/>
              </w:rPr>
              <w:t xml:space="preserve"> działalności gospodarczej </w:t>
            </w:r>
          </w:p>
        </w:tc>
        <w:tc>
          <w:tcPr>
            <w:tcW w:w="2551" w:type="dxa"/>
          </w:tcPr>
          <w:p w14:paraId="0A235D4B" w14:textId="77777777" w:rsidR="00034AD0" w:rsidRPr="00725AF6" w:rsidRDefault="00034AD0" w:rsidP="00DE0C89">
            <w:pPr>
              <w:spacing w:before="60"/>
              <w:rPr>
                <w:rFonts w:ascii="Times New Roman" w:hAnsi="Times New Roman" w:cs="Times New Roman"/>
                <w:sz w:val="18"/>
                <w:szCs w:val="18"/>
              </w:rPr>
            </w:pPr>
            <w:r w:rsidRPr="00725AF6">
              <w:rPr>
                <w:rFonts w:ascii="Times New Roman" w:hAnsi="Times New Roman" w:cs="Times New Roman"/>
                <w:sz w:val="18"/>
                <w:szCs w:val="18"/>
              </w:rPr>
              <w:t xml:space="preserve">liczba operacji polegających na rozwoju istniejącego przedsiębiorstwa </w:t>
            </w:r>
          </w:p>
        </w:tc>
        <w:tc>
          <w:tcPr>
            <w:tcW w:w="3260" w:type="dxa"/>
            <w:vMerge/>
          </w:tcPr>
          <w:p w14:paraId="09BEC557" w14:textId="77777777" w:rsidR="00034AD0" w:rsidRPr="00725AF6" w:rsidRDefault="00034AD0" w:rsidP="00DE0C89">
            <w:pPr>
              <w:spacing w:before="60"/>
              <w:rPr>
                <w:rFonts w:ascii="Times New Roman" w:hAnsi="Times New Roman" w:cs="Times New Roman"/>
                <w:sz w:val="18"/>
                <w:szCs w:val="18"/>
              </w:rPr>
            </w:pPr>
          </w:p>
        </w:tc>
        <w:tc>
          <w:tcPr>
            <w:tcW w:w="851" w:type="dxa"/>
            <w:vMerge/>
            <w:textDirection w:val="btLr"/>
          </w:tcPr>
          <w:p w14:paraId="76A54BD5" w14:textId="77777777" w:rsidR="00034AD0" w:rsidRPr="00725AF6" w:rsidRDefault="00034AD0" w:rsidP="00DE0C89">
            <w:pPr>
              <w:spacing w:before="60"/>
              <w:ind w:left="113" w:right="113"/>
              <w:rPr>
                <w:rFonts w:ascii="Times New Roman" w:hAnsi="Times New Roman" w:cs="Times New Roman"/>
                <w:sz w:val="18"/>
                <w:szCs w:val="18"/>
              </w:rPr>
            </w:pPr>
          </w:p>
        </w:tc>
        <w:tc>
          <w:tcPr>
            <w:tcW w:w="1843" w:type="dxa"/>
            <w:vMerge/>
          </w:tcPr>
          <w:p w14:paraId="3E5B112E" w14:textId="77777777" w:rsidR="00034AD0" w:rsidRPr="00725AF6" w:rsidRDefault="00034AD0" w:rsidP="00DE0C89">
            <w:pPr>
              <w:spacing w:before="60"/>
              <w:jc w:val="both"/>
              <w:rPr>
                <w:rFonts w:ascii="Times New Roman" w:hAnsi="Times New Roman" w:cs="Times New Roman"/>
                <w:sz w:val="18"/>
                <w:szCs w:val="18"/>
                <w:highlight w:val="yellow"/>
              </w:rPr>
            </w:pPr>
          </w:p>
        </w:tc>
      </w:tr>
      <w:tr w:rsidR="00A60F13" w:rsidRPr="00725AF6" w14:paraId="6C858D9F" w14:textId="77777777" w:rsidTr="00BD44A4">
        <w:tc>
          <w:tcPr>
            <w:tcW w:w="1809" w:type="dxa"/>
            <w:vMerge w:val="restart"/>
          </w:tcPr>
          <w:p w14:paraId="3BF2F91E" w14:textId="3D320811" w:rsidR="00A60F13" w:rsidRDefault="00A60F13" w:rsidP="00DE0C89">
            <w:pPr>
              <w:spacing w:before="60"/>
              <w:rPr>
                <w:rFonts w:ascii="Times New Roman" w:hAnsi="Times New Roman" w:cs="Times New Roman"/>
                <w:sz w:val="18"/>
                <w:szCs w:val="18"/>
              </w:rPr>
            </w:pPr>
            <w:r>
              <w:rPr>
                <w:rFonts w:ascii="Times New Roman" w:hAnsi="Times New Roman" w:cs="Times New Roman"/>
                <w:sz w:val="18"/>
                <w:szCs w:val="18"/>
              </w:rPr>
              <w:t>- niewystarczające wykorzystanie potencjału turystycznego obszaru, wskaźnik natężenia ruchu turystycznego,</w:t>
            </w:r>
          </w:p>
          <w:p w14:paraId="734BC784" w14:textId="77777777" w:rsidR="007539E5" w:rsidRDefault="007539E5" w:rsidP="00DE0C89">
            <w:pPr>
              <w:spacing w:before="60"/>
              <w:rPr>
                <w:rFonts w:ascii="Times New Roman" w:hAnsi="Times New Roman" w:cs="Times New Roman"/>
                <w:sz w:val="18"/>
                <w:szCs w:val="18"/>
              </w:rPr>
            </w:pPr>
            <w:r>
              <w:rPr>
                <w:rFonts w:ascii="Times New Roman" w:hAnsi="Times New Roman" w:cs="Times New Roman"/>
                <w:sz w:val="18"/>
                <w:szCs w:val="18"/>
              </w:rPr>
              <w:t>- duża liczba i powierzchnia obszarów prawnie chronionych,</w:t>
            </w:r>
          </w:p>
          <w:p w14:paraId="75DC06F3" w14:textId="60F5636C" w:rsidR="007539E5" w:rsidRPr="00725AF6" w:rsidRDefault="007539E5" w:rsidP="00DE0C89">
            <w:pPr>
              <w:spacing w:before="60"/>
              <w:rPr>
                <w:rFonts w:ascii="Times New Roman" w:hAnsi="Times New Roman" w:cs="Times New Roman"/>
                <w:sz w:val="18"/>
                <w:szCs w:val="18"/>
              </w:rPr>
            </w:pPr>
            <w:r>
              <w:rPr>
                <w:rFonts w:ascii="Times New Roman" w:hAnsi="Times New Roman" w:cs="Times New Roman"/>
                <w:sz w:val="18"/>
                <w:szCs w:val="18"/>
              </w:rPr>
              <w:lastRenderedPageBreak/>
              <w:t>- konieczność walki z zagrożeniem „Zanieczyszczenie środowiska naturalnego, w szczególności zasobów wodnych”</w:t>
            </w:r>
          </w:p>
        </w:tc>
        <w:tc>
          <w:tcPr>
            <w:tcW w:w="567" w:type="dxa"/>
            <w:vMerge w:val="restart"/>
            <w:textDirection w:val="btLr"/>
          </w:tcPr>
          <w:p w14:paraId="150386A6" w14:textId="3D6B31F0" w:rsidR="00A60F13" w:rsidRPr="00725AF6" w:rsidRDefault="00A60F13" w:rsidP="00DE0C89">
            <w:pPr>
              <w:spacing w:before="60"/>
              <w:ind w:left="113" w:right="113"/>
              <w:rPr>
                <w:rFonts w:ascii="Times New Roman" w:hAnsi="Times New Roman" w:cs="Times New Roman"/>
                <w:sz w:val="18"/>
                <w:szCs w:val="18"/>
              </w:rPr>
            </w:pPr>
            <w:r w:rsidRPr="00725AF6">
              <w:rPr>
                <w:rFonts w:ascii="Times New Roman" w:hAnsi="Times New Roman" w:cs="Times New Roman"/>
                <w:sz w:val="18"/>
                <w:szCs w:val="18"/>
              </w:rPr>
              <w:lastRenderedPageBreak/>
              <w:t>2. Zwiększenie a</w:t>
            </w:r>
            <w:r>
              <w:rPr>
                <w:rFonts w:ascii="Times New Roman" w:hAnsi="Times New Roman" w:cs="Times New Roman"/>
                <w:sz w:val="18"/>
                <w:szCs w:val="18"/>
              </w:rPr>
              <w:t>trakcyjności obszaru LSR do 2022</w:t>
            </w:r>
            <w:r w:rsidRPr="00725AF6">
              <w:rPr>
                <w:rFonts w:ascii="Times New Roman" w:hAnsi="Times New Roman" w:cs="Times New Roman"/>
                <w:sz w:val="18"/>
                <w:szCs w:val="18"/>
              </w:rPr>
              <w:t xml:space="preserve"> r.</w:t>
            </w:r>
          </w:p>
        </w:tc>
        <w:tc>
          <w:tcPr>
            <w:tcW w:w="851" w:type="dxa"/>
            <w:vMerge w:val="restart"/>
            <w:textDirection w:val="btLr"/>
          </w:tcPr>
          <w:p w14:paraId="43515736" w14:textId="3A924C83" w:rsidR="00A60F13" w:rsidRPr="00725AF6" w:rsidRDefault="00A60F13" w:rsidP="00DE0C89">
            <w:pPr>
              <w:spacing w:before="60"/>
              <w:ind w:left="113" w:right="113"/>
              <w:rPr>
                <w:rFonts w:ascii="Times New Roman" w:hAnsi="Times New Roman" w:cs="Times New Roman"/>
                <w:sz w:val="18"/>
                <w:szCs w:val="18"/>
              </w:rPr>
            </w:pPr>
            <w:r w:rsidRPr="00A60F13">
              <w:rPr>
                <w:rFonts w:ascii="Times New Roman" w:hAnsi="Times New Roman" w:cs="Times New Roman"/>
                <w:sz w:val="18"/>
                <w:szCs w:val="18"/>
              </w:rPr>
              <w:t>2.1 Ochrona zasobów naturalnych obszaru LSR do 2022 r.</w:t>
            </w:r>
          </w:p>
        </w:tc>
        <w:tc>
          <w:tcPr>
            <w:tcW w:w="3544" w:type="dxa"/>
          </w:tcPr>
          <w:p w14:paraId="228B8258" w14:textId="6FE96FD8" w:rsidR="00A60F13" w:rsidRPr="00725AF6" w:rsidRDefault="00A60F13" w:rsidP="00DE0C89">
            <w:pPr>
              <w:spacing w:before="60"/>
              <w:rPr>
                <w:rFonts w:ascii="Times New Roman" w:hAnsi="Times New Roman" w:cs="Times New Roman"/>
                <w:sz w:val="18"/>
                <w:szCs w:val="18"/>
              </w:rPr>
            </w:pPr>
            <w:r w:rsidRPr="00A60F13">
              <w:rPr>
                <w:rFonts w:ascii="Times New Roman" w:hAnsi="Times New Roman" w:cs="Times New Roman"/>
                <w:sz w:val="18"/>
                <w:szCs w:val="18"/>
              </w:rPr>
              <w:t>2.1.1 Wspieranie atutów środowiska wodnego na obszarach rybackich i obszarach akwakultury poprzez działania na rzecz przeciwdziałania kłusownictwu</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D1427A2" w14:textId="38A7E821" w:rsidR="00A60F13" w:rsidRPr="00A60F13" w:rsidRDefault="00A60F13" w:rsidP="00DE0C89">
            <w:pPr>
              <w:spacing w:before="60"/>
              <w:rPr>
                <w:rFonts w:ascii="Times New Roman" w:hAnsi="Times New Roman" w:cs="Times New Roman"/>
                <w:sz w:val="18"/>
                <w:szCs w:val="18"/>
              </w:rPr>
            </w:pPr>
            <w:r w:rsidRPr="00A60F13">
              <w:rPr>
                <w:rFonts w:ascii="Times New Roman" w:hAnsi="Times New Roman" w:cs="Times New Roman"/>
                <w:sz w:val="18"/>
                <w:szCs w:val="18"/>
              </w:rPr>
              <w:t>Liczba operacji w zakresie przeciwdziałania kłusownictwu</w:t>
            </w:r>
          </w:p>
        </w:tc>
        <w:tc>
          <w:tcPr>
            <w:tcW w:w="3260" w:type="dxa"/>
            <w:vMerge w:val="restart"/>
          </w:tcPr>
          <w:p w14:paraId="3204801D" w14:textId="77777777" w:rsidR="00A60F13" w:rsidRDefault="00A60F13" w:rsidP="00DE0C89">
            <w:pPr>
              <w:spacing w:before="60"/>
              <w:rPr>
                <w:rFonts w:ascii="Times New Roman" w:hAnsi="Times New Roman" w:cs="Times New Roman"/>
                <w:sz w:val="18"/>
                <w:szCs w:val="18"/>
              </w:rPr>
            </w:pPr>
            <w:r w:rsidRPr="00A60F13">
              <w:rPr>
                <w:rFonts w:ascii="Times New Roman" w:hAnsi="Times New Roman" w:cs="Times New Roman"/>
                <w:sz w:val="18"/>
                <w:szCs w:val="18"/>
              </w:rPr>
              <w:t>Liczba zbiorników i/lub cieków wodnych objętych operacjami w zakresie przeciwdziałania kłusownictwa</w:t>
            </w:r>
            <w:r>
              <w:rPr>
                <w:rFonts w:ascii="Times New Roman" w:hAnsi="Times New Roman" w:cs="Times New Roman"/>
                <w:sz w:val="18"/>
                <w:szCs w:val="18"/>
              </w:rPr>
              <w:t>;</w:t>
            </w:r>
          </w:p>
          <w:p w14:paraId="3EBEEFEC" w14:textId="77777777" w:rsidR="00A60F13" w:rsidRPr="00A60F13" w:rsidRDefault="00A60F13" w:rsidP="00DE0C89">
            <w:pPr>
              <w:spacing w:before="60"/>
              <w:rPr>
                <w:rFonts w:ascii="Times New Roman" w:hAnsi="Times New Roman" w:cs="Times New Roman"/>
                <w:sz w:val="18"/>
                <w:szCs w:val="18"/>
              </w:rPr>
            </w:pPr>
          </w:p>
          <w:p w14:paraId="71B39CB8" w14:textId="77777777" w:rsidR="00A60F13" w:rsidRDefault="00A60F13" w:rsidP="00DE0C89">
            <w:pPr>
              <w:spacing w:before="60"/>
              <w:rPr>
                <w:rFonts w:ascii="Times New Roman" w:hAnsi="Times New Roman" w:cs="Times New Roman"/>
                <w:sz w:val="18"/>
                <w:szCs w:val="18"/>
              </w:rPr>
            </w:pPr>
            <w:r w:rsidRPr="00A60F13">
              <w:rPr>
                <w:rFonts w:ascii="Times New Roman" w:hAnsi="Times New Roman" w:cs="Times New Roman"/>
                <w:sz w:val="18"/>
                <w:szCs w:val="18"/>
              </w:rPr>
              <w:t>Liczba zbiorników i/lub cieków wodnych objętych operacjami w zakresie niwelowania szkód wywołanych przez działalność chronionych gatunków zwierząt</w:t>
            </w:r>
            <w:r>
              <w:rPr>
                <w:rFonts w:ascii="Times New Roman" w:hAnsi="Times New Roman" w:cs="Times New Roman"/>
                <w:sz w:val="18"/>
                <w:szCs w:val="18"/>
              </w:rPr>
              <w:t>;</w:t>
            </w:r>
          </w:p>
          <w:p w14:paraId="2F80D753" w14:textId="77777777" w:rsidR="00A60F13" w:rsidRPr="00A60F13" w:rsidRDefault="00A60F13" w:rsidP="00DE0C89">
            <w:pPr>
              <w:spacing w:before="60"/>
              <w:rPr>
                <w:rFonts w:ascii="Times New Roman" w:hAnsi="Times New Roman" w:cs="Times New Roman"/>
                <w:sz w:val="18"/>
                <w:szCs w:val="18"/>
              </w:rPr>
            </w:pPr>
          </w:p>
          <w:p w14:paraId="3C137A67" w14:textId="129023ED" w:rsidR="00A60F13" w:rsidRPr="00725AF6" w:rsidRDefault="00A60F13" w:rsidP="00DE0C89">
            <w:pPr>
              <w:spacing w:before="60"/>
              <w:rPr>
                <w:rFonts w:ascii="Times New Roman" w:hAnsi="Times New Roman" w:cs="Times New Roman"/>
                <w:sz w:val="18"/>
                <w:szCs w:val="18"/>
              </w:rPr>
            </w:pPr>
            <w:r w:rsidRPr="00A60F13">
              <w:rPr>
                <w:rFonts w:ascii="Times New Roman" w:hAnsi="Times New Roman" w:cs="Times New Roman"/>
                <w:sz w:val="18"/>
                <w:szCs w:val="18"/>
              </w:rPr>
              <w:t xml:space="preserve">Liczba zrenaturyzowanych zbiorników </w:t>
            </w:r>
            <w:r w:rsidRPr="00A60F13">
              <w:rPr>
                <w:rFonts w:ascii="Times New Roman" w:hAnsi="Times New Roman" w:cs="Times New Roman"/>
                <w:sz w:val="18"/>
                <w:szCs w:val="18"/>
              </w:rPr>
              <w:lastRenderedPageBreak/>
              <w:t>wodnych</w:t>
            </w:r>
          </w:p>
        </w:tc>
        <w:tc>
          <w:tcPr>
            <w:tcW w:w="851" w:type="dxa"/>
            <w:vMerge w:val="restart"/>
            <w:textDirection w:val="btLr"/>
          </w:tcPr>
          <w:p w14:paraId="524BA0F3" w14:textId="55C9F878" w:rsidR="00A60F13" w:rsidRPr="00725AF6" w:rsidRDefault="00A60F13" w:rsidP="00DE0C89">
            <w:pPr>
              <w:spacing w:before="60"/>
              <w:ind w:left="113" w:right="113"/>
              <w:rPr>
                <w:rFonts w:ascii="Times New Roman" w:hAnsi="Times New Roman" w:cs="Times New Roman"/>
                <w:sz w:val="18"/>
                <w:szCs w:val="18"/>
              </w:rPr>
            </w:pPr>
            <w:r w:rsidRPr="00A60F13">
              <w:rPr>
                <w:rFonts w:ascii="Times New Roman" w:hAnsi="Times New Roman" w:cs="Times New Roman"/>
                <w:sz w:val="18"/>
                <w:szCs w:val="18"/>
              </w:rPr>
              <w:lastRenderedPageBreak/>
              <w:t>Liczba udzielonych noclegów w obiektach zbiorowego zakwaterowania (ogółem)</w:t>
            </w:r>
          </w:p>
        </w:tc>
        <w:tc>
          <w:tcPr>
            <w:tcW w:w="1843" w:type="dxa"/>
            <w:vMerge w:val="restart"/>
          </w:tcPr>
          <w:p w14:paraId="3A6A7AD2" w14:textId="77777777" w:rsidR="00A60F13" w:rsidRPr="00AA14C9" w:rsidRDefault="00A60F13" w:rsidP="00DE0C89">
            <w:pPr>
              <w:spacing w:before="60"/>
              <w:rPr>
                <w:rFonts w:ascii="Times New Roman" w:hAnsi="Times New Roman" w:cs="Times New Roman"/>
                <w:sz w:val="18"/>
                <w:szCs w:val="18"/>
              </w:rPr>
            </w:pPr>
            <w:r w:rsidRPr="00AA14C9">
              <w:rPr>
                <w:rFonts w:ascii="Times New Roman" w:hAnsi="Times New Roman" w:cs="Times New Roman"/>
                <w:sz w:val="18"/>
                <w:szCs w:val="18"/>
              </w:rPr>
              <w:t>- stopień zainteresowania potencjalnych wnioskodawców naborami prowadzonymi przez LGD,</w:t>
            </w:r>
          </w:p>
          <w:p w14:paraId="21F69D63" w14:textId="77777777" w:rsidR="00A60F13" w:rsidRPr="00AA14C9" w:rsidRDefault="00A60F13" w:rsidP="00DE0C89">
            <w:pPr>
              <w:spacing w:before="60"/>
              <w:rPr>
                <w:rFonts w:ascii="Times New Roman" w:hAnsi="Times New Roman" w:cs="Times New Roman"/>
                <w:sz w:val="18"/>
                <w:szCs w:val="18"/>
              </w:rPr>
            </w:pPr>
            <w:r w:rsidRPr="00AA14C9">
              <w:rPr>
                <w:rFonts w:ascii="Times New Roman" w:hAnsi="Times New Roman" w:cs="Times New Roman"/>
                <w:sz w:val="18"/>
                <w:szCs w:val="18"/>
              </w:rPr>
              <w:t>- dostępność środków z innych funduszy pomocowych na te same zakresy tematyczne,</w:t>
            </w:r>
          </w:p>
          <w:p w14:paraId="0D00A34E" w14:textId="7D3B311C" w:rsidR="00A60F13" w:rsidRPr="00725AF6" w:rsidRDefault="00A60F13" w:rsidP="00DE0C89">
            <w:pPr>
              <w:spacing w:before="60"/>
              <w:rPr>
                <w:rFonts w:ascii="Times New Roman" w:hAnsi="Times New Roman" w:cs="Times New Roman"/>
                <w:sz w:val="18"/>
                <w:szCs w:val="18"/>
                <w:highlight w:val="yellow"/>
              </w:rPr>
            </w:pPr>
            <w:r w:rsidRPr="00AA14C9">
              <w:rPr>
                <w:rFonts w:ascii="Times New Roman" w:hAnsi="Times New Roman" w:cs="Times New Roman"/>
                <w:sz w:val="18"/>
                <w:szCs w:val="18"/>
              </w:rPr>
              <w:lastRenderedPageBreak/>
              <w:t xml:space="preserve">- </w:t>
            </w:r>
            <w:r w:rsidR="00021A81">
              <w:rPr>
                <w:rFonts w:ascii="Times New Roman" w:hAnsi="Times New Roman" w:cs="Times New Roman"/>
                <w:sz w:val="18"/>
                <w:szCs w:val="18"/>
              </w:rPr>
              <w:t>trudności w realizacji inwestycji na terenach przyrodniczych podlegających ochronie prawnej</w:t>
            </w:r>
          </w:p>
        </w:tc>
      </w:tr>
      <w:tr w:rsidR="00A60F13" w:rsidRPr="00725AF6" w14:paraId="6A877F3A" w14:textId="77777777" w:rsidTr="00BD44A4">
        <w:tc>
          <w:tcPr>
            <w:tcW w:w="1809" w:type="dxa"/>
            <w:vMerge/>
          </w:tcPr>
          <w:p w14:paraId="25F49764" w14:textId="7CD1601E" w:rsidR="00A60F13" w:rsidRDefault="00A60F13" w:rsidP="00DE0C89">
            <w:pPr>
              <w:spacing w:before="60"/>
              <w:rPr>
                <w:rFonts w:ascii="Times New Roman" w:hAnsi="Times New Roman" w:cs="Times New Roman"/>
                <w:sz w:val="18"/>
                <w:szCs w:val="18"/>
              </w:rPr>
            </w:pPr>
          </w:p>
        </w:tc>
        <w:tc>
          <w:tcPr>
            <w:tcW w:w="567" w:type="dxa"/>
            <w:vMerge/>
          </w:tcPr>
          <w:p w14:paraId="336090B9" w14:textId="77777777" w:rsidR="00A60F13" w:rsidRPr="00725AF6" w:rsidRDefault="00A60F13" w:rsidP="00DE0C89">
            <w:pPr>
              <w:spacing w:before="60"/>
              <w:rPr>
                <w:rFonts w:ascii="Times New Roman" w:hAnsi="Times New Roman" w:cs="Times New Roman"/>
                <w:sz w:val="18"/>
                <w:szCs w:val="18"/>
              </w:rPr>
            </w:pPr>
          </w:p>
        </w:tc>
        <w:tc>
          <w:tcPr>
            <w:tcW w:w="851" w:type="dxa"/>
            <w:vMerge/>
          </w:tcPr>
          <w:p w14:paraId="1A9CE84B" w14:textId="77777777" w:rsidR="00A60F13" w:rsidRPr="00A3244C" w:rsidRDefault="00A60F13" w:rsidP="00DE0C89">
            <w:pPr>
              <w:spacing w:before="60"/>
              <w:rPr>
                <w:rFonts w:ascii="Times New Roman" w:hAnsi="Times New Roman" w:cs="Times New Roman"/>
                <w:sz w:val="18"/>
                <w:szCs w:val="18"/>
              </w:rPr>
            </w:pPr>
          </w:p>
        </w:tc>
        <w:tc>
          <w:tcPr>
            <w:tcW w:w="3544" w:type="dxa"/>
          </w:tcPr>
          <w:p w14:paraId="10884BFB" w14:textId="39A6DBFD" w:rsidR="00A60F13" w:rsidRPr="00725AF6" w:rsidRDefault="00A60F13" w:rsidP="00DE0C89">
            <w:pPr>
              <w:spacing w:before="60"/>
              <w:rPr>
                <w:rFonts w:ascii="Times New Roman" w:hAnsi="Times New Roman" w:cs="Times New Roman"/>
                <w:sz w:val="18"/>
                <w:szCs w:val="18"/>
              </w:rPr>
            </w:pPr>
            <w:r w:rsidRPr="00A60F13">
              <w:rPr>
                <w:rFonts w:ascii="Times New Roman" w:hAnsi="Times New Roman" w:cs="Times New Roman"/>
                <w:sz w:val="18"/>
                <w:szCs w:val="18"/>
              </w:rPr>
              <w:t>2.1.2 Przywracanie lub zabezpieczanie potencjału produkcyjnego sektora rybactwa lub odtwarzanie pierwotnego stanu środowiska obszarów rybackich w przypadku jego zniszczenia w wyniku zdarzeń noszących znamiona  klęski żywiołowej lub szkody spowodowanej działalnością chronionych gatunków zwierząt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7D7A1A4" w14:textId="1C81030C" w:rsidR="00A60F13" w:rsidRPr="00A60F13" w:rsidRDefault="00A60F13" w:rsidP="00DE0C89">
            <w:pPr>
              <w:spacing w:before="60"/>
              <w:rPr>
                <w:rFonts w:ascii="Times New Roman" w:hAnsi="Times New Roman" w:cs="Times New Roman"/>
                <w:sz w:val="18"/>
                <w:szCs w:val="18"/>
              </w:rPr>
            </w:pPr>
            <w:r w:rsidRPr="00A60F13">
              <w:rPr>
                <w:rFonts w:ascii="Times New Roman" w:hAnsi="Times New Roman" w:cs="Times New Roman"/>
                <w:sz w:val="18"/>
                <w:szCs w:val="18"/>
              </w:rPr>
              <w:t>Liczba operacji w zakresie odtwarzania pierwotnego stanu środowiska</w:t>
            </w:r>
          </w:p>
        </w:tc>
        <w:tc>
          <w:tcPr>
            <w:tcW w:w="3260" w:type="dxa"/>
            <w:vMerge/>
          </w:tcPr>
          <w:p w14:paraId="0660F908" w14:textId="77777777" w:rsidR="00A60F13" w:rsidRPr="00725AF6" w:rsidRDefault="00A60F13" w:rsidP="00DE0C89">
            <w:pPr>
              <w:spacing w:before="60"/>
              <w:rPr>
                <w:rFonts w:ascii="Times New Roman" w:hAnsi="Times New Roman" w:cs="Times New Roman"/>
                <w:sz w:val="18"/>
                <w:szCs w:val="18"/>
              </w:rPr>
            </w:pPr>
          </w:p>
        </w:tc>
        <w:tc>
          <w:tcPr>
            <w:tcW w:w="851" w:type="dxa"/>
            <w:vMerge/>
          </w:tcPr>
          <w:p w14:paraId="513E6353" w14:textId="77777777" w:rsidR="00A60F13" w:rsidRPr="00725AF6" w:rsidRDefault="00A60F13" w:rsidP="00DE0C89">
            <w:pPr>
              <w:spacing w:before="60"/>
              <w:rPr>
                <w:rFonts w:ascii="Times New Roman" w:hAnsi="Times New Roman" w:cs="Times New Roman"/>
                <w:sz w:val="18"/>
                <w:szCs w:val="18"/>
              </w:rPr>
            </w:pPr>
          </w:p>
        </w:tc>
        <w:tc>
          <w:tcPr>
            <w:tcW w:w="1843" w:type="dxa"/>
            <w:vMerge/>
          </w:tcPr>
          <w:p w14:paraId="61754290" w14:textId="77777777" w:rsidR="00A60F13" w:rsidRPr="00AA14C9" w:rsidRDefault="00A60F13" w:rsidP="00DE0C89">
            <w:pPr>
              <w:spacing w:before="60"/>
              <w:rPr>
                <w:rFonts w:ascii="Times New Roman" w:hAnsi="Times New Roman" w:cs="Times New Roman"/>
                <w:sz w:val="18"/>
                <w:szCs w:val="18"/>
              </w:rPr>
            </w:pPr>
          </w:p>
        </w:tc>
      </w:tr>
      <w:tr w:rsidR="00A60F13" w:rsidRPr="00725AF6" w14:paraId="11AEC263" w14:textId="77777777" w:rsidTr="00BD44A4">
        <w:tc>
          <w:tcPr>
            <w:tcW w:w="1809" w:type="dxa"/>
            <w:vMerge/>
          </w:tcPr>
          <w:p w14:paraId="7D871A4C" w14:textId="77777777" w:rsidR="00A60F13" w:rsidRDefault="00A60F13" w:rsidP="00DE0C89">
            <w:pPr>
              <w:spacing w:before="60"/>
              <w:rPr>
                <w:rFonts w:ascii="Times New Roman" w:hAnsi="Times New Roman" w:cs="Times New Roman"/>
                <w:sz w:val="18"/>
                <w:szCs w:val="18"/>
              </w:rPr>
            </w:pPr>
          </w:p>
        </w:tc>
        <w:tc>
          <w:tcPr>
            <w:tcW w:w="567" w:type="dxa"/>
            <w:vMerge/>
          </w:tcPr>
          <w:p w14:paraId="4308CAA6" w14:textId="77777777" w:rsidR="00A60F13" w:rsidRPr="00725AF6" w:rsidRDefault="00A60F13" w:rsidP="00DE0C89">
            <w:pPr>
              <w:spacing w:before="60"/>
              <w:rPr>
                <w:rFonts w:ascii="Times New Roman" w:hAnsi="Times New Roman" w:cs="Times New Roman"/>
                <w:sz w:val="18"/>
                <w:szCs w:val="18"/>
              </w:rPr>
            </w:pPr>
          </w:p>
        </w:tc>
        <w:tc>
          <w:tcPr>
            <w:tcW w:w="851" w:type="dxa"/>
            <w:vMerge/>
          </w:tcPr>
          <w:p w14:paraId="435311A7" w14:textId="77777777" w:rsidR="00A60F13" w:rsidRPr="00A3244C" w:rsidRDefault="00A60F13" w:rsidP="00DE0C89">
            <w:pPr>
              <w:spacing w:before="60"/>
              <w:rPr>
                <w:rFonts w:ascii="Times New Roman" w:hAnsi="Times New Roman" w:cs="Times New Roman"/>
                <w:sz w:val="18"/>
                <w:szCs w:val="18"/>
              </w:rPr>
            </w:pPr>
          </w:p>
        </w:tc>
        <w:tc>
          <w:tcPr>
            <w:tcW w:w="3544" w:type="dxa"/>
          </w:tcPr>
          <w:p w14:paraId="64D91B38" w14:textId="06BAF9B1" w:rsidR="00A60F13" w:rsidRPr="00725AF6" w:rsidRDefault="00A60F13" w:rsidP="00DE0C89">
            <w:pPr>
              <w:spacing w:before="60"/>
              <w:rPr>
                <w:rFonts w:ascii="Times New Roman" w:hAnsi="Times New Roman" w:cs="Times New Roman"/>
                <w:sz w:val="18"/>
                <w:szCs w:val="18"/>
              </w:rPr>
            </w:pPr>
            <w:r w:rsidRPr="00A60F13">
              <w:rPr>
                <w:rFonts w:ascii="Times New Roman" w:hAnsi="Times New Roman" w:cs="Times New Roman"/>
                <w:sz w:val="18"/>
                <w:szCs w:val="18"/>
              </w:rPr>
              <w:t>2.1.3 Odtwarzanie pierwotnego stanu środowiska wodnego poprzez renaturyzację zbiorników wodnych i terenów przyległych w przypadku jego zniszczenia w wyniku procesu eutrofizacji wód publicznych</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7F60E3B" w14:textId="1C5E9AA9" w:rsidR="00A60F13" w:rsidRPr="00A60F13" w:rsidRDefault="00A60F13" w:rsidP="00DE0C89">
            <w:pPr>
              <w:spacing w:before="60"/>
              <w:rPr>
                <w:rFonts w:ascii="Times New Roman" w:hAnsi="Times New Roman" w:cs="Times New Roman"/>
                <w:sz w:val="18"/>
                <w:szCs w:val="18"/>
              </w:rPr>
            </w:pPr>
            <w:r w:rsidRPr="00A60F13">
              <w:rPr>
                <w:rFonts w:ascii="Times New Roman" w:hAnsi="Times New Roman" w:cs="Times New Roman"/>
                <w:sz w:val="18"/>
                <w:szCs w:val="18"/>
              </w:rPr>
              <w:t>Liczba operacji w zakresie renaturyzacji zbiorników wodnych</w:t>
            </w:r>
          </w:p>
        </w:tc>
        <w:tc>
          <w:tcPr>
            <w:tcW w:w="3260" w:type="dxa"/>
            <w:vMerge/>
          </w:tcPr>
          <w:p w14:paraId="358CD3F0" w14:textId="77777777" w:rsidR="00A60F13" w:rsidRPr="00725AF6" w:rsidRDefault="00A60F13" w:rsidP="00DE0C89">
            <w:pPr>
              <w:spacing w:before="60"/>
              <w:rPr>
                <w:rFonts w:ascii="Times New Roman" w:hAnsi="Times New Roman" w:cs="Times New Roman"/>
                <w:sz w:val="18"/>
                <w:szCs w:val="18"/>
              </w:rPr>
            </w:pPr>
          </w:p>
        </w:tc>
        <w:tc>
          <w:tcPr>
            <w:tcW w:w="851" w:type="dxa"/>
            <w:vMerge/>
          </w:tcPr>
          <w:p w14:paraId="76AB643E" w14:textId="77777777" w:rsidR="00A60F13" w:rsidRPr="00725AF6" w:rsidRDefault="00A60F13" w:rsidP="00DE0C89">
            <w:pPr>
              <w:spacing w:before="60"/>
              <w:rPr>
                <w:rFonts w:ascii="Times New Roman" w:hAnsi="Times New Roman" w:cs="Times New Roman"/>
                <w:sz w:val="18"/>
                <w:szCs w:val="18"/>
              </w:rPr>
            </w:pPr>
          </w:p>
        </w:tc>
        <w:tc>
          <w:tcPr>
            <w:tcW w:w="1843" w:type="dxa"/>
            <w:vMerge/>
          </w:tcPr>
          <w:p w14:paraId="2831985C" w14:textId="77777777" w:rsidR="00A60F13" w:rsidRPr="00AA14C9" w:rsidRDefault="00A60F13" w:rsidP="00DE0C89">
            <w:pPr>
              <w:spacing w:before="60"/>
              <w:rPr>
                <w:rFonts w:ascii="Times New Roman" w:hAnsi="Times New Roman" w:cs="Times New Roman"/>
                <w:sz w:val="18"/>
                <w:szCs w:val="18"/>
              </w:rPr>
            </w:pPr>
          </w:p>
        </w:tc>
      </w:tr>
      <w:tr w:rsidR="00A60F13" w:rsidRPr="00725AF6" w14:paraId="189FC9CF" w14:textId="77777777" w:rsidTr="00BD44A4">
        <w:tc>
          <w:tcPr>
            <w:tcW w:w="1809" w:type="dxa"/>
            <w:vMerge w:val="restart"/>
          </w:tcPr>
          <w:p w14:paraId="19EF612E" w14:textId="5091A143" w:rsidR="00A60F13" w:rsidRDefault="00021A81" w:rsidP="00DE0C89">
            <w:pPr>
              <w:spacing w:before="60"/>
              <w:rPr>
                <w:rFonts w:ascii="Times New Roman" w:hAnsi="Times New Roman" w:cs="Times New Roman"/>
                <w:sz w:val="18"/>
                <w:szCs w:val="18"/>
              </w:rPr>
            </w:pPr>
            <w:r w:rsidRPr="00021A81">
              <w:rPr>
                <w:rFonts w:ascii="Times New Roman" w:hAnsi="Times New Roman" w:cs="Times New Roman"/>
                <w:sz w:val="18"/>
                <w:szCs w:val="18"/>
              </w:rPr>
              <w:lastRenderedPageBreak/>
              <w:t>- niewystarczające wykorzystanie potencjału turystycznego obszaru, wskaźnik natężenia ruchu turystycznego,</w:t>
            </w:r>
          </w:p>
          <w:p w14:paraId="0F6FD6D7" w14:textId="77777777" w:rsidR="00021A81" w:rsidRDefault="00021A81" w:rsidP="00DE0C89">
            <w:pPr>
              <w:spacing w:before="60"/>
              <w:rPr>
                <w:rFonts w:ascii="Times New Roman" w:hAnsi="Times New Roman" w:cs="Times New Roman"/>
                <w:sz w:val="18"/>
                <w:szCs w:val="18"/>
              </w:rPr>
            </w:pPr>
            <w:r>
              <w:rPr>
                <w:rFonts w:ascii="Times New Roman" w:hAnsi="Times New Roman" w:cs="Times New Roman"/>
                <w:sz w:val="18"/>
                <w:szCs w:val="18"/>
              </w:rPr>
              <w:t>- niska ocena oferty spędzania wolnego czasu w badaniu ankietowych,</w:t>
            </w:r>
          </w:p>
          <w:p w14:paraId="65D7BEB5" w14:textId="093A2D28" w:rsidR="00021A81" w:rsidRDefault="00021A81" w:rsidP="00DE0C89">
            <w:pPr>
              <w:spacing w:before="60"/>
              <w:rPr>
                <w:rFonts w:ascii="Times New Roman" w:hAnsi="Times New Roman" w:cs="Times New Roman"/>
                <w:sz w:val="18"/>
                <w:szCs w:val="18"/>
              </w:rPr>
            </w:pPr>
            <w:r>
              <w:rPr>
                <w:rFonts w:ascii="Times New Roman" w:hAnsi="Times New Roman" w:cs="Times New Roman"/>
                <w:sz w:val="18"/>
                <w:szCs w:val="18"/>
              </w:rPr>
              <w:t>- niewystarczająca promocja obszaru i duża konkurencja w walce o turystę ze strony obszarów sąsiednich,</w:t>
            </w:r>
          </w:p>
        </w:tc>
        <w:tc>
          <w:tcPr>
            <w:tcW w:w="567" w:type="dxa"/>
            <w:vMerge/>
            <w:textDirection w:val="btLr"/>
          </w:tcPr>
          <w:p w14:paraId="20BC1134" w14:textId="77777777" w:rsidR="00A60F13" w:rsidRPr="00725AF6" w:rsidRDefault="00A60F13" w:rsidP="00DE0C89">
            <w:pPr>
              <w:spacing w:before="60"/>
              <w:ind w:left="113" w:right="113"/>
              <w:rPr>
                <w:rFonts w:ascii="Times New Roman" w:hAnsi="Times New Roman" w:cs="Times New Roman"/>
                <w:sz w:val="18"/>
                <w:szCs w:val="18"/>
              </w:rPr>
            </w:pPr>
          </w:p>
        </w:tc>
        <w:tc>
          <w:tcPr>
            <w:tcW w:w="851" w:type="dxa"/>
            <w:vMerge w:val="restart"/>
            <w:textDirection w:val="btLr"/>
          </w:tcPr>
          <w:p w14:paraId="69ECBD7F" w14:textId="45281386" w:rsidR="00A60F13" w:rsidRPr="00A3244C" w:rsidRDefault="00A60F13" w:rsidP="00DE0C89">
            <w:pPr>
              <w:spacing w:before="60"/>
              <w:ind w:left="113" w:right="113"/>
              <w:rPr>
                <w:rFonts w:ascii="Times New Roman" w:hAnsi="Times New Roman" w:cs="Times New Roman"/>
                <w:sz w:val="18"/>
                <w:szCs w:val="18"/>
              </w:rPr>
            </w:pPr>
            <w:r w:rsidRPr="00A60F13">
              <w:rPr>
                <w:rFonts w:ascii="Times New Roman" w:hAnsi="Times New Roman" w:cs="Times New Roman"/>
                <w:sz w:val="18"/>
                <w:szCs w:val="18"/>
              </w:rPr>
              <w:t>2.2 Rozbudowa i poprawa standardu infrastruktury oraz działania promocyjne na obszarze LSR do 2022 r.</w:t>
            </w:r>
          </w:p>
        </w:tc>
        <w:tc>
          <w:tcPr>
            <w:tcW w:w="3544" w:type="dxa"/>
          </w:tcPr>
          <w:p w14:paraId="3A2EA786" w14:textId="36A7DE89" w:rsidR="00A60F13" w:rsidRPr="00725AF6" w:rsidRDefault="00A60F13" w:rsidP="00DE0C89">
            <w:pPr>
              <w:spacing w:before="60"/>
              <w:rPr>
                <w:rFonts w:ascii="Times New Roman" w:hAnsi="Times New Roman" w:cs="Times New Roman"/>
                <w:sz w:val="18"/>
                <w:szCs w:val="18"/>
              </w:rPr>
            </w:pPr>
            <w:r w:rsidRPr="00A60F13">
              <w:rPr>
                <w:rFonts w:ascii="Times New Roman" w:hAnsi="Times New Roman" w:cs="Times New Roman"/>
                <w:sz w:val="18"/>
                <w:szCs w:val="18"/>
              </w:rPr>
              <w:t>2.2.1 Tworzenie, rozwój, wyposażenie infrastruktury turystycznej i rekreacyjnej, przeznaczonej na użytek publiczny historycznie lub terytorialnie związanych z działalnością rybacką</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ADD9938" w14:textId="3B32F54F" w:rsidR="00A60F13" w:rsidRPr="00A60F13" w:rsidRDefault="00A60F13" w:rsidP="00DE0C89">
            <w:pPr>
              <w:spacing w:before="60"/>
              <w:rPr>
                <w:rFonts w:ascii="Times New Roman" w:hAnsi="Times New Roman" w:cs="Times New Roman"/>
                <w:sz w:val="18"/>
                <w:szCs w:val="18"/>
              </w:rPr>
            </w:pPr>
            <w:r w:rsidRPr="00A60F13">
              <w:rPr>
                <w:rFonts w:ascii="Times New Roman" w:hAnsi="Times New Roman" w:cs="Times New Roman"/>
                <w:sz w:val="18"/>
                <w:szCs w:val="18"/>
              </w:rPr>
              <w:t>Liczba stworzonych, rozwiniętych lub wyposażonych obiektów infrastruktury turystycznej i rekreacyjnej</w:t>
            </w:r>
          </w:p>
        </w:tc>
        <w:tc>
          <w:tcPr>
            <w:tcW w:w="3260" w:type="dxa"/>
            <w:vMerge w:val="restart"/>
          </w:tcPr>
          <w:p w14:paraId="0B8E0D5B" w14:textId="21F36DAB" w:rsidR="00A60F13" w:rsidRPr="00A60F13" w:rsidRDefault="00A60F13" w:rsidP="00DE0C89">
            <w:pPr>
              <w:spacing w:before="60"/>
              <w:rPr>
                <w:rFonts w:ascii="Times New Roman" w:hAnsi="Times New Roman" w:cs="Times New Roman"/>
                <w:sz w:val="18"/>
                <w:szCs w:val="18"/>
              </w:rPr>
            </w:pPr>
            <w:r w:rsidRPr="00A60F13">
              <w:rPr>
                <w:rFonts w:ascii="Times New Roman" w:hAnsi="Times New Roman" w:cs="Times New Roman"/>
                <w:sz w:val="18"/>
                <w:szCs w:val="18"/>
              </w:rPr>
              <w:t>Liczba osób korzystających z obiektów infrastruktury turystycznej, rekreacyjnej i kulturalnej</w:t>
            </w:r>
            <w:r>
              <w:rPr>
                <w:rFonts w:ascii="Times New Roman" w:hAnsi="Times New Roman" w:cs="Times New Roman"/>
                <w:sz w:val="18"/>
                <w:szCs w:val="18"/>
              </w:rPr>
              <w:t>;</w:t>
            </w:r>
          </w:p>
          <w:p w14:paraId="63A30258" w14:textId="77777777" w:rsidR="00A60F13" w:rsidRPr="00A60F13" w:rsidRDefault="00A60F13" w:rsidP="00DE0C89">
            <w:pPr>
              <w:spacing w:before="60"/>
              <w:rPr>
                <w:rFonts w:ascii="Times New Roman" w:hAnsi="Times New Roman" w:cs="Times New Roman"/>
                <w:sz w:val="18"/>
                <w:szCs w:val="18"/>
              </w:rPr>
            </w:pPr>
            <w:r w:rsidRPr="00A60F13">
              <w:rPr>
                <w:rFonts w:ascii="Times New Roman" w:hAnsi="Times New Roman" w:cs="Times New Roman"/>
                <w:sz w:val="18"/>
                <w:szCs w:val="18"/>
              </w:rPr>
              <w:t xml:space="preserve"> </w:t>
            </w:r>
          </w:p>
          <w:p w14:paraId="7F9DE333" w14:textId="77777777" w:rsidR="00A60F13" w:rsidRDefault="00A60F13" w:rsidP="00DE0C89">
            <w:pPr>
              <w:spacing w:before="60"/>
              <w:rPr>
                <w:rFonts w:ascii="Times New Roman" w:hAnsi="Times New Roman" w:cs="Times New Roman"/>
                <w:sz w:val="18"/>
                <w:szCs w:val="18"/>
              </w:rPr>
            </w:pPr>
            <w:r w:rsidRPr="00A60F13">
              <w:rPr>
                <w:rFonts w:ascii="Times New Roman" w:hAnsi="Times New Roman" w:cs="Times New Roman"/>
                <w:sz w:val="18"/>
                <w:szCs w:val="18"/>
              </w:rPr>
              <w:t>Liczba odbiorców operacji w zakresie rybackiego dziedzictwa kulturowego</w:t>
            </w:r>
            <w:r>
              <w:rPr>
                <w:rFonts w:ascii="Times New Roman" w:hAnsi="Times New Roman" w:cs="Times New Roman"/>
                <w:sz w:val="18"/>
                <w:szCs w:val="18"/>
              </w:rPr>
              <w:t>;</w:t>
            </w:r>
          </w:p>
          <w:p w14:paraId="12C2EB7A" w14:textId="77777777" w:rsidR="00A60F13" w:rsidRPr="00A60F13" w:rsidRDefault="00A60F13" w:rsidP="00DE0C89">
            <w:pPr>
              <w:spacing w:before="60"/>
              <w:rPr>
                <w:rFonts w:ascii="Times New Roman" w:hAnsi="Times New Roman" w:cs="Times New Roman"/>
                <w:sz w:val="18"/>
                <w:szCs w:val="18"/>
              </w:rPr>
            </w:pPr>
          </w:p>
          <w:p w14:paraId="124BD582" w14:textId="672217AE" w:rsidR="00A60F13" w:rsidRPr="00725AF6" w:rsidRDefault="00A60F13" w:rsidP="00DE0C89">
            <w:pPr>
              <w:spacing w:before="60"/>
              <w:rPr>
                <w:rFonts w:ascii="Times New Roman" w:hAnsi="Times New Roman" w:cs="Times New Roman"/>
                <w:sz w:val="18"/>
                <w:szCs w:val="18"/>
              </w:rPr>
            </w:pPr>
            <w:r w:rsidRPr="00A60F13">
              <w:rPr>
                <w:rFonts w:ascii="Times New Roman" w:hAnsi="Times New Roman" w:cs="Times New Roman"/>
                <w:sz w:val="18"/>
                <w:szCs w:val="18"/>
              </w:rPr>
              <w:t>Liczba odbiorców opracowanych publikacji oraz materiałów informacyjno-promocyjnych</w:t>
            </w:r>
          </w:p>
        </w:tc>
        <w:tc>
          <w:tcPr>
            <w:tcW w:w="851" w:type="dxa"/>
            <w:vMerge/>
          </w:tcPr>
          <w:p w14:paraId="024A9FBE" w14:textId="77777777" w:rsidR="00A60F13" w:rsidRPr="00725AF6" w:rsidRDefault="00A60F13" w:rsidP="00DE0C89">
            <w:pPr>
              <w:spacing w:before="60"/>
              <w:rPr>
                <w:rFonts w:ascii="Times New Roman" w:hAnsi="Times New Roman" w:cs="Times New Roman"/>
                <w:sz w:val="18"/>
                <w:szCs w:val="18"/>
              </w:rPr>
            </w:pPr>
          </w:p>
        </w:tc>
        <w:tc>
          <w:tcPr>
            <w:tcW w:w="1843" w:type="dxa"/>
            <w:vMerge w:val="restart"/>
          </w:tcPr>
          <w:p w14:paraId="76AE0A1D" w14:textId="77777777" w:rsidR="00021A81" w:rsidRPr="00AA14C9" w:rsidRDefault="00021A81" w:rsidP="00DE0C89">
            <w:pPr>
              <w:spacing w:before="60"/>
              <w:rPr>
                <w:rFonts w:ascii="Times New Roman" w:hAnsi="Times New Roman" w:cs="Times New Roman"/>
                <w:sz w:val="18"/>
                <w:szCs w:val="18"/>
              </w:rPr>
            </w:pPr>
            <w:r w:rsidRPr="00AA14C9">
              <w:rPr>
                <w:rFonts w:ascii="Times New Roman" w:hAnsi="Times New Roman" w:cs="Times New Roman"/>
                <w:sz w:val="18"/>
                <w:szCs w:val="18"/>
              </w:rPr>
              <w:t>- stopień zainteresowania potencjalnych wnioskodawców naborami prowadzonymi przez LGD,</w:t>
            </w:r>
          </w:p>
          <w:p w14:paraId="0DC6E9C5" w14:textId="77777777" w:rsidR="00021A81" w:rsidRPr="00AA14C9" w:rsidRDefault="00021A81" w:rsidP="00DE0C89">
            <w:pPr>
              <w:spacing w:before="60"/>
              <w:rPr>
                <w:rFonts w:ascii="Times New Roman" w:hAnsi="Times New Roman" w:cs="Times New Roman"/>
                <w:sz w:val="18"/>
                <w:szCs w:val="18"/>
              </w:rPr>
            </w:pPr>
            <w:r w:rsidRPr="00AA14C9">
              <w:rPr>
                <w:rFonts w:ascii="Times New Roman" w:hAnsi="Times New Roman" w:cs="Times New Roman"/>
                <w:sz w:val="18"/>
                <w:szCs w:val="18"/>
              </w:rPr>
              <w:t>- dostępność środków z innych funduszy pomocowych na te same zakresy tematyczne,</w:t>
            </w:r>
          </w:p>
          <w:p w14:paraId="2302E3BD" w14:textId="77777777" w:rsidR="00A60F13" w:rsidRDefault="00021A81" w:rsidP="00DE0C89">
            <w:pPr>
              <w:spacing w:before="60"/>
              <w:rPr>
                <w:rFonts w:ascii="Times New Roman" w:hAnsi="Times New Roman" w:cs="Times New Roman"/>
                <w:sz w:val="18"/>
                <w:szCs w:val="18"/>
              </w:rPr>
            </w:pPr>
            <w:r>
              <w:rPr>
                <w:rFonts w:ascii="Times New Roman" w:hAnsi="Times New Roman" w:cs="Times New Roman"/>
                <w:sz w:val="18"/>
                <w:szCs w:val="18"/>
              </w:rPr>
              <w:t>- skomplikowane przepisy dotyczące realizacji operacji inwestycyjnych,</w:t>
            </w:r>
          </w:p>
          <w:p w14:paraId="03DEE264" w14:textId="0F1F7234" w:rsidR="00021A81" w:rsidRPr="00AA14C9" w:rsidRDefault="00021A81" w:rsidP="00DE0C89">
            <w:pPr>
              <w:spacing w:before="60"/>
              <w:rPr>
                <w:rFonts w:ascii="Times New Roman" w:hAnsi="Times New Roman" w:cs="Times New Roman"/>
                <w:sz w:val="18"/>
                <w:szCs w:val="18"/>
              </w:rPr>
            </w:pPr>
            <w:r>
              <w:rPr>
                <w:rFonts w:ascii="Times New Roman" w:hAnsi="Times New Roman" w:cs="Times New Roman"/>
                <w:sz w:val="18"/>
                <w:szCs w:val="18"/>
              </w:rPr>
              <w:t>- duża motywacja mieszkańców i władz lokalnych do podjęcia działań w tym zakresie</w:t>
            </w:r>
          </w:p>
        </w:tc>
      </w:tr>
      <w:tr w:rsidR="00A60F13" w:rsidRPr="00725AF6" w14:paraId="2844B962" w14:textId="77777777" w:rsidTr="00BD44A4">
        <w:tc>
          <w:tcPr>
            <w:tcW w:w="1809" w:type="dxa"/>
            <w:vMerge/>
          </w:tcPr>
          <w:p w14:paraId="3CDD4104" w14:textId="40E793D7" w:rsidR="00A60F13" w:rsidRDefault="00A60F13" w:rsidP="00DE0C89">
            <w:pPr>
              <w:spacing w:before="60"/>
              <w:rPr>
                <w:rFonts w:ascii="Times New Roman" w:hAnsi="Times New Roman" w:cs="Times New Roman"/>
                <w:sz w:val="18"/>
                <w:szCs w:val="18"/>
              </w:rPr>
            </w:pPr>
          </w:p>
        </w:tc>
        <w:tc>
          <w:tcPr>
            <w:tcW w:w="567" w:type="dxa"/>
            <w:vMerge/>
            <w:textDirection w:val="btLr"/>
          </w:tcPr>
          <w:p w14:paraId="0F141C5C" w14:textId="77777777" w:rsidR="00A60F13" w:rsidRPr="00725AF6" w:rsidRDefault="00A60F13" w:rsidP="00DE0C89">
            <w:pPr>
              <w:spacing w:before="60"/>
              <w:ind w:left="113" w:right="113"/>
              <w:rPr>
                <w:rFonts w:ascii="Times New Roman" w:hAnsi="Times New Roman" w:cs="Times New Roman"/>
                <w:sz w:val="18"/>
                <w:szCs w:val="18"/>
              </w:rPr>
            </w:pPr>
          </w:p>
        </w:tc>
        <w:tc>
          <w:tcPr>
            <w:tcW w:w="851" w:type="dxa"/>
            <w:vMerge/>
            <w:textDirection w:val="btLr"/>
          </w:tcPr>
          <w:p w14:paraId="1190AA1A" w14:textId="77777777" w:rsidR="00A60F13" w:rsidRPr="00A3244C" w:rsidRDefault="00A60F13" w:rsidP="00DE0C89">
            <w:pPr>
              <w:spacing w:before="60"/>
              <w:ind w:left="113" w:right="113"/>
              <w:rPr>
                <w:rFonts w:ascii="Times New Roman" w:hAnsi="Times New Roman" w:cs="Times New Roman"/>
                <w:sz w:val="18"/>
                <w:szCs w:val="18"/>
              </w:rPr>
            </w:pPr>
          </w:p>
        </w:tc>
        <w:tc>
          <w:tcPr>
            <w:tcW w:w="3544" w:type="dxa"/>
          </w:tcPr>
          <w:p w14:paraId="75DA4F28" w14:textId="048DD5A3" w:rsidR="00A60F13" w:rsidRPr="00725AF6" w:rsidRDefault="00A60F13" w:rsidP="00DE0C89">
            <w:pPr>
              <w:spacing w:before="60"/>
              <w:rPr>
                <w:rFonts w:ascii="Times New Roman" w:hAnsi="Times New Roman" w:cs="Times New Roman"/>
                <w:sz w:val="18"/>
                <w:szCs w:val="18"/>
              </w:rPr>
            </w:pPr>
            <w:r w:rsidRPr="00A60F13">
              <w:rPr>
                <w:rFonts w:ascii="Times New Roman" w:hAnsi="Times New Roman" w:cs="Times New Roman"/>
                <w:sz w:val="18"/>
                <w:szCs w:val="18"/>
              </w:rPr>
              <w:t>2.2.2 Budowa i przebudowa infrastruktury turystycznej, rekreacyjnej i kulturalnej</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31B95B6" w14:textId="2CF998BD" w:rsidR="00A60F13" w:rsidRPr="00A60F13" w:rsidRDefault="00A60F13" w:rsidP="00DE0C89">
            <w:pPr>
              <w:spacing w:before="60"/>
              <w:rPr>
                <w:rFonts w:ascii="Times New Roman" w:hAnsi="Times New Roman" w:cs="Times New Roman"/>
                <w:sz w:val="18"/>
                <w:szCs w:val="18"/>
              </w:rPr>
            </w:pPr>
            <w:r w:rsidRPr="00A60F13">
              <w:rPr>
                <w:rFonts w:ascii="Times New Roman" w:hAnsi="Times New Roman" w:cs="Times New Roman"/>
                <w:sz w:val="18"/>
                <w:szCs w:val="18"/>
              </w:rPr>
              <w:t>Liczba nowych lub zmodernizowanych obiektów infrastruktury turystycznej, rekreacyjnej i kulturalnej</w:t>
            </w:r>
          </w:p>
        </w:tc>
        <w:tc>
          <w:tcPr>
            <w:tcW w:w="3260" w:type="dxa"/>
            <w:vMerge/>
          </w:tcPr>
          <w:p w14:paraId="644B3B69" w14:textId="77777777" w:rsidR="00A60F13" w:rsidRPr="00725AF6" w:rsidRDefault="00A60F13" w:rsidP="00DE0C89">
            <w:pPr>
              <w:spacing w:before="60"/>
              <w:rPr>
                <w:rFonts w:ascii="Times New Roman" w:hAnsi="Times New Roman" w:cs="Times New Roman"/>
                <w:sz w:val="18"/>
                <w:szCs w:val="18"/>
              </w:rPr>
            </w:pPr>
          </w:p>
        </w:tc>
        <w:tc>
          <w:tcPr>
            <w:tcW w:w="851" w:type="dxa"/>
            <w:vMerge/>
          </w:tcPr>
          <w:p w14:paraId="3533123F" w14:textId="77777777" w:rsidR="00A60F13" w:rsidRPr="00725AF6" w:rsidRDefault="00A60F13" w:rsidP="00DE0C89">
            <w:pPr>
              <w:spacing w:before="60"/>
              <w:rPr>
                <w:rFonts w:ascii="Times New Roman" w:hAnsi="Times New Roman" w:cs="Times New Roman"/>
                <w:sz w:val="18"/>
                <w:szCs w:val="18"/>
              </w:rPr>
            </w:pPr>
          </w:p>
        </w:tc>
        <w:tc>
          <w:tcPr>
            <w:tcW w:w="1843" w:type="dxa"/>
            <w:vMerge/>
          </w:tcPr>
          <w:p w14:paraId="034FD255" w14:textId="77777777" w:rsidR="00A60F13" w:rsidRPr="00AA14C9" w:rsidRDefault="00A60F13" w:rsidP="00DE0C89">
            <w:pPr>
              <w:spacing w:before="60"/>
              <w:rPr>
                <w:rFonts w:ascii="Times New Roman" w:hAnsi="Times New Roman" w:cs="Times New Roman"/>
                <w:sz w:val="18"/>
                <w:szCs w:val="18"/>
              </w:rPr>
            </w:pPr>
          </w:p>
        </w:tc>
      </w:tr>
      <w:tr w:rsidR="00A60F13" w:rsidRPr="00725AF6" w14:paraId="25C57A8E" w14:textId="77777777" w:rsidTr="00BD44A4">
        <w:tc>
          <w:tcPr>
            <w:tcW w:w="1809" w:type="dxa"/>
            <w:vMerge/>
          </w:tcPr>
          <w:p w14:paraId="5C36F858" w14:textId="77777777" w:rsidR="00A60F13" w:rsidRDefault="00A60F13" w:rsidP="00DE0C89">
            <w:pPr>
              <w:spacing w:before="60"/>
              <w:rPr>
                <w:rFonts w:ascii="Times New Roman" w:hAnsi="Times New Roman" w:cs="Times New Roman"/>
                <w:sz w:val="18"/>
                <w:szCs w:val="18"/>
              </w:rPr>
            </w:pPr>
          </w:p>
        </w:tc>
        <w:tc>
          <w:tcPr>
            <w:tcW w:w="567" w:type="dxa"/>
            <w:vMerge/>
            <w:textDirection w:val="btLr"/>
          </w:tcPr>
          <w:p w14:paraId="43E240D4" w14:textId="77777777" w:rsidR="00A60F13" w:rsidRPr="00725AF6" w:rsidRDefault="00A60F13" w:rsidP="00DE0C89">
            <w:pPr>
              <w:spacing w:before="60"/>
              <w:ind w:left="113" w:right="113"/>
              <w:rPr>
                <w:rFonts w:ascii="Times New Roman" w:hAnsi="Times New Roman" w:cs="Times New Roman"/>
                <w:sz w:val="18"/>
                <w:szCs w:val="18"/>
              </w:rPr>
            </w:pPr>
          </w:p>
        </w:tc>
        <w:tc>
          <w:tcPr>
            <w:tcW w:w="851" w:type="dxa"/>
            <w:vMerge/>
            <w:textDirection w:val="btLr"/>
          </w:tcPr>
          <w:p w14:paraId="59DDDE54" w14:textId="77777777" w:rsidR="00A60F13" w:rsidRPr="00A3244C" w:rsidRDefault="00A60F13" w:rsidP="00DE0C89">
            <w:pPr>
              <w:spacing w:before="60"/>
              <w:ind w:left="113" w:right="113"/>
              <w:rPr>
                <w:rFonts w:ascii="Times New Roman" w:hAnsi="Times New Roman" w:cs="Times New Roman"/>
                <w:sz w:val="18"/>
                <w:szCs w:val="18"/>
              </w:rPr>
            </w:pPr>
          </w:p>
        </w:tc>
        <w:tc>
          <w:tcPr>
            <w:tcW w:w="3544" w:type="dxa"/>
          </w:tcPr>
          <w:p w14:paraId="2FA72A23" w14:textId="6BCC2566" w:rsidR="00A60F13" w:rsidRPr="00725AF6" w:rsidRDefault="00A60F13" w:rsidP="00DE0C89">
            <w:pPr>
              <w:spacing w:before="60"/>
              <w:rPr>
                <w:rFonts w:ascii="Times New Roman" w:hAnsi="Times New Roman" w:cs="Times New Roman"/>
                <w:sz w:val="18"/>
                <w:szCs w:val="18"/>
              </w:rPr>
            </w:pPr>
            <w:r w:rsidRPr="00A60F13">
              <w:rPr>
                <w:rFonts w:ascii="Times New Roman" w:hAnsi="Times New Roman" w:cs="Times New Roman"/>
                <w:sz w:val="18"/>
                <w:szCs w:val="18"/>
              </w:rPr>
              <w:t>2.2.3 Promowanie, zachowanie lub upowszechnianie rybackiego dziedzictwa kulturowego</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B085097" w14:textId="7E65579C" w:rsidR="00A60F13" w:rsidRPr="00A60F13" w:rsidRDefault="00A60F13" w:rsidP="00DE0C89">
            <w:pPr>
              <w:spacing w:before="60"/>
              <w:rPr>
                <w:rFonts w:ascii="Times New Roman" w:hAnsi="Times New Roman" w:cs="Times New Roman"/>
                <w:sz w:val="18"/>
                <w:szCs w:val="18"/>
              </w:rPr>
            </w:pPr>
            <w:r w:rsidRPr="00A60F13">
              <w:rPr>
                <w:rFonts w:ascii="Times New Roman" w:hAnsi="Times New Roman" w:cs="Times New Roman"/>
                <w:sz w:val="18"/>
                <w:szCs w:val="18"/>
              </w:rPr>
              <w:t>Liczba operacji w zakresie rybackiego dziedzictwa kulturowego</w:t>
            </w:r>
          </w:p>
        </w:tc>
        <w:tc>
          <w:tcPr>
            <w:tcW w:w="3260" w:type="dxa"/>
            <w:vMerge/>
          </w:tcPr>
          <w:p w14:paraId="49087C75" w14:textId="77777777" w:rsidR="00A60F13" w:rsidRPr="00725AF6" w:rsidRDefault="00A60F13" w:rsidP="00DE0C89">
            <w:pPr>
              <w:spacing w:before="60"/>
              <w:rPr>
                <w:rFonts w:ascii="Times New Roman" w:hAnsi="Times New Roman" w:cs="Times New Roman"/>
                <w:sz w:val="18"/>
                <w:szCs w:val="18"/>
              </w:rPr>
            </w:pPr>
          </w:p>
        </w:tc>
        <w:tc>
          <w:tcPr>
            <w:tcW w:w="851" w:type="dxa"/>
            <w:vMerge/>
          </w:tcPr>
          <w:p w14:paraId="659B78E8" w14:textId="77777777" w:rsidR="00A60F13" w:rsidRPr="00725AF6" w:rsidRDefault="00A60F13" w:rsidP="00DE0C89">
            <w:pPr>
              <w:spacing w:before="60"/>
              <w:rPr>
                <w:rFonts w:ascii="Times New Roman" w:hAnsi="Times New Roman" w:cs="Times New Roman"/>
                <w:sz w:val="18"/>
                <w:szCs w:val="18"/>
              </w:rPr>
            </w:pPr>
          </w:p>
        </w:tc>
        <w:tc>
          <w:tcPr>
            <w:tcW w:w="1843" w:type="dxa"/>
            <w:vMerge/>
          </w:tcPr>
          <w:p w14:paraId="187A4569" w14:textId="77777777" w:rsidR="00A60F13" w:rsidRPr="00AA14C9" w:rsidRDefault="00A60F13" w:rsidP="00DE0C89">
            <w:pPr>
              <w:spacing w:before="60"/>
              <w:rPr>
                <w:rFonts w:ascii="Times New Roman" w:hAnsi="Times New Roman" w:cs="Times New Roman"/>
                <w:sz w:val="18"/>
                <w:szCs w:val="18"/>
              </w:rPr>
            </w:pPr>
          </w:p>
        </w:tc>
      </w:tr>
      <w:tr w:rsidR="00A60F13" w:rsidRPr="00725AF6" w14:paraId="44E0A684" w14:textId="77777777" w:rsidTr="00BD44A4">
        <w:tc>
          <w:tcPr>
            <w:tcW w:w="1809" w:type="dxa"/>
            <w:vMerge/>
          </w:tcPr>
          <w:p w14:paraId="38DC1AC9" w14:textId="77777777" w:rsidR="00A60F13" w:rsidRDefault="00A60F13" w:rsidP="00DE0C89">
            <w:pPr>
              <w:spacing w:before="60"/>
              <w:rPr>
                <w:rFonts w:ascii="Times New Roman" w:hAnsi="Times New Roman" w:cs="Times New Roman"/>
                <w:sz w:val="18"/>
                <w:szCs w:val="18"/>
              </w:rPr>
            </w:pPr>
          </w:p>
        </w:tc>
        <w:tc>
          <w:tcPr>
            <w:tcW w:w="567" w:type="dxa"/>
            <w:vMerge/>
            <w:textDirection w:val="btLr"/>
          </w:tcPr>
          <w:p w14:paraId="6EFC6F94" w14:textId="77777777" w:rsidR="00A60F13" w:rsidRPr="00725AF6" w:rsidRDefault="00A60F13" w:rsidP="00DE0C89">
            <w:pPr>
              <w:spacing w:before="60"/>
              <w:ind w:left="113" w:right="113"/>
              <w:rPr>
                <w:rFonts w:ascii="Times New Roman" w:hAnsi="Times New Roman" w:cs="Times New Roman"/>
                <w:sz w:val="18"/>
                <w:szCs w:val="18"/>
              </w:rPr>
            </w:pPr>
          </w:p>
        </w:tc>
        <w:tc>
          <w:tcPr>
            <w:tcW w:w="851" w:type="dxa"/>
            <w:vMerge/>
            <w:textDirection w:val="btLr"/>
          </w:tcPr>
          <w:p w14:paraId="65516372" w14:textId="77777777" w:rsidR="00A60F13" w:rsidRPr="00A3244C" w:rsidRDefault="00A60F13" w:rsidP="00DE0C89">
            <w:pPr>
              <w:spacing w:before="60"/>
              <w:ind w:left="113" w:right="113"/>
              <w:rPr>
                <w:rFonts w:ascii="Times New Roman" w:hAnsi="Times New Roman" w:cs="Times New Roman"/>
                <w:sz w:val="18"/>
                <w:szCs w:val="18"/>
              </w:rPr>
            </w:pPr>
          </w:p>
        </w:tc>
        <w:tc>
          <w:tcPr>
            <w:tcW w:w="3544" w:type="dxa"/>
          </w:tcPr>
          <w:p w14:paraId="7E60EECB" w14:textId="3CCA735F" w:rsidR="00A60F13" w:rsidRPr="00725AF6" w:rsidRDefault="00A60F13" w:rsidP="00DE0C89">
            <w:pPr>
              <w:spacing w:before="60"/>
              <w:rPr>
                <w:rFonts w:ascii="Times New Roman" w:hAnsi="Times New Roman" w:cs="Times New Roman"/>
                <w:sz w:val="18"/>
                <w:szCs w:val="18"/>
              </w:rPr>
            </w:pPr>
            <w:r w:rsidRPr="00A60F13">
              <w:rPr>
                <w:rFonts w:ascii="Times New Roman" w:hAnsi="Times New Roman" w:cs="Times New Roman"/>
                <w:sz w:val="18"/>
                <w:szCs w:val="18"/>
              </w:rPr>
              <w:t>2.2.4 Działania informacyjno-promocyjne</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7B5CE8A" w14:textId="10DEEA6B" w:rsidR="00A60F13" w:rsidRPr="00A60F13" w:rsidRDefault="00A60F13" w:rsidP="00DE0C89">
            <w:pPr>
              <w:spacing w:before="60"/>
              <w:rPr>
                <w:rFonts w:ascii="Times New Roman" w:hAnsi="Times New Roman" w:cs="Times New Roman"/>
                <w:sz w:val="18"/>
                <w:szCs w:val="18"/>
              </w:rPr>
            </w:pPr>
            <w:r w:rsidRPr="00A60F13">
              <w:rPr>
                <w:rFonts w:ascii="Times New Roman" w:hAnsi="Times New Roman" w:cs="Times New Roman"/>
                <w:sz w:val="18"/>
                <w:szCs w:val="18"/>
              </w:rPr>
              <w:t>Liczba wspartych operacji dotyczących działań informacyjno-promocyjnych</w:t>
            </w:r>
          </w:p>
        </w:tc>
        <w:tc>
          <w:tcPr>
            <w:tcW w:w="3260" w:type="dxa"/>
            <w:vMerge/>
          </w:tcPr>
          <w:p w14:paraId="44C17A72" w14:textId="77777777" w:rsidR="00A60F13" w:rsidRPr="00725AF6" w:rsidRDefault="00A60F13" w:rsidP="00DE0C89">
            <w:pPr>
              <w:spacing w:before="60"/>
              <w:rPr>
                <w:rFonts w:ascii="Times New Roman" w:hAnsi="Times New Roman" w:cs="Times New Roman"/>
                <w:sz w:val="18"/>
                <w:szCs w:val="18"/>
              </w:rPr>
            </w:pPr>
          </w:p>
        </w:tc>
        <w:tc>
          <w:tcPr>
            <w:tcW w:w="851" w:type="dxa"/>
            <w:vMerge/>
          </w:tcPr>
          <w:p w14:paraId="4D8339FC" w14:textId="77777777" w:rsidR="00A60F13" w:rsidRPr="00725AF6" w:rsidRDefault="00A60F13" w:rsidP="00DE0C89">
            <w:pPr>
              <w:spacing w:before="60"/>
              <w:rPr>
                <w:rFonts w:ascii="Times New Roman" w:hAnsi="Times New Roman" w:cs="Times New Roman"/>
                <w:sz w:val="18"/>
                <w:szCs w:val="18"/>
              </w:rPr>
            </w:pPr>
          </w:p>
        </w:tc>
        <w:tc>
          <w:tcPr>
            <w:tcW w:w="1843" w:type="dxa"/>
            <w:vMerge/>
          </w:tcPr>
          <w:p w14:paraId="3E5458D5" w14:textId="77777777" w:rsidR="00A60F13" w:rsidRPr="00AA14C9" w:rsidRDefault="00A60F13" w:rsidP="00DE0C89">
            <w:pPr>
              <w:spacing w:before="60"/>
              <w:rPr>
                <w:rFonts w:ascii="Times New Roman" w:hAnsi="Times New Roman" w:cs="Times New Roman"/>
                <w:sz w:val="18"/>
                <w:szCs w:val="18"/>
              </w:rPr>
            </w:pPr>
          </w:p>
        </w:tc>
      </w:tr>
      <w:tr w:rsidR="00423EA2" w:rsidRPr="00725AF6" w14:paraId="69166854" w14:textId="77777777" w:rsidTr="00BD44A4">
        <w:tc>
          <w:tcPr>
            <w:tcW w:w="1809" w:type="dxa"/>
            <w:vMerge w:val="restart"/>
          </w:tcPr>
          <w:p w14:paraId="0E90576A" w14:textId="6A737342" w:rsidR="00423EA2" w:rsidRDefault="00634C2B" w:rsidP="00DE0C89">
            <w:pPr>
              <w:spacing w:before="60"/>
              <w:rPr>
                <w:rFonts w:ascii="Times New Roman" w:hAnsi="Times New Roman" w:cs="Times New Roman"/>
                <w:sz w:val="18"/>
                <w:szCs w:val="18"/>
              </w:rPr>
            </w:pPr>
            <w:r>
              <w:rPr>
                <w:rFonts w:ascii="Times New Roman" w:hAnsi="Times New Roman" w:cs="Times New Roman"/>
                <w:sz w:val="18"/>
                <w:szCs w:val="18"/>
              </w:rPr>
              <w:t>- niewystarczająca aktywność społeczna mieszkańców,</w:t>
            </w:r>
          </w:p>
          <w:p w14:paraId="74FD87A7" w14:textId="77777777" w:rsidR="00634C2B" w:rsidRDefault="00634C2B" w:rsidP="00DE0C89">
            <w:pPr>
              <w:spacing w:before="60"/>
              <w:rPr>
                <w:rFonts w:ascii="Times New Roman" w:hAnsi="Times New Roman" w:cs="Times New Roman"/>
                <w:sz w:val="18"/>
                <w:szCs w:val="18"/>
              </w:rPr>
            </w:pPr>
            <w:r>
              <w:rPr>
                <w:rFonts w:ascii="Times New Roman" w:hAnsi="Times New Roman" w:cs="Times New Roman"/>
                <w:sz w:val="18"/>
                <w:szCs w:val="18"/>
              </w:rPr>
              <w:t xml:space="preserve">- niewystarczające kwalifikacje i kompetencje mieszkańców, </w:t>
            </w:r>
          </w:p>
          <w:p w14:paraId="79240E54" w14:textId="77777777" w:rsidR="00634C2B" w:rsidRDefault="00634C2B" w:rsidP="00DE0C89">
            <w:pPr>
              <w:spacing w:before="60"/>
              <w:rPr>
                <w:rFonts w:ascii="Times New Roman" w:hAnsi="Times New Roman" w:cs="Times New Roman"/>
                <w:sz w:val="18"/>
                <w:szCs w:val="18"/>
              </w:rPr>
            </w:pPr>
            <w:r>
              <w:rPr>
                <w:rFonts w:ascii="Times New Roman" w:hAnsi="Times New Roman" w:cs="Times New Roman"/>
                <w:sz w:val="18"/>
                <w:szCs w:val="18"/>
              </w:rPr>
              <w:t>- konieczność wsparcia działań o charakterze aktywizacyjnym i integracyjnym (badanie ankietowe),</w:t>
            </w:r>
          </w:p>
          <w:p w14:paraId="6A7A21E6" w14:textId="1271D8A9" w:rsidR="00634C2B" w:rsidRDefault="00634C2B" w:rsidP="00DE0C89">
            <w:pPr>
              <w:spacing w:before="60"/>
              <w:rPr>
                <w:rFonts w:ascii="Times New Roman" w:hAnsi="Times New Roman" w:cs="Times New Roman"/>
                <w:sz w:val="18"/>
                <w:szCs w:val="18"/>
              </w:rPr>
            </w:pPr>
            <w:r>
              <w:rPr>
                <w:rFonts w:ascii="Times New Roman" w:hAnsi="Times New Roman" w:cs="Times New Roman"/>
                <w:sz w:val="18"/>
                <w:szCs w:val="18"/>
              </w:rPr>
              <w:t xml:space="preserve">- istotna rola LGD, jako lokalnego partnerstwa na rzecz rozwoju obszaru </w:t>
            </w:r>
            <w:r>
              <w:rPr>
                <w:rFonts w:ascii="Times New Roman" w:hAnsi="Times New Roman" w:cs="Times New Roman"/>
                <w:sz w:val="18"/>
                <w:szCs w:val="18"/>
              </w:rPr>
              <w:lastRenderedPageBreak/>
              <w:t>(badanie ankietowe),</w:t>
            </w:r>
          </w:p>
          <w:p w14:paraId="592C7438" w14:textId="7105E4D9" w:rsidR="00634C2B" w:rsidRDefault="00634C2B" w:rsidP="00DE0C89">
            <w:pPr>
              <w:spacing w:before="60"/>
              <w:rPr>
                <w:rFonts w:ascii="Times New Roman" w:hAnsi="Times New Roman" w:cs="Times New Roman"/>
                <w:sz w:val="18"/>
                <w:szCs w:val="18"/>
              </w:rPr>
            </w:pPr>
            <w:r>
              <w:rPr>
                <w:rFonts w:ascii="Times New Roman" w:hAnsi="Times New Roman" w:cs="Times New Roman"/>
                <w:sz w:val="18"/>
                <w:szCs w:val="18"/>
              </w:rPr>
              <w:t>- konieczność włączenia mieszkańców w proces wdrażania LSR, podjęcia działań informacyjnych i promocyjnych oraz zapewnienia niezbędnych środków na obsługę administracyjną LGD</w:t>
            </w:r>
          </w:p>
        </w:tc>
        <w:tc>
          <w:tcPr>
            <w:tcW w:w="567" w:type="dxa"/>
            <w:vMerge w:val="restart"/>
            <w:textDirection w:val="btLr"/>
          </w:tcPr>
          <w:p w14:paraId="1973787A" w14:textId="788CBA72" w:rsidR="00423EA2" w:rsidRPr="00725AF6" w:rsidRDefault="00423EA2" w:rsidP="00DE0C89">
            <w:pPr>
              <w:spacing w:before="60"/>
              <w:ind w:left="113" w:right="113"/>
              <w:rPr>
                <w:rFonts w:ascii="Times New Roman" w:hAnsi="Times New Roman" w:cs="Times New Roman"/>
                <w:sz w:val="18"/>
                <w:szCs w:val="18"/>
              </w:rPr>
            </w:pPr>
            <w:r w:rsidRPr="00423EA2">
              <w:rPr>
                <w:rFonts w:ascii="Times New Roman" w:hAnsi="Times New Roman" w:cs="Times New Roman"/>
                <w:sz w:val="18"/>
                <w:szCs w:val="18"/>
              </w:rPr>
              <w:lastRenderedPageBreak/>
              <w:t>3. Wzmocnienie kapitału społecznego obszaru LSR do 2022 r.</w:t>
            </w:r>
          </w:p>
        </w:tc>
        <w:tc>
          <w:tcPr>
            <w:tcW w:w="851" w:type="dxa"/>
            <w:vMerge w:val="restart"/>
            <w:textDirection w:val="btLr"/>
          </w:tcPr>
          <w:p w14:paraId="7DE1A04E" w14:textId="393C8089" w:rsidR="00423EA2" w:rsidRPr="00A3244C" w:rsidRDefault="00423EA2" w:rsidP="00DE0C89">
            <w:pPr>
              <w:spacing w:before="60"/>
              <w:ind w:left="113" w:right="113"/>
              <w:rPr>
                <w:rFonts w:ascii="Times New Roman" w:hAnsi="Times New Roman" w:cs="Times New Roman"/>
                <w:sz w:val="18"/>
                <w:szCs w:val="18"/>
              </w:rPr>
            </w:pPr>
            <w:r w:rsidRPr="00423EA2">
              <w:rPr>
                <w:rFonts w:ascii="Times New Roman" w:hAnsi="Times New Roman" w:cs="Times New Roman"/>
                <w:sz w:val="18"/>
                <w:szCs w:val="18"/>
              </w:rPr>
              <w:t>3.1 Aktywizacja społeczności lokalnej do 2022 r.</w:t>
            </w:r>
          </w:p>
        </w:tc>
        <w:tc>
          <w:tcPr>
            <w:tcW w:w="3544" w:type="dxa"/>
          </w:tcPr>
          <w:p w14:paraId="53CFD52F" w14:textId="042704A7" w:rsidR="00423EA2" w:rsidRPr="00725AF6" w:rsidRDefault="00423EA2" w:rsidP="00DE0C89">
            <w:pPr>
              <w:spacing w:before="60"/>
              <w:rPr>
                <w:rFonts w:ascii="Times New Roman" w:hAnsi="Times New Roman" w:cs="Times New Roman"/>
                <w:sz w:val="18"/>
                <w:szCs w:val="18"/>
              </w:rPr>
            </w:pPr>
            <w:r w:rsidRPr="00423EA2">
              <w:rPr>
                <w:rFonts w:ascii="Times New Roman" w:hAnsi="Times New Roman" w:cs="Times New Roman"/>
                <w:sz w:val="18"/>
                <w:szCs w:val="18"/>
              </w:rPr>
              <w:t>3.1.1 Pomoc na realizację operacji polegającej na powierzeniu społecznościom rybackim ważniejszej roli w rozwoju lokalnym i zarządzaniu lokalnymi zasobami rybołówstwa i działalnością morską obejmuje wspieranie dialogu społecznego i udziału lokalnych społeczności w badaniu i zarządzaniu zasobami rybołówstwa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73247DC" w14:textId="16956956" w:rsidR="00423EA2" w:rsidRPr="00423EA2" w:rsidRDefault="00423EA2" w:rsidP="00DE0C89">
            <w:pPr>
              <w:spacing w:before="60"/>
              <w:rPr>
                <w:rFonts w:ascii="Times New Roman" w:hAnsi="Times New Roman" w:cs="Times New Roman"/>
                <w:sz w:val="18"/>
                <w:szCs w:val="18"/>
              </w:rPr>
            </w:pPr>
            <w:r w:rsidRPr="00423EA2">
              <w:rPr>
                <w:rFonts w:ascii="Times New Roman" w:hAnsi="Times New Roman" w:cs="Times New Roman"/>
                <w:sz w:val="18"/>
                <w:szCs w:val="18"/>
              </w:rPr>
              <w:t>Liczba wspartych operacji dotyczących powierzenia społecznościom rybackim ważniejszej roli w rozwoju lokalnym i zarządzaniu lokalnymi zasobami rybołówstwa i działalnością morską</w:t>
            </w:r>
          </w:p>
        </w:tc>
        <w:tc>
          <w:tcPr>
            <w:tcW w:w="3260" w:type="dxa"/>
            <w:vMerge w:val="restart"/>
          </w:tcPr>
          <w:p w14:paraId="702A96B6" w14:textId="77777777" w:rsidR="00634C2B" w:rsidRDefault="00634C2B" w:rsidP="00DE0C89">
            <w:pPr>
              <w:spacing w:before="60"/>
              <w:rPr>
                <w:rFonts w:ascii="Times New Roman" w:hAnsi="Times New Roman" w:cs="Times New Roman"/>
                <w:sz w:val="18"/>
                <w:szCs w:val="18"/>
              </w:rPr>
            </w:pPr>
            <w:r w:rsidRPr="00634C2B">
              <w:rPr>
                <w:rFonts w:ascii="Times New Roman" w:hAnsi="Times New Roman" w:cs="Times New Roman"/>
                <w:sz w:val="18"/>
                <w:szCs w:val="18"/>
              </w:rPr>
              <w:t>Liczba odbiorców operacji w zakresie powierzenia społecznościom rybackim ważniejszej roli w rozwoju lokalnym i zarządzaniu lokalnymi zasobami rybołówstwa i działalnością morską</w:t>
            </w:r>
            <w:r>
              <w:rPr>
                <w:rFonts w:ascii="Times New Roman" w:hAnsi="Times New Roman" w:cs="Times New Roman"/>
                <w:sz w:val="18"/>
                <w:szCs w:val="18"/>
              </w:rPr>
              <w:t>;</w:t>
            </w:r>
          </w:p>
          <w:p w14:paraId="52796574" w14:textId="77777777" w:rsidR="00634C2B" w:rsidRPr="00634C2B" w:rsidRDefault="00634C2B" w:rsidP="00DE0C89">
            <w:pPr>
              <w:spacing w:before="60"/>
              <w:rPr>
                <w:rFonts w:ascii="Times New Roman" w:hAnsi="Times New Roman" w:cs="Times New Roman"/>
                <w:sz w:val="18"/>
                <w:szCs w:val="18"/>
              </w:rPr>
            </w:pPr>
          </w:p>
          <w:p w14:paraId="2CE4C1D9" w14:textId="77777777" w:rsidR="00634C2B" w:rsidRDefault="00634C2B" w:rsidP="00DE0C89">
            <w:pPr>
              <w:spacing w:before="60"/>
              <w:rPr>
                <w:rFonts w:ascii="Times New Roman" w:hAnsi="Times New Roman" w:cs="Times New Roman"/>
                <w:sz w:val="18"/>
                <w:szCs w:val="18"/>
              </w:rPr>
            </w:pPr>
            <w:r w:rsidRPr="00634C2B">
              <w:rPr>
                <w:rFonts w:ascii="Times New Roman" w:hAnsi="Times New Roman" w:cs="Times New Roman"/>
                <w:sz w:val="18"/>
                <w:szCs w:val="18"/>
              </w:rPr>
              <w:t>Liczba odbiorców operacji w zakresie wspierania uczenia się osób z sektora rybackiego, wymiana doświadczeń i dobrych praktyk</w:t>
            </w:r>
            <w:r>
              <w:rPr>
                <w:rFonts w:ascii="Times New Roman" w:hAnsi="Times New Roman" w:cs="Times New Roman"/>
                <w:sz w:val="18"/>
                <w:szCs w:val="18"/>
              </w:rPr>
              <w:t>;</w:t>
            </w:r>
          </w:p>
          <w:p w14:paraId="2ED3DF38" w14:textId="77777777" w:rsidR="00634C2B" w:rsidRPr="00634C2B" w:rsidRDefault="00634C2B" w:rsidP="00DE0C89">
            <w:pPr>
              <w:spacing w:before="60"/>
              <w:rPr>
                <w:rFonts w:ascii="Times New Roman" w:hAnsi="Times New Roman" w:cs="Times New Roman"/>
                <w:sz w:val="18"/>
                <w:szCs w:val="18"/>
              </w:rPr>
            </w:pPr>
          </w:p>
          <w:p w14:paraId="5EED73E0" w14:textId="77777777" w:rsidR="00634C2B" w:rsidRDefault="00634C2B" w:rsidP="00DE0C89">
            <w:pPr>
              <w:spacing w:before="60"/>
              <w:rPr>
                <w:rFonts w:ascii="Times New Roman" w:hAnsi="Times New Roman" w:cs="Times New Roman"/>
                <w:sz w:val="18"/>
                <w:szCs w:val="18"/>
              </w:rPr>
            </w:pPr>
            <w:r w:rsidRPr="00634C2B">
              <w:rPr>
                <w:rFonts w:ascii="Times New Roman" w:hAnsi="Times New Roman" w:cs="Times New Roman"/>
                <w:sz w:val="18"/>
                <w:szCs w:val="18"/>
              </w:rPr>
              <w:t>Liczba uczestników wydarzeń aktywizacyjnych oraz integracyjnych</w:t>
            </w:r>
            <w:r>
              <w:rPr>
                <w:rFonts w:ascii="Times New Roman" w:hAnsi="Times New Roman" w:cs="Times New Roman"/>
                <w:sz w:val="18"/>
                <w:szCs w:val="18"/>
              </w:rPr>
              <w:t>;</w:t>
            </w:r>
          </w:p>
          <w:p w14:paraId="261426C1" w14:textId="77777777" w:rsidR="00634C2B" w:rsidRPr="00634C2B" w:rsidRDefault="00634C2B" w:rsidP="00DE0C89">
            <w:pPr>
              <w:spacing w:before="60"/>
              <w:rPr>
                <w:rFonts w:ascii="Times New Roman" w:hAnsi="Times New Roman" w:cs="Times New Roman"/>
                <w:sz w:val="18"/>
                <w:szCs w:val="18"/>
              </w:rPr>
            </w:pPr>
          </w:p>
          <w:p w14:paraId="5683549B" w14:textId="77777777" w:rsidR="00634C2B" w:rsidRDefault="00634C2B" w:rsidP="00DE0C89">
            <w:pPr>
              <w:spacing w:before="60"/>
              <w:rPr>
                <w:rFonts w:ascii="Times New Roman" w:hAnsi="Times New Roman" w:cs="Times New Roman"/>
                <w:sz w:val="18"/>
                <w:szCs w:val="18"/>
              </w:rPr>
            </w:pPr>
            <w:r w:rsidRPr="00634C2B">
              <w:rPr>
                <w:rFonts w:ascii="Times New Roman" w:hAnsi="Times New Roman" w:cs="Times New Roman"/>
                <w:sz w:val="18"/>
                <w:szCs w:val="18"/>
              </w:rPr>
              <w:t>Liczba osób przeszkolonych</w:t>
            </w:r>
            <w:r>
              <w:rPr>
                <w:rFonts w:ascii="Times New Roman" w:hAnsi="Times New Roman" w:cs="Times New Roman"/>
                <w:sz w:val="18"/>
                <w:szCs w:val="18"/>
              </w:rPr>
              <w:t>;</w:t>
            </w:r>
          </w:p>
          <w:p w14:paraId="07519E4C" w14:textId="77777777" w:rsidR="00634C2B" w:rsidRDefault="00634C2B" w:rsidP="00DE0C89">
            <w:pPr>
              <w:spacing w:before="60"/>
              <w:rPr>
                <w:rFonts w:ascii="Times New Roman" w:hAnsi="Times New Roman" w:cs="Times New Roman"/>
                <w:sz w:val="18"/>
                <w:szCs w:val="18"/>
              </w:rPr>
            </w:pPr>
            <w:r w:rsidRPr="00634C2B">
              <w:rPr>
                <w:rFonts w:ascii="Times New Roman" w:hAnsi="Times New Roman" w:cs="Times New Roman"/>
                <w:sz w:val="18"/>
                <w:szCs w:val="18"/>
              </w:rPr>
              <w:lastRenderedPageBreak/>
              <w:t>Liczba przeszkolonych osób z grup defaworyzowanych</w:t>
            </w:r>
            <w:r>
              <w:rPr>
                <w:rFonts w:ascii="Times New Roman" w:hAnsi="Times New Roman" w:cs="Times New Roman"/>
                <w:sz w:val="18"/>
                <w:szCs w:val="18"/>
              </w:rPr>
              <w:t>;</w:t>
            </w:r>
          </w:p>
          <w:p w14:paraId="613270DF" w14:textId="77777777" w:rsidR="00634C2B" w:rsidRDefault="00634C2B" w:rsidP="00DE0C89">
            <w:pPr>
              <w:spacing w:before="60"/>
              <w:rPr>
                <w:rFonts w:ascii="Times New Roman" w:hAnsi="Times New Roman" w:cs="Times New Roman"/>
                <w:sz w:val="18"/>
                <w:szCs w:val="18"/>
              </w:rPr>
            </w:pPr>
            <w:r w:rsidRPr="00634C2B">
              <w:rPr>
                <w:rFonts w:ascii="Times New Roman" w:hAnsi="Times New Roman" w:cs="Times New Roman"/>
                <w:sz w:val="18"/>
                <w:szCs w:val="18"/>
              </w:rPr>
              <w:t>Liczba osób oceniających szkolenia jako adekwatne do oczekiwań zawodowych</w:t>
            </w:r>
            <w:r>
              <w:rPr>
                <w:rFonts w:ascii="Times New Roman" w:hAnsi="Times New Roman" w:cs="Times New Roman"/>
                <w:sz w:val="18"/>
                <w:szCs w:val="18"/>
              </w:rPr>
              <w:t>;</w:t>
            </w:r>
          </w:p>
          <w:p w14:paraId="7476F605" w14:textId="77777777" w:rsidR="00634C2B" w:rsidRPr="00634C2B" w:rsidRDefault="00634C2B" w:rsidP="00DE0C89">
            <w:pPr>
              <w:spacing w:before="60"/>
              <w:rPr>
                <w:rFonts w:ascii="Times New Roman" w:hAnsi="Times New Roman" w:cs="Times New Roman"/>
                <w:sz w:val="18"/>
                <w:szCs w:val="18"/>
              </w:rPr>
            </w:pPr>
          </w:p>
          <w:p w14:paraId="6720FBBE" w14:textId="77777777" w:rsidR="00634C2B" w:rsidRDefault="00634C2B" w:rsidP="00DE0C89">
            <w:pPr>
              <w:spacing w:before="60"/>
              <w:rPr>
                <w:rFonts w:ascii="Times New Roman" w:hAnsi="Times New Roman" w:cs="Times New Roman"/>
                <w:sz w:val="18"/>
                <w:szCs w:val="18"/>
              </w:rPr>
            </w:pPr>
            <w:r w:rsidRPr="00634C2B">
              <w:rPr>
                <w:rFonts w:ascii="Times New Roman" w:hAnsi="Times New Roman" w:cs="Times New Roman"/>
                <w:sz w:val="18"/>
                <w:szCs w:val="18"/>
              </w:rPr>
              <w:t>Liczba osób, które otrzymały wsparcie po uprzednim udzieleniu indywidualnego doradztwa w zakresie ubiegania się o wsparcie na realizację LSR, świadczonego w biurze LGD</w:t>
            </w:r>
            <w:r>
              <w:rPr>
                <w:rFonts w:ascii="Times New Roman" w:hAnsi="Times New Roman" w:cs="Times New Roman"/>
                <w:sz w:val="18"/>
                <w:szCs w:val="18"/>
              </w:rPr>
              <w:t>;</w:t>
            </w:r>
          </w:p>
          <w:p w14:paraId="45781B42" w14:textId="77777777" w:rsidR="00634C2B" w:rsidRPr="00634C2B" w:rsidRDefault="00634C2B" w:rsidP="00DE0C89">
            <w:pPr>
              <w:spacing w:before="60"/>
              <w:rPr>
                <w:rFonts w:ascii="Times New Roman" w:hAnsi="Times New Roman" w:cs="Times New Roman"/>
                <w:sz w:val="18"/>
                <w:szCs w:val="18"/>
              </w:rPr>
            </w:pPr>
          </w:p>
          <w:p w14:paraId="6FC6342E" w14:textId="123C640A" w:rsidR="00634C2B" w:rsidRPr="00634C2B" w:rsidRDefault="00634C2B" w:rsidP="00DE0C89">
            <w:pPr>
              <w:spacing w:before="60"/>
              <w:rPr>
                <w:rFonts w:ascii="Times New Roman" w:hAnsi="Times New Roman" w:cs="Times New Roman"/>
                <w:sz w:val="18"/>
                <w:szCs w:val="18"/>
              </w:rPr>
            </w:pPr>
            <w:r w:rsidRPr="00634C2B">
              <w:rPr>
                <w:rFonts w:ascii="Times New Roman" w:hAnsi="Times New Roman" w:cs="Times New Roman"/>
                <w:sz w:val="18"/>
                <w:szCs w:val="18"/>
              </w:rPr>
              <w:t>Liczba osób uczestniczących w spotkaniach konsultacyjno-informacyjnych</w:t>
            </w:r>
            <w:r>
              <w:rPr>
                <w:rFonts w:ascii="Times New Roman" w:hAnsi="Times New Roman" w:cs="Times New Roman"/>
                <w:sz w:val="18"/>
                <w:szCs w:val="18"/>
              </w:rPr>
              <w:t>;</w:t>
            </w:r>
          </w:p>
          <w:p w14:paraId="356DCBFB" w14:textId="52646010" w:rsidR="00634C2B" w:rsidRDefault="00634C2B" w:rsidP="00DE0C89">
            <w:pPr>
              <w:spacing w:before="60"/>
              <w:rPr>
                <w:rFonts w:ascii="Times New Roman" w:hAnsi="Times New Roman" w:cs="Times New Roman"/>
                <w:sz w:val="18"/>
                <w:szCs w:val="18"/>
              </w:rPr>
            </w:pPr>
            <w:r w:rsidRPr="00634C2B">
              <w:rPr>
                <w:rFonts w:ascii="Times New Roman" w:hAnsi="Times New Roman" w:cs="Times New Roman"/>
                <w:sz w:val="18"/>
                <w:szCs w:val="18"/>
              </w:rPr>
              <w:t>Liczba osób zadowolonych ze spotkań przeprowadzonych przez LGD</w:t>
            </w:r>
            <w:r>
              <w:rPr>
                <w:rFonts w:ascii="Times New Roman" w:hAnsi="Times New Roman" w:cs="Times New Roman"/>
                <w:sz w:val="18"/>
                <w:szCs w:val="18"/>
              </w:rPr>
              <w:t>;</w:t>
            </w:r>
          </w:p>
          <w:p w14:paraId="45B80809" w14:textId="77777777" w:rsidR="00634C2B" w:rsidRPr="00634C2B" w:rsidRDefault="00634C2B" w:rsidP="00DE0C89">
            <w:pPr>
              <w:spacing w:before="60"/>
              <w:rPr>
                <w:rFonts w:ascii="Times New Roman" w:hAnsi="Times New Roman" w:cs="Times New Roman"/>
                <w:sz w:val="18"/>
                <w:szCs w:val="18"/>
              </w:rPr>
            </w:pPr>
          </w:p>
          <w:p w14:paraId="50372696" w14:textId="77777777" w:rsidR="00634C2B" w:rsidRDefault="00634C2B" w:rsidP="00DE0C89">
            <w:pPr>
              <w:spacing w:before="60"/>
              <w:rPr>
                <w:rFonts w:ascii="Times New Roman" w:hAnsi="Times New Roman" w:cs="Times New Roman"/>
                <w:sz w:val="18"/>
                <w:szCs w:val="18"/>
              </w:rPr>
            </w:pPr>
            <w:r w:rsidRPr="00634C2B">
              <w:rPr>
                <w:rFonts w:ascii="Times New Roman" w:hAnsi="Times New Roman" w:cs="Times New Roman"/>
                <w:sz w:val="18"/>
                <w:szCs w:val="18"/>
              </w:rPr>
              <w:t>Liczba odbiorców wydanych, opracowanych publikacji i materiałów informacyjno-promocyjnych</w:t>
            </w:r>
            <w:r>
              <w:rPr>
                <w:rFonts w:ascii="Times New Roman" w:hAnsi="Times New Roman" w:cs="Times New Roman"/>
                <w:sz w:val="18"/>
                <w:szCs w:val="18"/>
              </w:rPr>
              <w:t>;</w:t>
            </w:r>
          </w:p>
          <w:p w14:paraId="2056DA25" w14:textId="77777777" w:rsidR="00634C2B" w:rsidRPr="00634C2B" w:rsidRDefault="00634C2B" w:rsidP="00DE0C89">
            <w:pPr>
              <w:spacing w:before="60"/>
              <w:rPr>
                <w:rFonts w:ascii="Times New Roman" w:hAnsi="Times New Roman" w:cs="Times New Roman"/>
                <w:sz w:val="18"/>
                <w:szCs w:val="18"/>
              </w:rPr>
            </w:pPr>
          </w:p>
          <w:p w14:paraId="6ED0307D" w14:textId="77777777" w:rsidR="00634C2B" w:rsidRDefault="00634C2B" w:rsidP="00DE0C89">
            <w:pPr>
              <w:spacing w:before="60"/>
              <w:rPr>
                <w:rFonts w:ascii="Times New Roman" w:hAnsi="Times New Roman" w:cs="Times New Roman"/>
                <w:sz w:val="18"/>
                <w:szCs w:val="18"/>
              </w:rPr>
            </w:pPr>
            <w:r w:rsidRPr="00634C2B">
              <w:rPr>
                <w:rFonts w:ascii="Times New Roman" w:hAnsi="Times New Roman" w:cs="Times New Roman"/>
                <w:sz w:val="18"/>
                <w:szCs w:val="18"/>
              </w:rPr>
              <w:t>Liczba uczestników wydarzeń promocyjnych, na których promowano działalność LGD i obszar LSR</w:t>
            </w:r>
            <w:r>
              <w:rPr>
                <w:rFonts w:ascii="Times New Roman" w:hAnsi="Times New Roman" w:cs="Times New Roman"/>
                <w:sz w:val="18"/>
                <w:szCs w:val="18"/>
              </w:rPr>
              <w:t>;</w:t>
            </w:r>
          </w:p>
          <w:p w14:paraId="31D6890F" w14:textId="77777777" w:rsidR="00634C2B" w:rsidRPr="00634C2B" w:rsidRDefault="00634C2B" w:rsidP="00DE0C89">
            <w:pPr>
              <w:spacing w:before="60"/>
              <w:rPr>
                <w:rFonts w:ascii="Times New Roman" w:hAnsi="Times New Roman" w:cs="Times New Roman"/>
                <w:sz w:val="18"/>
                <w:szCs w:val="18"/>
              </w:rPr>
            </w:pPr>
          </w:p>
          <w:p w14:paraId="43E1301C" w14:textId="660F0F03" w:rsidR="00634C2B" w:rsidRPr="00634C2B" w:rsidRDefault="00634C2B" w:rsidP="00DE0C89">
            <w:pPr>
              <w:spacing w:before="60"/>
              <w:rPr>
                <w:rFonts w:ascii="Times New Roman" w:hAnsi="Times New Roman" w:cs="Times New Roman"/>
                <w:sz w:val="18"/>
                <w:szCs w:val="18"/>
              </w:rPr>
            </w:pPr>
            <w:r w:rsidRPr="00634C2B">
              <w:rPr>
                <w:rFonts w:ascii="Times New Roman" w:hAnsi="Times New Roman" w:cs="Times New Roman"/>
                <w:sz w:val="18"/>
                <w:szCs w:val="18"/>
              </w:rPr>
              <w:t>Liczba projektów współpracy wykorzystujących lokalne zasoby (przyrodnicze, kulturowe, historyczne, turystyczne, produkty lokalne)</w:t>
            </w:r>
            <w:r>
              <w:rPr>
                <w:rFonts w:ascii="Times New Roman" w:hAnsi="Times New Roman" w:cs="Times New Roman"/>
                <w:sz w:val="18"/>
                <w:szCs w:val="18"/>
              </w:rPr>
              <w:t>;</w:t>
            </w:r>
          </w:p>
          <w:p w14:paraId="0EFBB052" w14:textId="30FF7006" w:rsidR="00423EA2" w:rsidRPr="00725AF6" w:rsidRDefault="00634C2B" w:rsidP="00DE0C89">
            <w:pPr>
              <w:spacing w:before="60"/>
              <w:rPr>
                <w:rFonts w:ascii="Times New Roman" w:hAnsi="Times New Roman" w:cs="Times New Roman"/>
                <w:sz w:val="18"/>
                <w:szCs w:val="18"/>
              </w:rPr>
            </w:pPr>
            <w:r w:rsidRPr="00634C2B">
              <w:rPr>
                <w:rFonts w:ascii="Times New Roman" w:hAnsi="Times New Roman" w:cs="Times New Roman"/>
                <w:sz w:val="18"/>
                <w:szCs w:val="18"/>
              </w:rPr>
              <w:t>Liczba projektów współpracy skierowanych do następujących grup docelowych: przedsiębiorcy, grupy defaworyzowane (określone w LSR), młodzież, turyści, inne</w:t>
            </w:r>
          </w:p>
        </w:tc>
        <w:tc>
          <w:tcPr>
            <w:tcW w:w="851" w:type="dxa"/>
            <w:vMerge w:val="restart"/>
            <w:textDirection w:val="btLr"/>
          </w:tcPr>
          <w:p w14:paraId="68A7F4C1" w14:textId="3F0A70A6" w:rsidR="00423EA2" w:rsidRPr="00725AF6" w:rsidRDefault="00634C2B" w:rsidP="00DE0C89">
            <w:pPr>
              <w:spacing w:before="60"/>
              <w:ind w:left="113" w:right="113"/>
              <w:rPr>
                <w:rFonts w:ascii="Times New Roman" w:hAnsi="Times New Roman" w:cs="Times New Roman"/>
                <w:sz w:val="18"/>
                <w:szCs w:val="18"/>
              </w:rPr>
            </w:pPr>
            <w:r w:rsidRPr="00634C2B">
              <w:rPr>
                <w:rFonts w:ascii="Times New Roman" w:hAnsi="Times New Roman" w:cs="Times New Roman"/>
                <w:sz w:val="18"/>
                <w:szCs w:val="18"/>
              </w:rPr>
              <w:lastRenderedPageBreak/>
              <w:t>Liczba fundacji, stowarzyszeń i organizacji społecznych na 10 tys. mieszkańców</w:t>
            </w:r>
          </w:p>
        </w:tc>
        <w:tc>
          <w:tcPr>
            <w:tcW w:w="1843" w:type="dxa"/>
            <w:vMerge w:val="restart"/>
          </w:tcPr>
          <w:p w14:paraId="4584F926" w14:textId="77777777" w:rsidR="00634C2B" w:rsidRPr="00AA14C9" w:rsidRDefault="00634C2B" w:rsidP="00DE0C89">
            <w:pPr>
              <w:spacing w:before="60"/>
              <w:rPr>
                <w:rFonts w:ascii="Times New Roman" w:hAnsi="Times New Roman" w:cs="Times New Roman"/>
                <w:sz w:val="18"/>
                <w:szCs w:val="18"/>
              </w:rPr>
            </w:pPr>
            <w:r w:rsidRPr="00AA14C9">
              <w:rPr>
                <w:rFonts w:ascii="Times New Roman" w:hAnsi="Times New Roman" w:cs="Times New Roman"/>
                <w:sz w:val="18"/>
                <w:szCs w:val="18"/>
              </w:rPr>
              <w:t>- stopień zainteresowania potencjalnych wnioskodawców naborami prowadzonymi przez LGD,</w:t>
            </w:r>
          </w:p>
          <w:p w14:paraId="19570A2A" w14:textId="77777777" w:rsidR="00634C2B" w:rsidRPr="00AA14C9" w:rsidRDefault="00634C2B" w:rsidP="00DE0C89">
            <w:pPr>
              <w:spacing w:before="60"/>
              <w:rPr>
                <w:rFonts w:ascii="Times New Roman" w:hAnsi="Times New Roman" w:cs="Times New Roman"/>
                <w:sz w:val="18"/>
                <w:szCs w:val="18"/>
              </w:rPr>
            </w:pPr>
            <w:r w:rsidRPr="00AA14C9">
              <w:rPr>
                <w:rFonts w:ascii="Times New Roman" w:hAnsi="Times New Roman" w:cs="Times New Roman"/>
                <w:sz w:val="18"/>
                <w:szCs w:val="18"/>
              </w:rPr>
              <w:t>- dostępność środków z innych funduszy pomocowych na te same zakresy tematyczne,</w:t>
            </w:r>
          </w:p>
          <w:p w14:paraId="284D7CF1" w14:textId="77777777" w:rsidR="00423EA2" w:rsidRDefault="00634C2B" w:rsidP="00DE0C89">
            <w:pPr>
              <w:spacing w:before="60"/>
              <w:rPr>
                <w:rFonts w:ascii="Times New Roman" w:hAnsi="Times New Roman" w:cs="Times New Roman"/>
                <w:sz w:val="18"/>
                <w:szCs w:val="18"/>
              </w:rPr>
            </w:pPr>
            <w:r>
              <w:rPr>
                <w:rFonts w:ascii="Times New Roman" w:hAnsi="Times New Roman" w:cs="Times New Roman"/>
                <w:sz w:val="18"/>
                <w:szCs w:val="18"/>
              </w:rPr>
              <w:t xml:space="preserve">- duże zainteresowanie organizacji pozarządowych i lokalnych liderów </w:t>
            </w:r>
            <w:r>
              <w:rPr>
                <w:rFonts w:ascii="Times New Roman" w:hAnsi="Times New Roman" w:cs="Times New Roman"/>
                <w:sz w:val="18"/>
                <w:szCs w:val="18"/>
              </w:rPr>
              <w:lastRenderedPageBreak/>
              <w:t>realizacją projektów finansowanych ze środków LSR,</w:t>
            </w:r>
          </w:p>
          <w:p w14:paraId="0E658E72" w14:textId="1A62AE00" w:rsidR="00634C2B" w:rsidRPr="00AA14C9" w:rsidRDefault="00634C2B" w:rsidP="00DE0C89">
            <w:pPr>
              <w:spacing w:before="60"/>
              <w:rPr>
                <w:rFonts w:ascii="Times New Roman" w:hAnsi="Times New Roman" w:cs="Times New Roman"/>
                <w:sz w:val="18"/>
                <w:szCs w:val="18"/>
              </w:rPr>
            </w:pPr>
            <w:r>
              <w:rPr>
                <w:rFonts w:ascii="Times New Roman" w:hAnsi="Times New Roman" w:cs="Times New Roman"/>
                <w:sz w:val="18"/>
                <w:szCs w:val="18"/>
              </w:rPr>
              <w:t>- duża liczba LGD chętnych do realizacji projektów współpracy</w:t>
            </w:r>
          </w:p>
        </w:tc>
      </w:tr>
      <w:tr w:rsidR="00423EA2" w:rsidRPr="00725AF6" w14:paraId="40D4E8FE" w14:textId="77777777" w:rsidTr="00BD44A4">
        <w:tc>
          <w:tcPr>
            <w:tcW w:w="1809" w:type="dxa"/>
            <w:vMerge/>
          </w:tcPr>
          <w:p w14:paraId="6F5CADE7" w14:textId="3FBEEBA3" w:rsidR="00423EA2" w:rsidRDefault="00423EA2" w:rsidP="00DE0C89">
            <w:pPr>
              <w:spacing w:before="60"/>
              <w:rPr>
                <w:rFonts w:ascii="Times New Roman" w:hAnsi="Times New Roman" w:cs="Times New Roman"/>
                <w:sz w:val="18"/>
                <w:szCs w:val="18"/>
              </w:rPr>
            </w:pPr>
          </w:p>
        </w:tc>
        <w:tc>
          <w:tcPr>
            <w:tcW w:w="567" w:type="dxa"/>
            <w:vMerge/>
          </w:tcPr>
          <w:p w14:paraId="51887120" w14:textId="77777777" w:rsidR="00423EA2" w:rsidRPr="00725AF6" w:rsidRDefault="00423EA2" w:rsidP="00DE0C89">
            <w:pPr>
              <w:spacing w:before="60"/>
              <w:rPr>
                <w:rFonts w:ascii="Times New Roman" w:hAnsi="Times New Roman" w:cs="Times New Roman"/>
                <w:sz w:val="18"/>
                <w:szCs w:val="18"/>
              </w:rPr>
            </w:pPr>
          </w:p>
        </w:tc>
        <w:tc>
          <w:tcPr>
            <w:tcW w:w="851" w:type="dxa"/>
            <w:vMerge/>
          </w:tcPr>
          <w:p w14:paraId="7A68BC5A" w14:textId="77777777" w:rsidR="00423EA2" w:rsidRPr="00A3244C" w:rsidRDefault="00423EA2" w:rsidP="00DE0C89">
            <w:pPr>
              <w:spacing w:before="60"/>
              <w:rPr>
                <w:rFonts w:ascii="Times New Roman" w:hAnsi="Times New Roman" w:cs="Times New Roman"/>
                <w:sz w:val="18"/>
                <w:szCs w:val="18"/>
              </w:rPr>
            </w:pPr>
          </w:p>
        </w:tc>
        <w:tc>
          <w:tcPr>
            <w:tcW w:w="3544" w:type="dxa"/>
          </w:tcPr>
          <w:p w14:paraId="1F0EBFD5" w14:textId="7C50F97F" w:rsidR="00423EA2" w:rsidRPr="00725AF6" w:rsidRDefault="00423EA2" w:rsidP="00DE0C89">
            <w:pPr>
              <w:spacing w:before="60"/>
              <w:rPr>
                <w:rFonts w:ascii="Times New Roman" w:hAnsi="Times New Roman" w:cs="Times New Roman"/>
                <w:sz w:val="18"/>
                <w:szCs w:val="18"/>
              </w:rPr>
            </w:pPr>
            <w:r w:rsidRPr="00423EA2">
              <w:rPr>
                <w:rFonts w:ascii="Times New Roman" w:hAnsi="Times New Roman" w:cs="Times New Roman"/>
                <w:sz w:val="18"/>
                <w:szCs w:val="18"/>
              </w:rPr>
              <w:t>3.1.2 Wspieranie uczenia się osób z sektora rybackiego, wymiana doświadczeń i dobrych praktyk</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3E22107" w14:textId="7CF6C501" w:rsidR="00423EA2" w:rsidRPr="00423EA2" w:rsidRDefault="00423EA2" w:rsidP="00DE0C89">
            <w:pPr>
              <w:spacing w:before="60"/>
              <w:rPr>
                <w:rFonts w:ascii="Times New Roman" w:hAnsi="Times New Roman" w:cs="Times New Roman"/>
                <w:sz w:val="18"/>
                <w:szCs w:val="18"/>
              </w:rPr>
            </w:pPr>
            <w:r w:rsidRPr="00423EA2">
              <w:rPr>
                <w:rFonts w:ascii="Times New Roman" w:hAnsi="Times New Roman" w:cs="Times New Roman"/>
                <w:sz w:val="18"/>
                <w:szCs w:val="18"/>
              </w:rPr>
              <w:t>Liczba operacji w zakresie wspierania uczenia się osób z sektora rybackiego, wymiany doświadczeń i dobrych praktyk</w:t>
            </w:r>
          </w:p>
        </w:tc>
        <w:tc>
          <w:tcPr>
            <w:tcW w:w="3260" w:type="dxa"/>
            <w:vMerge/>
          </w:tcPr>
          <w:p w14:paraId="6519CA6E" w14:textId="77777777" w:rsidR="00423EA2" w:rsidRPr="00725AF6" w:rsidRDefault="00423EA2" w:rsidP="00DE0C89">
            <w:pPr>
              <w:spacing w:before="60"/>
              <w:rPr>
                <w:rFonts w:ascii="Times New Roman" w:hAnsi="Times New Roman" w:cs="Times New Roman"/>
                <w:sz w:val="18"/>
                <w:szCs w:val="18"/>
              </w:rPr>
            </w:pPr>
          </w:p>
        </w:tc>
        <w:tc>
          <w:tcPr>
            <w:tcW w:w="851" w:type="dxa"/>
            <w:vMerge/>
          </w:tcPr>
          <w:p w14:paraId="2977C357" w14:textId="77777777" w:rsidR="00423EA2" w:rsidRPr="00725AF6" w:rsidRDefault="00423EA2" w:rsidP="00DE0C89">
            <w:pPr>
              <w:spacing w:before="60"/>
              <w:rPr>
                <w:rFonts w:ascii="Times New Roman" w:hAnsi="Times New Roman" w:cs="Times New Roman"/>
                <w:sz w:val="18"/>
                <w:szCs w:val="18"/>
              </w:rPr>
            </w:pPr>
          </w:p>
        </w:tc>
        <w:tc>
          <w:tcPr>
            <w:tcW w:w="1843" w:type="dxa"/>
            <w:vMerge/>
          </w:tcPr>
          <w:p w14:paraId="728DB13A" w14:textId="77777777" w:rsidR="00423EA2" w:rsidRPr="00AA14C9" w:rsidRDefault="00423EA2" w:rsidP="00DE0C89">
            <w:pPr>
              <w:spacing w:before="60"/>
              <w:rPr>
                <w:rFonts w:ascii="Times New Roman" w:hAnsi="Times New Roman" w:cs="Times New Roman"/>
                <w:sz w:val="18"/>
                <w:szCs w:val="18"/>
              </w:rPr>
            </w:pPr>
          </w:p>
        </w:tc>
      </w:tr>
      <w:tr w:rsidR="00423EA2" w:rsidRPr="00725AF6" w14:paraId="3E145553" w14:textId="77777777" w:rsidTr="00BD44A4">
        <w:tc>
          <w:tcPr>
            <w:tcW w:w="1809" w:type="dxa"/>
            <w:vMerge/>
          </w:tcPr>
          <w:p w14:paraId="55201BA3" w14:textId="77777777" w:rsidR="00423EA2" w:rsidRDefault="00423EA2" w:rsidP="00DE0C89">
            <w:pPr>
              <w:spacing w:before="60"/>
              <w:rPr>
                <w:rFonts w:ascii="Times New Roman" w:hAnsi="Times New Roman" w:cs="Times New Roman"/>
                <w:sz w:val="18"/>
                <w:szCs w:val="18"/>
              </w:rPr>
            </w:pPr>
          </w:p>
        </w:tc>
        <w:tc>
          <w:tcPr>
            <w:tcW w:w="567" w:type="dxa"/>
            <w:vMerge/>
          </w:tcPr>
          <w:p w14:paraId="4BD11647" w14:textId="77777777" w:rsidR="00423EA2" w:rsidRPr="00725AF6" w:rsidRDefault="00423EA2" w:rsidP="00DE0C89">
            <w:pPr>
              <w:spacing w:before="60"/>
              <w:rPr>
                <w:rFonts w:ascii="Times New Roman" w:hAnsi="Times New Roman" w:cs="Times New Roman"/>
                <w:sz w:val="18"/>
                <w:szCs w:val="18"/>
              </w:rPr>
            </w:pPr>
          </w:p>
        </w:tc>
        <w:tc>
          <w:tcPr>
            <w:tcW w:w="851" w:type="dxa"/>
            <w:vMerge/>
          </w:tcPr>
          <w:p w14:paraId="2F50885F" w14:textId="77777777" w:rsidR="00423EA2" w:rsidRPr="00A3244C" w:rsidRDefault="00423EA2" w:rsidP="00DE0C89">
            <w:pPr>
              <w:spacing w:before="60"/>
              <w:rPr>
                <w:rFonts w:ascii="Times New Roman" w:hAnsi="Times New Roman" w:cs="Times New Roman"/>
                <w:sz w:val="18"/>
                <w:szCs w:val="18"/>
              </w:rPr>
            </w:pPr>
          </w:p>
        </w:tc>
        <w:tc>
          <w:tcPr>
            <w:tcW w:w="3544" w:type="dxa"/>
            <w:vMerge w:val="restart"/>
          </w:tcPr>
          <w:p w14:paraId="3F8C718A" w14:textId="12143103" w:rsidR="00423EA2" w:rsidRPr="00725AF6" w:rsidRDefault="00423EA2" w:rsidP="00DE0C89">
            <w:pPr>
              <w:spacing w:before="60"/>
              <w:rPr>
                <w:rFonts w:ascii="Times New Roman" w:hAnsi="Times New Roman" w:cs="Times New Roman"/>
                <w:sz w:val="18"/>
                <w:szCs w:val="18"/>
              </w:rPr>
            </w:pPr>
            <w:r w:rsidRPr="00423EA2">
              <w:rPr>
                <w:rFonts w:ascii="Times New Roman" w:hAnsi="Times New Roman" w:cs="Times New Roman"/>
                <w:sz w:val="18"/>
                <w:szCs w:val="18"/>
              </w:rPr>
              <w:t>3.1.3 Wydarzenia aktywizacyjne i integracyjne</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9EC8A7C" w14:textId="21F0C37B" w:rsidR="00423EA2" w:rsidRPr="00423EA2" w:rsidRDefault="00423EA2" w:rsidP="00DE0C89">
            <w:pPr>
              <w:spacing w:before="60"/>
              <w:rPr>
                <w:rFonts w:ascii="Times New Roman" w:hAnsi="Times New Roman" w:cs="Times New Roman"/>
                <w:sz w:val="18"/>
                <w:szCs w:val="18"/>
              </w:rPr>
            </w:pPr>
            <w:r w:rsidRPr="00423EA2">
              <w:rPr>
                <w:rFonts w:ascii="Times New Roman" w:hAnsi="Times New Roman" w:cs="Times New Roman"/>
                <w:sz w:val="18"/>
                <w:szCs w:val="18"/>
              </w:rPr>
              <w:t>Liczba wspartych wydarzeń aktywizacyjnych i integracyjnych</w:t>
            </w:r>
          </w:p>
        </w:tc>
        <w:tc>
          <w:tcPr>
            <w:tcW w:w="3260" w:type="dxa"/>
            <w:vMerge/>
          </w:tcPr>
          <w:p w14:paraId="5289783C" w14:textId="77777777" w:rsidR="00423EA2" w:rsidRPr="00725AF6" w:rsidRDefault="00423EA2" w:rsidP="00DE0C89">
            <w:pPr>
              <w:spacing w:before="60"/>
              <w:rPr>
                <w:rFonts w:ascii="Times New Roman" w:hAnsi="Times New Roman" w:cs="Times New Roman"/>
                <w:sz w:val="18"/>
                <w:szCs w:val="18"/>
              </w:rPr>
            </w:pPr>
          </w:p>
        </w:tc>
        <w:tc>
          <w:tcPr>
            <w:tcW w:w="851" w:type="dxa"/>
            <w:vMerge/>
          </w:tcPr>
          <w:p w14:paraId="7ED670AE" w14:textId="77777777" w:rsidR="00423EA2" w:rsidRPr="00725AF6" w:rsidRDefault="00423EA2" w:rsidP="00DE0C89">
            <w:pPr>
              <w:spacing w:before="60"/>
              <w:rPr>
                <w:rFonts w:ascii="Times New Roman" w:hAnsi="Times New Roman" w:cs="Times New Roman"/>
                <w:sz w:val="18"/>
                <w:szCs w:val="18"/>
              </w:rPr>
            </w:pPr>
          </w:p>
        </w:tc>
        <w:tc>
          <w:tcPr>
            <w:tcW w:w="1843" w:type="dxa"/>
            <w:vMerge/>
          </w:tcPr>
          <w:p w14:paraId="03ADD015" w14:textId="77777777" w:rsidR="00423EA2" w:rsidRPr="00AA14C9" w:rsidRDefault="00423EA2" w:rsidP="00DE0C89">
            <w:pPr>
              <w:spacing w:before="60"/>
              <w:rPr>
                <w:rFonts w:ascii="Times New Roman" w:hAnsi="Times New Roman" w:cs="Times New Roman"/>
                <w:sz w:val="18"/>
                <w:szCs w:val="18"/>
              </w:rPr>
            </w:pPr>
          </w:p>
        </w:tc>
      </w:tr>
      <w:tr w:rsidR="00423EA2" w:rsidRPr="00725AF6" w14:paraId="3D511EF0" w14:textId="77777777" w:rsidTr="00BD44A4">
        <w:tc>
          <w:tcPr>
            <w:tcW w:w="1809" w:type="dxa"/>
            <w:vMerge/>
          </w:tcPr>
          <w:p w14:paraId="6FEA5D7A" w14:textId="77777777" w:rsidR="00423EA2" w:rsidRDefault="00423EA2" w:rsidP="00DE0C89">
            <w:pPr>
              <w:spacing w:before="60"/>
              <w:rPr>
                <w:rFonts w:ascii="Times New Roman" w:hAnsi="Times New Roman" w:cs="Times New Roman"/>
                <w:sz w:val="18"/>
                <w:szCs w:val="18"/>
              </w:rPr>
            </w:pPr>
          </w:p>
        </w:tc>
        <w:tc>
          <w:tcPr>
            <w:tcW w:w="567" w:type="dxa"/>
            <w:vMerge/>
          </w:tcPr>
          <w:p w14:paraId="0D111220" w14:textId="77777777" w:rsidR="00423EA2" w:rsidRPr="00725AF6" w:rsidRDefault="00423EA2" w:rsidP="00DE0C89">
            <w:pPr>
              <w:spacing w:before="60"/>
              <w:rPr>
                <w:rFonts w:ascii="Times New Roman" w:hAnsi="Times New Roman" w:cs="Times New Roman"/>
                <w:sz w:val="18"/>
                <w:szCs w:val="18"/>
              </w:rPr>
            </w:pPr>
          </w:p>
        </w:tc>
        <w:tc>
          <w:tcPr>
            <w:tcW w:w="851" w:type="dxa"/>
            <w:vMerge/>
          </w:tcPr>
          <w:p w14:paraId="62F11264" w14:textId="77777777" w:rsidR="00423EA2" w:rsidRPr="00A3244C" w:rsidRDefault="00423EA2" w:rsidP="00DE0C89">
            <w:pPr>
              <w:spacing w:before="60"/>
              <w:rPr>
                <w:rFonts w:ascii="Times New Roman" w:hAnsi="Times New Roman" w:cs="Times New Roman"/>
                <w:sz w:val="18"/>
                <w:szCs w:val="18"/>
              </w:rPr>
            </w:pPr>
          </w:p>
        </w:tc>
        <w:tc>
          <w:tcPr>
            <w:tcW w:w="3544" w:type="dxa"/>
            <w:vMerge/>
          </w:tcPr>
          <w:p w14:paraId="555B6C14" w14:textId="77777777" w:rsidR="00423EA2" w:rsidRPr="00423EA2" w:rsidRDefault="00423EA2" w:rsidP="00DE0C89">
            <w:pPr>
              <w:spacing w:before="60"/>
              <w:rPr>
                <w:rFonts w:ascii="Times New Roman" w:hAnsi="Times New Roman" w:cs="Times New Roman"/>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F4E2EBB" w14:textId="72D5EFD6" w:rsidR="00423EA2" w:rsidRPr="00423EA2" w:rsidRDefault="00423EA2" w:rsidP="00DE0C89">
            <w:pPr>
              <w:spacing w:before="60"/>
              <w:rPr>
                <w:rFonts w:ascii="Times New Roman" w:hAnsi="Times New Roman" w:cs="Times New Roman"/>
                <w:sz w:val="18"/>
                <w:szCs w:val="18"/>
              </w:rPr>
            </w:pPr>
            <w:r w:rsidRPr="00423EA2">
              <w:rPr>
                <w:rFonts w:ascii="Times New Roman" w:hAnsi="Times New Roman" w:cs="Times New Roman"/>
                <w:sz w:val="18"/>
                <w:szCs w:val="18"/>
              </w:rPr>
              <w:t>Liczba przeprowadzonych szkoleń</w:t>
            </w:r>
          </w:p>
        </w:tc>
        <w:tc>
          <w:tcPr>
            <w:tcW w:w="3260" w:type="dxa"/>
            <w:vMerge/>
          </w:tcPr>
          <w:p w14:paraId="65639240" w14:textId="77777777" w:rsidR="00423EA2" w:rsidRPr="00725AF6" w:rsidRDefault="00423EA2" w:rsidP="00DE0C89">
            <w:pPr>
              <w:spacing w:before="60"/>
              <w:rPr>
                <w:rFonts w:ascii="Times New Roman" w:hAnsi="Times New Roman" w:cs="Times New Roman"/>
                <w:sz w:val="18"/>
                <w:szCs w:val="18"/>
              </w:rPr>
            </w:pPr>
          </w:p>
        </w:tc>
        <w:tc>
          <w:tcPr>
            <w:tcW w:w="851" w:type="dxa"/>
            <w:vMerge/>
          </w:tcPr>
          <w:p w14:paraId="37EE84AE" w14:textId="77777777" w:rsidR="00423EA2" w:rsidRPr="00725AF6" w:rsidRDefault="00423EA2" w:rsidP="00DE0C89">
            <w:pPr>
              <w:spacing w:before="60"/>
              <w:rPr>
                <w:rFonts w:ascii="Times New Roman" w:hAnsi="Times New Roman" w:cs="Times New Roman"/>
                <w:sz w:val="18"/>
                <w:szCs w:val="18"/>
              </w:rPr>
            </w:pPr>
          </w:p>
        </w:tc>
        <w:tc>
          <w:tcPr>
            <w:tcW w:w="1843" w:type="dxa"/>
            <w:vMerge/>
          </w:tcPr>
          <w:p w14:paraId="5464E279" w14:textId="77777777" w:rsidR="00423EA2" w:rsidRPr="00AA14C9" w:rsidRDefault="00423EA2" w:rsidP="00DE0C89">
            <w:pPr>
              <w:spacing w:before="60"/>
              <w:rPr>
                <w:rFonts w:ascii="Times New Roman" w:hAnsi="Times New Roman" w:cs="Times New Roman"/>
                <w:sz w:val="18"/>
                <w:szCs w:val="18"/>
              </w:rPr>
            </w:pPr>
          </w:p>
        </w:tc>
      </w:tr>
      <w:tr w:rsidR="00423EA2" w:rsidRPr="00725AF6" w14:paraId="6CDE94AE" w14:textId="77777777" w:rsidTr="00BD44A4">
        <w:tc>
          <w:tcPr>
            <w:tcW w:w="1809" w:type="dxa"/>
            <w:vMerge/>
          </w:tcPr>
          <w:p w14:paraId="60699381" w14:textId="77777777" w:rsidR="00423EA2" w:rsidRDefault="00423EA2" w:rsidP="00DE0C89">
            <w:pPr>
              <w:spacing w:before="60"/>
              <w:rPr>
                <w:rFonts w:ascii="Times New Roman" w:hAnsi="Times New Roman" w:cs="Times New Roman"/>
                <w:sz w:val="18"/>
                <w:szCs w:val="18"/>
              </w:rPr>
            </w:pPr>
          </w:p>
        </w:tc>
        <w:tc>
          <w:tcPr>
            <w:tcW w:w="567" w:type="dxa"/>
            <w:vMerge/>
          </w:tcPr>
          <w:p w14:paraId="4D4C99E6" w14:textId="77777777" w:rsidR="00423EA2" w:rsidRPr="00725AF6" w:rsidRDefault="00423EA2" w:rsidP="00DE0C89">
            <w:pPr>
              <w:spacing w:before="60"/>
              <w:rPr>
                <w:rFonts w:ascii="Times New Roman" w:hAnsi="Times New Roman" w:cs="Times New Roman"/>
                <w:sz w:val="18"/>
                <w:szCs w:val="18"/>
              </w:rPr>
            </w:pPr>
          </w:p>
        </w:tc>
        <w:tc>
          <w:tcPr>
            <w:tcW w:w="851" w:type="dxa"/>
            <w:vMerge/>
          </w:tcPr>
          <w:p w14:paraId="0EB8E4D3" w14:textId="77777777" w:rsidR="00423EA2" w:rsidRPr="00A3244C" w:rsidRDefault="00423EA2" w:rsidP="00DE0C89">
            <w:pPr>
              <w:spacing w:before="60"/>
              <w:rPr>
                <w:rFonts w:ascii="Times New Roman" w:hAnsi="Times New Roman" w:cs="Times New Roman"/>
                <w:sz w:val="18"/>
                <w:szCs w:val="18"/>
              </w:rPr>
            </w:pPr>
          </w:p>
        </w:tc>
        <w:tc>
          <w:tcPr>
            <w:tcW w:w="3544" w:type="dxa"/>
            <w:vMerge w:val="restart"/>
          </w:tcPr>
          <w:p w14:paraId="662F2514" w14:textId="40EE198F" w:rsidR="00423EA2" w:rsidRPr="00725AF6" w:rsidRDefault="00423EA2" w:rsidP="00DE0C89">
            <w:pPr>
              <w:spacing w:before="60"/>
              <w:rPr>
                <w:rFonts w:ascii="Times New Roman" w:hAnsi="Times New Roman" w:cs="Times New Roman"/>
                <w:sz w:val="18"/>
                <w:szCs w:val="18"/>
              </w:rPr>
            </w:pPr>
            <w:r w:rsidRPr="00423EA2">
              <w:rPr>
                <w:rFonts w:ascii="Times New Roman" w:hAnsi="Times New Roman" w:cs="Times New Roman"/>
                <w:sz w:val="18"/>
                <w:szCs w:val="18"/>
              </w:rPr>
              <w:t>3.1.4 Projekty współpracy</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9AE5379" w14:textId="145ED3B7" w:rsidR="00423EA2" w:rsidRPr="00423EA2" w:rsidRDefault="00423EA2" w:rsidP="00DE0C89">
            <w:pPr>
              <w:spacing w:before="60"/>
              <w:rPr>
                <w:rFonts w:ascii="Times New Roman" w:hAnsi="Times New Roman" w:cs="Times New Roman"/>
                <w:sz w:val="18"/>
                <w:szCs w:val="18"/>
              </w:rPr>
            </w:pPr>
            <w:r w:rsidRPr="00423EA2">
              <w:rPr>
                <w:rFonts w:ascii="Times New Roman" w:hAnsi="Times New Roman" w:cs="Times New Roman"/>
                <w:sz w:val="18"/>
                <w:szCs w:val="18"/>
              </w:rPr>
              <w:t>Liczba zrealizowanych projektów współpracy</w:t>
            </w:r>
          </w:p>
        </w:tc>
        <w:tc>
          <w:tcPr>
            <w:tcW w:w="3260" w:type="dxa"/>
            <w:vMerge/>
          </w:tcPr>
          <w:p w14:paraId="6FC50F50" w14:textId="77777777" w:rsidR="00423EA2" w:rsidRPr="00725AF6" w:rsidRDefault="00423EA2" w:rsidP="00DE0C89">
            <w:pPr>
              <w:spacing w:before="60"/>
              <w:rPr>
                <w:rFonts w:ascii="Times New Roman" w:hAnsi="Times New Roman" w:cs="Times New Roman"/>
                <w:sz w:val="18"/>
                <w:szCs w:val="18"/>
              </w:rPr>
            </w:pPr>
          </w:p>
        </w:tc>
        <w:tc>
          <w:tcPr>
            <w:tcW w:w="851" w:type="dxa"/>
            <w:vMerge/>
          </w:tcPr>
          <w:p w14:paraId="75E95F67" w14:textId="77777777" w:rsidR="00423EA2" w:rsidRPr="00725AF6" w:rsidRDefault="00423EA2" w:rsidP="00DE0C89">
            <w:pPr>
              <w:spacing w:before="60"/>
              <w:rPr>
                <w:rFonts w:ascii="Times New Roman" w:hAnsi="Times New Roman" w:cs="Times New Roman"/>
                <w:sz w:val="18"/>
                <w:szCs w:val="18"/>
              </w:rPr>
            </w:pPr>
          </w:p>
        </w:tc>
        <w:tc>
          <w:tcPr>
            <w:tcW w:w="1843" w:type="dxa"/>
            <w:vMerge/>
          </w:tcPr>
          <w:p w14:paraId="14FDEFA0" w14:textId="77777777" w:rsidR="00423EA2" w:rsidRPr="00AA14C9" w:rsidRDefault="00423EA2" w:rsidP="00DE0C89">
            <w:pPr>
              <w:spacing w:before="60"/>
              <w:rPr>
                <w:rFonts w:ascii="Times New Roman" w:hAnsi="Times New Roman" w:cs="Times New Roman"/>
                <w:sz w:val="18"/>
                <w:szCs w:val="18"/>
              </w:rPr>
            </w:pPr>
          </w:p>
        </w:tc>
      </w:tr>
      <w:tr w:rsidR="00423EA2" w:rsidRPr="00725AF6" w14:paraId="667872B3" w14:textId="77777777" w:rsidTr="00BD44A4">
        <w:tc>
          <w:tcPr>
            <w:tcW w:w="1809" w:type="dxa"/>
            <w:vMerge/>
          </w:tcPr>
          <w:p w14:paraId="55D0493C" w14:textId="77777777" w:rsidR="00423EA2" w:rsidRDefault="00423EA2" w:rsidP="00DE0C89">
            <w:pPr>
              <w:spacing w:before="60"/>
              <w:rPr>
                <w:rFonts w:ascii="Times New Roman" w:hAnsi="Times New Roman" w:cs="Times New Roman"/>
                <w:sz w:val="18"/>
                <w:szCs w:val="18"/>
              </w:rPr>
            </w:pPr>
          </w:p>
        </w:tc>
        <w:tc>
          <w:tcPr>
            <w:tcW w:w="567" w:type="dxa"/>
            <w:vMerge/>
          </w:tcPr>
          <w:p w14:paraId="32967344" w14:textId="77777777" w:rsidR="00423EA2" w:rsidRPr="00725AF6" w:rsidRDefault="00423EA2" w:rsidP="00DE0C89">
            <w:pPr>
              <w:spacing w:before="60"/>
              <w:rPr>
                <w:rFonts w:ascii="Times New Roman" w:hAnsi="Times New Roman" w:cs="Times New Roman"/>
                <w:sz w:val="18"/>
                <w:szCs w:val="18"/>
              </w:rPr>
            </w:pPr>
          </w:p>
        </w:tc>
        <w:tc>
          <w:tcPr>
            <w:tcW w:w="851" w:type="dxa"/>
            <w:vMerge/>
          </w:tcPr>
          <w:p w14:paraId="50D0C3D4" w14:textId="77777777" w:rsidR="00423EA2" w:rsidRPr="00A3244C" w:rsidRDefault="00423EA2" w:rsidP="00DE0C89">
            <w:pPr>
              <w:spacing w:before="60"/>
              <w:rPr>
                <w:rFonts w:ascii="Times New Roman" w:hAnsi="Times New Roman" w:cs="Times New Roman"/>
                <w:sz w:val="18"/>
                <w:szCs w:val="18"/>
              </w:rPr>
            </w:pPr>
          </w:p>
        </w:tc>
        <w:tc>
          <w:tcPr>
            <w:tcW w:w="3544" w:type="dxa"/>
            <w:vMerge/>
          </w:tcPr>
          <w:p w14:paraId="73F58AD5" w14:textId="3CA3A07C" w:rsidR="00423EA2" w:rsidRPr="00725AF6" w:rsidRDefault="00423EA2" w:rsidP="00DE0C89">
            <w:pPr>
              <w:spacing w:before="60"/>
              <w:rPr>
                <w:rFonts w:ascii="Times New Roman" w:hAnsi="Times New Roman" w:cs="Times New Roman"/>
                <w:sz w:val="18"/>
                <w:szCs w:val="18"/>
              </w:rPr>
            </w:pPr>
          </w:p>
        </w:tc>
        <w:tc>
          <w:tcPr>
            <w:tcW w:w="2551" w:type="dxa"/>
          </w:tcPr>
          <w:p w14:paraId="2DDC0005" w14:textId="6F4D59C5" w:rsidR="00423EA2" w:rsidRPr="00423EA2" w:rsidRDefault="00423EA2" w:rsidP="00DE0C89">
            <w:pPr>
              <w:spacing w:before="60"/>
              <w:rPr>
                <w:rFonts w:ascii="Times New Roman" w:hAnsi="Times New Roman" w:cs="Times New Roman"/>
                <w:sz w:val="18"/>
                <w:szCs w:val="18"/>
              </w:rPr>
            </w:pPr>
            <w:r w:rsidRPr="00423EA2">
              <w:rPr>
                <w:rFonts w:ascii="Times New Roman" w:hAnsi="Times New Roman" w:cs="Times New Roman"/>
                <w:sz w:val="18"/>
                <w:szCs w:val="18"/>
              </w:rPr>
              <w:t>Liczba zrealizowanych projektów współpracy międzynarodowej</w:t>
            </w:r>
          </w:p>
        </w:tc>
        <w:tc>
          <w:tcPr>
            <w:tcW w:w="3260" w:type="dxa"/>
            <w:vMerge/>
          </w:tcPr>
          <w:p w14:paraId="6BF9965B" w14:textId="77777777" w:rsidR="00423EA2" w:rsidRPr="00725AF6" w:rsidRDefault="00423EA2" w:rsidP="00DE0C89">
            <w:pPr>
              <w:spacing w:before="60"/>
              <w:rPr>
                <w:rFonts w:ascii="Times New Roman" w:hAnsi="Times New Roman" w:cs="Times New Roman"/>
                <w:sz w:val="18"/>
                <w:szCs w:val="18"/>
              </w:rPr>
            </w:pPr>
          </w:p>
        </w:tc>
        <w:tc>
          <w:tcPr>
            <w:tcW w:w="851" w:type="dxa"/>
            <w:vMerge/>
          </w:tcPr>
          <w:p w14:paraId="610A1964" w14:textId="77777777" w:rsidR="00423EA2" w:rsidRPr="00725AF6" w:rsidRDefault="00423EA2" w:rsidP="00DE0C89">
            <w:pPr>
              <w:spacing w:before="60"/>
              <w:rPr>
                <w:rFonts w:ascii="Times New Roman" w:hAnsi="Times New Roman" w:cs="Times New Roman"/>
                <w:sz w:val="18"/>
                <w:szCs w:val="18"/>
              </w:rPr>
            </w:pPr>
          </w:p>
        </w:tc>
        <w:tc>
          <w:tcPr>
            <w:tcW w:w="1843" w:type="dxa"/>
            <w:vMerge/>
          </w:tcPr>
          <w:p w14:paraId="5B7D06BD" w14:textId="77777777" w:rsidR="00423EA2" w:rsidRPr="00AA14C9" w:rsidRDefault="00423EA2" w:rsidP="00DE0C89">
            <w:pPr>
              <w:spacing w:before="60"/>
              <w:rPr>
                <w:rFonts w:ascii="Times New Roman" w:hAnsi="Times New Roman" w:cs="Times New Roman"/>
                <w:sz w:val="18"/>
                <w:szCs w:val="18"/>
              </w:rPr>
            </w:pPr>
          </w:p>
        </w:tc>
      </w:tr>
      <w:tr w:rsidR="00423EA2" w:rsidRPr="00725AF6" w14:paraId="2E7182BC" w14:textId="77777777" w:rsidTr="00BD44A4">
        <w:tc>
          <w:tcPr>
            <w:tcW w:w="1809" w:type="dxa"/>
            <w:vMerge/>
          </w:tcPr>
          <w:p w14:paraId="35D52867" w14:textId="77777777" w:rsidR="00423EA2" w:rsidRDefault="00423EA2" w:rsidP="00DE0C89">
            <w:pPr>
              <w:spacing w:before="60"/>
              <w:rPr>
                <w:rFonts w:ascii="Times New Roman" w:hAnsi="Times New Roman" w:cs="Times New Roman"/>
                <w:sz w:val="18"/>
                <w:szCs w:val="18"/>
              </w:rPr>
            </w:pPr>
          </w:p>
        </w:tc>
        <w:tc>
          <w:tcPr>
            <w:tcW w:w="567" w:type="dxa"/>
            <w:vMerge/>
          </w:tcPr>
          <w:p w14:paraId="4D7BB60F" w14:textId="77777777" w:rsidR="00423EA2" w:rsidRPr="00725AF6" w:rsidRDefault="00423EA2" w:rsidP="00DE0C89">
            <w:pPr>
              <w:spacing w:before="60"/>
              <w:rPr>
                <w:rFonts w:ascii="Times New Roman" w:hAnsi="Times New Roman" w:cs="Times New Roman"/>
                <w:sz w:val="18"/>
                <w:szCs w:val="18"/>
              </w:rPr>
            </w:pPr>
          </w:p>
        </w:tc>
        <w:tc>
          <w:tcPr>
            <w:tcW w:w="851" w:type="dxa"/>
            <w:vMerge/>
          </w:tcPr>
          <w:p w14:paraId="1E043199" w14:textId="77777777" w:rsidR="00423EA2" w:rsidRPr="00A3244C" w:rsidRDefault="00423EA2" w:rsidP="00DE0C89">
            <w:pPr>
              <w:spacing w:before="60"/>
              <w:rPr>
                <w:rFonts w:ascii="Times New Roman" w:hAnsi="Times New Roman" w:cs="Times New Roman"/>
                <w:sz w:val="18"/>
                <w:szCs w:val="18"/>
              </w:rPr>
            </w:pPr>
          </w:p>
        </w:tc>
        <w:tc>
          <w:tcPr>
            <w:tcW w:w="3544" w:type="dxa"/>
            <w:vMerge/>
          </w:tcPr>
          <w:p w14:paraId="21EF6D63" w14:textId="77777777" w:rsidR="00423EA2" w:rsidRPr="00725AF6" w:rsidRDefault="00423EA2" w:rsidP="00DE0C89">
            <w:pPr>
              <w:spacing w:before="60"/>
              <w:rPr>
                <w:rFonts w:ascii="Times New Roman" w:hAnsi="Times New Roman" w:cs="Times New Roman"/>
                <w:sz w:val="18"/>
                <w:szCs w:val="18"/>
              </w:rPr>
            </w:pPr>
          </w:p>
        </w:tc>
        <w:tc>
          <w:tcPr>
            <w:tcW w:w="2551" w:type="dxa"/>
          </w:tcPr>
          <w:p w14:paraId="79442848" w14:textId="0579CAE3" w:rsidR="00423EA2" w:rsidRPr="00423EA2" w:rsidRDefault="00423EA2" w:rsidP="00DE0C89">
            <w:pPr>
              <w:spacing w:before="60"/>
              <w:rPr>
                <w:rFonts w:ascii="Times New Roman" w:hAnsi="Times New Roman" w:cs="Times New Roman"/>
                <w:sz w:val="18"/>
                <w:szCs w:val="18"/>
              </w:rPr>
            </w:pPr>
            <w:r w:rsidRPr="00423EA2">
              <w:rPr>
                <w:rFonts w:ascii="Times New Roman" w:hAnsi="Times New Roman" w:cs="Times New Roman"/>
                <w:sz w:val="18"/>
                <w:szCs w:val="18"/>
              </w:rPr>
              <w:t>Liczba LGD uczestniczących w projektach współpracy, finansowanych w ramach LSR</w:t>
            </w:r>
          </w:p>
        </w:tc>
        <w:tc>
          <w:tcPr>
            <w:tcW w:w="3260" w:type="dxa"/>
            <w:vMerge/>
          </w:tcPr>
          <w:p w14:paraId="46CA50A3" w14:textId="77777777" w:rsidR="00423EA2" w:rsidRPr="00725AF6" w:rsidRDefault="00423EA2" w:rsidP="00DE0C89">
            <w:pPr>
              <w:spacing w:before="60"/>
              <w:rPr>
                <w:rFonts w:ascii="Times New Roman" w:hAnsi="Times New Roman" w:cs="Times New Roman"/>
                <w:sz w:val="18"/>
                <w:szCs w:val="18"/>
              </w:rPr>
            </w:pPr>
          </w:p>
        </w:tc>
        <w:tc>
          <w:tcPr>
            <w:tcW w:w="851" w:type="dxa"/>
            <w:vMerge/>
          </w:tcPr>
          <w:p w14:paraId="5A844811" w14:textId="77777777" w:rsidR="00423EA2" w:rsidRPr="00725AF6" w:rsidRDefault="00423EA2" w:rsidP="00DE0C89">
            <w:pPr>
              <w:spacing w:before="60"/>
              <w:rPr>
                <w:rFonts w:ascii="Times New Roman" w:hAnsi="Times New Roman" w:cs="Times New Roman"/>
                <w:sz w:val="18"/>
                <w:szCs w:val="18"/>
              </w:rPr>
            </w:pPr>
          </w:p>
        </w:tc>
        <w:tc>
          <w:tcPr>
            <w:tcW w:w="1843" w:type="dxa"/>
            <w:vMerge/>
          </w:tcPr>
          <w:p w14:paraId="1FCD9FA0" w14:textId="77777777" w:rsidR="00423EA2" w:rsidRPr="00AA14C9" w:rsidRDefault="00423EA2" w:rsidP="00DE0C89">
            <w:pPr>
              <w:spacing w:before="60"/>
              <w:rPr>
                <w:rFonts w:ascii="Times New Roman" w:hAnsi="Times New Roman" w:cs="Times New Roman"/>
                <w:sz w:val="18"/>
                <w:szCs w:val="18"/>
              </w:rPr>
            </w:pPr>
          </w:p>
        </w:tc>
      </w:tr>
      <w:tr w:rsidR="00423EA2" w:rsidRPr="00725AF6" w14:paraId="3048CAAA" w14:textId="77777777" w:rsidTr="00BD44A4">
        <w:tc>
          <w:tcPr>
            <w:tcW w:w="1809" w:type="dxa"/>
            <w:vMerge/>
          </w:tcPr>
          <w:p w14:paraId="53B13652" w14:textId="77777777" w:rsidR="00423EA2" w:rsidRDefault="00423EA2" w:rsidP="00DE0C89">
            <w:pPr>
              <w:spacing w:before="60"/>
              <w:rPr>
                <w:rFonts w:ascii="Times New Roman" w:hAnsi="Times New Roman" w:cs="Times New Roman"/>
                <w:sz w:val="18"/>
                <w:szCs w:val="18"/>
              </w:rPr>
            </w:pPr>
          </w:p>
        </w:tc>
        <w:tc>
          <w:tcPr>
            <w:tcW w:w="567" w:type="dxa"/>
            <w:vMerge/>
          </w:tcPr>
          <w:p w14:paraId="507DC154" w14:textId="77777777" w:rsidR="00423EA2" w:rsidRPr="00725AF6" w:rsidRDefault="00423EA2" w:rsidP="00DE0C89">
            <w:pPr>
              <w:spacing w:before="60"/>
              <w:rPr>
                <w:rFonts w:ascii="Times New Roman" w:hAnsi="Times New Roman" w:cs="Times New Roman"/>
                <w:sz w:val="18"/>
                <w:szCs w:val="18"/>
              </w:rPr>
            </w:pPr>
          </w:p>
        </w:tc>
        <w:tc>
          <w:tcPr>
            <w:tcW w:w="851" w:type="dxa"/>
            <w:vMerge/>
          </w:tcPr>
          <w:p w14:paraId="036E8FAE" w14:textId="77777777" w:rsidR="00423EA2" w:rsidRPr="00A3244C" w:rsidRDefault="00423EA2" w:rsidP="00DE0C89">
            <w:pPr>
              <w:spacing w:before="60"/>
              <w:rPr>
                <w:rFonts w:ascii="Times New Roman" w:hAnsi="Times New Roman" w:cs="Times New Roman"/>
                <w:sz w:val="18"/>
                <w:szCs w:val="18"/>
              </w:rPr>
            </w:pPr>
          </w:p>
        </w:tc>
        <w:tc>
          <w:tcPr>
            <w:tcW w:w="3544" w:type="dxa"/>
            <w:vMerge w:val="restart"/>
          </w:tcPr>
          <w:p w14:paraId="438AC9B9" w14:textId="6C509374" w:rsidR="00423EA2" w:rsidRPr="00725AF6" w:rsidRDefault="00423EA2" w:rsidP="00DE0C89">
            <w:pPr>
              <w:spacing w:before="60"/>
              <w:rPr>
                <w:rFonts w:ascii="Times New Roman" w:hAnsi="Times New Roman" w:cs="Times New Roman"/>
                <w:sz w:val="18"/>
                <w:szCs w:val="18"/>
              </w:rPr>
            </w:pPr>
            <w:r w:rsidRPr="00423EA2">
              <w:rPr>
                <w:rFonts w:ascii="Times New Roman" w:hAnsi="Times New Roman" w:cs="Times New Roman"/>
                <w:sz w:val="18"/>
                <w:szCs w:val="18"/>
              </w:rPr>
              <w:t>3.1.5 Funkcjonowanie LGD</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E698AEF" w14:textId="7F1D9678" w:rsidR="00423EA2" w:rsidRPr="00423EA2" w:rsidRDefault="00423EA2" w:rsidP="00DE0C89">
            <w:pPr>
              <w:spacing w:before="60"/>
              <w:rPr>
                <w:rFonts w:ascii="Times New Roman" w:hAnsi="Times New Roman" w:cs="Times New Roman"/>
                <w:sz w:val="18"/>
                <w:szCs w:val="18"/>
              </w:rPr>
            </w:pPr>
            <w:r w:rsidRPr="00423EA2">
              <w:rPr>
                <w:rFonts w:ascii="Times New Roman" w:hAnsi="Times New Roman" w:cs="Times New Roman"/>
                <w:sz w:val="18"/>
                <w:szCs w:val="18"/>
              </w:rPr>
              <w:t>Liczba osobodni szkoleń dla pracowników LGD</w:t>
            </w:r>
          </w:p>
        </w:tc>
        <w:tc>
          <w:tcPr>
            <w:tcW w:w="3260" w:type="dxa"/>
            <w:vMerge/>
          </w:tcPr>
          <w:p w14:paraId="7203CCA9" w14:textId="77777777" w:rsidR="00423EA2" w:rsidRPr="00725AF6" w:rsidRDefault="00423EA2" w:rsidP="00DE0C89">
            <w:pPr>
              <w:spacing w:before="60"/>
              <w:rPr>
                <w:rFonts w:ascii="Times New Roman" w:hAnsi="Times New Roman" w:cs="Times New Roman"/>
                <w:sz w:val="18"/>
                <w:szCs w:val="18"/>
              </w:rPr>
            </w:pPr>
          </w:p>
        </w:tc>
        <w:tc>
          <w:tcPr>
            <w:tcW w:w="851" w:type="dxa"/>
            <w:vMerge/>
          </w:tcPr>
          <w:p w14:paraId="16CF676F" w14:textId="77777777" w:rsidR="00423EA2" w:rsidRPr="00725AF6" w:rsidRDefault="00423EA2" w:rsidP="00DE0C89">
            <w:pPr>
              <w:spacing w:before="60"/>
              <w:rPr>
                <w:rFonts w:ascii="Times New Roman" w:hAnsi="Times New Roman" w:cs="Times New Roman"/>
                <w:sz w:val="18"/>
                <w:szCs w:val="18"/>
              </w:rPr>
            </w:pPr>
          </w:p>
        </w:tc>
        <w:tc>
          <w:tcPr>
            <w:tcW w:w="1843" w:type="dxa"/>
            <w:vMerge/>
          </w:tcPr>
          <w:p w14:paraId="2DBFC080" w14:textId="77777777" w:rsidR="00423EA2" w:rsidRPr="00AA14C9" w:rsidRDefault="00423EA2" w:rsidP="00DE0C89">
            <w:pPr>
              <w:spacing w:before="60"/>
              <w:rPr>
                <w:rFonts w:ascii="Times New Roman" w:hAnsi="Times New Roman" w:cs="Times New Roman"/>
                <w:sz w:val="18"/>
                <w:szCs w:val="18"/>
              </w:rPr>
            </w:pPr>
          </w:p>
        </w:tc>
      </w:tr>
      <w:tr w:rsidR="00423EA2" w:rsidRPr="00725AF6" w14:paraId="295CD32C" w14:textId="77777777" w:rsidTr="00BD44A4">
        <w:tc>
          <w:tcPr>
            <w:tcW w:w="1809" w:type="dxa"/>
            <w:vMerge/>
          </w:tcPr>
          <w:p w14:paraId="73939F44" w14:textId="77777777" w:rsidR="00423EA2" w:rsidRDefault="00423EA2" w:rsidP="00DE0C89">
            <w:pPr>
              <w:spacing w:before="60"/>
              <w:rPr>
                <w:rFonts w:ascii="Times New Roman" w:hAnsi="Times New Roman" w:cs="Times New Roman"/>
                <w:sz w:val="18"/>
                <w:szCs w:val="18"/>
              </w:rPr>
            </w:pPr>
          </w:p>
        </w:tc>
        <w:tc>
          <w:tcPr>
            <w:tcW w:w="567" w:type="dxa"/>
            <w:vMerge/>
          </w:tcPr>
          <w:p w14:paraId="0151E6CC" w14:textId="77777777" w:rsidR="00423EA2" w:rsidRPr="00725AF6" w:rsidRDefault="00423EA2" w:rsidP="00DE0C89">
            <w:pPr>
              <w:spacing w:before="60"/>
              <w:rPr>
                <w:rFonts w:ascii="Times New Roman" w:hAnsi="Times New Roman" w:cs="Times New Roman"/>
                <w:sz w:val="18"/>
                <w:szCs w:val="18"/>
              </w:rPr>
            </w:pPr>
          </w:p>
        </w:tc>
        <w:tc>
          <w:tcPr>
            <w:tcW w:w="851" w:type="dxa"/>
            <w:vMerge/>
          </w:tcPr>
          <w:p w14:paraId="3E0FD396" w14:textId="77777777" w:rsidR="00423EA2" w:rsidRPr="00A3244C" w:rsidRDefault="00423EA2" w:rsidP="00DE0C89">
            <w:pPr>
              <w:spacing w:before="60"/>
              <w:rPr>
                <w:rFonts w:ascii="Times New Roman" w:hAnsi="Times New Roman" w:cs="Times New Roman"/>
                <w:sz w:val="18"/>
                <w:szCs w:val="18"/>
              </w:rPr>
            </w:pPr>
          </w:p>
        </w:tc>
        <w:tc>
          <w:tcPr>
            <w:tcW w:w="3544" w:type="dxa"/>
            <w:vMerge/>
          </w:tcPr>
          <w:p w14:paraId="0034F32B" w14:textId="77777777" w:rsidR="00423EA2" w:rsidRPr="00725AF6" w:rsidRDefault="00423EA2" w:rsidP="00DE0C89">
            <w:pPr>
              <w:spacing w:before="60"/>
              <w:rPr>
                <w:rFonts w:ascii="Times New Roman" w:hAnsi="Times New Roman" w:cs="Times New Roman"/>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A61771D" w14:textId="2D227C0C" w:rsidR="00423EA2" w:rsidRPr="00423EA2" w:rsidRDefault="00423EA2" w:rsidP="00DE0C89">
            <w:pPr>
              <w:spacing w:before="60"/>
              <w:rPr>
                <w:rFonts w:ascii="Times New Roman" w:hAnsi="Times New Roman" w:cs="Times New Roman"/>
                <w:sz w:val="18"/>
                <w:szCs w:val="18"/>
              </w:rPr>
            </w:pPr>
            <w:r w:rsidRPr="00423EA2">
              <w:rPr>
                <w:rFonts w:ascii="Times New Roman" w:hAnsi="Times New Roman" w:cs="Times New Roman"/>
                <w:sz w:val="18"/>
                <w:szCs w:val="18"/>
              </w:rPr>
              <w:t>Liczba osobodni szkoleń dla organów LGD</w:t>
            </w:r>
          </w:p>
        </w:tc>
        <w:tc>
          <w:tcPr>
            <w:tcW w:w="3260" w:type="dxa"/>
            <w:vMerge/>
          </w:tcPr>
          <w:p w14:paraId="582359BE" w14:textId="77777777" w:rsidR="00423EA2" w:rsidRPr="00725AF6" w:rsidRDefault="00423EA2" w:rsidP="00DE0C89">
            <w:pPr>
              <w:spacing w:before="60"/>
              <w:rPr>
                <w:rFonts w:ascii="Times New Roman" w:hAnsi="Times New Roman" w:cs="Times New Roman"/>
                <w:sz w:val="18"/>
                <w:szCs w:val="18"/>
              </w:rPr>
            </w:pPr>
          </w:p>
        </w:tc>
        <w:tc>
          <w:tcPr>
            <w:tcW w:w="851" w:type="dxa"/>
            <w:vMerge/>
          </w:tcPr>
          <w:p w14:paraId="5F36BDCE" w14:textId="77777777" w:rsidR="00423EA2" w:rsidRPr="00725AF6" w:rsidRDefault="00423EA2" w:rsidP="00DE0C89">
            <w:pPr>
              <w:spacing w:before="60"/>
              <w:rPr>
                <w:rFonts w:ascii="Times New Roman" w:hAnsi="Times New Roman" w:cs="Times New Roman"/>
                <w:sz w:val="18"/>
                <w:szCs w:val="18"/>
              </w:rPr>
            </w:pPr>
          </w:p>
        </w:tc>
        <w:tc>
          <w:tcPr>
            <w:tcW w:w="1843" w:type="dxa"/>
            <w:vMerge/>
          </w:tcPr>
          <w:p w14:paraId="521C790D" w14:textId="77777777" w:rsidR="00423EA2" w:rsidRPr="00AA14C9" w:rsidRDefault="00423EA2" w:rsidP="00DE0C89">
            <w:pPr>
              <w:spacing w:before="60"/>
              <w:rPr>
                <w:rFonts w:ascii="Times New Roman" w:hAnsi="Times New Roman" w:cs="Times New Roman"/>
                <w:sz w:val="18"/>
                <w:szCs w:val="18"/>
              </w:rPr>
            </w:pPr>
          </w:p>
        </w:tc>
      </w:tr>
      <w:tr w:rsidR="00423EA2" w:rsidRPr="00725AF6" w14:paraId="58C050CC" w14:textId="77777777" w:rsidTr="00BD44A4">
        <w:tc>
          <w:tcPr>
            <w:tcW w:w="1809" w:type="dxa"/>
            <w:vMerge/>
          </w:tcPr>
          <w:p w14:paraId="0089FA69" w14:textId="77777777" w:rsidR="00423EA2" w:rsidRDefault="00423EA2" w:rsidP="00DE0C89">
            <w:pPr>
              <w:spacing w:before="60"/>
              <w:rPr>
                <w:rFonts w:ascii="Times New Roman" w:hAnsi="Times New Roman" w:cs="Times New Roman"/>
                <w:sz w:val="18"/>
                <w:szCs w:val="18"/>
              </w:rPr>
            </w:pPr>
          </w:p>
        </w:tc>
        <w:tc>
          <w:tcPr>
            <w:tcW w:w="567" w:type="dxa"/>
            <w:vMerge/>
          </w:tcPr>
          <w:p w14:paraId="4858449E" w14:textId="77777777" w:rsidR="00423EA2" w:rsidRPr="00725AF6" w:rsidRDefault="00423EA2" w:rsidP="00DE0C89">
            <w:pPr>
              <w:spacing w:before="60"/>
              <w:rPr>
                <w:rFonts w:ascii="Times New Roman" w:hAnsi="Times New Roman" w:cs="Times New Roman"/>
                <w:sz w:val="18"/>
                <w:szCs w:val="18"/>
              </w:rPr>
            </w:pPr>
          </w:p>
        </w:tc>
        <w:tc>
          <w:tcPr>
            <w:tcW w:w="851" w:type="dxa"/>
            <w:vMerge/>
          </w:tcPr>
          <w:p w14:paraId="7D4D3D42" w14:textId="77777777" w:rsidR="00423EA2" w:rsidRPr="00A3244C" w:rsidRDefault="00423EA2" w:rsidP="00DE0C89">
            <w:pPr>
              <w:spacing w:before="60"/>
              <w:rPr>
                <w:rFonts w:ascii="Times New Roman" w:hAnsi="Times New Roman" w:cs="Times New Roman"/>
                <w:sz w:val="18"/>
                <w:szCs w:val="18"/>
              </w:rPr>
            </w:pPr>
          </w:p>
        </w:tc>
        <w:tc>
          <w:tcPr>
            <w:tcW w:w="3544" w:type="dxa"/>
            <w:vMerge/>
          </w:tcPr>
          <w:p w14:paraId="17340CCF" w14:textId="77777777" w:rsidR="00423EA2" w:rsidRPr="00725AF6" w:rsidRDefault="00423EA2" w:rsidP="00DE0C89">
            <w:pPr>
              <w:spacing w:before="60"/>
              <w:rPr>
                <w:rFonts w:ascii="Times New Roman" w:hAnsi="Times New Roman" w:cs="Times New Roman"/>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2DC102E" w14:textId="1EFD94FB" w:rsidR="00423EA2" w:rsidRPr="00423EA2" w:rsidRDefault="00423EA2" w:rsidP="00DE0C89">
            <w:pPr>
              <w:spacing w:before="60"/>
              <w:rPr>
                <w:rFonts w:ascii="Times New Roman" w:hAnsi="Times New Roman" w:cs="Times New Roman"/>
                <w:sz w:val="18"/>
                <w:szCs w:val="18"/>
              </w:rPr>
            </w:pPr>
            <w:r w:rsidRPr="00423EA2">
              <w:rPr>
                <w:rFonts w:ascii="Times New Roman" w:hAnsi="Times New Roman" w:cs="Times New Roman"/>
                <w:sz w:val="18"/>
                <w:szCs w:val="18"/>
              </w:rPr>
              <w:t>Liczba osób/podmiotów, którym udzielono indywidualnego doradztwa</w:t>
            </w:r>
          </w:p>
        </w:tc>
        <w:tc>
          <w:tcPr>
            <w:tcW w:w="3260" w:type="dxa"/>
            <w:vMerge/>
          </w:tcPr>
          <w:p w14:paraId="0F658A48" w14:textId="77777777" w:rsidR="00423EA2" w:rsidRPr="00725AF6" w:rsidRDefault="00423EA2" w:rsidP="00DE0C89">
            <w:pPr>
              <w:spacing w:before="60"/>
              <w:rPr>
                <w:rFonts w:ascii="Times New Roman" w:hAnsi="Times New Roman" w:cs="Times New Roman"/>
                <w:sz w:val="18"/>
                <w:szCs w:val="18"/>
              </w:rPr>
            </w:pPr>
          </w:p>
        </w:tc>
        <w:tc>
          <w:tcPr>
            <w:tcW w:w="851" w:type="dxa"/>
            <w:vMerge/>
          </w:tcPr>
          <w:p w14:paraId="4576B044" w14:textId="77777777" w:rsidR="00423EA2" w:rsidRPr="00725AF6" w:rsidRDefault="00423EA2" w:rsidP="00DE0C89">
            <w:pPr>
              <w:spacing w:before="60"/>
              <w:rPr>
                <w:rFonts w:ascii="Times New Roman" w:hAnsi="Times New Roman" w:cs="Times New Roman"/>
                <w:sz w:val="18"/>
                <w:szCs w:val="18"/>
              </w:rPr>
            </w:pPr>
          </w:p>
        </w:tc>
        <w:tc>
          <w:tcPr>
            <w:tcW w:w="1843" w:type="dxa"/>
            <w:vMerge/>
          </w:tcPr>
          <w:p w14:paraId="7554FECF" w14:textId="77777777" w:rsidR="00423EA2" w:rsidRPr="00AA14C9" w:rsidRDefault="00423EA2" w:rsidP="00DE0C89">
            <w:pPr>
              <w:spacing w:before="60"/>
              <w:rPr>
                <w:rFonts w:ascii="Times New Roman" w:hAnsi="Times New Roman" w:cs="Times New Roman"/>
                <w:sz w:val="18"/>
                <w:szCs w:val="18"/>
              </w:rPr>
            </w:pPr>
          </w:p>
        </w:tc>
      </w:tr>
      <w:tr w:rsidR="00423EA2" w:rsidRPr="00725AF6" w14:paraId="18A3B600" w14:textId="77777777" w:rsidTr="00BD44A4">
        <w:tc>
          <w:tcPr>
            <w:tcW w:w="1809" w:type="dxa"/>
            <w:vMerge/>
          </w:tcPr>
          <w:p w14:paraId="64E876DA" w14:textId="77777777" w:rsidR="00423EA2" w:rsidRDefault="00423EA2" w:rsidP="00DE0C89">
            <w:pPr>
              <w:spacing w:before="60"/>
              <w:rPr>
                <w:rFonts w:ascii="Times New Roman" w:hAnsi="Times New Roman" w:cs="Times New Roman"/>
                <w:sz w:val="18"/>
                <w:szCs w:val="18"/>
              </w:rPr>
            </w:pPr>
          </w:p>
        </w:tc>
        <w:tc>
          <w:tcPr>
            <w:tcW w:w="567" w:type="dxa"/>
            <w:vMerge/>
          </w:tcPr>
          <w:p w14:paraId="452473BE" w14:textId="77777777" w:rsidR="00423EA2" w:rsidRPr="00725AF6" w:rsidRDefault="00423EA2" w:rsidP="00DE0C89">
            <w:pPr>
              <w:spacing w:before="60"/>
              <w:rPr>
                <w:rFonts w:ascii="Times New Roman" w:hAnsi="Times New Roman" w:cs="Times New Roman"/>
                <w:sz w:val="18"/>
                <w:szCs w:val="18"/>
              </w:rPr>
            </w:pPr>
          </w:p>
        </w:tc>
        <w:tc>
          <w:tcPr>
            <w:tcW w:w="851" w:type="dxa"/>
            <w:vMerge/>
          </w:tcPr>
          <w:p w14:paraId="2279251B" w14:textId="77777777" w:rsidR="00423EA2" w:rsidRPr="00A3244C" w:rsidRDefault="00423EA2" w:rsidP="00DE0C89">
            <w:pPr>
              <w:spacing w:before="60"/>
              <w:rPr>
                <w:rFonts w:ascii="Times New Roman" w:hAnsi="Times New Roman" w:cs="Times New Roman"/>
                <w:sz w:val="18"/>
                <w:szCs w:val="18"/>
              </w:rPr>
            </w:pPr>
          </w:p>
        </w:tc>
        <w:tc>
          <w:tcPr>
            <w:tcW w:w="3544" w:type="dxa"/>
            <w:vMerge/>
          </w:tcPr>
          <w:p w14:paraId="1C913190" w14:textId="77777777" w:rsidR="00423EA2" w:rsidRPr="00725AF6" w:rsidRDefault="00423EA2" w:rsidP="00DE0C89">
            <w:pPr>
              <w:spacing w:before="60"/>
              <w:rPr>
                <w:rFonts w:ascii="Times New Roman" w:hAnsi="Times New Roman" w:cs="Times New Roman"/>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9270FFF" w14:textId="014912A4" w:rsidR="00423EA2" w:rsidRPr="00423EA2" w:rsidRDefault="00423EA2" w:rsidP="00DE0C89">
            <w:pPr>
              <w:spacing w:before="60"/>
              <w:rPr>
                <w:rFonts w:ascii="Times New Roman" w:hAnsi="Times New Roman" w:cs="Times New Roman"/>
                <w:sz w:val="18"/>
                <w:szCs w:val="18"/>
              </w:rPr>
            </w:pPr>
            <w:r w:rsidRPr="00423EA2">
              <w:rPr>
                <w:rFonts w:ascii="Times New Roman" w:hAnsi="Times New Roman" w:cs="Times New Roman"/>
                <w:sz w:val="18"/>
                <w:szCs w:val="18"/>
              </w:rPr>
              <w:t>Liczba spotkań informacyjno-konsultacyjnych LGD z mieszkańcami</w:t>
            </w:r>
          </w:p>
        </w:tc>
        <w:tc>
          <w:tcPr>
            <w:tcW w:w="3260" w:type="dxa"/>
            <w:vMerge/>
          </w:tcPr>
          <w:p w14:paraId="3A9D6355" w14:textId="77777777" w:rsidR="00423EA2" w:rsidRPr="00725AF6" w:rsidRDefault="00423EA2" w:rsidP="00DE0C89">
            <w:pPr>
              <w:spacing w:before="60"/>
              <w:rPr>
                <w:rFonts w:ascii="Times New Roman" w:hAnsi="Times New Roman" w:cs="Times New Roman"/>
                <w:sz w:val="18"/>
                <w:szCs w:val="18"/>
              </w:rPr>
            </w:pPr>
          </w:p>
        </w:tc>
        <w:tc>
          <w:tcPr>
            <w:tcW w:w="851" w:type="dxa"/>
            <w:vMerge/>
          </w:tcPr>
          <w:p w14:paraId="42F88879" w14:textId="77777777" w:rsidR="00423EA2" w:rsidRPr="00725AF6" w:rsidRDefault="00423EA2" w:rsidP="00DE0C89">
            <w:pPr>
              <w:spacing w:before="60"/>
              <w:rPr>
                <w:rFonts w:ascii="Times New Roman" w:hAnsi="Times New Roman" w:cs="Times New Roman"/>
                <w:sz w:val="18"/>
                <w:szCs w:val="18"/>
              </w:rPr>
            </w:pPr>
          </w:p>
        </w:tc>
        <w:tc>
          <w:tcPr>
            <w:tcW w:w="1843" w:type="dxa"/>
            <w:vMerge/>
          </w:tcPr>
          <w:p w14:paraId="53986691" w14:textId="77777777" w:rsidR="00423EA2" w:rsidRPr="00AA14C9" w:rsidRDefault="00423EA2" w:rsidP="00DE0C89">
            <w:pPr>
              <w:spacing w:before="60"/>
              <w:rPr>
                <w:rFonts w:ascii="Times New Roman" w:hAnsi="Times New Roman" w:cs="Times New Roman"/>
                <w:sz w:val="18"/>
                <w:szCs w:val="18"/>
              </w:rPr>
            </w:pPr>
          </w:p>
        </w:tc>
      </w:tr>
      <w:tr w:rsidR="00423EA2" w:rsidRPr="00725AF6" w14:paraId="0C6ABABE" w14:textId="77777777" w:rsidTr="00BD44A4">
        <w:tc>
          <w:tcPr>
            <w:tcW w:w="1809" w:type="dxa"/>
            <w:vMerge/>
          </w:tcPr>
          <w:p w14:paraId="5B89D200" w14:textId="77777777" w:rsidR="00423EA2" w:rsidRDefault="00423EA2" w:rsidP="00DE0C89">
            <w:pPr>
              <w:spacing w:before="60"/>
              <w:rPr>
                <w:rFonts w:ascii="Times New Roman" w:hAnsi="Times New Roman" w:cs="Times New Roman"/>
                <w:sz w:val="18"/>
                <w:szCs w:val="18"/>
              </w:rPr>
            </w:pPr>
          </w:p>
        </w:tc>
        <w:tc>
          <w:tcPr>
            <w:tcW w:w="567" w:type="dxa"/>
            <w:vMerge/>
          </w:tcPr>
          <w:p w14:paraId="514A2616" w14:textId="77777777" w:rsidR="00423EA2" w:rsidRPr="00725AF6" w:rsidRDefault="00423EA2" w:rsidP="00DE0C89">
            <w:pPr>
              <w:spacing w:before="60"/>
              <w:rPr>
                <w:rFonts w:ascii="Times New Roman" w:hAnsi="Times New Roman" w:cs="Times New Roman"/>
                <w:sz w:val="18"/>
                <w:szCs w:val="18"/>
              </w:rPr>
            </w:pPr>
          </w:p>
        </w:tc>
        <w:tc>
          <w:tcPr>
            <w:tcW w:w="851" w:type="dxa"/>
            <w:vMerge/>
          </w:tcPr>
          <w:p w14:paraId="24A3FCE6" w14:textId="77777777" w:rsidR="00423EA2" w:rsidRPr="00A3244C" w:rsidRDefault="00423EA2" w:rsidP="00DE0C89">
            <w:pPr>
              <w:spacing w:before="60"/>
              <w:rPr>
                <w:rFonts w:ascii="Times New Roman" w:hAnsi="Times New Roman" w:cs="Times New Roman"/>
                <w:sz w:val="18"/>
                <w:szCs w:val="18"/>
              </w:rPr>
            </w:pPr>
          </w:p>
        </w:tc>
        <w:tc>
          <w:tcPr>
            <w:tcW w:w="3544" w:type="dxa"/>
            <w:vMerge/>
          </w:tcPr>
          <w:p w14:paraId="4229D467" w14:textId="77777777" w:rsidR="00423EA2" w:rsidRPr="00725AF6" w:rsidRDefault="00423EA2" w:rsidP="00DE0C89">
            <w:pPr>
              <w:spacing w:before="60"/>
              <w:rPr>
                <w:rFonts w:ascii="Times New Roman" w:hAnsi="Times New Roman" w:cs="Times New Roman"/>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9C64CE2" w14:textId="4D29FB07" w:rsidR="00423EA2" w:rsidRPr="00423EA2" w:rsidRDefault="00423EA2" w:rsidP="00DE0C89">
            <w:pPr>
              <w:spacing w:before="60"/>
              <w:rPr>
                <w:rFonts w:ascii="Times New Roman" w:hAnsi="Times New Roman" w:cs="Times New Roman"/>
                <w:sz w:val="18"/>
                <w:szCs w:val="18"/>
              </w:rPr>
            </w:pPr>
            <w:r w:rsidRPr="00423EA2">
              <w:rPr>
                <w:rFonts w:ascii="Times New Roman" w:eastAsia="Lucida Grande" w:hAnsi="Times New Roman" w:cs="Times New Roman"/>
                <w:color w:val="000000"/>
                <w:kern w:val="24"/>
                <w:sz w:val="18"/>
                <w:szCs w:val="18"/>
                <w:lang w:eastAsia="pl-PL"/>
              </w:rPr>
              <w:t>Liczba wydanych, opracowanych publikacji i materiałów informacyjno-promocyjnych</w:t>
            </w:r>
          </w:p>
        </w:tc>
        <w:tc>
          <w:tcPr>
            <w:tcW w:w="3260" w:type="dxa"/>
            <w:vMerge/>
          </w:tcPr>
          <w:p w14:paraId="27804F4C" w14:textId="77777777" w:rsidR="00423EA2" w:rsidRPr="00725AF6" w:rsidRDefault="00423EA2" w:rsidP="00DE0C89">
            <w:pPr>
              <w:spacing w:before="60"/>
              <w:rPr>
                <w:rFonts w:ascii="Times New Roman" w:hAnsi="Times New Roman" w:cs="Times New Roman"/>
                <w:sz w:val="18"/>
                <w:szCs w:val="18"/>
              </w:rPr>
            </w:pPr>
          </w:p>
        </w:tc>
        <w:tc>
          <w:tcPr>
            <w:tcW w:w="851" w:type="dxa"/>
            <w:vMerge/>
          </w:tcPr>
          <w:p w14:paraId="006EDE3F" w14:textId="77777777" w:rsidR="00423EA2" w:rsidRPr="00725AF6" w:rsidRDefault="00423EA2" w:rsidP="00DE0C89">
            <w:pPr>
              <w:spacing w:before="60"/>
              <w:rPr>
                <w:rFonts w:ascii="Times New Roman" w:hAnsi="Times New Roman" w:cs="Times New Roman"/>
                <w:sz w:val="18"/>
                <w:szCs w:val="18"/>
              </w:rPr>
            </w:pPr>
          </w:p>
        </w:tc>
        <w:tc>
          <w:tcPr>
            <w:tcW w:w="1843" w:type="dxa"/>
            <w:vMerge/>
          </w:tcPr>
          <w:p w14:paraId="3850BCE0" w14:textId="77777777" w:rsidR="00423EA2" w:rsidRPr="00AA14C9" w:rsidRDefault="00423EA2" w:rsidP="00DE0C89">
            <w:pPr>
              <w:spacing w:before="60"/>
              <w:rPr>
                <w:rFonts w:ascii="Times New Roman" w:hAnsi="Times New Roman" w:cs="Times New Roman"/>
                <w:sz w:val="18"/>
                <w:szCs w:val="18"/>
              </w:rPr>
            </w:pPr>
          </w:p>
        </w:tc>
      </w:tr>
      <w:tr w:rsidR="00423EA2" w:rsidRPr="00725AF6" w14:paraId="74249A25" w14:textId="77777777" w:rsidTr="00BD44A4">
        <w:tc>
          <w:tcPr>
            <w:tcW w:w="1809" w:type="dxa"/>
            <w:vMerge/>
          </w:tcPr>
          <w:p w14:paraId="4296F3F8" w14:textId="77777777" w:rsidR="00423EA2" w:rsidRDefault="00423EA2" w:rsidP="00DE0C89">
            <w:pPr>
              <w:spacing w:before="60"/>
              <w:rPr>
                <w:rFonts w:ascii="Times New Roman" w:hAnsi="Times New Roman" w:cs="Times New Roman"/>
                <w:sz w:val="18"/>
                <w:szCs w:val="18"/>
              </w:rPr>
            </w:pPr>
          </w:p>
        </w:tc>
        <w:tc>
          <w:tcPr>
            <w:tcW w:w="567" w:type="dxa"/>
            <w:vMerge/>
          </w:tcPr>
          <w:p w14:paraId="341A483D" w14:textId="77777777" w:rsidR="00423EA2" w:rsidRPr="00725AF6" w:rsidRDefault="00423EA2" w:rsidP="00DE0C89">
            <w:pPr>
              <w:spacing w:before="60"/>
              <w:rPr>
                <w:rFonts w:ascii="Times New Roman" w:hAnsi="Times New Roman" w:cs="Times New Roman"/>
                <w:sz w:val="18"/>
                <w:szCs w:val="18"/>
              </w:rPr>
            </w:pPr>
          </w:p>
        </w:tc>
        <w:tc>
          <w:tcPr>
            <w:tcW w:w="851" w:type="dxa"/>
            <w:vMerge/>
          </w:tcPr>
          <w:p w14:paraId="6F520926" w14:textId="77777777" w:rsidR="00423EA2" w:rsidRPr="00A3244C" w:rsidRDefault="00423EA2" w:rsidP="00DE0C89">
            <w:pPr>
              <w:spacing w:before="60"/>
              <w:rPr>
                <w:rFonts w:ascii="Times New Roman" w:hAnsi="Times New Roman" w:cs="Times New Roman"/>
                <w:sz w:val="18"/>
                <w:szCs w:val="18"/>
              </w:rPr>
            </w:pPr>
          </w:p>
        </w:tc>
        <w:tc>
          <w:tcPr>
            <w:tcW w:w="3544" w:type="dxa"/>
            <w:vMerge/>
          </w:tcPr>
          <w:p w14:paraId="3935F177" w14:textId="77777777" w:rsidR="00423EA2" w:rsidRPr="00725AF6" w:rsidRDefault="00423EA2" w:rsidP="00DE0C89">
            <w:pPr>
              <w:spacing w:before="60"/>
              <w:rPr>
                <w:rFonts w:ascii="Times New Roman" w:hAnsi="Times New Roman" w:cs="Times New Roman"/>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57D230B" w14:textId="5E901C80" w:rsidR="00423EA2" w:rsidRPr="00423EA2" w:rsidRDefault="00423EA2" w:rsidP="00DE0C89">
            <w:pPr>
              <w:spacing w:before="60"/>
              <w:rPr>
                <w:rFonts w:ascii="Times New Roman" w:hAnsi="Times New Roman" w:cs="Times New Roman"/>
                <w:sz w:val="18"/>
                <w:szCs w:val="18"/>
              </w:rPr>
            </w:pPr>
            <w:r w:rsidRPr="00423EA2">
              <w:rPr>
                <w:rFonts w:ascii="Times New Roman" w:eastAsia="Lucida Grande" w:hAnsi="Times New Roman" w:cs="Times New Roman"/>
                <w:color w:val="000000"/>
                <w:kern w:val="24"/>
                <w:sz w:val="18"/>
                <w:szCs w:val="18"/>
                <w:lang w:eastAsia="pl-PL"/>
              </w:rPr>
              <w:t>Liczba wydarzeń promocyjnych, na których promowano działalność LGD i obszar LSR</w:t>
            </w:r>
          </w:p>
        </w:tc>
        <w:tc>
          <w:tcPr>
            <w:tcW w:w="3260" w:type="dxa"/>
            <w:vMerge/>
          </w:tcPr>
          <w:p w14:paraId="0CB63B69" w14:textId="77777777" w:rsidR="00423EA2" w:rsidRPr="00725AF6" w:rsidRDefault="00423EA2" w:rsidP="00DE0C89">
            <w:pPr>
              <w:spacing w:before="60"/>
              <w:rPr>
                <w:rFonts w:ascii="Times New Roman" w:hAnsi="Times New Roman" w:cs="Times New Roman"/>
                <w:sz w:val="18"/>
                <w:szCs w:val="18"/>
              </w:rPr>
            </w:pPr>
          </w:p>
        </w:tc>
        <w:tc>
          <w:tcPr>
            <w:tcW w:w="851" w:type="dxa"/>
            <w:vMerge/>
          </w:tcPr>
          <w:p w14:paraId="4611D986" w14:textId="77777777" w:rsidR="00423EA2" w:rsidRPr="00725AF6" w:rsidRDefault="00423EA2" w:rsidP="00DE0C89">
            <w:pPr>
              <w:spacing w:before="60"/>
              <w:rPr>
                <w:rFonts w:ascii="Times New Roman" w:hAnsi="Times New Roman" w:cs="Times New Roman"/>
                <w:sz w:val="18"/>
                <w:szCs w:val="18"/>
              </w:rPr>
            </w:pPr>
          </w:p>
        </w:tc>
        <w:tc>
          <w:tcPr>
            <w:tcW w:w="1843" w:type="dxa"/>
            <w:vMerge/>
          </w:tcPr>
          <w:p w14:paraId="35D2D43B" w14:textId="77777777" w:rsidR="00423EA2" w:rsidRPr="00AA14C9" w:rsidRDefault="00423EA2" w:rsidP="00DE0C89">
            <w:pPr>
              <w:spacing w:before="60"/>
              <w:rPr>
                <w:rFonts w:ascii="Times New Roman" w:hAnsi="Times New Roman" w:cs="Times New Roman"/>
                <w:sz w:val="18"/>
                <w:szCs w:val="18"/>
              </w:rPr>
            </w:pPr>
          </w:p>
        </w:tc>
      </w:tr>
      <w:tr w:rsidR="00423EA2" w:rsidRPr="00725AF6" w14:paraId="3DA5ADA6" w14:textId="77777777" w:rsidTr="00BD44A4">
        <w:tc>
          <w:tcPr>
            <w:tcW w:w="1809" w:type="dxa"/>
            <w:vMerge/>
          </w:tcPr>
          <w:p w14:paraId="3B3A7EEB" w14:textId="77777777" w:rsidR="00423EA2" w:rsidRDefault="00423EA2" w:rsidP="00DE0C89">
            <w:pPr>
              <w:spacing w:before="60"/>
              <w:rPr>
                <w:rFonts w:ascii="Times New Roman" w:hAnsi="Times New Roman" w:cs="Times New Roman"/>
                <w:sz w:val="18"/>
                <w:szCs w:val="18"/>
              </w:rPr>
            </w:pPr>
          </w:p>
        </w:tc>
        <w:tc>
          <w:tcPr>
            <w:tcW w:w="567" w:type="dxa"/>
            <w:vMerge/>
          </w:tcPr>
          <w:p w14:paraId="4E23D26A" w14:textId="77777777" w:rsidR="00423EA2" w:rsidRPr="00725AF6" w:rsidRDefault="00423EA2" w:rsidP="00DE0C89">
            <w:pPr>
              <w:spacing w:before="60"/>
              <w:rPr>
                <w:rFonts w:ascii="Times New Roman" w:hAnsi="Times New Roman" w:cs="Times New Roman"/>
                <w:sz w:val="18"/>
                <w:szCs w:val="18"/>
              </w:rPr>
            </w:pPr>
          </w:p>
        </w:tc>
        <w:tc>
          <w:tcPr>
            <w:tcW w:w="851" w:type="dxa"/>
            <w:vMerge/>
          </w:tcPr>
          <w:p w14:paraId="4F4C0C91" w14:textId="77777777" w:rsidR="00423EA2" w:rsidRPr="00A3244C" w:rsidRDefault="00423EA2" w:rsidP="00DE0C89">
            <w:pPr>
              <w:spacing w:before="60"/>
              <w:rPr>
                <w:rFonts w:ascii="Times New Roman" w:hAnsi="Times New Roman" w:cs="Times New Roman"/>
                <w:sz w:val="18"/>
                <w:szCs w:val="18"/>
              </w:rPr>
            </w:pPr>
          </w:p>
        </w:tc>
        <w:tc>
          <w:tcPr>
            <w:tcW w:w="3544" w:type="dxa"/>
            <w:vMerge/>
          </w:tcPr>
          <w:p w14:paraId="338AEB45" w14:textId="77777777" w:rsidR="00423EA2" w:rsidRPr="00725AF6" w:rsidRDefault="00423EA2" w:rsidP="00DE0C89">
            <w:pPr>
              <w:spacing w:before="60"/>
              <w:rPr>
                <w:rFonts w:ascii="Times New Roman" w:hAnsi="Times New Roman" w:cs="Times New Roman"/>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37092AD" w14:textId="59A235FC" w:rsidR="00423EA2" w:rsidRPr="00423EA2" w:rsidRDefault="00423EA2" w:rsidP="00DE0C89">
            <w:pPr>
              <w:spacing w:before="60"/>
              <w:rPr>
                <w:rFonts w:ascii="Times New Roman" w:hAnsi="Times New Roman" w:cs="Times New Roman"/>
                <w:sz w:val="18"/>
                <w:szCs w:val="18"/>
              </w:rPr>
            </w:pPr>
            <w:r w:rsidRPr="00423EA2">
              <w:rPr>
                <w:rFonts w:ascii="Times New Roman" w:hAnsi="Times New Roman" w:cs="Times New Roman"/>
                <w:sz w:val="18"/>
                <w:szCs w:val="18"/>
              </w:rPr>
              <w:t>Liczba stron internetowych LGD</w:t>
            </w:r>
          </w:p>
        </w:tc>
        <w:tc>
          <w:tcPr>
            <w:tcW w:w="3260" w:type="dxa"/>
            <w:vMerge/>
          </w:tcPr>
          <w:p w14:paraId="40B7E42B" w14:textId="77777777" w:rsidR="00423EA2" w:rsidRPr="00725AF6" w:rsidRDefault="00423EA2" w:rsidP="00DE0C89">
            <w:pPr>
              <w:spacing w:before="60"/>
              <w:rPr>
                <w:rFonts w:ascii="Times New Roman" w:hAnsi="Times New Roman" w:cs="Times New Roman"/>
                <w:sz w:val="18"/>
                <w:szCs w:val="18"/>
              </w:rPr>
            </w:pPr>
          </w:p>
        </w:tc>
        <w:tc>
          <w:tcPr>
            <w:tcW w:w="851" w:type="dxa"/>
            <w:vMerge/>
          </w:tcPr>
          <w:p w14:paraId="69B9200F" w14:textId="77777777" w:rsidR="00423EA2" w:rsidRPr="00725AF6" w:rsidRDefault="00423EA2" w:rsidP="00DE0C89">
            <w:pPr>
              <w:spacing w:before="60"/>
              <w:rPr>
                <w:rFonts w:ascii="Times New Roman" w:hAnsi="Times New Roman" w:cs="Times New Roman"/>
                <w:sz w:val="18"/>
                <w:szCs w:val="18"/>
              </w:rPr>
            </w:pPr>
          </w:p>
        </w:tc>
        <w:tc>
          <w:tcPr>
            <w:tcW w:w="1843" w:type="dxa"/>
            <w:vMerge/>
          </w:tcPr>
          <w:p w14:paraId="7E0FC280" w14:textId="77777777" w:rsidR="00423EA2" w:rsidRPr="00AA14C9" w:rsidRDefault="00423EA2" w:rsidP="00DE0C89">
            <w:pPr>
              <w:spacing w:before="60"/>
              <w:rPr>
                <w:rFonts w:ascii="Times New Roman" w:hAnsi="Times New Roman" w:cs="Times New Roman"/>
                <w:sz w:val="18"/>
                <w:szCs w:val="18"/>
              </w:rPr>
            </w:pPr>
          </w:p>
        </w:tc>
      </w:tr>
      <w:tr w:rsidR="00423EA2" w:rsidRPr="00725AF6" w14:paraId="55F031BE" w14:textId="77777777" w:rsidTr="00BD44A4">
        <w:tc>
          <w:tcPr>
            <w:tcW w:w="1809" w:type="dxa"/>
            <w:vMerge/>
          </w:tcPr>
          <w:p w14:paraId="18038A9B" w14:textId="77777777" w:rsidR="00423EA2" w:rsidRDefault="00423EA2" w:rsidP="00DE0C89">
            <w:pPr>
              <w:spacing w:before="60"/>
              <w:rPr>
                <w:rFonts w:ascii="Times New Roman" w:hAnsi="Times New Roman" w:cs="Times New Roman"/>
                <w:sz w:val="18"/>
                <w:szCs w:val="18"/>
              </w:rPr>
            </w:pPr>
          </w:p>
        </w:tc>
        <w:tc>
          <w:tcPr>
            <w:tcW w:w="567" w:type="dxa"/>
            <w:vMerge/>
          </w:tcPr>
          <w:p w14:paraId="5AE912DB" w14:textId="77777777" w:rsidR="00423EA2" w:rsidRPr="00725AF6" w:rsidRDefault="00423EA2" w:rsidP="00DE0C89">
            <w:pPr>
              <w:spacing w:before="60"/>
              <w:rPr>
                <w:rFonts w:ascii="Times New Roman" w:hAnsi="Times New Roman" w:cs="Times New Roman"/>
                <w:sz w:val="18"/>
                <w:szCs w:val="18"/>
              </w:rPr>
            </w:pPr>
          </w:p>
        </w:tc>
        <w:tc>
          <w:tcPr>
            <w:tcW w:w="851" w:type="dxa"/>
            <w:vMerge/>
          </w:tcPr>
          <w:p w14:paraId="3A853E64" w14:textId="77777777" w:rsidR="00423EA2" w:rsidRPr="00A3244C" w:rsidRDefault="00423EA2" w:rsidP="00DE0C89">
            <w:pPr>
              <w:spacing w:before="60"/>
              <w:rPr>
                <w:rFonts w:ascii="Times New Roman" w:hAnsi="Times New Roman" w:cs="Times New Roman"/>
                <w:sz w:val="18"/>
                <w:szCs w:val="18"/>
              </w:rPr>
            </w:pPr>
          </w:p>
        </w:tc>
        <w:tc>
          <w:tcPr>
            <w:tcW w:w="3544" w:type="dxa"/>
            <w:vMerge/>
          </w:tcPr>
          <w:p w14:paraId="24B74C36" w14:textId="77777777" w:rsidR="00423EA2" w:rsidRPr="00725AF6" w:rsidRDefault="00423EA2" w:rsidP="00DE0C89">
            <w:pPr>
              <w:spacing w:before="60"/>
              <w:rPr>
                <w:rFonts w:ascii="Times New Roman" w:hAnsi="Times New Roman" w:cs="Times New Roman"/>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6F36AD7" w14:textId="3EFDFC6F" w:rsidR="00423EA2" w:rsidRPr="00423EA2" w:rsidRDefault="00423EA2" w:rsidP="00DE0C89">
            <w:pPr>
              <w:spacing w:before="60"/>
              <w:rPr>
                <w:rFonts w:ascii="Times New Roman" w:hAnsi="Times New Roman" w:cs="Times New Roman"/>
                <w:sz w:val="18"/>
                <w:szCs w:val="18"/>
              </w:rPr>
            </w:pPr>
            <w:r w:rsidRPr="00423EA2">
              <w:rPr>
                <w:rFonts w:ascii="Times New Roman" w:hAnsi="Times New Roman" w:cs="Times New Roman"/>
                <w:sz w:val="18"/>
                <w:szCs w:val="18"/>
              </w:rPr>
              <w:t>Liczba opracowanych LSR</w:t>
            </w:r>
          </w:p>
        </w:tc>
        <w:tc>
          <w:tcPr>
            <w:tcW w:w="3260" w:type="dxa"/>
            <w:vMerge/>
          </w:tcPr>
          <w:p w14:paraId="63568EEC" w14:textId="77777777" w:rsidR="00423EA2" w:rsidRPr="00725AF6" w:rsidRDefault="00423EA2" w:rsidP="00DE0C89">
            <w:pPr>
              <w:spacing w:before="60"/>
              <w:rPr>
                <w:rFonts w:ascii="Times New Roman" w:hAnsi="Times New Roman" w:cs="Times New Roman"/>
                <w:sz w:val="18"/>
                <w:szCs w:val="18"/>
              </w:rPr>
            </w:pPr>
          </w:p>
        </w:tc>
        <w:tc>
          <w:tcPr>
            <w:tcW w:w="851" w:type="dxa"/>
            <w:vMerge/>
          </w:tcPr>
          <w:p w14:paraId="0AB5E541" w14:textId="77777777" w:rsidR="00423EA2" w:rsidRPr="00725AF6" w:rsidRDefault="00423EA2" w:rsidP="00DE0C89">
            <w:pPr>
              <w:spacing w:before="60"/>
              <w:rPr>
                <w:rFonts w:ascii="Times New Roman" w:hAnsi="Times New Roman" w:cs="Times New Roman"/>
                <w:sz w:val="18"/>
                <w:szCs w:val="18"/>
              </w:rPr>
            </w:pPr>
          </w:p>
        </w:tc>
        <w:tc>
          <w:tcPr>
            <w:tcW w:w="1843" w:type="dxa"/>
            <w:vMerge/>
          </w:tcPr>
          <w:p w14:paraId="7F28A934" w14:textId="77777777" w:rsidR="00423EA2" w:rsidRPr="00AA14C9" w:rsidRDefault="00423EA2" w:rsidP="00DE0C89">
            <w:pPr>
              <w:spacing w:before="60"/>
              <w:rPr>
                <w:rFonts w:ascii="Times New Roman" w:hAnsi="Times New Roman" w:cs="Times New Roman"/>
                <w:sz w:val="18"/>
                <w:szCs w:val="18"/>
              </w:rPr>
            </w:pPr>
          </w:p>
        </w:tc>
      </w:tr>
    </w:tbl>
    <w:p w14:paraId="7B16C005" w14:textId="77777777" w:rsidR="00BE4ADF" w:rsidRDefault="00BE4ADF" w:rsidP="00DE0C89">
      <w:pPr>
        <w:spacing w:before="60" w:after="0" w:line="240" w:lineRule="auto"/>
        <w:rPr>
          <w:rFonts w:ascii="Times New Roman" w:hAnsi="Times New Roman" w:cs="Times New Roman"/>
          <w:b/>
        </w:rPr>
        <w:sectPr w:rsidR="00BE4ADF" w:rsidSect="00CA406C">
          <w:footerReference w:type="default" r:id="rId86"/>
          <w:type w:val="nextColumn"/>
          <w:pgSz w:w="16838" w:h="11906" w:orient="landscape"/>
          <w:pgMar w:top="567" w:right="567" w:bottom="567" w:left="567" w:header="709" w:footer="709" w:gutter="284"/>
          <w:cols w:space="708"/>
          <w:docGrid w:linePitch="360"/>
        </w:sectPr>
      </w:pPr>
    </w:p>
    <w:p w14:paraId="0CF2B1A4" w14:textId="77777777" w:rsidR="005276EC" w:rsidRPr="007A6D28" w:rsidRDefault="005276EC" w:rsidP="005276EC">
      <w:pPr>
        <w:spacing w:before="60" w:after="0" w:line="240" w:lineRule="auto"/>
        <w:jc w:val="both"/>
        <w:rPr>
          <w:rFonts w:ascii="Times New Roman" w:hAnsi="Times New Roman" w:cs="Times New Roman"/>
        </w:rPr>
      </w:pPr>
      <w:r w:rsidRPr="007A6D28">
        <w:rPr>
          <w:rFonts w:ascii="Times New Roman" w:hAnsi="Times New Roman" w:cs="Times New Roman"/>
        </w:rPr>
        <w:lastRenderedPageBreak/>
        <w:t>W LSR zawarte zostały wszystkie obowiązkowe wskaźniki wynikające z przepisów programowych (odpowiadające zakresom wsparcia przewidzianym w LSR). Przyjęte wskaźniki są przejrzyste i mierzalne (wskazano wartość bazową, wartość docelową, terminy ich osiągania oraz opisano źródła danych, sposób i częstotliwość pomiaru). Wszystkie wskaźniki są adekwatne do odpowiednich celów i przedsięwzięć, są bezpośrednio związane z zakresem udzielanego wsparcia i pozwalają na mierzenie efektów poszczególnych operacji. Szczegółowy sposób i częstotliwość dokonywania pomiarów zostały określone w zasadach monitorowania i ewaluacji.</w:t>
      </w:r>
    </w:p>
    <w:p w14:paraId="66FEA783" w14:textId="77777777" w:rsidR="005276EC" w:rsidRDefault="005276EC" w:rsidP="005276EC">
      <w:pPr>
        <w:spacing w:before="60" w:after="0" w:line="240" w:lineRule="auto"/>
        <w:jc w:val="both"/>
        <w:rPr>
          <w:rFonts w:ascii="Times New Roman" w:hAnsi="Times New Roman" w:cs="Times New Roman"/>
        </w:rPr>
      </w:pPr>
    </w:p>
    <w:p w14:paraId="55959840" w14:textId="77777777" w:rsidR="005276EC" w:rsidRPr="001615EB" w:rsidRDefault="005276EC" w:rsidP="005276EC">
      <w:pPr>
        <w:spacing w:before="60" w:after="0" w:line="240" w:lineRule="auto"/>
        <w:jc w:val="both"/>
        <w:rPr>
          <w:rFonts w:ascii="Times New Roman" w:hAnsi="Times New Roman" w:cs="Times New Roman"/>
        </w:rPr>
      </w:pPr>
      <w:r w:rsidRPr="007A6D28">
        <w:rPr>
          <w:rFonts w:ascii="Times New Roman" w:hAnsi="Times New Roman" w:cs="Times New Roman"/>
        </w:rPr>
        <w:t>Wartość bazowa wskaźników produktu i rezultatu wynosi zero, ponieważ nie realizowano do tej pory żadnych operacji w ramach środków LSR na lata 2014-2020. Przyjęte wskaźniki oddziaływania zostały oparte o dane</w:t>
      </w:r>
      <w:r>
        <w:rPr>
          <w:rFonts w:ascii="Times New Roman" w:hAnsi="Times New Roman" w:cs="Times New Roman"/>
        </w:rPr>
        <w:t xml:space="preserve"> pochodzące </w:t>
      </w:r>
      <w:r w:rsidRPr="007A6D28">
        <w:rPr>
          <w:rFonts w:ascii="Times New Roman" w:hAnsi="Times New Roman" w:cs="Times New Roman"/>
        </w:rPr>
        <w:t xml:space="preserve">ze </w:t>
      </w:r>
      <w:r w:rsidRPr="001615EB">
        <w:rPr>
          <w:rFonts w:ascii="Times New Roman" w:hAnsi="Times New Roman" w:cs="Times New Roman"/>
        </w:rPr>
        <w:t>źródeł statystyki publicznej (Bank Danych Lokalnych GUS). Wartość wyjściowa tych wskaźników została określona na podstawie danych BDL GUS, według stanu na 31.12.2013 r. Wskaźniki określają też wpływ LSR na osiąganie celów strategii rozwoju województwa.</w:t>
      </w:r>
    </w:p>
    <w:p w14:paraId="394AFDAD" w14:textId="77777777" w:rsidR="005276EC" w:rsidRDefault="005276EC" w:rsidP="00DE0C89">
      <w:pPr>
        <w:spacing w:before="60" w:after="0" w:line="240" w:lineRule="auto"/>
        <w:rPr>
          <w:rFonts w:ascii="Times New Roman" w:hAnsi="Times New Roman" w:cs="Times New Roman"/>
          <w:b/>
        </w:rPr>
      </w:pPr>
    </w:p>
    <w:p w14:paraId="526D4BBE" w14:textId="77777777" w:rsidR="005276EC" w:rsidRDefault="005276EC" w:rsidP="00DE0C89">
      <w:pPr>
        <w:spacing w:before="60" w:after="0" w:line="240" w:lineRule="auto"/>
        <w:rPr>
          <w:rFonts w:ascii="Times New Roman" w:hAnsi="Times New Roman" w:cs="Times New Roman"/>
          <w:b/>
        </w:rPr>
      </w:pPr>
    </w:p>
    <w:p w14:paraId="6DC7CA30" w14:textId="6DCA0B0C" w:rsidR="0029659E" w:rsidRPr="005335DC" w:rsidRDefault="0029659E" w:rsidP="00DE0C89">
      <w:pPr>
        <w:spacing w:before="60" w:after="0" w:line="240" w:lineRule="auto"/>
        <w:rPr>
          <w:rFonts w:ascii="Times New Roman" w:hAnsi="Times New Roman" w:cs="Times New Roman"/>
          <w:b/>
        </w:rPr>
      </w:pPr>
      <w:r w:rsidRPr="005335DC">
        <w:rPr>
          <w:rFonts w:ascii="Times New Roman" w:hAnsi="Times New Roman" w:cs="Times New Roman"/>
          <w:b/>
        </w:rPr>
        <w:t>Rozdział VI Sposób wyboru i oceny operacji oraz sposób ustanawiania kryteriów wyboru</w:t>
      </w:r>
    </w:p>
    <w:p w14:paraId="24A47EF6" w14:textId="77777777" w:rsidR="0029659E" w:rsidRPr="005335DC" w:rsidRDefault="0029659E" w:rsidP="00DE0C89">
      <w:pPr>
        <w:spacing w:before="60" w:after="0" w:line="240" w:lineRule="auto"/>
        <w:rPr>
          <w:rFonts w:ascii="Times New Roman" w:hAnsi="Times New Roman" w:cs="Times New Roman"/>
        </w:rPr>
      </w:pPr>
    </w:p>
    <w:p w14:paraId="276B7306" w14:textId="77777777" w:rsidR="00BD44A4" w:rsidRPr="001615EB" w:rsidRDefault="00BD44A4" w:rsidP="00DE0C89">
      <w:pPr>
        <w:spacing w:before="60" w:after="0" w:line="240" w:lineRule="auto"/>
        <w:jc w:val="both"/>
        <w:rPr>
          <w:rFonts w:ascii="Times New Roman" w:hAnsi="Times New Roman" w:cs="Times New Roman"/>
        </w:rPr>
      </w:pPr>
      <w:r>
        <w:rPr>
          <w:rFonts w:ascii="Times New Roman" w:hAnsi="Times New Roman" w:cs="Times New Roman"/>
        </w:rPr>
        <w:t>LGD przewidziała dwa sposoby realizacji przedsięwzięć: tryb konkursowy oraz projekty grantowe. Operacje własne LGD będą mogły być realizowane w sytuacji zidentyfikowania istotnych zagrożeń dla osiągnięcia zakładanych wartości wskaźników (po wprowadzeniu odpowiednich zmian w LSR i ich akceptacji przez samorząd województwa).</w:t>
      </w:r>
    </w:p>
    <w:p w14:paraId="60287C61" w14:textId="77777777" w:rsidR="00BD44A4" w:rsidRDefault="00BD44A4" w:rsidP="00DE0C89">
      <w:pPr>
        <w:spacing w:before="60" w:after="0" w:line="240" w:lineRule="auto"/>
        <w:jc w:val="both"/>
        <w:rPr>
          <w:rFonts w:ascii="Times New Roman" w:hAnsi="Times New Roman" w:cs="Times New Roman"/>
        </w:rPr>
      </w:pPr>
    </w:p>
    <w:p w14:paraId="0C386EDB" w14:textId="77777777" w:rsidR="00BD44A4" w:rsidRPr="001615EB" w:rsidRDefault="00BD44A4" w:rsidP="00DE0C89">
      <w:pPr>
        <w:spacing w:before="60" w:after="0" w:line="240" w:lineRule="auto"/>
        <w:jc w:val="both"/>
        <w:rPr>
          <w:rFonts w:ascii="Times New Roman" w:hAnsi="Times New Roman" w:cs="Times New Roman"/>
        </w:rPr>
      </w:pPr>
      <w:r>
        <w:rPr>
          <w:rFonts w:ascii="Times New Roman" w:hAnsi="Times New Roman" w:cs="Times New Roman"/>
        </w:rPr>
        <w:t>LGD opracowała szczegółowe procedury wyboru operacji i grantobiorców, stanowiące załącznik do wniosku na wybór LGD do realizacji LSR. B</w:t>
      </w:r>
      <w:r w:rsidRPr="001615EB">
        <w:rPr>
          <w:rFonts w:ascii="Times New Roman" w:hAnsi="Times New Roman" w:cs="Times New Roman"/>
        </w:rPr>
        <w:t xml:space="preserve">ędą one </w:t>
      </w:r>
      <w:r w:rsidRPr="00017330">
        <w:rPr>
          <w:rFonts w:ascii="Times New Roman" w:hAnsi="Times New Roman" w:cs="Times New Roman"/>
        </w:rPr>
        <w:t>udostępniane do wiadomości publicznej</w:t>
      </w:r>
      <w:r>
        <w:rPr>
          <w:rFonts w:ascii="Times New Roman" w:hAnsi="Times New Roman" w:cs="Times New Roman"/>
        </w:rPr>
        <w:t xml:space="preserve"> w biurze i na stronie internetowej LGD.</w:t>
      </w:r>
    </w:p>
    <w:p w14:paraId="6C018453" w14:textId="77777777" w:rsidR="00BD44A4" w:rsidRPr="001615EB" w:rsidRDefault="00BD44A4" w:rsidP="00DE0C89">
      <w:pPr>
        <w:spacing w:before="60" w:after="0" w:line="240" w:lineRule="auto"/>
        <w:jc w:val="both"/>
        <w:rPr>
          <w:rFonts w:ascii="Times New Roman" w:hAnsi="Times New Roman" w:cs="Times New Roman"/>
        </w:rPr>
      </w:pPr>
    </w:p>
    <w:p w14:paraId="113E49E8" w14:textId="77777777" w:rsidR="00BD44A4" w:rsidRDefault="00BD44A4" w:rsidP="00DE0C89">
      <w:pPr>
        <w:spacing w:before="60" w:after="0" w:line="240" w:lineRule="auto"/>
        <w:jc w:val="both"/>
        <w:rPr>
          <w:rFonts w:ascii="Times New Roman" w:hAnsi="Times New Roman" w:cs="Times New Roman"/>
        </w:rPr>
      </w:pPr>
      <w:r w:rsidRPr="001615EB">
        <w:rPr>
          <w:rFonts w:ascii="Times New Roman" w:hAnsi="Times New Roman" w:cs="Times New Roman"/>
        </w:rPr>
        <w:t xml:space="preserve">LGD opracowała je z uwzględnieniem obowiązujących przepisów prawnych i wytycznych dotyczących instrumentu RLKS oraz dołożyła wszelkich starań, aby procedury oceny i wyboru operacji były niedyskryminujące, przejrzyste i niebudzące wątpliwości ze strony wnioskodawców, grantobiorców oraz wszelkich instytucji zaangażowanych w proces wdrażania strategii. </w:t>
      </w:r>
      <w:r>
        <w:rPr>
          <w:rFonts w:ascii="Times New Roman" w:hAnsi="Times New Roman" w:cs="Times New Roman"/>
        </w:rPr>
        <w:t>Główny cel</w:t>
      </w:r>
      <w:r w:rsidRPr="00017330">
        <w:rPr>
          <w:rFonts w:ascii="Times New Roman" w:hAnsi="Times New Roman" w:cs="Times New Roman"/>
        </w:rPr>
        <w:t xml:space="preserve"> procedur</w:t>
      </w:r>
      <w:r w:rsidRPr="001615EB">
        <w:rPr>
          <w:rFonts w:ascii="Times New Roman" w:hAnsi="Times New Roman" w:cs="Times New Roman"/>
        </w:rPr>
        <w:t xml:space="preserve"> to </w:t>
      </w:r>
      <w:r>
        <w:rPr>
          <w:rFonts w:ascii="Times New Roman" w:hAnsi="Times New Roman" w:cs="Times New Roman"/>
        </w:rPr>
        <w:t>sprawny, terminowy, niedyskryminujący i przejrzysty sposób wyboru wnioskodawców i grantobiorców, ubiegających się o środki z budżetu LSR.</w:t>
      </w:r>
    </w:p>
    <w:p w14:paraId="1DA61689" w14:textId="77777777" w:rsidR="00BD44A4" w:rsidRDefault="00BD44A4" w:rsidP="00DE0C89">
      <w:pPr>
        <w:spacing w:before="60" w:after="0" w:line="240" w:lineRule="auto"/>
        <w:jc w:val="both"/>
        <w:rPr>
          <w:rFonts w:ascii="Times New Roman" w:hAnsi="Times New Roman" w:cs="Times New Roman"/>
        </w:rPr>
      </w:pPr>
    </w:p>
    <w:p w14:paraId="07BB43AA" w14:textId="77777777" w:rsidR="00BD44A4" w:rsidRDefault="00BD44A4" w:rsidP="00DE0C89">
      <w:pPr>
        <w:tabs>
          <w:tab w:val="left" w:pos="10080"/>
          <w:tab w:val="left" w:pos="10260"/>
        </w:tabs>
        <w:spacing w:before="60" w:after="0" w:line="240" w:lineRule="auto"/>
        <w:ind w:right="22"/>
        <w:jc w:val="both"/>
        <w:rPr>
          <w:rFonts w:ascii="Times New Roman" w:hAnsi="Times New Roman" w:cs="Times New Roman"/>
        </w:rPr>
      </w:pPr>
      <w:r w:rsidRPr="00017330">
        <w:rPr>
          <w:rFonts w:ascii="Times New Roman" w:hAnsi="Times New Roman" w:cs="Times New Roman"/>
        </w:rPr>
        <w:t xml:space="preserve">LGD planuje stosować </w:t>
      </w:r>
      <w:r>
        <w:rPr>
          <w:rFonts w:ascii="Times New Roman" w:hAnsi="Times New Roman" w:cs="Times New Roman"/>
        </w:rPr>
        <w:t>podobne zasady realizacji</w:t>
      </w:r>
      <w:r w:rsidRPr="00017330">
        <w:rPr>
          <w:rFonts w:ascii="Times New Roman" w:hAnsi="Times New Roman" w:cs="Times New Roman"/>
        </w:rPr>
        <w:t xml:space="preserve"> naborów w przypadku procedury konkursowej i projektów grantowych.</w:t>
      </w:r>
      <w:r w:rsidRPr="001615EB">
        <w:rPr>
          <w:rFonts w:ascii="Times New Roman" w:hAnsi="Times New Roman" w:cs="Times New Roman"/>
        </w:rPr>
        <w:t xml:space="preserve"> </w:t>
      </w:r>
      <w:r w:rsidRPr="00017330">
        <w:rPr>
          <w:rFonts w:ascii="Times New Roman" w:hAnsi="Times New Roman" w:cs="Times New Roman"/>
        </w:rPr>
        <w:t xml:space="preserve">Nabór wniosków </w:t>
      </w:r>
      <w:r w:rsidRPr="001615EB">
        <w:rPr>
          <w:rFonts w:ascii="Times New Roman" w:hAnsi="Times New Roman" w:cs="Times New Roman"/>
        </w:rPr>
        <w:t xml:space="preserve">oraz grantobiorców ogłaszany będzie </w:t>
      </w:r>
      <w:r>
        <w:rPr>
          <w:rFonts w:ascii="Times New Roman" w:hAnsi="Times New Roman" w:cs="Times New Roman"/>
        </w:rPr>
        <w:t>na stronie internetowej LGD</w:t>
      </w:r>
      <w:r w:rsidRPr="001615EB">
        <w:rPr>
          <w:rFonts w:ascii="Times New Roman" w:hAnsi="Times New Roman" w:cs="Times New Roman"/>
        </w:rPr>
        <w:t xml:space="preserve"> </w:t>
      </w:r>
      <w:r>
        <w:rPr>
          <w:rFonts w:ascii="Times New Roman" w:hAnsi="Times New Roman" w:cs="Times New Roman"/>
        </w:rPr>
        <w:t>(</w:t>
      </w:r>
      <w:r w:rsidRPr="001615EB">
        <w:rPr>
          <w:rFonts w:ascii="Times New Roman" w:hAnsi="Times New Roman" w:cs="Times New Roman"/>
        </w:rPr>
        <w:t>po ustaleniu</w:t>
      </w:r>
      <w:r>
        <w:rPr>
          <w:rFonts w:ascii="Times New Roman" w:hAnsi="Times New Roman" w:cs="Times New Roman"/>
        </w:rPr>
        <w:t xml:space="preserve"> dat naboru z samorządem województwa). N</w:t>
      </w:r>
      <w:r w:rsidRPr="001615EB">
        <w:rPr>
          <w:rFonts w:ascii="Times New Roman" w:hAnsi="Times New Roman" w:cs="Times New Roman"/>
        </w:rPr>
        <w:t>abór będzie trwał od 14 do 30 dni. Wnioski o przyznanie pomocy</w:t>
      </w:r>
      <w:r>
        <w:rPr>
          <w:rFonts w:ascii="Times New Roman" w:hAnsi="Times New Roman" w:cs="Times New Roman"/>
        </w:rPr>
        <w:t>/powierzenie grantu składać należy</w:t>
      </w:r>
      <w:r w:rsidRPr="001615EB">
        <w:rPr>
          <w:rFonts w:ascii="Times New Roman" w:hAnsi="Times New Roman" w:cs="Times New Roman"/>
        </w:rPr>
        <w:t xml:space="preserve"> bezpośrednio do biura LGD, pod adresem wskazanym w ogłoszeniu o naborze </w:t>
      </w:r>
      <w:r>
        <w:rPr>
          <w:rFonts w:ascii="Times New Roman" w:hAnsi="Times New Roman" w:cs="Times New Roman"/>
        </w:rPr>
        <w:t xml:space="preserve">i </w:t>
      </w:r>
      <w:r w:rsidRPr="001615EB">
        <w:rPr>
          <w:rFonts w:ascii="Times New Roman" w:hAnsi="Times New Roman" w:cs="Times New Roman"/>
        </w:rPr>
        <w:t xml:space="preserve">w terminie wskazanym w ogłoszeniu. </w:t>
      </w:r>
    </w:p>
    <w:p w14:paraId="361F8595" w14:textId="77777777" w:rsidR="00BD44A4" w:rsidRDefault="00BD44A4" w:rsidP="00DE0C89">
      <w:pPr>
        <w:tabs>
          <w:tab w:val="left" w:pos="10080"/>
          <w:tab w:val="left" w:pos="10260"/>
        </w:tabs>
        <w:spacing w:before="60" w:after="0" w:line="240" w:lineRule="auto"/>
        <w:ind w:right="22"/>
        <w:jc w:val="both"/>
        <w:rPr>
          <w:rFonts w:ascii="Times New Roman" w:hAnsi="Times New Roman" w:cs="Times New Roman"/>
        </w:rPr>
      </w:pPr>
    </w:p>
    <w:p w14:paraId="72548123" w14:textId="77777777" w:rsidR="00BD44A4" w:rsidRPr="009D4306" w:rsidRDefault="00BD44A4" w:rsidP="00DE0C89">
      <w:pPr>
        <w:autoSpaceDE w:val="0"/>
        <w:autoSpaceDN w:val="0"/>
        <w:adjustRightInd w:val="0"/>
        <w:spacing w:before="60" w:after="0" w:line="240" w:lineRule="auto"/>
        <w:contextualSpacing/>
        <w:jc w:val="both"/>
        <w:rPr>
          <w:rFonts w:ascii="Times New Roman" w:eastAsia="Calibri" w:hAnsi="Times New Roman" w:cs="Times New Roman"/>
          <w:color w:val="000000"/>
        </w:rPr>
      </w:pPr>
      <w:r w:rsidRPr="001615EB">
        <w:rPr>
          <w:rFonts w:ascii="Times New Roman" w:hAnsi="Times New Roman" w:cs="Times New Roman"/>
        </w:rPr>
        <w:t xml:space="preserve">Ocena wniosków zostanie dokonana w ciągu 45 dni od dnia zakończenia naboru wniosków. </w:t>
      </w:r>
    </w:p>
    <w:p w14:paraId="350ED109" w14:textId="77777777" w:rsidR="00BD44A4" w:rsidRDefault="00BD44A4" w:rsidP="00DE0C89">
      <w:pPr>
        <w:widowControl w:val="0"/>
        <w:tabs>
          <w:tab w:val="left" w:pos="284"/>
        </w:tabs>
        <w:spacing w:before="60" w:after="0" w:line="240" w:lineRule="auto"/>
        <w:jc w:val="both"/>
        <w:rPr>
          <w:rFonts w:ascii="Times New Roman" w:hAnsi="Times New Roman" w:cs="Times New Roman"/>
        </w:rPr>
      </w:pPr>
    </w:p>
    <w:p w14:paraId="0CEB5480" w14:textId="1D252525" w:rsidR="00BD44A4" w:rsidRPr="001615EB" w:rsidRDefault="00BD44A4" w:rsidP="00DE0C89">
      <w:pPr>
        <w:widowControl w:val="0"/>
        <w:tabs>
          <w:tab w:val="left" w:pos="284"/>
        </w:tabs>
        <w:spacing w:before="60" w:after="0" w:line="240" w:lineRule="auto"/>
        <w:jc w:val="both"/>
        <w:rPr>
          <w:rFonts w:ascii="Times New Roman" w:hAnsi="Times New Roman" w:cs="Times New Roman"/>
        </w:rPr>
      </w:pPr>
      <w:r w:rsidRPr="001615EB">
        <w:rPr>
          <w:rFonts w:ascii="Times New Roman" w:hAnsi="Times New Roman" w:cs="Times New Roman"/>
        </w:rPr>
        <w:t xml:space="preserve">Po zakończeniu naboru </w:t>
      </w:r>
      <w:r>
        <w:rPr>
          <w:rFonts w:ascii="Times New Roman" w:hAnsi="Times New Roman" w:cs="Times New Roman"/>
        </w:rPr>
        <w:t>dokonuje się</w:t>
      </w:r>
      <w:r w:rsidRPr="001615EB">
        <w:rPr>
          <w:rFonts w:ascii="Times New Roman" w:hAnsi="Times New Roman" w:cs="Times New Roman"/>
        </w:rPr>
        <w:t xml:space="preserve"> wstępnej oceny:</w:t>
      </w:r>
    </w:p>
    <w:p w14:paraId="3B156C32" w14:textId="77777777" w:rsidR="00BD44A4" w:rsidRPr="001615EB" w:rsidRDefault="00BD44A4" w:rsidP="00DE0C89">
      <w:pPr>
        <w:widowControl w:val="0"/>
        <w:numPr>
          <w:ilvl w:val="0"/>
          <w:numId w:val="18"/>
        </w:numPr>
        <w:tabs>
          <w:tab w:val="left" w:pos="284"/>
        </w:tabs>
        <w:spacing w:before="60" w:after="0" w:line="240" w:lineRule="auto"/>
        <w:jc w:val="both"/>
        <w:rPr>
          <w:rFonts w:ascii="Times New Roman" w:hAnsi="Times New Roman" w:cs="Times New Roman"/>
        </w:rPr>
      </w:pPr>
      <w:r w:rsidRPr="001615EB">
        <w:rPr>
          <w:rFonts w:ascii="Times New Roman" w:hAnsi="Times New Roman" w:cs="Times New Roman"/>
        </w:rPr>
        <w:t>złożenia wniosku w miejscu i terminie wskazanym w ogłoszeniu o naborze,</w:t>
      </w:r>
    </w:p>
    <w:p w14:paraId="3FE48EC2" w14:textId="77777777" w:rsidR="00BD44A4" w:rsidRPr="001615EB" w:rsidRDefault="00BD44A4" w:rsidP="00DE0C89">
      <w:pPr>
        <w:widowControl w:val="0"/>
        <w:numPr>
          <w:ilvl w:val="0"/>
          <w:numId w:val="18"/>
        </w:numPr>
        <w:tabs>
          <w:tab w:val="left" w:pos="284"/>
        </w:tabs>
        <w:spacing w:before="60" w:after="0" w:line="240" w:lineRule="auto"/>
        <w:jc w:val="both"/>
        <w:rPr>
          <w:rFonts w:ascii="Times New Roman" w:hAnsi="Times New Roman" w:cs="Times New Roman"/>
        </w:rPr>
      </w:pPr>
      <w:r w:rsidRPr="001615EB">
        <w:rPr>
          <w:rFonts w:ascii="Times New Roman" w:hAnsi="Times New Roman" w:cs="Times New Roman"/>
        </w:rPr>
        <w:t>zgodności operacji z zakresem tematycznym, który został wskazany w ogłoszeniu o naborze,</w:t>
      </w:r>
    </w:p>
    <w:p w14:paraId="3E458517" w14:textId="77777777" w:rsidR="00BD44A4" w:rsidRPr="001615EB" w:rsidRDefault="00BD44A4" w:rsidP="00DE0C89">
      <w:pPr>
        <w:widowControl w:val="0"/>
        <w:numPr>
          <w:ilvl w:val="0"/>
          <w:numId w:val="18"/>
        </w:numPr>
        <w:tabs>
          <w:tab w:val="left" w:pos="284"/>
        </w:tabs>
        <w:spacing w:before="60" w:after="0" w:line="240" w:lineRule="auto"/>
        <w:jc w:val="both"/>
        <w:rPr>
          <w:rFonts w:ascii="Times New Roman" w:hAnsi="Times New Roman" w:cs="Times New Roman"/>
        </w:rPr>
      </w:pPr>
      <w:r w:rsidRPr="001615EB">
        <w:rPr>
          <w:rFonts w:ascii="Times New Roman" w:hAnsi="Times New Roman" w:cs="Times New Roman"/>
        </w:rPr>
        <w:t>zgodności operacji z formą wsparcia wskazaną w ogłoszeniu o naborze,</w:t>
      </w:r>
    </w:p>
    <w:p w14:paraId="0C0F8A51" w14:textId="77777777" w:rsidR="00BD44A4" w:rsidRPr="001615EB" w:rsidRDefault="00BD44A4" w:rsidP="00DE0C89">
      <w:pPr>
        <w:widowControl w:val="0"/>
        <w:numPr>
          <w:ilvl w:val="0"/>
          <w:numId w:val="18"/>
        </w:numPr>
        <w:tabs>
          <w:tab w:val="left" w:pos="284"/>
        </w:tabs>
        <w:spacing w:before="60" w:after="0" w:line="240" w:lineRule="auto"/>
        <w:jc w:val="both"/>
        <w:rPr>
          <w:rFonts w:ascii="Times New Roman" w:hAnsi="Times New Roman" w:cs="Times New Roman"/>
        </w:rPr>
      </w:pPr>
      <w:r w:rsidRPr="001615EB">
        <w:rPr>
          <w:rFonts w:ascii="Times New Roman" w:hAnsi="Times New Roman" w:cs="Times New Roman"/>
        </w:rPr>
        <w:t>spełniania dodatkowych warunków udzielenia wsparcia obowiązujących w ramach naboru.</w:t>
      </w:r>
    </w:p>
    <w:p w14:paraId="147622E2" w14:textId="77777777" w:rsidR="00BD44A4" w:rsidRDefault="00BD44A4" w:rsidP="00DE0C89">
      <w:pPr>
        <w:spacing w:before="60" w:after="0" w:line="240" w:lineRule="auto"/>
        <w:jc w:val="both"/>
        <w:rPr>
          <w:rFonts w:ascii="Times New Roman" w:hAnsi="Times New Roman" w:cs="Times New Roman"/>
        </w:rPr>
      </w:pPr>
    </w:p>
    <w:p w14:paraId="0A22A6B0" w14:textId="77777777" w:rsidR="00BD44A4" w:rsidRPr="001615EB" w:rsidRDefault="00BD44A4" w:rsidP="00DE0C89">
      <w:pPr>
        <w:spacing w:before="60" w:after="0" w:line="240" w:lineRule="auto"/>
        <w:jc w:val="both"/>
        <w:rPr>
          <w:rFonts w:ascii="Times New Roman" w:hAnsi="Times New Roman" w:cs="Times New Roman"/>
        </w:rPr>
      </w:pPr>
      <w:r>
        <w:rPr>
          <w:rFonts w:ascii="Times New Roman" w:hAnsi="Times New Roman" w:cs="Times New Roman"/>
        </w:rPr>
        <w:t>Za wybór operacji i ustalenie kwoty wsparcia odpowiada Rada. K</w:t>
      </w:r>
      <w:r w:rsidRPr="001615EB">
        <w:rPr>
          <w:rFonts w:ascii="Times New Roman" w:hAnsi="Times New Roman" w:cs="Times New Roman"/>
        </w:rPr>
        <w:t xml:space="preserve">ażdy członek Rady </w:t>
      </w:r>
      <w:r>
        <w:rPr>
          <w:rFonts w:ascii="Times New Roman" w:hAnsi="Times New Roman" w:cs="Times New Roman"/>
        </w:rPr>
        <w:t xml:space="preserve">przed rozpoczęciem oceny wniosku </w:t>
      </w:r>
      <w:r w:rsidRPr="001615EB">
        <w:rPr>
          <w:rFonts w:ascii="Times New Roman" w:hAnsi="Times New Roman" w:cs="Times New Roman"/>
        </w:rPr>
        <w:t xml:space="preserve">zobowiązany będzie podpisać </w:t>
      </w:r>
      <w:r w:rsidRPr="00255EB8">
        <w:rPr>
          <w:rFonts w:ascii="Times New Roman" w:hAnsi="Times New Roman" w:cs="Times New Roman"/>
        </w:rPr>
        <w:t>deklarację bezstronności</w:t>
      </w:r>
      <w:r w:rsidRPr="001615EB">
        <w:rPr>
          <w:rFonts w:ascii="Times New Roman" w:hAnsi="Times New Roman" w:cs="Times New Roman"/>
        </w:rPr>
        <w:t xml:space="preserve"> lub wyłączyć się z oceny danego projektu. </w:t>
      </w:r>
      <w:r>
        <w:rPr>
          <w:rFonts w:ascii="Times New Roman" w:hAnsi="Times New Roman" w:cs="Times New Roman"/>
        </w:rPr>
        <w:t xml:space="preserve">LGD prowadzić będzie także </w:t>
      </w:r>
      <w:r w:rsidRPr="00255EB8">
        <w:rPr>
          <w:rFonts w:ascii="Times New Roman" w:hAnsi="Times New Roman" w:cs="Times New Roman"/>
        </w:rPr>
        <w:t>rejestr interesów członków Rady</w:t>
      </w:r>
      <w:r>
        <w:rPr>
          <w:rFonts w:ascii="Times New Roman" w:hAnsi="Times New Roman" w:cs="Times New Roman"/>
        </w:rPr>
        <w:t>, pozwalający</w:t>
      </w:r>
      <w:r w:rsidRPr="001615EB">
        <w:rPr>
          <w:rFonts w:ascii="Times New Roman" w:hAnsi="Times New Roman" w:cs="Times New Roman"/>
        </w:rPr>
        <w:t xml:space="preserve"> na identyfikację charakteru powiązań z wnioskodawcam</w:t>
      </w:r>
      <w:r>
        <w:rPr>
          <w:rFonts w:ascii="Times New Roman" w:hAnsi="Times New Roman" w:cs="Times New Roman"/>
        </w:rPr>
        <w:t xml:space="preserve">i </w:t>
      </w:r>
      <w:r w:rsidRPr="001615EB">
        <w:rPr>
          <w:rFonts w:ascii="Times New Roman" w:hAnsi="Times New Roman" w:cs="Times New Roman"/>
        </w:rPr>
        <w:t>w celu zape</w:t>
      </w:r>
      <w:r>
        <w:rPr>
          <w:rFonts w:ascii="Times New Roman" w:hAnsi="Times New Roman" w:cs="Times New Roman"/>
        </w:rPr>
        <w:t>wnienia bezstronnej oceny</w:t>
      </w:r>
      <w:r w:rsidRPr="001615EB">
        <w:rPr>
          <w:rFonts w:ascii="Times New Roman" w:hAnsi="Times New Roman" w:cs="Times New Roman"/>
        </w:rPr>
        <w:t xml:space="preserve">. Członkowie Rady, dopuszczeni do oceny danego projektu, dokonają jego sprawdzenia pod kątem zgodności z LSR, warunkami danego naboru, zasadami przyznania pomocy </w:t>
      </w:r>
      <w:r>
        <w:rPr>
          <w:rFonts w:ascii="Times New Roman" w:hAnsi="Times New Roman" w:cs="Times New Roman"/>
        </w:rPr>
        <w:t xml:space="preserve">w ramach odpowiedniego Programu </w:t>
      </w:r>
      <w:r w:rsidRPr="001615EB">
        <w:rPr>
          <w:rFonts w:ascii="Times New Roman" w:hAnsi="Times New Roman" w:cs="Times New Roman"/>
        </w:rPr>
        <w:t>oraz kryteriam</w:t>
      </w:r>
      <w:r>
        <w:rPr>
          <w:rFonts w:ascii="Times New Roman" w:hAnsi="Times New Roman" w:cs="Times New Roman"/>
        </w:rPr>
        <w:t>i wyboru stosowanymi przez LGD</w:t>
      </w:r>
      <w:r w:rsidRPr="001615EB">
        <w:rPr>
          <w:rFonts w:ascii="Times New Roman" w:hAnsi="Times New Roman" w:cs="Times New Roman"/>
        </w:rPr>
        <w:t>. Do oceny projektów Rada może powoływać ze swojego grona zespoły robocze i komisje, posiłkować się opiniami ekspertów i elektronicznym systemem oceny projektów.</w:t>
      </w:r>
      <w:r>
        <w:rPr>
          <w:rFonts w:ascii="Times New Roman" w:hAnsi="Times New Roman" w:cs="Times New Roman"/>
        </w:rPr>
        <w:t xml:space="preserve"> </w:t>
      </w:r>
      <w:r w:rsidRPr="001615EB">
        <w:rPr>
          <w:rFonts w:ascii="Times New Roman" w:hAnsi="Times New Roman" w:cs="Times New Roman"/>
        </w:rPr>
        <w:t xml:space="preserve">W trakcie oceny projektu zapewnione zostanie, że </w:t>
      </w:r>
      <w:r w:rsidRPr="009D4306">
        <w:rPr>
          <w:rFonts w:ascii="Times New Roman" w:hAnsi="Times New Roman" w:cs="Times New Roman"/>
        </w:rPr>
        <w:t>władza publiczna ani żadna inna grupa interesu nie będzie stanowiła więcej niż 49% oceniających</w:t>
      </w:r>
      <w:r w:rsidRPr="001615EB">
        <w:rPr>
          <w:rFonts w:ascii="Times New Roman" w:hAnsi="Times New Roman" w:cs="Times New Roman"/>
        </w:rPr>
        <w:t xml:space="preserve">. </w:t>
      </w:r>
    </w:p>
    <w:p w14:paraId="6E616A7A" w14:textId="77777777" w:rsidR="00BD44A4" w:rsidRPr="001615EB" w:rsidRDefault="00BD44A4" w:rsidP="00DE0C89">
      <w:pPr>
        <w:spacing w:before="60" w:after="0" w:line="240" w:lineRule="auto"/>
        <w:ind w:firstLine="644"/>
        <w:jc w:val="both"/>
        <w:rPr>
          <w:rFonts w:ascii="Times New Roman" w:hAnsi="Times New Roman" w:cs="Times New Roman"/>
        </w:rPr>
      </w:pPr>
    </w:p>
    <w:p w14:paraId="2A3EC188" w14:textId="77777777" w:rsidR="00BD44A4" w:rsidRPr="001615EB" w:rsidRDefault="00BD44A4" w:rsidP="00DE0C89">
      <w:pPr>
        <w:tabs>
          <w:tab w:val="left" w:pos="10080"/>
          <w:tab w:val="left" w:pos="10260"/>
        </w:tabs>
        <w:spacing w:before="60" w:after="0" w:line="240" w:lineRule="auto"/>
        <w:ind w:right="22"/>
        <w:jc w:val="both"/>
        <w:rPr>
          <w:rFonts w:ascii="Times New Roman" w:hAnsi="Times New Roman" w:cs="Times New Roman"/>
        </w:rPr>
      </w:pPr>
      <w:r w:rsidRPr="001615EB">
        <w:rPr>
          <w:rFonts w:ascii="Times New Roman" w:hAnsi="Times New Roman" w:cs="Times New Roman"/>
        </w:rPr>
        <w:t>Rada dokonuje wyboru operacji na podstawie kryteriów wyboru spośród operacji:</w:t>
      </w:r>
    </w:p>
    <w:p w14:paraId="449357F2" w14:textId="77777777" w:rsidR="00BD44A4" w:rsidRPr="001615EB" w:rsidRDefault="00BD44A4" w:rsidP="00DE0C89">
      <w:pPr>
        <w:numPr>
          <w:ilvl w:val="0"/>
          <w:numId w:val="19"/>
        </w:numPr>
        <w:tabs>
          <w:tab w:val="left" w:pos="1560"/>
          <w:tab w:val="left" w:pos="10260"/>
        </w:tabs>
        <w:spacing w:before="60" w:after="0" w:line="240" w:lineRule="auto"/>
        <w:ind w:right="22"/>
        <w:jc w:val="both"/>
        <w:rPr>
          <w:rFonts w:ascii="Times New Roman" w:hAnsi="Times New Roman" w:cs="Times New Roman"/>
        </w:rPr>
      </w:pPr>
      <w:r w:rsidRPr="001615EB">
        <w:rPr>
          <w:rFonts w:ascii="Times New Roman" w:hAnsi="Times New Roman" w:cs="Times New Roman"/>
        </w:rPr>
        <w:t>które są zgodne z LSR i odpowiednim Programem,</w:t>
      </w:r>
    </w:p>
    <w:p w14:paraId="63A1BB13" w14:textId="77777777" w:rsidR="00BD44A4" w:rsidRPr="001615EB" w:rsidRDefault="00BD44A4" w:rsidP="00DE0C89">
      <w:pPr>
        <w:numPr>
          <w:ilvl w:val="0"/>
          <w:numId w:val="19"/>
        </w:numPr>
        <w:tabs>
          <w:tab w:val="left" w:pos="1560"/>
          <w:tab w:val="left" w:pos="10260"/>
        </w:tabs>
        <w:spacing w:before="60" w:after="0" w:line="240" w:lineRule="auto"/>
        <w:ind w:right="22"/>
        <w:jc w:val="both"/>
        <w:rPr>
          <w:rFonts w:ascii="Times New Roman" w:hAnsi="Times New Roman" w:cs="Times New Roman"/>
        </w:rPr>
      </w:pPr>
      <w:r w:rsidRPr="001615EB">
        <w:rPr>
          <w:rFonts w:ascii="Times New Roman" w:hAnsi="Times New Roman" w:cs="Times New Roman"/>
        </w:rPr>
        <w:t>zostały złożone w miejscu i terminie wskazanym w ogłoszeniu o naborze wniosków o udzielenie wsparcia,</w:t>
      </w:r>
    </w:p>
    <w:p w14:paraId="4E92B1C7" w14:textId="77777777" w:rsidR="00BD44A4" w:rsidRPr="001615EB" w:rsidRDefault="00BD44A4" w:rsidP="00DE0C89">
      <w:pPr>
        <w:numPr>
          <w:ilvl w:val="0"/>
          <w:numId w:val="19"/>
        </w:numPr>
        <w:tabs>
          <w:tab w:val="left" w:pos="1560"/>
          <w:tab w:val="left" w:pos="10260"/>
        </w:tabs>
        <w:spacing w:before="60" w:after="0" w:line="240" w:lineRule="auto"/>
        <w:ind w:right="22"/>
        <w:jc w:val="both"/>
        <w:rPr>
          <w:rFonts w:ascii="Times New Roman" w:hAnsi="Times New Roman" w:cs="Times New Roman"/>
        </w:rPr>
      </w:pPr>
      <w:r w:rsidRPr="001615EB">
        <w:rPr>
          <w:rFonts w:ascii="Times New Roman" w:hAnsi="Times New Roman" w:cs="Times New Roman"/>
        </w:rPr>
        <w:t>są zgodne z zakresem tematycznym, który został wskazany w ogłoszeniu o naborze wniosków o udzielenie wsparcia.</w:t>
      </w:r>
    </w:p>
    <w:p w14:paraId="1324FF10" w14:textId="77777777" w:rsidR="00BD44A4" w:rsidRDefault="00BD44A4" w:rsidP="00DE0C89">
      <w:pPr>
        <w:spacing w:before="60" w:after="0" w:line="240" w:lineRule="auto"/>
        <w:jc w:val="both"/>
        <w:rPr>
          <w:rFonts w:ascii="Times New Roman" w:hAnsi="Times New Roman" w:cs="Times New Roman"/>
        </w:rPr>
      </w:pPr>
    </w:p>
    <w:p w14:paraId="59FD55A7" w14:textId="77777777" w:rsidR="00BD44A4" w:rsidRPr="001615EB" w:rsidRDefault="00BD44A4" w:rsidP="00DE0C89">
      <w:pPr>
        <w:spacing w:before="60" w:after="0" w:line="240" w:lineRule="auto"/>
        <w:jc w:val="both"/>
        <w:rPr>
          <w:rFonts w:ascii="Times New Roman" w:hAnsi="Times New Roman" w:cs="Times New Roman"/>
        </w:rPr>
      </w:pPr>
      <w:r>
        <w:rPr>
          <w:rFonts w:ascii="Times New Roman" w:hAnsi="Times New Roman" w:cs="Times New Roman"/>
        </w:rPr>
        <w:t>Za prawidłowy przebieg wyboru odpowiedzialny jest</w:t>
      </w:r>
      <w:r w:rsidRPr="001615EB">
        <w:rPr>
          <w:rFonts w:ascii="Times New Roman" w:hAnsi="Times New Roman" w:cs="Times New Roman"/>
        </w:rPr>
        <w:t xml:space="preserve"> Przewodniczący Rady (lub jego zastępca), wspierany przez pracowników biura LGD.</w:t>
      </w:r>
      <w:r>
        <w:rPr>
          <w:rFonts w:ascii="Times New Roman" w:hAnsi="Times New Roman" w:cs="Times New Roman"/>
        </w:rPr>
        <w:t xml:space="preserve"> </w:t>
      </w:r>
      <w:r w:rsidRPr="001615EB">
        <w:rPr>
          <w:rFonts w:ascii="Times New Roman" w:hAnsi="Times New Roman" w:cs="Times New Roman"/>
        </w:rPr>
        <w:t>W przypadku wystąpienia rozbieżnych ocen członków Rady w ramach kryteriów wyboru Przewodniczący (lub jego zastępca) zwrócą uwagę na ten fakt odpowiednim członkom Rady i poproszą o ponowną weryfikację poprawności przyznania punktów. Jeśli któryś z członków podtrzyma swoją decyzję, powodującą rozbieżność w punktacji, konieczne będzie załączenie do karty oceny jego pisemnego uzasadnienia podjętej decyzji.</w:t>
      </w:r>
    </w:p>
    <w:p w14:paraId="0D59BCD1" w14:textId="77777777" w:rsidR="00BD44A4" w:rsidRDefault="00BD44A4" w:rsidP="00DE0C89">
      <w:pPr>
        <w:spacing w:before="60" w:after="0" w:line="240" w:lineRule="auto"/>
        <w:jc w:val="both"/>
        <w:rPr>
          <w:rFonts w:ascii="Times New Roman" w:hAnsi="Times New Roman" w:cs="Times New Roman"/>
        </w:rPr>
      </w:pPr>
    </w:p>
    <w:p w14:paraId="3654B5A7" w14:textId="77777777" w:rsidR="00BD44A4" w:rsidRPr="001615EB" w:rsidRDefault="00BD44A4" w:rsidP="00DE0C89">
      <w:pPr>
        <w:spacing w:before="60" w:after="0" w:line="240" w:lineRule="auto"/>
        <w:jc w:val="both"/>
        <w:rPr>
          <w:rFonts w:ascii="Times New Roman" w:hAnsi="Times New Roman" w:cs="Times New Roman"/>
        </w:rPr>
      </w:pPr>
      <w:r w:rsidRPr="001615EB">
        <w:rPr>
          <w:rFonts w:ascii="Times New Roman" w:hAnsi="Times New Roman" w:cs="Times New Roman"/>
        </w:rPr>
        <w:t>W przypadku uzyskania jednakowej ilości punktów przez dwie lub więcej operacji ich kolejność na liście operacji zostanie ustalona poprzez:</w:t>
      </w:r>
    </w:p>
    <w:p w14:paraId="6AC991C5" w14:textId="77777777" w:rsidR="00BD44A4" w:rsidRPr="00006F11" w:rsidRDefault="00BD44A4" w:rsidP="00DE0C89">
      <w:pPr>
        <w:pStyle w:val="Akapitzlist"/>
        <w:numPr>
          <w:ilvl w:val="0"/>
          <w:numId w:val="21"/>
        </w:numPr>
        <w:spacing w:before="60" w:after="0" w:line="240" w:lineRule="auto"/>
        <w:jc w:val="both"/>
        <w:rPr>
          <w:rFonts w:ascii="Times New Roman" w:hAnsi="Times New Roman" w:cs="Times New Roman"/>
        </w:rPr>
      </w:pPr>
      <w:r w:rsidRPr="00006F11">
        <w:rPr>
          <w:rFonts w:ascii="Times New Roman" w:hAnsi="Times New Roman" w:cs="Times New Roman"/>
        </w:rPr>
        <w:t>porównanie ilości punktów uzyskanych przez poszczególne operacje w pierwszym kryterium rozstrzygającym (wskazanym na liście kryteriów dla danego przedsięwzięcia) – operacja, która uzyskała więcej punktów w ramach danego kryterium otrzyma wyższe miejsce na liście operacji; jeśli ilość zdobytych punktów w ramach pierwszego kryterium rozstrzygającego będzie równa LGD przeprowadzi analizę w ramach drugiego kryterium rozstrzygającego (wskazanego na liście kryteriów dla danego przedsięwzięcia); jeśli nadal występuje remis zadecyduje ilość punktów zdobyta w ramach trzeciego kryterium rozstrzygającego (wskazanego na liście kryteriów dla danego przedsięwzięcia);</w:t>
      </w:r>
    </w:p>
    <w:p w14:paraId="51EA250E" w14:textId="77777777" w:rsidR="00BD44A4" w:rsidRPr="00006F11" w:rsidRDefault="00BD44A4" w:rsidP="00DE0C89">
      <w:pPr>
        <w:pStyle w:val="Akapitzlist"/>
        <w:numPr>
          <w:ilvl w:val="0"/>
          <w:numId w:val="21"/>
        </w:numPr>
        <w:spacing w:before="60" w:after="0" w:line="240" w:lineRule="auto"/>
        <w:jc w:val="both"/>
        <w:rPr>
          <w:rFonts w:ascii="Times New Roman" w:hAnsi="Times New Roman" w:cs="Times New Roman"/>
        </w:rPr>
      </w:pPr>
      <w:r w:rsidRPr="00006F11">
        <w:rPr>
          <w:rFonts w:ascii="Times New Roman" w:hAnsi="Times New Roman" w:cs="Times New Roman"/>
        </w:rPr>
        <w:t>porównanie wysokości wkładu własnego wnioskodawcy, wyrażonej w złotych (obliczanej jako różnica między sumą kosztów kwalifikowalnych operacji a wnioskowaną kwotą pomocy) – operacja z wyższą wartością wkładu własnego uzyska wyższe miejsce na liście; tryb ten jest stosowany jeżeli ustalenie kolejności operacji w oparciu o kryteria rozstrzygające nie było możliwe (dwie lub więcej operacji uzyskały identyczny wynik we wszystkich trzech kryteriach rozstrzygających).</w:t>
      </w:r>
    </w:p>
    <w:p w14:paraId="1E9C78E8" w14:textId="77777777" w:rsidR="00BD44A4" w:rsidRPr="001615EB" w:rsidRDefault="00BD44A4" w:rsidP="00DE0C89">
      <w:pPr>
        <w:spacing w:before="60" w:after="0" w:line="240" w:lineRule="auto"/>
        <w:jc w:val="both"/>
        <w:rPr>
          <w:rFonts w:ascii="Times New Roman" w:hAnsi="Times New Roman" w:cs="Times New Roman"/>
          <w:b/>
        </w:rPr>
      </w:pPr>
    </w:p>
    <w:p w14:paraId="73D7288E" w14:textId="77777777" w:rsidR="00BD44A4" w:rsidRPr="001615EB" w:rsidRDefault="00BD44A4" w:rsidP="00DE0C89">
      <w:pPr>
        <w:spacing w:before="60" w:after="0" w:line="240" w:lineRule="auto"/>
        <w:jc w:val="both"/>
        <w:rPr>
          <w:rFonts w:ascii="Times New Roman" w:hAnsi="Times New Roman" w:cs="Times New Roman"/>
        </w:rPr>
      </w:pPr>
      <w:r w:rsidRPr="001615EB">
        <w:rPr>
          <w:rFonts w:ascii="Times New Roman" w:hAnsi="Times New Roman" w:cs="Times New Roman"/>
        </w:rPr>
        <w:t>W terminie 7 dni od dnia zakończenia wyboru operacji, LGD:</w:t>
      </w:r>
    </w:p>
    <w:p w14:paraId="203BCC58" w14:textId="77777777" w:rsidR="00BD44A4" w:rsidRPr="001615EB" w:rsidRDefault="00BD44A4" w:rsidP="00DE0C89">
      <w:pPr>
        <w:numPr>
          <w:ilvl w:val="0"/>
          <w:numId w:val="20"/>
        </w:numPr>
        <w:spacing w:before="60" w:after="0" w:line="240" w:lineRule="auto"/>
        <w:jc w:val="both"/>
        <w:rPr>
          <w:rFonts w:ascii="Times New Roman" w:hAnsi="Times New Roman" w:cs="Times New Roman"/>
        </w:rPr>
      </w:pPr>
      <w:r w:rsidRPr="001615EB">
        <w:rPr>
          <w:rFonts w:ascii="Times New Roman" w:hAnsi="Times New Roman" w:cs="Times New Roman"/>
        </w:rPr>
        <w:t xml:space="preserve">przekazuje </w:t>
      </w:r>
      <w:r>
        <w:rPr>
          <w:rFonts w:ascii="Times New Roman" w:hAnsi="Times New Roman" w:cs="Times New Roman"/>
        </w:rPr>
        <w:t>wnioskodawcom informację o wynikach wyboru i możliwości wniesienia protestu/odwołania,</w:t>
      </w:r>
    </w:p>
    <w:p w14:paraId="311B1014" w14:textId="77777777" w:rsidR="00BD44A4" w:rsidRPr="001615EB" w:rsidRDefault="00BD44A4" w:rsidP="00DE0C89">
      <w:pPr>
        <w:numPr>
          <w:ilvl w:val="0"/>
          <w:numId w:val="20"/>
        </w:numPr>
        <w:spacing w:before="60" w:after="0" w:line="240" w:lineRule="auto"/>
        <w:jc w:val="both"/>
        <w:rPr>
          <w:rFonts w:ascii="Times New Roman" w:hAnsi="Times New Roman" w:cs="Times New Roman"/>
        </w:rPr>
      </w:pPr>
      <w:r>
        <w:rPr>
          <w:rFonts w:ascii="Times New Roman" w:hAnsi="Times New Roman" w:cs="Times New Roman"/>
        </w:rPr>
        <w:t>zamieszcza</w:t>
      </w:r>
      <w:r w:rsidRPr="001615EB">
        <w:rPr>
          <w:rFonts w:ascii="Times New Roman" w:hAnsi="Times New Roman" w:cs="Times New Roman"/>
        </w:rPr>
        <w:t xml:space="preserve"> na swojej stronie internetowej listę operacji zgodnych z LSR oraz listę operacji wybranych, ze wskazaniem, które z operacji mieszczą się w limicie środków wskazanym w ogłoszeniu o naborze wniosków o udzielenie wsparcia oraz protokół z posiedzenia Rady, zawierający informację o wyłączeniach  </w:t>
      </w:r>
      <w:r>
        <w:rPr>
          <w:rFonts w:ascii="Times New Roman" w:hAnsi="Times New Roman" w:cs="Times New Roman"/>
        </w:rPr>
        <w:t xml:space="preserve">z oceny członków Rady </w:t>
      </w:r>
      <w:r w:rsidRPr="001615EB">
        <w:rPr>
          <w:rFonts w:ascii="Times New Roman" w:hAnsi="Times New Roman" w:cs="Times New Roman"/>
        </w:rPr>
        <w:t>(ze wskazaniem wniosków, których dotyczy wyłączenie).</w:t>
      </w:r>
    </w:p>
    <w:p w14:paraId="7644AD5F" w14:textId="77777777" w:rsidR="00BD44A4" w:rsidRPr="001615EB" w:rsidRDefault="00BD44A4" w:rsidP="00DE0C89">
      <w:pPr>
        <w:numPr>
          <w:ilvl w:val="0"/>
          <w:numId w:val="20"/>
        </w:numPr>
        <w:spacing w:before="60" w:after="0" w:line="240" w:lineRule="auto"/>
        <w:jc w:val="both"/>
        <w:rPr>
          <w:rFonts w:ascii="Times New Roman" w:hAnsi="Times New Roman" w:cs="Times New Roman"/>
        </w:rPr>
      </w:pPr>
      <w:r w:rsidRPr="001615EB">
        <w:rPr>
          <w:rFonts w:ascii="Times New Roman" w:hAnsi="Times New Roman" w:cs="Times New Roman"/>
        </w:rPr>
        <w:t>przekazuje dokumentację, związaną z przeprowadzonym naborem do samorządu województwa.</w:t>
      </w:r>
    </w:p>
    <w:p w14:paraId="46AD53A6" w14:textId="77777777" w:rsidR="00BD44A4" w:rsidRDefault="00BD44A4" w:rsidP="00DE0C89">
      <w:pPr>
        <w:spacing w:before="60" w:after="0" w:line="240" w:lineRule="auto"/>
        <w:jc w:val="both"/>
        <w:rPr>
          <w:rFonts w:ascii="Times New Roman" w:hAnsi="Times New Roman" w:cs="Times New Roman"/>
          <w:b/>
        </w:rPr>
      </w:pPr>
    </w:p>
    <w:p w14:paraId="2268D5EB" w14:textId="77777777" w:rsidR="00BD44A4" w:rsidRPr="001615EB" w:rsidRDefault="00BD44A4" w:rsidP="00DE0C89">
      <w:pPr>
        <w:spacing w:before="60" w:after="0" w:line="240" w:lineRule="auto"/>
        <w:jc w:val="both"/>
        <w:rPr>
          <w:rFonts w:ascii="Times New Roman" w:hAnsi="Times New Roman" w:cs="Times New Roman"/>
        </w:rPr>
      </w:pPr>
      <w:r w:rsidRPr="001615EB">
        <w:rPr>
          <w:rFonts w:ascii="Times New Roman" w:hAnsi="Times New Roman" w:cs="Times New Roman"/>
        </w:rPr>
        <w:t>LGD będzie przetwarzać dane osobowe z poszanowaniem obowiązków wynikających z przepisów prawa dotyczących przetwarzania danych osobowych.</w:t>
      </w:r>
    </w:p>
    <w:p w14:paraId="026EEA37" w14:textId="77777777" w:rsidR="00BD44A4" w:rsidRDefault="00BD44A4" w:rsidP="00DE0C89">
      <w:pPr>
        <w:spacing w:before="60" w:after="0" w:line="240" w:lineRule="auto"/>
        <w:jc w:val="both"/>
        <w:rPr>
          <w:rFonts w:ascii="Times New Roman" w:hAnsi="Times New Roman" w:cs="Times New Roman"/>
        </w:rPr>
      </w:pPr>
    </w:p>
    <w:p w14:paraId="6F6298A9" w14:textId="77777777" w:rsidR="00BD44A4" w:rsidRPr="001615EB" w:rsidRDefault="00BD44A4" w:rsidP="00DE0C89">
      <w:pPr>
        <w:spacing w:before="60" w:after="0" w:line="240" w:lineRule="auto"/>
        <w:jc w:val="both"/>
        <w:rPr>
          <w:rFonts w:ascii="Times New Roman" w:hAnsi="Times New Roman" w:cs="Times New Roman"/>
        </w:rPr>
      </w:pPr>
      <w:r w:rsidRPr="001615EB">
        <w:rPr>
          <w:rFonts w:ascii="Times New Roman" w:hAnsi="Times New Roman" w:cs="Times New Roman"/>
        </w:rPr>
        <w:t>Procedury wyboru operacji uwz</w:t>
      </w:r>
      <w:r>
        <w:rPr>
          <w:rFonts w:ascii="Times New Roman" w:hAnsi="Times New Roman" w:cs="Times New Roman"/>
        </w:rPr>
        <w:t>ględniają obowiązujące przepisy i wytyczne</w:t>
      </w:r>
      <w:r w:rsidRPr="001615EB">
        <w:rPr>
          <w:rFonts w:ascii="Times New Roman" w:hAnsi="Times New Roman" w:cs="Times New Roman"/>
        </w:rPr>
        <w:t>. LGD będzie dbała, aby w sytuacji zmiany obowiązujących przepisów lub opracowania nowych, wiążących wytycznych</w:t>
      </w:r>
      <w:r>
        <w:rPr>
          <w:rFonts w:ascii="Times New Roman" w:hAnsi="Times New Roman" w:cs="Times New Roman"/>
        </w:rPr>
        <w:t>,</w:t>
      </w:r>
      <w:r w:rsidRPr="001615EB">
        <w:rPr>
          <w:rFonts w:ascii="Times New Roman" w:hAnsi="Times New Roman" w:cs="Times New Roman"/>
        </w:rPr>
        <w:t xml:space="preserve"> procedury zostały każdorazowo odpowiednio zaktualizowane.</w:t>
      </w:r>
    </w:p>
    <w:p w14:paraId="741BEA76" w14:textId="77777777" w:rsidR="00BD44A4" w:rsidRDefault="00BD44A4" w:rsidP="00DE0C89">
      <w:pPr>
        <w:spacing w:before="60" w:after="0" w:line="240" w:lineRule="auto"/>
        <w:jc w:val="both"/>
        <w:rPr>
          <w:rFonts w:ascii="Times New Roman" w:hAnsi="Times New Roman" w:cs="Times New Roman"/>
        </w:rPr>
      </w:pPr>
    </w:p>
    <w:p w14:paraId="4F341C0E" w14:textId="77777777" w:rsidR="00BD44A4" w:rsidRDefault="00BD44A4" w:rsidP="00DE0C89">
      <w:pPr>
        <w:spacing w:before="60" w:after="0" w:line="240" w:lineRule="auto"/>
        <w:jc w:val="both"/>
        <w:rPr>
          <w:rFonts w:ascii="Times New Roman" w:hAnsi="Times New Roman" w:cs="Times New Roman"/>
        </w:rPr>
      </w:pPr>
      <w:r w:rsidRPr="00B61ED3">
        <w:rPr>
          <w:rFonts w:ascii="Times New Roman" w:hAnsi="Times New Roman" w:cs="Times New Roman"/>
        </w:rPr>
        <w:t>Kryteria wyboru operacji</w:t>
      </w:r>
      <w:r w:rsidRPr="001615EB">
        <w:rPr>
          <w:rFonts w:ascii="Times New Roman" w:hAnsi="Times New Roman" w:cs="Times New Roman"/>
        </w:rPr>
        <w:t xml:space="preserve"> </w:t>
      </w:r>
      <w:r>
        <w:rPr>
          <w:rFonts w:ascii="Times New Roman" w:hAnsi="Times New Roman" w:cs="Times New Roman"/>
        </w:rPr>
        <w:t>(załącznik do w</w:t>
      </w:r>
      <w:r w:rsidRPr="001615EB">
        <w:rPr>
          <w:rFonts w:ascii="Times New Roman" w:hAnsi="Times New Roman" w:cs="Times New Roman"/>
        </w:rPr>
        <w:t>niosku o wybór LSR</w:t>
      </w:r>
      <w:r>
        <w:rPr>
          <w:rFonts w:ascii="Times New Roman" w:hAnsi="Times New Roman" w:cs="Times New Roman"/>
        </w:rPr>
        <w:t>)</w:t>
      </w:r>
      <w:r w:rsidRPr="001615EB">
        <w:rPr>
          <w:rFonts w:ascii="Times New Roman" w:hAnsi="Times New Roman" w:cs="Times New Roman"/>
        </w:rPr>
        <w:t xml:space="preserve">, </w:t>
      </w:r>
      <w:r>
        <w:rPr>
          <w:rFonts w:ascii="Times New Roman" w:hAnsi="Times New Roman" w:cs="Times New Roman"/>
        </w:rPr>
        <w:t xml:space="preserve">ustanowione zostały w sposób oddolny, przy szerokim udziale różnych grup mieszkańców oraz omówione z członkami Rady. </w:t>
      </w:r>
      <w:r w:rsidRPr="001615EB">
        <w:rPr>
          <w:rFonts w:ascii="Times New Roman" w:hAnsi="Times New Roman" w:cs="Times New Roman"/>
        </w:rPr>
        <w:t xml:space="preserve">Kryteria wynikają z przeprowadzonej diagnozy obszaru, analizy SWOT, przyjętych celów oraz zakładanych wskaźników realizacji strategii. </w:t>
      </w:r>
    </w:p>
    <w:p w14:paraId="1B2C3D91" w14:textId="77777777" w:rsidR="005276EC" w:rsidRDefault="005276EC" w:rsidP="00DE0C89">
      <w:pPr>
        <w:spacing w:before="60" w:after="0" w:line="240" w:lineRule="auto"/>
        <w:jc w:val="both"/>
        <w:rPr>
          <w:rFonts w:ascii="Times New Roman" w:hAnsi="Times New Roman" w:cs="Times New Roman"/>
        </w:rPr>
      </w:pPr>
    </w:p>
    <w:p w14:paraId="13F86CFE" w14:textId="326F8F4A" w:rsidR="005276EC" w:rsidRPr="005276EC" w:rsidRDefault="005276EC" w:rsidP="005276EC">
      <w:pPr>
        <w:spacing w:before="60" w:after="0" w:line="240" w:lineRule="auto"/>
        <w:jc w:val="both"/>
        <w:rPr>
          <w:rFonts w:ascii="Times New Roman" w:hAnsi="Times New Roman" w:cs="Times New Roman"/>
          <w:b/>
        </w:rPr>
      </w:pPr>
      <w:r w:rsidRPr="005276EC">
        <w:rPr>
          <w:rFonts w:ascii="Times New Roman" w:hAnsi="Times New Roman" w:cs="Times New Roman"/>
          <w:b/>
        </w:rPr>
        <w:t>Intensywność pomocy</w:t>
      </w:r>
      <w:r>
        <w:rPr>
          <w:rFonts w:ascii="Times New Roman" w:hAnsi="Times New Roman" w:cs="Times New Roman"/>
          <w:b/>
        </w:rPr>
        <w:t xml:space="preserve"> w ramach PROW</w:t>
      </w:r>
      <w:r w:rsidRPr="005276EC">
        <w:rPr>
          <w:rFonts w:ascii="Times New Roman" w:hAnsi="Times New Roman" w:cs="Times New Roman"/>
          <w:b/>
        </w:rPr>
        <w:t>:</w:t>
      </w:r>
    </w:p>
    <w:p w14:paraId="3C79F662" w14:textId="3E90FC9D" w:rsidR="005276EC" w:rsidRPr="005276EC" w:rsidRDefault="005276EC" w:rsidP="005276EC">
      <w:pPr>
        <w:spacing w:before="60" w:after="0" w:line="240" w:lineRule="auto"/>
        <w:jc w:val="both"/>
        <w:rPr>
          <w:rFonts w:ascii="Times New Roman" w:hAnsi="Times New Roman" w:cs="Times New Roman"/>
        </w:rPr>
      </w:pPr>
      <w:r w:rsidRPr="005276EC">
        <w:rPr>
          <w:rFonts w:ascii="Times New Roman" w:hAnsi="Times New Roman" w:cs="Times New Roman"/>
        </w:rPr>
        <w:t xml:space="preserve">W przypadku </w:t>
      </w:r>
      <w:r>
        <w:rPr>
          <w:rFonts w:ascii="Times New Roman" w:hAnsi="Times New Roman" w:cs="Times New Roman"/>
        </w:rPr>
        <w:t xml:space="preserve">przedsięwzięcia 1.1.5 </w:t>
      </w:r>
      <w:r w:rsidRPr="005276EC">
        <w:rPr>
          <w:rFonts w:ascii="Times New Roman" w:hAnsi="Times New Roman" w:cs="Times New Roman"/>
        </w:rPr>
        <w:t xml:space="preserve">LGD ustaliła </w:t>
      </w:r>
      <w:r>
        <w:rPr>
          <w:rFonts w:ascii="Times New Roman" w:hAnsi="Times New Roman" w:cs="Times New Roman"/>
        </w:rPr>
        <w:t>wysokość premii ryczałtowej</w:t>
      </w:r>
      <w:r w:rsidRPr="005276EC">
        <w:rPr>
          <w:rFonts w:ascii="Times New Roman" w:hAnsi="Times New Roman" w:cs="Times New Roman"/>
        </w:rPr>
        <w:t xml:space="preserve"> na poziomie 60.000 zł. Decyzja ta jest podyktowana trudną sytuacją społeczno-gospodarczą obszaru, problemami w pozyskaniu innych środków finansowych dla osób uruchamiających własne firmy i dużymi kosztami, które muszą ponieść osoby rozpoczynające </w:t>
      </w:r>
      <w:r w:rsidRPr="005276EC">
        <w:rPr>
          <w:rFonts w:ascii="Times New Roman" w:hAnsi="Times New Roman" w:cs="Times New Roman"/>
        </w:rPr>
        <w:lastRenderedPageBreak/>
        <w:t>działalność gospodarczą. Do ustalenia wysokości tej kwoty LGD wykorzystała dane historyczne z obszaru LGD oraz informacje pozyskane od lokalnych przedsiębiorców i publicznych służb zatrudnienia.</w:t>
      </w:r>
    </w:p>
    <w:p w14:paraId="2DEDEA97" w14:textId="77777777" w:rsidR="005276EC" w:rsidRPr="005276EC" w:rsidRDefault="005276EC" w:rsidP="005276EC">
      <w:pPr>
        <w:spacing w:before="60" w:after="0" w:line="240" w:lineRule="auto"/>
        <w:jc w:val="both"/>
        <w:rPr>
          <w:rFonts w:ascii="Times New Roman" w:hAnsi="Times New Roman" w:cs="Times New Roman"/>
        </w:rPr>
      </w:pPr>
      <w:r w:rsidRPr="005276EC">
        <w:rPr>
          <w:rFonts w:ascii="Times New Roman" w:hAnsi="Times New Roman" w:cs="Times New Roman"/>
        </w:rPr>
        <w:t>Intensywność pomocy w przypadku pozostałych działań została określona przez LGD na poziomie:</w:t>
      </w:r>
    </w:p>
    <w:p w14:paraId="1B4D664B" w14:textId="3508ECC2" w:rsidR="005276EC" w:rsidRPr="005276EC" w:rsidRDefault="005276EC" w:rsidP="005276EC">
      <w:pPr>
        <w:spacing w:before="60" w:after="0" w:line="240" w:lineRule="auto"/>
        <w:jc w:val="both"/>
        <w:rPr>
          <w:rFonts w:ascii="Times New Roman" w:hAnsi="Times New Roman" w:cs="Times New Roman"/>
        </w:rPr>
      </w:pPr>
      <w:r w:rsidRPr="005276EC">
        <w:rPr>
          <w:rFonts w:ascii="Times New Roman" w:hAnsi="Times New Roman" w:cs="Times New Roman"/>
        </w:rPr>
        <w:t xml:space="preserve">- 70% kosztów kwalifikowalnych w przypadku operacji w zakresie </w:t>
      </w:r>
      <w:r>
        <w:rPr>
          <w:rFonts w:ascii="Times New Roman" w:hAnsi="Times New Roman" w:cs="Times New Roman"/>
        </w:rPr>
        <w:t>przedsięwzięcia 1.1.6 (R</w:t>
      </w:r>
      <w:r w:rsidRPr="005276EC">
        <w:rPr>
          <w:rFonts w:ascii="Times New Roman" w:hAnsi="Times New Roman" w:cs="Times New Roman"/>
        </w:rPr>
        <w:t>ozwój działalności gospodarczej),</w:t>
      </w:r>
    </w:p>
    <w:p w14:paraId="035A1102" w14:textId="77777777" w:rsidR="005276EC" w:rsidRPr="005276EC" w:rsidRDefault="005276EC" w:rsidP="005276EC">
      <w:pPr>
        <w:spacing w:before="60" w:after="0" w:line="240" w:lineRule="auto"/>
        <w:jc w:val="both"/>
        <w:rPr>
          <w:rFonts w:ascii="Times New Roman" w:hAnsi="Times New Roman" w:cs="Times New Roman"/>
        </w:rPr>
      </w:pPr>
      <w:r w:rsidRPr="005276EC">
        <w:rPr>
          <w:rFonts w:ascii="Times New Roman" w:hAnsi="Times New Roman" w:cs="Times New Roman"/>
        </w:rPr>
        <w:t>- 63,63% kosztów kwalifikowalnych w przypadku operacji realizowanych przez jednostki sektora finansów publicznych,</w:t>
      </w:r>
    </w:p>
    <w:p w14:paraId="314B3153" w14:textId="77777777" w:rsidR="005276EC" w:rsidRPr="005276EC" w:rsidRDefault="005276EC" w:rsidP="005276EC">
      <w:pPr>
        <w:spacing w:before="60" w:after="0" w:line="240" w:lineRule="auto"/>
        <w:jc w:val="both"/>
        <w:rPr>
          <w:rFonts w:ascii="Times New Roman" w:hAnsi="Times New Roman" w:cs="Times New Roman"/>
        </w:rPr>
      </w:pPr>
      <w:r w:rsidRPr="005276EC">
        <w:rPr>
          <w:rFonts w:ascii="Times New Roman" w:hAnsi="Times New Roman" w:cs="Times New Roman"/>
        </w:rPr>
        <w:t>- 90% kosztów kwalifikowalnych w przypadku pozostałych typów operacji i wnioskodawców.</w:t>
      </w:r>
    </w:p>
    <w:p w14:paraId="2CB00E73" w14:textId="77777777" w:rsidR="005276EC" w:rsidRPr="005276EC" w:rsidRDefault="005276EC" w:rsidP="005276EC">
      <w:pPr>
        <w:spacing w:before="60" w:after="0" w:line="240" w:lineRule="auto"/>
        <w:jc w:val="both"/>
        <w:rPr>
          <w:rFonts w:ascii="Times New Roman" w:hAnsi="Times New Roman" w:cs="Times New Roman"/>
        </w:rPr>
      </w:pPr>
      <w:r w:rsidRPr="005276EC">
        <w:rPr>
          <w:rFonts w:ascii="Times New Roman" w:hAnsi="Times New Roman" w:cs="Times New Roman"/>
        </w:rPr>
        <w:t xml:space="preserve">Każdorazowo na etapie wyboru operacji LGD premiować będzie jednak operacje, w ramach których wnioskodawca przewidział wniesienie wkładu własnego wyższego niż wymagany. </w:t>
      </w:r>
    </w:p>
    <w:p w14:paraId="0B42926F" w14:textId="77777777" w:rsidR="005276EC" w:rsidRDefault="005276EC" w:rsidP="00DE0C89">
      <w:pPr>
        <w:spacing w:before="60" w:after="0" w:line="240" w:lineRule="auto"/>
        <w:jc w:val="both"/>
        <w:rPr>
          <w:rFonts w:ascii="Times New Roman" w:hAnsi="Times New Roman" w:cs="Times New Roman"/>
        </w:rPr>
      </w:pPr>
    </w:p>
    <w:p w14:paraId="7CD8E84A" w14:textId="285459FE" w:rsidR="005276EC" w:rsidRPr="001615EB" w:rsidRDefault="005276EC" w:rsidP="00DE0C89">
      <w:pPr>
        <w:spacing w:before="60" w:after="0" w:line="240" w:lineRule="auto"/>
        <w:jc w:val="both"/>
        <w:rPr>
          <w:rFonts w:ascii="Times New Roman" w:hAnsi="Times New Roman" w:cs="Times New Roman"/>
        </w:rPr>
      </w:pPr>
      <w:r w:rsidRPr="005276EC">
        <w:rPr>
          <w:rFonts w:ascii="Times New Roman" w:hAnsi="Times New Roman" w:cs="Times New Roman"/>
          <w:b/>
        </w:rPr>
        <w:t>Intensywność pomocy w ramach PO RiM:</w:t>
      </w:r>
      <w:r>
        <w:rPr>
          <w:rFonts w:ascii="Times New Roman" w:hAnsi="Times New Roman" w:cs="Times New Roman"/>
        </w:rPr>
        <w:t xml:space="preserve"> zgodnie z przepisami wykonawczymi.</w:t>
      </w:r>
    </w:p>
    <w:p w14:paraId="55A77005" w14:textId="77777777" w:rsidR="0029659E" w:rsidRDefault="0029659E" w:rsidP="00DE0C89">
      <w:pPr>
        <w:spacing w:before="60" w:after="0" w:line="240" w:lineRule="auto"/>
        <w:rPr>
          <w:rFonts w:ascii="Times New Roman" w:hAnsi="Times New Roman" w:cs="Times New Roman"/>
        </w:rPr>
      </w:pPr>
    </w:p>
    <w:p w14:paraId="7A2C04EA" w14:textId="77777777" w:rsidR="00EF7D8A" w:rsidRPr="005335DC" w:rsidRDefault="00EF7D8A" w:rsidP="00DE0C89">
      <w:pPr>
        <w:spacing w:before="60" w:after="0" w:line="240" w:lineRule="auto"/>
        <w:rPr>
          <w:rFonts w:ascii="Times New Roman" w:hAnsi="Times New Roman" w:cs="Times New Roman"/>
        </w:rPr>
      </w:pPr>
    </w:p>
    <w:p w14:paraId="467BF1F3" w14:textId="77777777" w:rsidR="0029659E" w:rsidRPr="005335DC" w:rsidRDefault="0029659E" w:rsidP="00DE0C89">
      <w:pPr>
        <w:spacing w:before="60" w:after="0" w:line="240" w:lineRule="auto"/>
        <w:rPr>
          <w:rFonts w:ascii="Times New Roman" w:hAnsi="Times New Roman" w:cs="Times New Roman"/>
          <w:b/>
        </w:rPr>
      </w:pPr>
      <w:r w:rsidRPr="005335DC">
        <w:rPr>
          <w:rFonts w:ascii="Times New Roman" w:hAnsi="Times New Roman" w:cs="Times New Roman"/>
          <w:b/>
        </w:rPr>
        <w:t xml:space="preserve">Rozdział VII Plan działania </w:t>
      </w:r>
    </w:p>
    <w:p w14:paraId="1BFDC907" w14:textId="77777777" w:rsidR="0029659E" w:rsidRPr="005335DC" w:rsidRDefault="0029659E" w:rsidP="00DE0C89">
      <w:pPr>
        <w:spacing w:before="60" w:after="0" w:line="240" w:lineRule="auto"/>
        <w:rPr>
          <w:rFonts w:ascii="Times New Roman" w:hAnsi="Times New Roman" w:cs="Times New Roman"/>
        </w:rPr>
      </w:pPr>
    </w:p>
    <w:p w14:paraId="06B3CFE5" w14:textId="6F6CA2BD" w:rsidR="00BD44A4" w:rsidRPr="007A6D28" w:rsidRDefault="00BD44A4" w:rsidP="00DE0C89">
      <w:pPr>
        <w:spacing w:before="60" w:after="0" w:line="240" w:lineRule="auto"/>
        <w:jc w:val="both"/>
        <w:rPr>
          <w:rFonts w:ascii="Times New Roman" w:hAnsi="Times New Roman" w:cs="Times New Roman"/>
        </w:rPr>
      </w:pPr>
      <w:r w:rsidRPr="007A6D28">
        <w:rPr>
          <w:rFonts w:ascii="Times New Roman" w:hAnsi="Times New Roman" w:cs="Times New Roman"/>
        </w:rPr>
        <w:t>Cele i wskaźniki podane w rozdziale V osiągane będą przez LGD do czasu zakończenia wdrażania LSR (2023 r.). LGD planuje, że większość efektów poszczególnych operacji będzie możliwa do zmi</w:t>
      </w:r>
      <w:r>
        <w:rPr>
          <w:rFonts w:ascii="Times New Roman" w:hAnsi="Times New Roman" w:cs="Times New Roman"/>
        </w:rPr>
        <w:t xml:space="preserve">erzenia po 2018 r. (ze względu </w:t>
      </w:r>
      <w:r w:rsidRPr="007A6D28">
        <w:rPr>
          <w:rFonts w:ascii="Times New Roman" w:hAnsi="Times New Roman" w:cs="Times New Roman"/>
        </w:rPr>
        <w:t xml:space="preserve">na opóźnienia w uruchamianiu LSR – długotrwały proces oceny i wyboru LSR, czas niezbędny na przygotowanie wnioskodawców do prawidłowego opracowania wniosków, ogłoszenie i przeprowadzenie naborów wniosków, wystąpienie do UM z wnioskiem o uruchomienie projektów grantowych, konieczność oczekiwania z rozpoczęciem projektów do momentu podpisania umowy z LGD/UM oraz długi czas niezbędny na rozliczenie projektu i otrzymanie ostatecznej refundacji). Wskazują na to badania ewaluacyjne z okresu programowania 2007-2013. Ze względu na to, że wskaźnik zostaje osiągnięty dopiero po wypłaceniu ostatecznej refundacji, LGD oszacowała czas niezbędny do realizacji poszczególnych operacji (od momentu złożenia wniosku w LGD do momentu wypłacenia środków) </w:t>
      </w:r>
      <w:r w:rsidRPr="007A6D28">
        <w:rPr>
          <w:rFonts w:ascii="Times New Roman" w:hAnsi="Times New Roman" w:cs="Times New Roman"/>
        </w:rPr>
        <w:br/>
        <w:t>na 6 do 36 miesięcy (w zależności od zakresu wsparcia). Założenia te są racjo</w:t>
      </w:r>
      <w:r>
        <w:rPr>
          <w:rFonts w:ascii="Times New Roman" w:hAnsi="Times New Roman" w:cs="Times New Roman"/>
        </w:rPr>
        <w:t xml:space="preserve">nalne w kontekście doświadczeń </w:t>
      </w:r>
      <w:r w:rsidRPr="007A6D28">
        <w:rPr>
          <w:rFonts w:ascii="Times New Roman" w:hAnsi="Times New Roman" w:cs="Times New Roman"/>
        </w:rPr>
        <w:t>we wdrażaniu LSR na lata 2007-2013.</w:t>
      </w:r>
    </w:p>
    <w:p w14:paraId="0D09EB5E" w14:textId="77777777" w:rsidR="0029659E" w:rsidRDefault="0029659E" w:rsidP="00DE0C89">
      <w:pPr>
        <w:spacing w:before="60" w:after="0" w:line="240" w:lineRule="auto"/>
        <w:rPr>
          <w:rFonts w:ascii="Times New Roman" w:hAnsi="Times New Roman" w:cs="Times New Roman"/>
        </w:rPr>
      </w:pPr>
    </w:p>
    <w:p w14:paraId="47F76D61" w14:textId="77777777" w:rsidR="00EF7D8A" w:rsidRPr="005335DC" w:rsidRDefault="00EF7D8A" w:rsidP="00DE0C89">
      <w:pPr>
        <w:spacing w:before="60" w:after="0" w:line="240" w:lineRule="auto"/>
        <w:rPr>
          <w:rFonts w:ascii="Times New Roman" w:hAnsi="Times New Roman" w:cs="Times New Roman"/>
        </w:rPr>
      </w:pPr>
    </w:p>
    <w:p w14:paraId="50971E35" w14:textId="77777777" w:rsidR="0029659E" w:rsidRPr="005335DC" w:rsidRDefault="0029659E" w:rsidP="00DE0C89">
      <w:pPr>
        <w:spacing w:before="60" w:after="0" w:line="240" w:lineRule="auto"/>
        <w:rPr>
          <w:rFonts w:ascii="Times New Roman" w:hAnsi="Times New Roman" w:cs="Times New Roman"/>
          <w:b/>
        </w:rPr>
      </w:pPr>
      <w:r w:rsidRPr="005335DC">
        <w:rPr>
          <w:rFonts w:ascii="Times New Roman" w:hAnsi="Times New Roman" w:cs="Times New Roman"/>
          <w:b/>
        </w:rPr>
        <w:t>Rozdział VIII Budżet LSR</w:t>
      </w:r>
    </w:p>
    <w:p w14:paraId="506EC5C6" w14:textId="77777777" w:rsidR="0029659E" w:rsidRPr="005335DC" w:rsidRDefault="0029659E" w:rsidP="00DE0C89">
      <w:pPr>
        <w:spacing w:before="60" w:after="0" w:line="240" w:lineRule="auto"/>
        <w:rPr>
          <w:rFonts w:ascii="Times New Roman" w:hAnsi="Times New Roman" w:cs="Times New Roman"/>
        </w:rPr>
      </w:pPr>
    </w:p>
    <w:p w14:paraId="163A4C98" w14:textId="3F39032C" w:rsidR="00BD44A4" w:rsidRPr="007A6D28" w:rsidRDefault="00BD44A4" w:rsidP="00DE0C89">
      <w:pPr>
        <w:spacing w:before="60" w:after="0" w:line="240" w:lineRule="auto"/>
        <w:jc w:val="both"/>
        <w:rPr>
          <w:rFonts w:ascii="Times New Roman" w:hAnsi="Times New Roman" w:cs="Times New Roman"/>
        </w:rPr>
      </w:pPr>
      <w:r w:rsidRPr="007A6D28">
        <w:rPr>
          <w:rFonts w:ascii="Times New Roman" w:hAnsi="Times New Roman" w:cs="Times New Roman"/>
        </w:rPr>
        <w:t>LSR finansowana będzie ze środków</w:t>
      </w:r>
      <w:r>
        <w:rPr>
          <w:rFonts w:ascii="Times New Roman" w:hAnsi="Times New Roman" w:cs="Times New Roman"/>
        </w:rPr>
        <w:t xml:space="preserve"> dwóch</w:t>
      </w:r>
      <w:r w:rsidRPr="007A6D28">
        <w:rPr>
          <w:rFonts w:ascii="Times New Roman" w:hAnsi="Times New Roman" w:cs="Times New Roman"/>
        </w:rPr>
        <w:t xml:space="preserve"> funduszy: Europejskiego Funduszu Rolnego na rzecz Rozwoju Obszarów Wiejskich (PROW 2014-2020) oraz Europejskiego Funduszu </w:t>
      </w:r>
      <w:r w:rsidR="005276EC">
        <w:rPr>
          <w:rFonts w:ascii="Times New Roman" w:hAnsi="Times New Roman" w:cs="Times New Roman"/>
        </w:rPr>
        <w:t>Morskiego i Rybackiego (Program Operacyjny Rybactwo i Morze 2014-2020).</w:t>
      </w:r>
    </w:p>
    <w:p w14:paraId="1A1DB46F" w14:textId="3B8D85E1" w:rsidR="005276EC" w:rsidRDefault="005276EC" w:rsidP="005276EC">
      <w:pPr>
        <w:spacing w:before="60" w:after="0" w:line="240" w:lineRule="auto"/>
        <w:jc w:val="both"/>
        <w:rPr>
          <w:rFonts w:ascii="Times New Roman" w:hAnsi="Times New Roman" w:cs="Times New Roman"/>
        </w:rPr>
      </w:pPr>
      <w:r w:rsidRPr="007A6D28">
        <w:rPr>
          <w:rFonts w:ascii="Times New Roman" w:hAnsi="Times New Roman" w:cs="Times New Roman"/>
        </w:rPr>
        <w:t xml:space="preserve">Ponad 50% budżetu w ramach poddziałania Realizacja LSR (finansowanego ze środków PROW) </w:t>
      </w:r>
      <w:r>
        <w:rPr>
          <w:rFonts w:ascii="Times New Roman" w:hAnsi="Times New Roman" w:cs="Times New Roman"/>
        </w:rPr>
        <w:t xml:space="preserve">oraz w ramach środków z EFMR </w:t>
      </w:r>
      <w:r w:rsidRPr="007A6D28">
        <w:rPr>
          <w:rFonts w:ascii="Times New Roman" w:hAnsi="Times New Roman" w:cs="Times New Roman"/>
        </w:rPr>
        <w:t xml:space="preserve">przeznaczono na operacje przyczyniające się do tworzenia lub utrzymania miejsc pracy. </w:t>
      </w:r>
    </w:p>
    <w:p w14:paraId="756980BF" w14:textId="470D2988" w:rsidR="005276EC" w:rsidRPr="007A6D28" w:rsidRDefault="005276EC" w:rsidP="005276EC">
      <w:pPr>
        <w:spacing w:before="60" w:after="0" w:line="240" w:lineRule="auto"/>
        <w:jc w:val="both"/>
        <w:rPr>
          <w:rFonts w:ascii="Times New Roman" w:hAnsi="Times New Roman" w:cs="Times New Roman"/>
        </w:rPr>
      </w:pPr>
      <w:r>
        <w:rPr>
          <w:rFonts w:ascii="Times New Roman" w:hAnsi="Times New Roman" w:cs="Times New Roman"/>
        </w:rPr>
        <w:t>W przedsięwzięciu 1.1.5</w:t>
      </w:r>
      <w:r w:rsidRPr="007A6D28">
        <w:rPr>
          <w:rFonts w:ascii="Times New Roman" w:hAnsi="Times New Roman" w:cs="Times New Roman"/>
        </w:rPr>
        <w:t xml:space="preserve"> oraz projektach realizowanych przez podmioty inne niż przedsiębiorcy i jednostki sektora finansów publicznych</w:t>
      </w:r>
      <w:r>
        <w:rPr>
          <w:rFonts w:ascii="Times New Roman" w:hAnsi="Times New Roman" w:cs="Times New Roman"/>
        </w:rPr>
        <w:t xml:space="preserve"> w ramach PROW</w:t>
      </w:r>
      <w:r w:rsidRPr="007A6D28">
        <w:rPr>
          <w:rFonts w:ascii="Times New Roman" w:hAnsi="Times New Roman" w:cs="Times New Roman"/>
        </w:rPr>
        <w:t>, przyjęto niższą intensywność pomocy niż wynikająca z programu. Dodatkowo wnioskodawcy, którzy zadeklarują wyższy udział wkładu własnego, niż minimalny określony w LSR, uzyskają dodatkowe punkty na etapie oceny (z wyjątkiem przedsięwzięcia 1.1.1). Ponadto w ramach projektów własnych LGD planuje większy udział własny, niż wynikający z przepisów.</w:t>
      </w:r>
    </w:p>
    <w:p w14:paraId="2BB7361B" w14:textId="77777777" w:rsidR="005276EC" w:rsidRDefault="00BD44A4" w:rsidP="005276EC">
      <w:pPr>
        <w:spacing w:before="60" w:after="0" w:line="240" w:lineRule="auto"/>
        <w:rPr>
          <w:rFonts w:ascii="Times New Roman" w:hAnsi="Times New Roman" w:cs="Times New Roman"/>
        </w:rPr>
      </w:pPr>
      <w:r w:rsidRPr="007A6D28">
        <w:rPr>
          <w:rFonts w:ascii="Times New Roman" w:hAnsi="Times New Roman" w:cs="Times New Roman"/>
        </w:rPr>
        <w:t>Tabelaryczny opis powiązania budżetu LSR z poszczególnymi celami, wskazujący dodatkowo odpowiedni fundusz jako źródło finansowania</w:t>
      </w:r>
      <w:r w:rsidR="005276EC">
        <w:rPr>
          <w:rFonts w:ascii="Times New Roman" w:hAnsi="Times New Roman" w:cs="Times New Roman"/>
        </w:rPr>
        <w:t>:</w:t>
      </w:r>
    </w:p>
    <w:p w14:paraId="0F24854D" w14:textId="77777777" w:rsidR="00714D92" w:rsidRDefault="00714D92" w:rsidP="005276EC">
      <w:pPr>
        <w:spacing w:before="60" w:after="0" w:line="240" w:lineRule="auto"/>
        <w:rPr>
          <w:rFonts w:ascii="Times New Roman" w:hAnsi="Times New Roman" w:cs="Times New Roman"/>
        </w:rPr>
      </w:pPr>
    </w:p>
    <w:p w14:paraId="071A8D2E" w14:textId="77777777" w:rsidR="00714D92" w:rsidRDefault="00714D92" w:rsidP="005276EC">
      <w:pPr>
        <w:spacing w:before="60" w:after="0" w:line="240" w:lineRule="auto"/>
        <w:rPr>
          <w:rFonts w:ascii="Times New Roman" w:hAnsi="Times New Roman" w:cs="Times New Roman"/>
        </w:rPr>
        <w:sectPr w:rsidR="00714D92" w:rsidSect="00CA406C">
          <w:type w:val="nextColumn"/>
          <w:pgSz w:w="11906" w:h="16838"/>
          <w:pgMar w:top="567" w:right="567" w:bottom="567" w:left="567" w:header="709" w:footer="709" w:gutter="284"/>
          <w:cols w:space="708"/>
          <w:docGrid w:linePitch="360"/>
        </w:sectPr>
      </w:pPr>
    </w:p>
    <w:tbl>
      <w:tblPr>
        <w:tblW w:w="15026" w:type="dxa"/>
        <w:tblInd w:w="108" w:type="dxa"/>
        <w:tblLayout w:type="fixed"/>
        <w:tblLook w:val="0000" w:firstRow="0" w:lastRow="0" w:firstColumn="0" w:lastColumn="0" w:noHBand="0" w:noVBand="0"/>
      </w:tblPr>
      <w:tblGrid>
        <w:gridCol w:w="1418"/>
        <w:gridCol w:w="1843"/>
        <w:gridCol w:w="9213"/>
        <w:gridCol w:w="1276"/>
        <w:gridCol w:w="1276"/>
      </w:tblGrid>
      <w:tr w:rsidR="005276EC" w:rsidRPr="001A0047" w14:paraId="7BBC78CE" w14:textId="77777777" w:rsidTr="001A0047">
        <w:trPr>
          <w:cantSplit/>
          <w:trHeight w:val="287"/>
        </w:trPr>
        <w:tc>
          <w:tcPr>
            <w:tcW w:w="1418" w:type="dxa"/>
            <w:vMerge w:val="restart"/>
            <w:tcBorders>
              <w:top w:val="single" w:sz="4" w:space="0" w:color="000000"/>
              <w:left w:val="single" w:sz="4" w:space="0" w:color="000000"/>
              <w:right w:val="single" w:sz="4" w:space="0" w:color="000000"/>
            </w:tcBorders>
          </w:tcPr>
          <w:p w14:paraId="33834FBE"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ascii="Times New Roman" w:hAnsi="Times New Roman"/>
                <w:b/>
                <w:sz w:val="18"/>
                <w:szCs w:val="18"/>
              </w:rPr>
            </w:pPr>
            <w:r w:rsidRPr="001A0047">
              <w:rPr>
                <w:rFonts w:ascii="Times New Roman" w:hAnsi="Times New Roman"/>
                <w:b/>
                <w:sz w:val="18"/>
                <w:szCs w:val="18"/>
              </w:rPr>
              <w:lastRenderedPageBreak/>
              <w:t>Cel ogólny</w:t>
            </w:r>
          </w:p>
        </w:tc>
        <w:tc>
          <w:tcPr>
            <w:tcW w:w="1843" w:type="dxa"/>
            <w:vMerge w:val="restart"/>
            <w:tcBorders>
              <w:top w:val="single" w:sz="4" w:space="0" w:color="000000"/>
              <w:left w:val="single" w:sz="4" w:space="0" w:color="000000"/>
              <w:right w:val="single" w:sz="4" w:space="0" w:color="000000"/>
            </w:tcBorders>
          </w:tcPr>
          <w:p w14:paraId="4F96EB30"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ascii="Times New Roman" w:hAnsi="Times New Roman"/>
                <w:b/>
                <w:sz w:val="18"/>
                <w:szCs w:val="18"/>
              </w:rPr>
            </w:pPr>
            <w:r w:rsidRPr="001A0047">
              <w:rPr>
                <w:rFonts w:ascii="Times New Roman" w:hAnsi="Times New Roman"/>
                <w:b/>
                <w:sz w:val="18"/>
                <w:szCs w:val="18"/>
              </w:rPr>
              <w:t>Cel szczegółowy</w:t>
            </w:r>
          </w:p>
        </w:tc>
        <w:tc>
          <w:tcPr>
            <w:tcW w:w="9213"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vAlign w:val="center"/>
          </w:tcPr>
          <w:p w14:paraId="6BC96EFF"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ascii="Times New Roman" w:hAnsi="Times New Roman"/>
                <w:b/>
                <w:sz w:val="18"/>
                <w:szCs w:val="18"/>
              </w:rPr>
            </w:pPr>
            <w:r w:rsidRPr="001A0047">
              <w:rPr>
                <w:rFonts w:ascii="Times New Roman" w:hAnsi="Times New Roman"/>
                <w:b/>
                <w:sz w:val="18"/>
                <w:szCs w:val="18"/>
              </w:rPr>
              <w:t>Przedsięwzięcie</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B40F52" w14:textId="77777777" w:rsidR="005276EC" w:rsidRPr="001A0047" w:rsidRDefault="005276EC" w:rsidP="00857077">
            <w:pPr>
              <w:pStyle w:val="Tabela-Siatk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s>
              <w:jc w:val="center"/>
              <w:rPr>
                <w:rFonts w:ascii="Times New Roman" w:hAnsi="Times New Roman"/>
                <w:b/>
                <w:sz w:val="18"/>
                <w:szCs w:val="18"/>
              </w:rPr>
            </w:pPr>
            <w:r w:rsidRPr="001A0047">
              <w:rPr>
                <w:rFonts w:ascii="Times New Roman" w:hAnsi="Times New Roman"/>
                <w:b/>
                <w:sz w:val="18"/>
                <w:szCs w:val="18"/>
              </w:rPr>
              <w:t>Zaplanowana kwota</w:t>
            </w:r>
          </w:p>
        </w:tc>
      </w:tr>
      <w:tr w:rsidR="005276EC" w:rsidRPr="001A0047" w14:paraId="2F02D07F" w14:textId="77777777" w:rsidTr="001A0047">
        <w:trPr>
          <w:cantSplit/>
          <w:trHeight w:val="181"/>
        </w:trPr>
        <w:tc>
          <w:tcPr>
            <w:tcW w:w="1418" w:type="dxa"/>
            <w:vMerge/>
            <w:tcBorders>
              <w:left w:val="single" w:sz="4" w:space="0" w:color="000000"/>
              <w:bottom w:val="single" w:sz="4" w:space="0" w:color="000000"/>
              <w:right w:val="single" w:sz="4" w:space="0" w:color="000000"/>
            </w:tcBorders>
          </w:tcPr>
          <w:p w14:paraId="087363A3"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ascii="Times New Roman" w:hAnsi="Times New Roman"/>
                <w:b/>
                <w:sz w:val="18"/>
                <w:szCs w:val="18"/>
              </w:rPr>
            </w:pPr>
          </w:p>
        </w:tc>
        <w:tc>
          <w:tcPr>
            <w:tcW w:w="1843" w:type="dxa"/>
            <w:vMerge/>
            <w:tcBorders>
              <w:left w:val="single" w:sz="4" w:space="0" w:color="000000"/>
              <w:bottom w:val="single" w:sz="4" w:space="0" w:color="000000"/>
              <w:right w:val="single" w:sz="4" w:space="0" w:color="000000"/>
            </w:tcBorders>
          </w:tcPr>
          <w:p w14:paraId="4DC20DCD"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ascii="Times New Roman" w:hAnsi="Times New Roman"/>
                <w:b/>
                <w:sz w:val="18"/>
                <w:szCs w:val="18"/>
              </w:rPr>
            </w:pPr>
          </w:p>
        </w:tc>
        <w:tc>
          <w:tcPr>
            <w:tcW w:w="9213"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898440C"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center"/>
              <w:rPr>
                <w:rFonts w:ascii="Times New Roman" w:hAnsi="Times New Roman"/>
                <w:b/>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773A47" w14:textId="77777777" w:rsidR="005276EC" w:rsidRPr="001A0047" w:rsidRDefault="005276EC" w:rsidP="00857077">
            <w:pPr>
              <w:pStyle w:val="Tabela-Siatk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s>
              <w:jc w:val="center"/>
              <w:rPr>
                <w:rFonts w:ascii="Times New Roman" w:hAnsi="Times New Roman"/>
                <w:b/>
                <w:sz w:val="18"/>
                <w:szCs w:val="18"/>
              </w:rPr>
            </w:pPr>
            <w:r w:rsidRPr="001A0047">
              <w:rPr>
                <w:rFonts w:ascii="Times New Roman" w:hAnsi="Times New Roman"/>
                <w:b/>
                <w:sz w:val="18"/>
                <w:szCs w:val="18"/>
              </w:rPr>
              <w:t>PROW</w:t>
            </w:r>
          </w:p>
        </w:tc>
        <w:tc>
          <w:tcPr>
            <w:tcW w:w="1276" w:type="dxa"/>
            <w:tcBorders>
              <w:top w:val="single" w:sz="4" w:space="0" w:color="000000"/>
              <w:left w:val="single" w:sz="4" w:space="0" w:color="000000"/>
              <w:bottom w:val="single" w:sz="4" w:space="0" w:color="000000"/>
              <w:right w:val="single" w:sz="4" w:space="0" w:color="000000"/>
            </w:tcBorders>
          </w:tcPr>
          <w:p w14:paraId="1D039F4B" w14:textId="77777777" w:rsidR="005276EC" w:rsidRPr="001A0047" w:rsidRDefault="005276EC" w:rsidP="00857077">
            <w:pPr>
              <w:pStyle w:val="Tabela-Siatka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s>
              <w:jc w:val="center"/>
              <w:rPr>
                <w:rFonts w:ascii="Times New Roman" w:hAnsi="Times New Roman"/>
                <w:b/>
                <w:sz w:val="18"/>
                <w:szCs w:val="18"/>
              </w:rPr>
            </w:pPr>
            <w:r w:rsidRPr="001A0047">
              <w:rPr>
                <w:rFonts w:ascii="Times New Roman" w:hAnsi="Times New Roman"/>
                <w:b/>
                <w:sz w:val="18"/>
                <w:szCs w:val="18"/>
              </w:rPr>
              <w:t>PO RiM</w:t>
            </w:r>
          </w:p>
        </w:tc>
      </w:tr>
      <w:tr w:rsidR="005276EC" w:rsidRPr="001A0047" w14:paraId="5F5A209F" w14:textId="77777777" w:rsidTr="001A0047">
        <w:trPr>
          <w:cantSplit/>
          <w:trHeight w:val="464"/>
        </w:trPr>
        <w:tc>
          <w:tcPr>
            <w:tcW w:w="1418" w:type="dxa"/>
            <w:vMerge w:val="restart"/>
            <w:tcBorders>
              <w:top w:val="single" w:sz="4" w:space="0" w:color="000000"/>
              <w:left w:val="single" w:sz="4" w:space="0" w:color="000000"/>
              <w:right w:val="single" w:sz="4" w:space="0" w:color="000000"/>
            </w:tcBorders>
            <w:shd w:val="clear" w:color="auto" w:fill="C5E0B3"/>
          </w:tcPr>
          <w:p w14:paraId="1A056038"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r w:rsidRPr="001A0047">
              <w:rPr>
                <w:rFonts w:ascii="Times New Roman" w:hAnsi="Times New Roman"/>
                <w:sz w:val="18"/>
                <w:szCs w:val="18"/>
              </w:rPr>
              <w:t>1. Wsparcie rozwoju gospodarczego obszaru LSR do 2022 r.</w:t>
            </w:r>
          </w:p>
        </w:tc>
        <w:tc>
          <w:tcPr>
            <w:tcW w:w="1843" w:type="dxa"/>
            <w:vMerge w:val="restart"/>
            <w:tcBorders>
              <w:top w:val="single" w:sz="4" w:space="0" w:color="000000"/>
              <w:left w:val="single" w:sz="4" w:space="0" w:color="000000"/>
              <w:right w:val="single" w:sz="4" w:space="0" w:color="000000"/>
            </w:tcBorders>
            <w:shd w:val="clear" w:color="auto" w:fill="C5E0B3"/>
          </w:tcPr>
          <w:p w14:paraId="5B491424"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r w:rsidRPr="001A0047">
              <w:rPr>
                <w:rFonts w:ascii="Times New Roman" w:hAnsi="Times New Roman"/>
                <w:sz w:val="18"/>
                <w:szCs w:val="18"/>
              </w:rPr>
              <w:t xml:space="preserve">1.1 Rozwój przedsiębiorczości na obszarze LSR do 2022 r. </w:t>
            </w:r>
          </w:p>
        </w:tc>
        <w:tc>
          <w:tcPr>
            <w:tcW w:w="9213" w:type="dxa"/>
            <w:tcBorders>
              <w:top w:val="single" w:sz="4" w:space="0" w:color="000000"/>
              <w:left w:val="single" w:sz="4" w:space="0" w:color="000000"/>
              <w:bottom w:val="single" w:sz="4" w:space="0" w:color="000000"/>
              <w:right w:val="single" w:sz="4" w:space="0" w:color="000000"/>
            </w:tcBorders>
            <w:shd w:val="clear" w:color="auto" w:fill="C5E0B3"/>
            <w:tcMar>
              <w:top w:w="0" w:type="dxa"/>
              <w:left w:w="0" w:type="dxa"/>
              <w:bottom w:w="0" w:type="dxa"/>
              <w:right w:w="0" w:type="dxa"/>
            </w:tcMar>
            <w:vAlign w:val="center"/>
          </w:tcPr>
          <w:p w14:paraId="1D969414"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r w:rsidRPr="001A0047">
              <w:rPr>
                <w:rFonts w:ascii="Times New Roman" w:hAnsi="Times New Roman"/>
                <w:sz w:val="18"/>
                <w:szCs w:val="18"/>
              </w:rPr>
              <w:t>1.1.1 Podnoszenie wartości produktów rybactwa poprzez tworzenie lub rozwijanie łańcucha dostaw produktów sektora rybołówstwa, rybactwa śródlądowego i akwakultury</w:t>
            </w:r>
          </w:p>
        </w:tc>
        <w:tc>
          <w:tcPr>
            <w:tcW w:w="1276" w:type="dxa"/>
            <w:tcBorders>
              <w:top w:val="nil"/>
              <w:left w:val="nil"/>
              <w:bottom w:val="single" w:sz="8" w:space="0" w:color="000000"/>
              <w:right w:val="single" w:sz="8" w:space="0" w:color="000000"/>
            </w:tcBorders>
            <w:shd w:val="clear" w:color="auto" w:fill="C5E0B3"/>
            <w:tcMar>
              <w:top w:w="0" w:type="dxa"/>
              <w:left w:w="0" w:type="dxa"/>
              <w:bottom w:w="0" w:type="dxa"/>
              <w:right w:w="0" w:type="dxa"/>
            </w:tcMar>
            <w:vAlign w:val="center"/>
          </w:tcPr>
          <w:p w14:paraId="34BB856E" w14:textId="7F83BD4F" w:rsidR="005276EC" w:rsidRPr="001A0047" w:rsidRDefault="001A0047" w:rsidP="00857077">
            <w:pPr>
              <w:spacing w:after="0" w:line="240" w:lineRule="auto"/>
              <w:jc w:val="center"/>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0,00</w:t>
            </w:r>
          </w:p>
        </w:tc>
        <w:tc>
          <w:tcPr>
            <w:tcW w:w="1276" w:type="dxa"/>
            <w:tcBorders>
              <w:top w:val="nil"/>
              <w:left w:val="nil"/>
              <w:bottom w:val="single" w:sz="8" w:space="0" w:color="000000"/>
              <w:right w:val="single" w:sz="8" w:space="0" w:color="000000"/>
            </w:tcBorders>
            <w:shd w:val="clear" w:color="auto" w:fill="C5E0B3"/>
            <w:vAlign w:val="center"/>
          </w:tcPr>
          <w:p w14:paraId="18FA8F5A" w14:textId="77777777" w:rsidR="005276EC" w:rsidRPr="001A0047" w:rsidRDefault="005276EC" w:rsidP="001A0047">
            <w:pPr>
              <w:spacing w:after="0" w:line="240" w:lineRule="auto"/>
              <w:jc w:val="center"/>
              <w:rPr>
                <w:rFonts w:ascii="Times New Roman" w:eastAsia="Times New Roman" w:hAnsi="Times New Roman" w:cs="Times New Roman"/>
                <w:sz w:val="18"/>
                <w:szCs w:val="18"/>
                <w:lang w:eastAsia="pl-PL"/>
              </w:rPr>
            </w:pPr>
            <w:r w:rsidRPr="001A0047">
              <w:rPr>
                <w:rFonts w:ascii="Times New Roman" w:hAnsi="Times New Roman" w:cs="Times New Roman"/>
                <w:sz w:val="18"/>
                <w:szCs w:val="18"/>
              </w:rPr>
              <w:t>600 000,00</w:t>
            </w:r>
          </w:p>
        </w:tc>
      </w:tr>
      <w:tr w:rsidR="005276EC" w:rsidRPr="001A0047" w14:paraId="354EB24B" w14:textId="77777777" w:rsidTr="001A0047">
        <w:trPr>
          <w:cantSplit/>
          <w:trHeight w:val="406"/>
        </w:trPr>
        <w:tc>
          <w:tcPr>
            <w:tcW w:w="1418" w:type="dxa"/>
            <w:vMerge/>
            <w:tcBorders>
              <w:left w:val="single" w:sz="4" w:space="0" w:color="000000"/>
              <w:right w:val="single" w:sz="4" w:space="0" w:color="000000"/>
            </w:tcBorders>
            <w:shd w:val="clear" w:color="auto" w:fill="C5E0B3"/>
          </w:tcPr>
          <w:p w14:paraId="1FA2650E"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p>
        </w:tc>
        <w:tc>
          <w:tcPr>
            <w:tcW w:w="1843" w:type="dxa"/>
            <w:vMerge/>
            <w:tcBorders>
              <w:left w:val="single" w:sz="4" w:space="0" w:color="000000"/>
              <w:right w:val="single" w:sz="4" w:space="0" w:color="000000"/>
            </w:tcBorders>
            <w:shd w:val="clear" w:color="auto" w:fill="C5E0B3"/>
          </w:tcPr>
          <w:p w14:paraId="340B9624"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p>
        </w:tc>
        <w:tc>
          <w:tcPr>
            <w:tcW w:w="9213" w:type="dxa"/>
            <w:tcBorders>
              <w:top w:val="single" w:sz="4" w:space="0" w:color="000000"/>
              <w:left w:val="single" w:sz="4" w:space="0" w:color="000000"/>
              <w:bottom w:val="single" w:sz="4" w:space="0" w:color="000000"/>
              <w:right w:val="single" w:sz="4" w:space="0" w:color="000000"/>
            </w:tcBorders>
            <w:shd w:val="clear" w:color="auto" w:fill="C5E0B3"/>
            <w:tcMar>
              <w:top w:w="0" w:type="dxa"/>
              <w:left w:w="0" w:type="dxa"/>
              <w:bottom w:w="0" w:type="dxa"/>
              <w:right w:w="0" w:type="dxa"/>
            </w:tcMar>
            <w:vAlign w:val="center"/>
          </w:tcPr>
          <w:p w14:paraId="3B8BA491"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r w:rsidRPr="001A0047">
              <w:rPr>
                <w:rFonts w:ascii="Times New Roman" w:hAnsi="Times New Roman"/>
                <w:sz w:val="18"/>
                <w:szCs w:val="18"/>
              </w:rPr>
              <w:t>1.1.2 Wspieranie przedsiębiorczości lub innowacji młodych ludzi w łańcuchu dostaw produktów sektora rybołówstwa, rybactwa śródlądowego i akwakultury</w:t>
            </w:r>
          </w:p>
        </w:tc>
        <w:tc>
          <w:tcPr>
            <w:tcW w:w="1276" w:type="dxa"/>
            <w:tcBorders>
              <w:top w:val="nil"/>
              <w:left w:val="nil"/>
              <w:bottom w:val="single" w:sz="8" w:space="0" w:color="000000"/>
              <w:right w:val="single" w:sz="8" w:space="0" w:color="000000"/>
            </w:tcBorders>
            <w:shd w:val="clear" w:color="auto" w:fill="C5E0B3"/>
            <w:tcMar>
              <w:top w:w="0" w:type="dxa"/>
              <w:left w:w="0" w:type="dxa"/>
              <w:bottom w:w="0" w:type="dxa"/>
              <w:right w:w="0" w:type="dxa"/>
            </w:tcMar>
            <w:vAlign w:val="center"/>
          </w:tcPr>
          <w:p w14:paraId="77351F12" w14:textId="7C028DFC" w:rsidR="005276EC" w:rsidRPr="001A0047" w:rsidRDefault="001A0047" w:rsidP="0085707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0,00</w:t>
            </w:r>
          </w:p>
        </w:tc>
        <w:tc>
          <w:tcPr>
            <w:tcW w:w="1276" w:type="dxa"/>
            <w:tcBorders>
              <w:top w:val="nil"/>
              <w:left w:val="nil"/>
              <w:bottom w:val="single" w:sz="8" w:space="0" w:color="000000"/>
              <w:right w:val="single" w:sz="8" w:space="0" w:color="000000"/>
            </w:tcBorders>
            <w:shd w:val="clear" w:color="auto" w:fill="C5E0B3"/>
            <w:vAlign w:val="center"/>
          </w:tcPr>
          <w:p w14:paraId="4BF5F1EB" w14:textId="77777777" w:rsidR="005276EC" w:rsidRPr="001A0047" w:rsidRDefault="005276EC" w:rsidP="001A0047">
            <w:pPr>
              <w:spacing w:after="0" w:line="240" w:lineRule="auto"/>
              <w:jc w:val="center"/>
              <w:rPr>
                <w:rFonts w:ascii="Times New Roman" w:hAnsi="Times New Roman" w:cs="Times New Roman"/>
                <w:sz w:val="18"/>
                <w:szCs w:val="18"/>
              </w:rPr>
            </w:pPr>
            <w:r w:rsidRPr="001A0047">
              <w:rPr>
                <w:rFonts w:ascii="Times New Roman" w:hAnsi="Times New Roman" w:cs="Times New Roman"/>
                <w:sz w:val="18"/>
                <w:szCs w:val="18"/>
              </w:rPr>
              <w:t>600 000,00</w:t>
            </w:r>
          </w:p>
        </w:tc>
      </w:tr>
      <w:tr w:rsidR="005276EC" w:rsidRPr="001A0047" w14:paraId="54D384EA" w14:textId="77777777" w:rsidTr="001A0047">
        <w:trPr>
          <w:cantSplit/>
          <w:trHeight w:val="409"/>
        </w:trPr>
        <w:tc>
          <w:tcPr>
            <w:tcW w:w="1418" w:type="dxa"/>
            <w:vMerge/>
            <w:tcBorders>
              <w:left w:val="single" w:sz="4" w:space="0" w:color="000000"/>
              <w:right w:val="single" w:sz="4" w:space="0" w:color="000000"/>
            </w:tcBorders>
            <w:shd w:val="clear" w:color="auto" w:fill="C5E0B3"/>
          </w:tcPr>
          <w:p w14:paraId="271AACA2"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p>
        </w:tc>
        <w:tc>
          <w:tcPr>
            <w:tcW w:w="1843" w:type="dxa"/>
            <w:vMerge/>
            <w:tcBorders>
              <w:left w:val="single" w:sz="4" w:space="0" w:color="000000"/>
              <w:right w:val="single" w:sz="4" w:space="0" w:color="000000"/>
            </w:tcBorders>
            <w:shd w:val="clear" w:color="auto" w:fill="C5E0B3"/>
          </w:tcPr>
          <w:p w14:paraId="455D7DF8"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p>
        </w:tc>
        <w:tc>
          <w:tcPr>
            <w:tcW w:w="9213" w:type="dxa"/>
            <w:tcBorders>
              <w:top w:val="single" w:sz="4" w:space="0" w:color="000000"/>
              <w:left w:val="single" w:sz="4" w:space="0" w:color="000000"/>
              <w:bottom w:val="single" w:sz="4" w:space="0" w:color="000000"/>
              <w:right w:val="single" w:sz="4" w:space="0" w:color="000000"/>
            </w:tcBorders>
            <w:shd w:val="clear" w:color="auto" w:fill="C5E0B3"/>
            <w:tcMar>
              <w:top w:w="0" w:type="dxa"/>
              <w:left w:w="0" w:type="dxa"/>
              <w:bottom w:w="0" w:type="dxa"/>
              <w:right w:w="0" w:type="dxa"/>
            </w:tcMar>
            <w:vAlign w:val="center"/>
          </w:tcPr>
          <w:p w14:paraId="2EB678FF"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r w:rsidRPr="001A0047">
              <w:rPr>
                <w:rFonts w:ascii="Times New Roman" w:hAnsi="Times New Roman"/>
                <w:sz w:val="18"/>
                <w:szCs w:val="18"/>
              </w:rPr>
              <w:t>1.1.3 Różnicowanie działalności lub dywersyfikacja zatrudnienia osób mających pracę związaną z sektorem rybactwa w drodze tworzenia lub utrzymania miejsc pracy, nie związanych z podstawową działalnością rybacką</w:t>
            </w:r>
          </w:p>
        </w:tc>
        <w:tc>
          <w:tcPr>
            <w:tcW w:w="1276" w:type="dxa"/>
            <w:tcBorders>
              <w:top w:val="nil"/>
              <w:left w:val="nil"/>
              <w:bottom w:val="single" w:sz="8" w:space="0" w:color="000000"/>
              <w:right w:val="single" w:sz="8" w:space="0" w:color="000000"/>
            </w:tcBorders>
            <w:shd w:val="clear" w:color="auto" w:fill="C5E0B3"/>
            <w:tcMar>
              <w:top w:w="0" w:type="dxa"/>
              <w:left w:w="0" w:type="dxa"/>
              <w:bottom w:w="0" w:type="dxa"/>
              <w:right w:w="0" w:type="dxa"/>
            </w:tcMar>
            <w:vAlign w:val="center"/>
          </w:tcPr>
          <w:p w14:paraId="294CA9AD" w14:textId="090DFA5B" w:rsidR="005276EC" w:rsidRPr="001A0047" w:rsidRDefault="001A0047" w:rsidP="0085707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0,00</w:t>
            </w:r>
          </w:p>
        </w:tc>
        <w:tc>
          <w:tcPr>
            <w:tcW w:w="1276" w:type="dxa"/>
            <w:tcBorders>
              <w:top w:val="nil"/>
              <w:left w:val="nil"/>
              <w:bottom w:val="single" w:sz="8" w:space="0" w:color="000000"/>
              <w:right w:val="single" w:sz="8" w:space="0" w:color="000000"/>
            </w:tcBorders>
            <w:shd w:val="clear" w:color="auto" w:fill="C5E0B3"/>
            <w:vAlign w:val="center"/>
          </w:tcPr>
          <w:p w14:paraId="7D161FEB" w14:textId="178135B7" w:rsidR="005276EC" w:rsidRPr="001A0047" w:rsidRDefault="001A0047" w:rsidP="001A004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60</w:t>
            </w:r>
            <w:r w:rsidR="005276EC" w:rsidRPr="001A0047">
              <w:rPr>
                <w:rFonts w:ascii="Times New Roman" w:hAnsi="Times New Roman" w:cs="Times New Roman"/>
                <w:sz w:val="18"/>
                <w:szCs w:val="18"/>
              </w:rPr>
              <w:t>0 000,00</w:t>
            </w:r>
          </w:p>
        </w:tc>
      </w:tr>
      <w:tr w:rsidR="005276EC" w:rsidRPr="001A0047" w14:paraId="3C0648E6" w14:textId="77777777" w:rsidTr="001A0047">
        <w:trPr>
          <w:cantSplit/>
          <w:trHeight w:val="338"/>
        </w:trPr>
        <w:tc>
          <w:tcPr>
            <w:tcW w:w="1418" w:type="dxa"/>
            <w:vMerge/>
            <w:tcBorders>
              <w:left w:val="single" w:sz="4" w:space="0" w:color="000000"/>
              <w:right w:val="single" w:sz="4" w:space="0" w:color="000000"/>
            </w:tcBorders>
            <w:shd w:val="clear" w:color="auto" w:fill="C5E0B3"/>
          </w:tcPr>
          <w:p w14:paraId="519ED94D"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p>
        </w:tc>
        <w:tc>
          <w:tcPr>
            <w:tcW w:w="1843" w:type="dxa"/>
            <w:vMerge/>
            <w:tcBorders>
              <w:left w:val="single" w:sz="4" w:space="0" w:color="000000"/>
              <w:right w:val="single" w:sz="4" w:space="0" w:color="000000"/>
            </w:tcBorders>
            <w:shd w:val="clear" w:color="auto" w:fill="C5E0B3"/>
          </w:tcPr>
          <w:p w14:paraId="56034613"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p>
        </w:tc>
        <w:tc>
          <w:tcPr>
            <w:tcW w:w="9213" w:type="dxa"/>
            <w:tcBorders>
              <w:top w:val="single" w:sz="4" w:space="0" w:color="000000"/>
              <w:left w:val="single" w:sz="4" w:space="0" w:color="000000"/>
              <w:bottom w:val="single" w:sz="4" w:space="0" w:color="auto"/>
              <w:right w:val="single" w:sz="4" w:space="0" w:color="000000"/>
            </w:tcBorders>
            <w:shd w:val="clear" w:color="auto" w:fill="C5E0B3"/>
            <w:tcMar>
              <w:top w:w="0" w:type="dxa"/>
              <w:left w:w="0" w:type="dxa"/>
              <w:bottom w:w="0" w:type="dxa"/>
              <w:right w:w="0" w:type="dxa"/>
            </w:tcMar>
            <w:vAlign w:val="center"/>
          </w:tcPr>
          <w:p w14:paraId="56A41E58"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r w:rsidRPr="001A0047">
              <w:rPr>
                <w:rFonts w:ascii="Times New Roman" w:hAnsi="Times New Roman"/>
                <w:sz w:val="18"/>
                <w:szCs w:val="18"/>
              </w:rPr>
              <w:t>1.1.4 Podejmowanie lub rozwój działalności gospodarczej wykorzystującej wodny potencjał obszaru rybackiego</w:t>
            </w:r>
          </w:p>
        </w:tc>
        <w:tc>
          <w:tcPr>
            <w:tcW w:w="1276" w:type="dxa"/>
            <w:tcBorders>
              <w:top w:val="nil"/>
              <w:left w:val="nil"/>
              <w:bottom w:val="single" w:sz="8" w:space="0" w:color="000000"/>
              <w:right w:val="single" w:sz="8" w:space="0" w:color="000000"/>
            </w:tcBorders>
            <w:shd w:val="clear" w:color="auto" w:fill="C5E0B3"/>
            <w:tcMar>
              <w:top w:w="0" w:type="dxa"/>
              <w:left w:w="0" w:type="dxa"/>
              <w:bottom w:w="0" w:type="dxa"/>
              <w:right w:w="0" w:type="dxa"/>
            </w:tcMar>
            <w:vAlign w:val="center"/>
          </w:tcPr>
          <w:p w14:paraId="712CEED5" w14:textId="784A27A2" w:rsidR="005276EC" w:rsidRPr="001A0047" w:rsidRDefault="001A0047" w:rsidP="0085707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0,00</w:t>
            </w:r>
          </w:p>
        </w:tc>
        <w:tc>
          <w:tcPr>
            <w:tcW w:w="1276" w:type="dxa"/>
            <w:tcBorders>
              <w:top w:val="nil"/>
              <w:left w:val="nil"/>
              <w:bottom w:val="single" w:sz="8" w:space="0" w:color="000000"/>
              <w:right w:val="single" w:sz="8" w:space="0" w:color="000000"/>
            </w:tcBorders>
            <w:shd w:val="clear" w:color="auto" w:fill="C5E0B3"/>
            <w:vAlign w:val="center"/>
          </w:tcPr>
          <w:p w14:paraId="63D34B8D" w14:textId="14A511AF" w:rsidR="005276EC" w:rsidRPr="001A0047" w:rsidRDefault="001A0047" w:rsidP="001A004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4 200 000,00</w:t>
            </w:r>
          </w:p>
        </w:tc>
      </w:tr>
      <w:tr w:rsidR="005276EC" w:rsidRPr="001A0047" w14:paraId="1085262D" w14:textId="77777777" w:rsidTr="001A0047">
        <w:trPr>
          <w:cantSplit/>
          <w:trHeight w:val="274"/>
        </w:trPr>
        <w:tc>
          <w:tcPr>
            <w:tcW w:w="1418" w:type="dxa"/>
            <w:vMerge/>
            <w:tcBorders>
              <w:left w:val="single" w:sz="4" w:space="0" w:color="000000"/>
              <w:right w:val="single" w:sz="4" w:space="0" w:color="000000"/>
            </w:tcBorders>
            <w:shd w:val="clear" w:color="auto" w:fill="C5E0B3"/>
          </w:tcPr>
          <w:p w14:paraId="58276FE0" w14:textId="77777777" w:rsidR="005276EC" w:rsidRPr="001A0047" w:rsidRDefault="005276EC" w:rsidP="00857077">
            <w:pPr>
              <w:spacing w:after="0" w:line="240" w:lineRule="auto"/>
              <w:rPr>
                <w:rFonts w:ascii="Times New Roman" w:hAnsi="Times New Roman" w:cs="Times New Roman"/>
                <w:sz w:val="18"/>
                <w:szCs w:val="18"/>
              </w:rPr>
            </w:pPr>
          </w:p>
        </w:tc>
        <w:tc>
          <w:tcPr>
            <w:tcW w:w="1843" w:type="dxa"/>
            <w:vMerge/>
            <w:tcBorders>
              <w:left w:val="single" w:sz="4" w:space="0" w:color="000000"/>
              <w:right w:val="single" w:sz="4" w:space="0" w:color="000000"/>
            </w:tcBorders>
            <w:shd w:val="clear" w:color="auto" w:fill="C5E0B3"/>
          </w:tcPr>
          <w:p w14:paraId="7BFBD9C9" w14:textId="77777777" w:rsidR="005276EC" w:rsidRPr="001A0047" w:rsidRDefault="005276EC" w:rsidP="00857077">
            <w:pPr>
              <w:spacing w:after="0" w:line="240" w:lineRule="auto"/>
              <w:rPr>
                <w:rFonts w:ascii="Times New Roman" w:hAnsi="Times New Roman" w:cs="Times New Roman"/>
                <w:sz w:val="18"/>
                <w:szCs w:val="18"/>
              </w:rPr>
            </w:pPr>
          </w:p>
        </w:tc>
        <w:tc>
          <w:tcPr>
            <w:tcW w:w="9213" w:type="dxa"/>
            <w:tcBorders>
              <w:top w:val="single" w:sz="4" w:space="0" w:color="auto"/>
              <w:left w:val="single" w:sz="4" w:space="0" w:color="000000"/>
              <w:bottom w:val="single" w:sz="4" w:space="0" w:color="auto"/>
              <w:right w:val="single" w:sz="4" w:space="0" w:color="auto"/>
            </w:tcBorders>
            <w:shd w:val="clear" w:color="auto" w:fill="C5E0B3"/>
            <w:tcMar>
              <w:top w:w="0" w:type="dxa"/>
              <w:left w:w="0" w:type="dxa"/>
              <w:bottom w:w="0" w:type="dxa"/>
              <w:right w:w="0" w:type="dxa"/>
            </w:tcMar>
            <w:vAlign w:val="center"/>
          </w:tcPr>
          <w:p w14:paraId="07DEE610" w14:textId="77777777" w:rsidR="005276EC" w:rsidRPr="001A0047" w:rsidRDefault="005276EC" w:rsidP="00857077">
            <w:pPr>
              <w:spacing w:after="0" w:line="240" w:lineRule="auto"/>
              <w:rPr>
                <w:rFonts w:ascii="Times New Roman" w:hAnsi="Times New Roman" w:cs="Times New Roman"/>
                <w:sz w:val="18"/>
                <w:szCs w:val="18"/>
              </w:rPr>
            </w:pPr>
            <w:r w:rsidRPr="001A0047">
              <w:rPr>
                <w:rFonts w:ascii="Times New Roman" w:hAnsi="Times New Roman" w:cs="Times New Roman"/>
                <w:sz w:val="18"/>
                <w:szCs w:val="18"/>
              </w:rPr>
              <w:t>1.1.5 Zakładanie działalności gospodarczej</w:t>
            </w:r>
          </w:p>
        </w:tc>
        <w:tc>
          <w:tcPr>
            <w:tcW w:w="1276" w:type="dxa"/>
            <w:tcBorders>
              <w:top w:val="nil"/>
              <w:left w:val="single" w:sz="4" w:space="0" w:color="auto"/>
              <w:bottom w:val="single" w:sz="8" w:space="0" w:color="000000"/>
              <w:right w:val="single" w:sz="8" w:space="0" w:color="000000"/>
            </w:tcBorders>
            <w:shd w:val="clear" w:color="auto" w:fill="C5E0B3"/>
            <w:tcMar>
              <w:top w:w="0" w:type="dxa"/>
              <w:left w:w="0" w:type="dxa"/>
              <w:bottom w:w="0" w:type="dxa"/>
              <w:right w:w="0" w:type="dxa"/>
            </w:tcMar>
            <w:vAlign w:val="center"/>
          </w:tcPr>
          <w:p w14:paraId="0D2CB8FA" w14:textId="5C183261" w:rsidR="005276EC" w:rsidRPr="001A0047" w:rsidRDefault="001A0047" w:rsidP="0085707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3 000 000,00</w:t>
            </w:r>
          </w:p>
        </w:tc>
        <w:tc>
          <w:tcPr>
            <w:tcW w:w="1276" w:type="dxa"/>
            <w:tcBorders>
              <w:top w:val="nil"/>
              <w:left w:val="single" w:sz="4" w:space="0" w:color="auto"/>
              <w:bottom w:val="single" w:sz="8" w:space="0" w:color="000000"/>
              <w:right w:val="single" w:sz="8" w:space="0" w:color="000000"/>
            </w:tcBorders>
            <w:shd w:val="clear" w:color="auto" w:fill="C5E0B3"/>
          </w:tcPr>
          <w:p w14:paraId="07C0F50A" w14:textId="1BA412C9" w:rsidR="005276EC" w:rsidRPr="001A0047" w:rsidRDefault="001A0047" w:rsidP="001A004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0,00</w:t>
            </w:r>
          </w:p>
        </w:tc>
      </w:tr>
      <w:tr w:rsidR="005276EC" w:rsidRPr="001A0047" w14:paraId="55311608" w14:textId="77777777" w:rsidTr="001A0047">
        <w:trPr>
          <w:cantSplit/>
          <w:trHeight w:val="298"/>
        </w:trPr>
        <w:tc>
          <w:tcPr>
            <w:tcW w:w="1418" w:type="dxa"/>
            <w:vMerge/>
            <w:tcBorders>
              <w:left w:val="single" w:sz="4" w:space="0" w:color="000000"/>
              <w:bottom w:val="single" w:sz="4" w:space="0" w:color="auto"/>
              <w:right w:val="single" w:sz="4" w:space="0" w:color="000000"/>
            </w:tcBorders>
            <w:shd w:val="clear" w:color="auto" w:fill="C5E0B3"/>
          </w:tcPr>
          <w:p w14:paraId="5F163FE6" w14:textId="77777777" w:rsidR="005276EC" w:rsidRPr="001A0047" w:rsidRDefault="005276EC" w:rsidP="00857077">
            <w:pPr>
              <w:spacing w:after="0" w:line="240" w:lineRule="auto"/>
              <w:rPr>
                <w:rFonts w:ascii="Times New Roman" w:hAnsi="Times New Roman" w:cs="Times New Roman"/>
                <w:sz w:val="18"/>
                <w:szCs w:val="18"/>
              </w:rPr>
            </w:pPr>
          </w:p>
        </w:tc>
        <w:tc>
          <w:tcPr>
            <w:tcW w:w="1843" w:type="dxa"/>
            <w:vMerge/>
            <w:tcBorders>
              <w:left w:val="single" w:sz="4" w:space="0" w:color="000000"/>
              <w:bottom w:val="single" w:sz="4" w:space="0" w:color="auto"/>
              <w:right w:val="single" w:sz="4" w:space="0" w:color="000000"/>
            </w:tcBorders>
            <w:shd w:val="clear" w:color="auto" w:fill="C5E0B3"/>
          </w:tcPr>
          <w:p w14:paraId="739E3331" w14:textId="77777777" w:rsidR="005276EC" w:rsidRPr="001A0047" w:rsidRDefault="005276EC" w:rsidP="00857077">
            <w:pPr>
              <w:spacing w:after="0" w:line="240" w:lineRule="auto"/>
              <w:rPr>
                <w:rFonts w:ascii="Times New Roman" w:hAnsi="Times New Roman" w:cs="Times New Roman"/>
                <w:sz w:val="18"/>
                <w:szCs w:val="18"/>
              </w:rPr>
            </w:pPr>
          </w:p>
        </w:tc>
        <w:tc>
          <w:tcPr>
            <w:tcW w:w="9213" w:type="dxa"/>
            <w:tcBorders>
              <w:top w:val="single" w:sz="4" w:space="0" w:color="auto"/>
              <w:left w:val="single" w:sz="4" w:space="0" w:color="000000"/>
              <w:bottom w:val="single" w:sz="4" w:space="0" w:color="auto"/>
              <w:right w:val="single" w:sz="4" w:space="0" w:color="auto"/>
            </w:tcBorders>
            <w:shd w:val="clear" w:color="auto" w:fill="C5E0B3"/>
            <w:tcMar>
              <w:top w:w="0" w:type="dxa"/>
              <w:left w:w="0" w:type="dxa"/>
              <w:bottom w:w="0" w:type="dxa"/>
              <w:right w:w="0" w:type="dxa"/>
            </w:tcMar>
            <w:vAlign w:val="center"/>
          </w:tcPr>
          <w:p w14:paraId="171EDA6F" w14:textId="77777777" w:rsidR="005276EC" w:rsidRPr="001A0047" w:rsidRDefault="005276EC" w:rsidP="00857077">
            <w:pPr>
              <w:spacing w:after="0" w:line="240" w:lineRule="auto"/>
              <w:rPr>
                <w:rFonts w:ascii="Times New Roman" w:hAnsi="Times New Roman" w:cs="Times New Roman"/>
                <w:sz w:val="18"/>
                <w:szCs w:val="18"/>
              </w:rPr>
            </w:pPr>
            <w:r w:rsidRPr="001A0047">
              <w:rPr>
                <w:rFonts w:ascii="Times New Roman" w:hAnsi="Times New Roman" w:cs="Times New Roman"/>
                <w:sz w:val="18"/>
                <w:szCs w:val="18"/>
              </w:rPr>
              <w:t>1.1.6 Rozwój działalności gospodarczej</w:t>
            </w:r>
          </w:p>
        </w:tc>
        <w:tc>
          <w:tcPr>
            <w:tcW w:w="1276" w:type="dxa"/>
            <w:tcBorders>
              <w:top w:val="nil"/>
              <w:left w:val="single" w:sz="4" w:space="0" w:color="auto"/>
              <w:bottom w:val="single" w:sz="8" w:space="0" w:color="000000"/>
              <w:right w:val="single" w:sz="8" w:space="0" w:color="000000"/>
            </w:tcBorders>
            <w:shd w:val="clear" w:color="auto" w:fill="C5E0B3"/>
            <w:tcMar>
              <w:top w:w="0" w:type="dxa"/>
              <w:left w:w="0" w:type="dxa"/>
              <w:bottom w:w="0" w:type="dxa"/>
              <w:right w:w="0" w:type="dxa"/>
            </w:tcMar>
            <w:vAlign w:val="center"/>
          </w:tcPr>
          <w:p w14:paraId="15AEA314" w14:textId="554E3A3A" w:rsidR="005276EC" w:rsidRPr="001A0047" w:rsidRDefault="001A0047" w:rsidP="0085707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2 000 000,00</w:t>
            </w:r>
          </w:p>
        </w:tc>
        <w:tc>
          <w:tcPr>
            <w:tcW w:w="1276" w:type="dxa"/>
            <w:tcBorders>
              <w:top w:val="nil"/>
              <w:left w:val="single" w:sz="4" w:space="0" w:color="auto"/>
              <w:bottom w:val="single" w:sz="8" w:space="0" w:color="000000"/>
              <w:right w:val="single" w:sz="8" w:space="0" w:color="000000"/>
            </w:tcBorders>
            <w:shd w:val="clear" w:color="auto" w:fill="C5E0B3"/>
          </w:tcPr>
          <w:p w14:paraId="67B2E611" w14:textId="007162F1" w:rsidR="005276EC" w:rsidRPr="001A0047" w:rsidRDefault="001A0047" w:rsidP="001A004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0,00</w:t>
            </w:r>
          </w:p>
        </w:tc>
      </w:tr>
      <w:tr w:rsidR="005276EC" w:rsidRPr="001A0047" w14:paraId="00BEE2C4" w14:textId="77777777" w:rsidTr="001A0047">
        <w:trPr>
          <w:cantSplit/>
          <w:trHeight w:val="553"/>
        </w:trPr>
        <w:tc>
          <w:tcPr>
            <w:tcW w:w="1418" w:type="dxa"/>
            <w:vMerge w:val="restart"/>
            <w:tcBorders>
              <w:top w:val="single" w:sz="4" w:space="0" w:color="auto"/>
              <w:left w:val="single" w:sz="4" w:space="0" w:color="000000"/>
              <w:right w:val="single" w:sz="4" w:space="0" w:color="000000"/>
            </w:tcBorders>
            <w:shd w:val="clear" w:color="auto" w:fill="FFE599"/>
          </w:tcPr>
          <w:p w14:paraId="57271469"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r w:rsidRPr="001A0047">
              <w:rPr>
                <w:rFonts w:ascii="Times New Roman" w:hAnsi="Times New Roman"/>
                <w:sz w:val="18"/>
                <w:szCs w:val="18"/>
              </w:rPr>
              <w:t>2. Poprawa atrakcyjności turystycznej obszaru LSR do 2022 r.</w:t>
            </w:r>
          </w:p>
        </w:tc>
        <w:tc>
          <w:tcPr>
            <w:tcW w:w="1843" w:type="dxa"/>
            <w:vMerge w:val="restart"/>
            <w:tcBorders>
              <w:top w:val="single" w:sz="4" w:space="0" w:color="auto"/>
              <w:left w:val="single" w:sz="4" w:space="0" w:color="000000"/>
              <w:right w:val="single" w:sz="4" w:space="0" w:color="000000"/>
            </w:tcBorders>
            <w:shd w:val="clear" w:color="auto" w:fill="FFE599"/>
          </w:tcPr>
          <w:p w14:paraId="1146E261"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r w:rsidRPr="001A0047">
              <w:rPr>
                <w:rFonts w:ascii="Times New Roman" w:hAnsi="Times New Roman"/>
                <w:sz w:val="18"/>
                <w:szCs w:val="18"/>
              </w:rPr>
              <w:t>2.1 Ochrona zasobów naturalnych obszaru LSR do 2022 r.</w:t>
            </w:r>
          </w:p>
        </w:tc>
        <w:tc>
          <w:tcPr>
            <w:tcW w:w="9213" w:type="dxa"/>
            <w:tcBorders>
              <w:top w:val="single" w:sz="4" w:space="0" w:color="auto"/>
              <w:left w:val="single" w:sz="4" w:space="0" w:color="000000"/>
              <w:bottom w:val="single" w:sz="4" w:space="0" w:color="000000"/>
              <w:right w:val="single" w:sz="4" w:space="0" w:color="000000"/>
            </w:tcBorders>
            <w:shd w:val="clear" w:color="auto" w:fill="FFE599"/>
            <w:tcMar>
              <w:top w:w="0" w:type="dxa"/>
              <w:left w:w="0" w:type="dxa"/>
              <w:bottom w:w="0" w:type="dxa"/>
              <w:right w:w="0" w:type="dxa"/>
            </w:tcMar>
            <w:vAlign w:val="center"/>
          </w:tcPr>
          <w:p w14:paraId="67675BBB"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r w:rsidRPr="001A0047">
              <w:rPr>
                <w:rFonts w:ascii="Times New Roman" w:hAnsi="Times New Roman"/>
                <w:sz w:val="18"/>
                <w:szCs w:val="18"/>
              </w:rPr>
              <w:t>2.1.1 Wspieranie atutów środowiska wodnego na obszarach rybackich i obszarach akwakultury poprzez działania na rzecz przeciwdziałania kłusownictwu</w:t>
            </w:r>
          </w:p>
        </w:tc>
        <w:tc>
          <w:tcPr>
            <w:tcW w:w="1276" w:type="dxa"/>
            <w:tcBorders>
              <w:top w:val="nil"/>
              <w:left w:val="nil"/>
              <w:bottom w:val="single" w:sz="8" w:space="0" w:color="000000"/>
              <w:right w:val="single" w:sz="8" w:space="0" w:color="000000"/>
            </w:tcBorders>
            <w:shd w:val="clear" w:color="auto" w:fill="FFE599"/>
            <w:tcMar>
              <w:top w:w="0" w:type="dxa"/>
              <w:left w:w="0" w:type="dxa"/>
              <w:bottom w:w="0" w:type="dxa"/>
              <w:right w:w="0" w:type="dxa"/>
            </w:tcMar>
            <w:vAlign w:val="center"/>
          </w:tcPr>
          <w:p w14:paraId="0337137E" w14:textId="351CAAEC" w:rsidR="005276EC" w:rsidRPr="001A0047" w:rsidRDefault="001A0047" w:rsidP="0085707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0,00</w:t>
            </w:r>
          </w:p>
        </w:tc>
        <w:tc>
          <w:tcPr>
            <w:tcW w:w="1276" w:type="dxa"/>
            <w:tcBorders>
              <w:top w:val="nil"/>
              <w:left w:val="nil"/>
              <w:bottom w:val="single" w:sz="8" w:space="0" w:color="000000"/>
              <w:right w:val="single" w:sz="8" w:space="0" w:color="000000"/>
            </w:tcBorders>
            <w:shd w:val="clear" w:color="auto" w:fill="FFE599"/>
            <w:vAlign w:val="center"/>
          </w:tcPr>
          <w:p w14:paraId="72F3743B" w14:textId="77777777" w:rsidR="005276EC" w:rsidRPr="001A0047" w:rsidRDefault="005276EC" w:rsidP="001A0047">
            <w:pPr>
              <w:spacing w:after="0" w:line="240" w:lineRule="auto"/>
              <w:jc w:val="center"/>
              <w:rPr>
                <w:rFonts w:ascii="Times New Roman" w:hAnsi="Times New Roman" w:cs="Times New Roman"/>
                <w:sz w:val="18"/>
                <w:szCs w:val="18"/>
              </w:rPr>
            </w:pPr>
            <w:r w:rsidRPr="001A0047">
              <w:rPr>
                <w:rFonts w:ascii="Times New Roman" w:hAnsi="Times New Roman" w:cs="Times New Roman"/>
                <w:sz w:val="18"/>
                <w:szCs w:val="18"/>
              </w:rPr>
              <w:t>1 800 000,00</w:t>
            </w:r>
          </w:p>
        </w:tc>
      </w:tr>
      <w:tr w:rsidR="005276EC" w:rsidRPr="001A0047" w14:paraId="36F20356" w14:textId="77777777" w:rsidTr="001A0047">
        <w:trPr>
          <w:cantSplit/>
          <w:trHeight w:val="550"/>
        </w:trPr>
        <w:tc>
          <w:tcPr>
            <w:tcW w:w="1418" w:type="dxa"/>
            <w:vMerge/>
            <w:tcBorders>
              <w:left w:val="single" w:sz="4" w:space="0" w:color="000000"/>
              <w:right w:val="single" w:sz="4" w:space="0" w:color="000000"/>
            </w:tcBorders>
            <w:shd w:val="clear" w:color="auto" w:fill="FFE599"/>
          </w:tcPr>
          <w:p w14:paraId="360E2FD4"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p>
        </w:tc>
        <w:tc>
          <w:tcPr>
            <w:tcW w:w="1843" w:type="dxa"/>
            <w:vMerge/>
            <w:tcBorders>
              <w:left w:val="single" w:sz="4" w:space="0" w:color="000000"/>
              <w:right w:val="single" w:sz="4" w:space="0" w:color="000000"/>
            </w:tcBorders>
            <w:shd w:val="clear" w:color="auto" w:fill="FFE599"/>
          </w:tcPr>
          <w:p w14:paraId="594D9B73"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p>
        </w:tc>
        <w:tc>
          <w:tcPr>
            <w:tcW w:w="9213" w:type="dxa"/>
            <w:tcBorders>
              <w:top w:val="single" w:sz="4" w:space="0" w:color="000000"/>
              <w:left w:val="single" w:sz="4" w:space="0" w:color="000000"/>
              <w:bottom w:val="single" w:sz="4" w:space="0" w:color="000000"/>
              <w:right w:val="single" w:sz="4" w:space="0" w:color="000000"/>
            </w:tcBorders>
            <w:shd w:val="clear" w:color="auto" w:fill="FFE599"/>
            <w:tcMar>
              <w:top w:w="0" w:type="dxa"/>
              <w:left w:w="0" w:type="dxa"/>
              <w:bottom w:w="0" w:type="dxa"/>
              <w:right w:w="0" w:type="dxa"/>
            </w:tcMar>
            <w:vAlign w:val="center"/>
          </w:tcPr>
          <w:p w14:paraId="1151825E"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r w:rsidRPr="001A0047">
              <w:rPr>
                <w:rFonts w:ascii="Times New Roman" w:hAnsi="Times New Roman"/>
                <w:sz w:val="18"/>
                <w:szCs w:val="18"/>
              </w:rPr>
              <w:t>2.1.2 Przywracanie lub zabezpieczanie potencjału produkcyjnego sektora rybactwa lub odtwarzanie pierwotnego stanu środowiska obszarów rybackich w przypadku jego zniszczenia w wyniku zdarzeń noszących znamiona  klęski żywiołowej lub szkody spowodowanej działalnością chronionych gatunków zwierząt</w:t>
            </w:r>
          </w:p>
        </w:tc>
        <w:tc>
          <w:tcPr>
            <w:tcW w:w="1276" w:type="dxa"/>
            <w:tcBorders>
              <w:top w:val="nil"/>
              <w:left w:val="nil"/>
              <w:bottom w:val="single" w:sz="8" w:space="0" w:color="000000"/>
              <w:right w:val="single" w:sz="8" w:space="0" w:color="000000"/>
            </w:tcBorders>
            <w:shd w:val="clear" w:color="auto" w:fill="FFE599"/>
            <w:tcMar>
              <w:top w:w="0" w:type="dxa"/>
              <w:left w:w="0" w:type="dxa"/>
              <w:bottom w:w="0" w:type="dxa"/>
              <w:right w:w="0" w:type="dxa"/>
            </w:tcMar>
            <w:vAlign w:val="center"/>
          </w:tcPr>
          <w:p w14:paraId="7F02FFB9" w14:textId="27D5F022" w:rsidR="005276EC" w:rsidRPr="001A0047" w:rsidRDefault="001A0047" w:rsidP="0085707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0,00</w:t>
            </w:r>
          </w:p>
        </w:tc>
        <w:tc>
          <w:tcPr>
            <w:tcW w:w="1276" w:type="dxa"/>
            <w:tcBorders>
              <w:top w:val="nil"/>
              <w:left w:val="nil"/>
              <w:bottom w:val="single" w:sz="8" w:space="0" w:color="000000"/>
              <w:right w:val="single" w:sz="8" w:space="0" w:color="000000"/>
            </w:tcBorders>
            <w:shd w:val="clear" w:color="auto" w:fill="FFE599"/>
            <w:vAlign w:val="center"/>
          </w:tcPr>
          <w:p w14:paraId="31196986" w14:textId="77777777" w:rsidR="005276EC" w:rsidRPr="001A0047" w:rsidRDefault="005276EC" w:rsidP="001A0047">
            <w:pPr>
              <w:spacing w:after="0" w:line="240" w:lineRule="auto"/>
              <w:jc w:val="center"/>
              <w:rPr>
                <w:rFonts w:ascii="Times New Roman" w:hAnsi="Times New Roman" w:cs="Times New Roman"/>
                <w:sz w:val="18"/>
                <w:szCs w:val="18"/>
              </w:rPr>
            </w:pPr>
            <w:r w:rsidRPr="001A0047">
              <w:rPr>
                <w:rFonts w:ascii="Times New Roman" w:hAnsi="Times New Roman" w:cs="Times New Roman"/>
                <w:sz w:val="18"/>
                <w:szCs w:val="18"/>
              </w:rPr>
              <w:t>600 000,00</w:t>
            </w:r>
          </w:p>
        </w:tc>
      </w:tr>
      <w:tr w:rsidR="005276EC" w:rsidRPr="001A0047" w14:paraId="03362F27" w14:textId="77777777" w:rsidTr="001A0047">
        <w:trPr>
          <w:cantSplit/>
          <w:trHeight w:val="476"/>
        </w:trPr>
        <w:tc>
          <w:tcPr>
            <w:tcW w:w="1418" w:type="dxa"/>
            <w:vMerge/>
            <w:tcBorders>
              <w:left w:val="single" w:sz="4" w:space="0" w:color="000000"/>
              <w:right w:val="single" w:sz="4" w:space="0" w:color="000000"/>
            </w:tcBorders>
            <w:shd w:val="clear" w:color="auto" w:fill="FFE599"/>
          </w:tcPr>
          <w:p w14:paraId="7D76C2EB"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p>
        </w:tc>
        <w:tc>
          <w:tcPr>
            <w:tcW w:w="1843" w:type="dxa"/>
            <w:vMerge/>
            <w:tcBorders>
              <w:left w:val="single" w:sz="4" w:space="0" w:color="000000"/>
              <w:bottom w:val="single" w:sz="4" w:space="0" w:color="000000"/>
              <w:right w:val="single" w:sz="4" w:space="0" w:color="000000"/>
            </w:tcBorders>
            <w:shd w:val="clear" w:color="auto" w:fill="FFE599"/>
          </w:tcPr>
          <w:p w14:paraId="5020B8EA"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p>
        </w:tc>
        <w:tc>
          <w:tcPr>
            <w:tcW w:w="9213" w:type="dxa"/>
            <w:tcBorders>
              <w:top w:val="single" w:sz="4" w:space="0" w:color="000000"/>
              <w:left w:val="single" w:sz="4" w:space="0" w:color="000000"/>
              <w:bottom w:val="single" w:sz="4" w:space="0" w:color="000000"/>
              <w:right w:val="single" w:sz="4" w:space="0" w:color="000000"/>
            </w:tcBorders>
            <w:shd w:val="clear" w:color="auto" w:fill="FFE599"/>
            <w:tcMar>
              <w:top w:w="0" w:type="dxa"/>
              <w:left w:w="0" w:type="dxa"/>
              <w:bottom w:w="0" w:type="dxa"/>
              <w:right w:w="0" w:type="dxa"/>
            </w:tcMar>
            <w:vAlign w:val="center"/>
          </w:tcPr>
          <w:p w14:paraId="1262D97A"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r w:rsidRPr="001A0047">
              <w:rPr>
                <w:rFonts w:ascii="Times New Roman" w:hAnsi="Times New Roman"/>
                <w:sz w:val="18"/>
                <w:szCs w:val="18"/>
              </w:rPr>
              <w:t>2.1.3 Odtwarzanie pierwotnego stanu środowiska wodnego poprzez renaturyzację zbiorników wodnych i terenów przyległych w przypadku jego zniszczenia w wyniku procesu eutrofizacji wód publicznych</w:t>
            </w:r>
          </w:p>
        </w:tc>
        <w:tc>
          <w:tcPr>
            <w:tcW w:w="1276" w:type="dxa"/>
            <w:tcBorders>
              <w:top w:val="nil"/>
              <w:left w:val="nil"/>
              <w:bottom w:val="single" w:sz="8" w:space="0" w:color="000000"/>
              <w:right w:val="single" w:sz="8" w:space="0" w:color="000000"/>
            </w:tcBorders>
            <w:shd w:val="clear" w:color="auto" w:fill="FFE599"/>
            <w:tcMar>
              <w:top w:w="0" w:type="dxa"/>
              <w:left w:w="0" w:type="dxa"/>
              <w:bottom w:w="0" w:type="dxa"/>
              <w:right w:w="0" w:type="dxa"/>
            </w:tcMar>
            <w:vAlign w:val="center"/>
          </w:tcPr>
          <w:p w14:paraId="753DE972" w14:textId="556A1E5E" w:rsidR="005276EC" w:rsidRPr="001A0047" w:rsidRDefault="001A0047" w:rsidP="0085707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0,00</w:t>
            </w:r>
          </w:p>
        </w:tc>
        <w:tc>
          <w:tcPr>
            <w:tcW w:w="1276" w:type="dxa"/>
            <w:tcBorders>
              <w:top w:val="nil"/>
              <w:left w:val="nil"/>
              <w:bottom w:val="single" w:sz="8" w:space="0" w:color="000000"/>
              <w:right w:val="single" w:sz="8" w:space="0" w:color="000000"/>
            </w:tcBorders>
            <w:shd w:val="clear" w:color="auto" w:fill="FFE599"/>
            <w:vAlign w:val="center"/>
          </w:tcPr>
          <w:p w14:paraId="6331A93B" w14:textId="77777777" w:rsidR="005276EC" w:rsidRPr="001A0047" w:rsidRDefault="005276EC" w:rsidP="00857077">
            <w:pPr>
              <w:spacing w:after="0" w:line="240" w:lineRule="auto"/>
              <w:jc w:val="center"/>
              <w:rPr>
                <w:rFonts w:ascii="Times New Roman" w:hAnsi="Times New Roman" w:cs="Times New Roman"/>
                <w:sz w:val="18"/>
                <w:szCs w:val="18"/>
              </w:rPr>
            </w:pPr>
            <w:r w:rsidRPr="001A0047">
              <w:rPr>
                <w:rFonts w:ascii="Times New Roman" w:hAnsi="Times New Roman" w:cs="Times New Roman"/>
                <w:sz w:val="18"/>
                <w:szCs w:val="18"/>
              </w:rPr>
              <w:t>600 000,00</w:t>
            </w:r>
          </w:p>
        </w:tc>
      </w:tr>
      <w:tr w:rsidR="005276EC" w:rsidRPr="001A0047" w14:paraId="5BFF769C" w14:textId="77777777" w:rsidTr="001A0047">
        <w:trPr>
          <w:cantSplit/>
          <w:trHeight w:val="567"/>
        </w:trPr>
        <w:tc>
          <w:tcPr>
            <w:tcW w:w="1418" w:type="dxa"/>
            <w:vMerge/>
            <w:tcBorders>
              <w:left w:val="single" w:sz="4" w:space="0" w:color="000000"/>
              <w:right w:val="single" w:sz="4" w:space="0" w:color="000000"/>
            </w:tcBorders>
            <w:shd w:val="clear" w:color="auto" w:fill="D5DCE4"/>
          </w:tcPr>
          <w:p w14:paraId="50BBA22A"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p>
        </w:tc>
        <w:tc>
          <w:tcPr>
            <w:tcW w:w="1843" w:type="dxa"/>
            <w:vMerge w:val="restart"/>
            <w:tcBorders>
              <w:top w:val="single" w:sz="4" w:space="0" w:color="000000"/>
              <w:left w:val="single" w:sz="4" w:space="0" w:color="000000"/>
              <w:right w:val="single" w:sz="4" w:space="0" w:color="000000"/>
            </w:tcBorders>
            <w:shd w:val="clear" w:color="auto" w:fill="FFD966"/>
          </w:tcPr>
          <w:p w14:paraId="49490B89"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r w:rsidRPr="001A0047">
              <w:rPr>
                <w:rFonts w:ascii="Times New Roman" w:hAnsi="Times New Roman"/>
                <w:sz w:val="18"/>
                <w:szCs w:val="18"/>
              </w:rPr>
              <w:t>2.2 Rozbudowa i poprawa standardu infrastruktury oraz działania promocyjne na obszarze LSR do 2022 r.</w:t>
            </w:r>
          </w:p>
        </w:tc>
        <w:tc>
          <w:tcPr>
            <w:tcW w:w="9213" w:type="dxa"/>
            <w:tcBorders>
              <w:top w:val="single" w:sz="4" w:space="0" w:color="000000"/>
              <w:left w:val="single" w:sz="4" w:space="0" w:color="000000"/>
              <w:bottom w:val="single" w:sz="4" w:space="0" w:color="000000"/>
              <w:right w:val="single" w:sz="4" w:space="0" w:color="000000"/>
            </w:tcBorders>
            <w:shd w:val="clear" w:color="auto" w:fill="FFD966"/>
            <w:tcMar>
              <w:top w:w="0" w:type="dxa"/>
              <w:left w:w="0" w:type="dxa"/>
              <w:bottom w:w="0" w:type="dxa"/>
              <w:right w:w="0" w:type="dxa"/>
            </w:tcMar>
            <w:vAlign w:val="center"/>
          </w:tcPr>
          <w:p w14:paraId="124C754B"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r w:rsidRPr="001A0047">
              <w:rPr>
                <w:rFonts w:ascii="Times New Roman" w:hAnsi="Times New Roman"/>
                <w:sz w:val="18"/>
                <w:szCs w:val="18"/>
              </w:rPr>
              <w:t>2.2.1 Tworzenie, rozwój, wyposażenie infrastruktury turystycznej i rekreacyjnej, przeznaczonej na użytek publiczny historycznie lub terytorialnie związanych z działalnością rybacką</w:t>
            </w:r>
          </w:p>
        </w:tc>
        <w:tc>
          <w:tcPr>
            <w:tcW w:w="1276" w:type="dxa"/>
            <w:tcBorders>
              <w:top w:val="nil"/>
              <w:left w:val="nil"/>
              <w:bottom w:val="single" w:sz="8" w:space="0" w:color="000000"/>
              <w:right w:val="single" w:sz="8" w:space="0" w:color="000000"/>
            </w:tcBorders>
            <w:shd w:val="clear" w:color="auto" w:fill="FFD966"/>
            <w:tcMar>
              <w:top w:w="0" w:type="dxa"/>
              <w:left w:w="0" w:type="dxa"/>
              <w:bottom w:w="0" w:type="dxa"/>
              <w:right w:w="0" w:type="dxa"/>
            </w:tcMar>
            <w:vAlign w:val="center"/>
          </w:tcPr>
          <w:p w14:paraId="1A3C6EA7" w14:textId="631BEA11" w:rsidR="005276EC" w:rsidRPr="001A0047" w:rsidRDefault="001A0047" w:rsidP="0085707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0,00</w:t>
            </w:r>
          </w:p>
        </w:tc>
        <w:tc>
          <w:tcPr>
            <w:tcW w:w="1276" w:type="dxa"/>
            <w:tcBorders>
              <w:top w:val="nil"/>
              <w:left w:val="nil"/>
              <w:bottom w:val="single" w:sz="8" w:space="0" w:color="000000"/>
              <w:right w:val="single" w:sz="8" w:space="0" w:color="000000"/>
            </w:tcBorders>
            <w:shd w:val="clear" w:color="auto" w:fill="FFD966"/>
          </w:tcPr>
          <w:p w14:paraId="1B6DBD2F" w14:textId="6988822F" w:rsidR="005276EC" w:rsidRPr="001A0047" w:rsidRDefault="001A0047" w:rsidP="0085707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1 440</w:t>
            </w:r>
            <w:r w:rsidR="005276EC" w:rsidRPr="001A0047">
              <w:rPr>
                <w:rFonts w:ascii="Times New Roman" w:hAnsi="Times New Roman" w:cs="Times New Roman"/>
                <w:sz w:val="18"/>
                <w:szCs w:val="18"/>
              </w:rPr>
              <w:t xml:space="preserve"> 000,00</w:t>
            </w:r>
          </w:p>
        </w:tc>
      </w:tr>
      <w:tr w:rsidR="005276EC" w:rsidRPr="001A0047" w14:paraId="7E0B3477" w14:textId="77777777" w:rsidTr="001A0047">
        <w:trPr>
          <w:cantSplit/>
          <w:trHeight w:val="263"/>
        </w:trPr>
        <w:tc>
          <w:tcPr>
            <w:tcW w:w="1418" w:type="dxa"/>
            <w:vMerge/>
            <w:tcBorders>
              <w:left w:val="single" w:sz="4" w:space="0" w:color="000000"/>
              <w:right w:val="single" w:sz="4" w:space="0" w:color="000000"/>
            </w:tcBorders>
            <w:shd w:val="clear" w:color="auto" w:fill="D5DCE4"/>
          </w:tcPr>
          <w:p w14:paraId="727623E6"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p>
        </w:tc>
        <w:tc>
          <w:tcPr>
            <w:tcW w:w="1843" w:type="dxa"/>
            <w:vMerge/>
            <w:tcBorders>
              <w:left w:val="single" w:sz="4" w:space="0" w:color="000000"/>
              <w:right w:val="single" w:sz="4" w:space="0" w:color="000000"/>
            </w:tcBorders>
            <w:shd w:val="clear" w:color="auto" w:fill="FFD966"/>
          </w:tcPr>
          <w:p w14:paraId="394C179B"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p>
        </w:tc>
        <w:tc>
          <w:tcPr>
            <w:tcW w:w="9213" w:type="dxa"/>
            <w:tcBorders>
              <w:top w:val="single" w:sz="4" w:space="0" w:color="000000"/>
              <w:left w:val="single" w:sz="4" w:space="0" w:color="000000"/>
              <w:bottom w:val="single" w:sz="4" w:space="0" w:color="000000"/>
              <w:right w:val="single" w:sz="4" w:space="0" w:color="000000"/>
            </w:tcBorders>
            <w:shd w:val="clear" w:color="auto" w:fill="FFD966"/>
            <w:tcMar>
              <w:top w:w="0" w:type="dxa"/>
              <w:left w:w="0" w:type="dxa"/>
              <w:bottom w:w="0" w:type="dxa"/>
              <w:right w:w="0" w:type="dxa"/>
            </w:tcMar>
            <w:vAlign w:val="center"/>
          </w:tcPr>
          <w:p w14:paraId="37326243"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r w:rsidRPr="001A0047">
              <w:rPr>
                <w:rFonts w:ascii="Times New Roman" w:hAnsi="Times New Roman"/>
                <w:sz w:val="18"/>
                <w:szCs w:val="18"/>
              </w:rPr>
              <w:t>2.2.2 Budowa i przebudowa infrastruktury turystycznej, rekreacyjnej i kulturalnej</w:t>
            </w:r>
          </w:p>
        </w:tc>
        <w:tc>
          <w:tcPr>
            <w:tcW w:w="1276" w:type="dxa"/>
            <w:tcBorders>
              <w:top w:val="nil"/>
              <w:left w:val="nil"/>
              <w:bottom w:val="single" w:sz="8" w:space="0" w:color="000000"/>
              <w:right w:val="single" w:sz="8" w:space="0" w:color="000000"/>
            </w:tcBorders>
            <w:shd w:val="clear" w:color="auto" w:fill="FFD966"/>
            <w:tcMar>
              <w:top w:w="0" w:type="dxa"/>
              <w:left w:w="0" w:type="dxa"/>
              <w:bottom w:w="0" w:type="dxa"/>
              <w:right w:w="0" w:type="dxa"/>
            </w:tcMar>
            <w:vAlign w:val="center"/>
          </w:tcPr>
          <w:p w14:paraId="22F06CB9" w14:textId="484F625B" w:rsidR="005276EC" w:rsidRPr="001A0047" w:rsidRDefault="001A0047" w:rsidP="0085707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3 500 000,00</w:t>
            </w:r>
          </w:p>
        </w:tc>
        <w:tc>
          <w:tcPr>
            <w:tcW w:w="1276" w:type="dxa"/>
            <w:tcBorders>
              <w:top w:val="nil"/>
              <w:left w:val="nil"/>
              <w:bottom w:val="single" w:sz="8" w:space="0" w:color="000000"/>
              <w:right w:val="single" w:sz="8" w:space="0" w:color="000000"/>
            </w:tcBorders>
            <w:shd w:val="clear" w:color="auto" w:fill="FFD966"/>
          </w:tcPr>
          <w:p w14:paraId="7C87BA83" w14:textId="34F73F05" w:rsidR="005276EC" w:rsidRPr="001A0047" w:rsidRDefault="001A0047" w:rsidP="0085707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0,00</w:t>
            </w:r>
          </w:p>
        </w:tc>
      </w:tr>
      <w:tr w:rsidR="005276EC" w:rsidRPr="001A0047" w14:paraId="1BD29FD5" w14:textId="77777777" w:rsidTr="001A0047">
        <w:trPr>
          <w:cantSplit/>
          <w:trHeight w:val="269"/>
        </w:trPr>
        <w:tc>
          <w:tcPr>
            <w:tcW w:w="1418" w:type="dxa"/>
            <w:vMerge/>
            <w:tcBorders>
              <w:left w:val="single" w:sz="4" w:space="0" w:color="000000"/>
              <w:right w:val="single" w:sz="4" w:space="0" w:color="000000"/>
            </w:tcBorders>
            <w:shd w:val="clear" w:color="auto" w:fill="D5DCE4"/>
          </w:tcPr>
          <w:p w14:paraId="0EE8A342"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p>
        </w:tc>
        <w:tc>
          <w:tcPr>
            <w:tcW w:w="1843" w:type="dxa"/>
            <w:vMerge/>
            <w:tcBorders>
              <w:left w:val="single" w:sz="4" w:space="0" w:color="000000"/>
              <w:right w:val="single" w:sz="4" w:space="0" w:color="000000"/>
            </w:tcBorders>
            <w:shd w:val="clear" w:color="auto" w:fill="FFD966"/>
          </w:tcPr>
          <w:p w14:paraId="0DCBCF5B"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p>
        </w:tc>
        <w:tc>
          <w:tcPr>
            <w:tcW w:w="9213" w:type="dxa"/>
            <w:tcBorders>
              <w:top w:val="single" w:sz="4" w:space="0" w:color="000000"/>
              <w:left w:val="single" w:sz="4" w:space="0" w:color="000000"/>
              <w:bottom w:val="single" w:sz="4" w:space="0" w:color="000000"/>
              <w:right w:val="single" w:sz="4" w:space="0" w:color="000000"/>
            </w:tcBorders>
            <w:shd w:val="clear" w:color="auto" w:fill="FFD966"/>
            <w:tcMar>
              <w:top w:w="0" w:type="dxa"/>
              <w:left w:w="0" w:type="dxa"/>
              <w:bottom w:w="0" w:type="dxa"/>
              <w:right w:w="0" w:type="dxa"/>
            </w:tcMar>
            <w:vAlign w:val="center"/>
          </w:tcPr>
          <w:p w14:paraId="5EDE8842"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r w:rsidRPr="001A0047">
              <w:rPr>
                <w:rFonts w:ascii="Times New Roman" w:hAnsi="Times New Roman"/>
                <w:sz w:val="18"/>
                <w:szCs w:val="18"/>
              </w:rPr>
              <w:t>2.2.3 Promowanie, zachowanie lub upowszechnianie rybackiego dziedzictwa kulturowego</w:t>
            </w:r>
          </w:p>
        </w:tc>
        <w:tc>
          <w:tcPr>
            <w:tcW w:w="1276" w:type="dxa"/>
            <w:tcBorders>
              <w:top w:val="nil"/>
              <w:left w:val="nil"/>
              <w:bottom w:val="single" w:sz="8" w:space="0" w:color="000000"/>
              <w:right w:val="single" w:sz="8" w:space="0" w:color="000000"/>
            </w:tcBorders>
            <w:shd w:val="clear" w:color="auto" w:fill="FFD966"/>
            <w:tcMar>
              <w:top w:w="0" w:type="dxa"/>
              <w:left w:w="0" w:type="dxa"/>
              <w:bottom w:w="0" w:type="dxa"/>
              <w:right w:w="0" w:type="dxa"/>
            </w:tcMar>
            <w:vAlign w:val="center"/>
          </w:tcPr>
          <w:p w14:paraId="1A1E40A4" w14:textId="287D189F" w:rsidR="005276EC" w:rsidRPr="001A0047" w:rsidRDefault="001A0047" w:rsidP="0085707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0,00</w:t>
            </w:r>
          </w:p>
        </w:tc>
        <w:tc>
          <w:tcPr>
            <w:tcW w:w="1276" w:type="dxa"/>
            <w:tcBorders>
              <w:top w:val="nil"/>
              <w:left w:val="nil"/>
              <w:bottom w:val="single" w:sz="8" w:space="0" w:color="000000"/>
              <w:right w:val="single" w:sz="8" w:space="0" w:color="000000"/>
            </w:tcBorders>
            <w:shd w:val="clear" w:color="auto" w:fill="FFD966"/>
          </w:tcPr>
          <w:p w14:paraId="15A2A64D" w14:textId="151F62D1" w:rsidR="005276EC" w:rsidRPr="001A0047" w:rsidRDefault="001A0047" w:rsidP="0085707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60</w:t>
            </w:r>
            <w:r w:rsidR="005276EC" w:rsidRPr="001A0047">
              <w:rPr>
                <w:rFonts w:ascii="Times New Roman" w:hAnsi="Times New Roman" w:cs="Times New Roman"/>
                <w:sz w:val="18"/>
                <w:szCs w:val="18"/>
              </w:rPr>
              <w:t>0 000,00</w:t>
            </w:r>
          </w:p>
        </w:tc>
      </w:tr>
      <w:tr w:rsidR="005276EC" w:rsidRPr="001A0047" w14:paraId="54C790B1" w14:textId="77777777" w:rsidTr="001A0047">
        <w:trPr>
          <w:cantSplit/>
          <w:trHeight w:val="258"/>
        </w:trPr>
        <w:tc>
          <w:tcPr>
            <w:tcW w:w="1418" w:type="dxa"/>
            <w:vMerge/>
            <w:tcBorders>
              <w:left w:val="single" w:sz="4" w:space="0" w:color="000000"/>
              <w:bottom w:val="single" w:sz="4" w:space="0" w:color="000000"/>
              <w:right w:val="single" w:sz="4" w:space="0" w:color="000000"/>
            </w:tcBorders>
            <w:shd w:val="clear" w:color="auto" w:fill="D5DCE4"/>
          </w:tcPr>
          <w:p w14:paraId="7A4A6945"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p>
        </w:tc>
        <w:tc>
          <w:tcPr>
            <w:tcW w:w="1843" w:type="dxa"/>
            <w:vMerge/>
            <w:tcBorders>
              <w:left w:val="single" w:sz="4" w:space="0" w:color="000000"/>
              <w:bottom w:val="single" w:sz="4" w:space="0" w:color="000000"/>
              <w:right w:val="single" w:sz="4" w:space="0" w:color="000000"/>
            </w:tcBorders>
            <w:shd w:val="clear" w:color="auto" w:fill="FFD966"/>
          </w:tcPr>
          <w:p w14:paraId="13B5736E"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p>
        </w:tc>
        <w:tc>
          <w:tcPr>
            <w:tcW w:w="9213" w:type="dxa"/>
            <w:tcBorders>
              <w:top w:val="single" w:sz="4" w:space="0" w:color="000000"/>
              <w:left w:val="single" w:sz="4" w:space="0" w:color="000000"/>
              <w:bottom w:val="single" w:sz="4" w:space="0" w:color="000000"/>
              <w:right w:val="single" w:sz="4" w:space="0" w:color="000000"/>
            </w:tcBorders>
            <w:shd w:val="clear" w:color="auto" w:fill="FFD966"/>
            <w:tcMar>
              <w:top w:w="0" w:type="dxa"/>
              <w:left w:w="0" w:type="dxa"/>
              <w:bottom w:w="0" w:type="dxa"/>
              <w:right w:w="0" w:type="dxa"/>
            </w:tcMar>
            <w:vAlign w:val="center"/>
          </w:tcPr>
          <w:p w14:paraId="331A0413"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r w:rsidRPr="001A0047">
              <w:rPr>
                <w:rFonts w:ascii="Times New Roman" w:hAnsi="Times New Roman"/>
                <w:sz w:val="18"/>
                <w:szCs w:val="18"/>
              </w:rPr>
              <w:t>2.2.4 Działania informacyjno-promocyjne</w:t>
            </w:r>
          </w:p>
        </w:tc>
        <w:tc>
          <w:tcPr>
            <w:tcW w:w="1276" w:type="dxa"/>
            <w:tcBorders>
              <w:top w:val="nil"/>
              <w:left w:val="nil"/>
              <w:bottom w:val="single" w:sz="8" w:space="0" w:color="000000"/>
              <w:right w:val="single" w:sz="8" w:space="0" w:color="000000"/>
            </w:tcBorders>
            <w:shd w:val="clear" w:color="auto" w:fill="FFD966"/>
            <w:tcMar>
              <w:top w:w="0" w:type="dxa"/>
              <w:left w:w="0" w:type="dxa"/>
              <w:bottom w:w="0" w:type="dxa"/>
              <w:right w:w="0" w:type="dxa"/>
            </w:tcMar>
            <w:vAlign w:val="center"/>
          </w:tcPr>
          <w:p w14:paraId="081B20D3" w14:textId="2D81F2A8" w:rsidR="005276EC" w:rsidRPr="001A0047" w:rsidRDefault="001A0047" w:rsidP="0085707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700 000,00</w:t>
            </w:r>
          </w:p>
        </w:tc>
        <w:tc>
          <w:tcPr>
            <w:tcW w:w="1276" w:type="dxa"/>
            <w:tcBorders>
              <w:top w:val="nil"/>
              <w:left w:val="nil"/>
              <w:bottom w:val="single" w:sz="8" w:space="0" w:color="000000"/>
              <w:right w:val="single" w:sz="8" w:space="0" w:color="000000"/>
            </w:tcBorders>
            <w:shd w:val="clear" w:color="auto" w:fill="FFD966"/>
          </w:tcPr>
          <w:p w14:paraId="13C702EA" w14:textId="6D46D24C" w:rsidR="005276EC" w:rsidRPr="001A0047" w:rsidRDefault="001A0047" w:rsidP="0085707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0,00</w:t>
            </w:r>
          </w:p>
        </w:tc>
      </w:tr>
      <w:tr w:rsidR="005276EC" w:rsidRPr="001A0047" w14:paraId="653187E3" w14:textId="77777777" w:rsidTr="001A0047">
        <w:trPr>
          <w:cantSplit/>
          <w:trHeight w:val="789"/>
        </w:trPr>
        <w:tc>
          <w:tcPr>
            <w:tcW w:w="1418" w:type="dxa"/>
            <w:vMerge w:val="restart"/>
            <w:tcBorders>
              <w:top w:val="single" w:sz="4" w:space="0" w:color="000000"/>
              <w:left w:val="single" w:sz="4" w:space="0" w:color="000000"/>
              <w:right w:val="single" w:sz="4" w:space="0" w:color="000000"/>
            </w:tcBorders>
            <w:shd w:val="clear" w:color="auto" w:fill="BDD6EE"/>
          </w:tcPr>
          <w:p w14:paraId="0706AD4C"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r w:rsidRPr="001A0047">
              <w:rPr>
                <w:rFonts w:ascii="Times New Roman" w:hAnsi="Times New Roman"/>
                <w:sz w:val="18"/>
                <w:szCs w:val="18"/>
              </w:rPr>
              <w:t>3. Wzmocnienie kapitału społecznego obszaru LSR do 2022 r.</w:t>
            </w:r>
          </w:p>
        </w:tc>
        <w:tc>
          <w:tcPr>
            <w:tcW w:w="1843" w:type="dxa"/>
            <w:vMerge w:val="restart"/>
            <w:tcBorders>
              <w:top w:val="single" w:sz="4" w:space="0" w:color="000000"/>
              <w:left w:val="single" w:sz="4" w:space="0" w:color="000000"/>
              <w:right w:val="single" w:sz="4" w:space="0" w:color="000000"/>
            </w:tcBorders>
            <w:shd w:val="clear" w:color="auto" w:fill="BDD6EE"/>
          </w:tcPr>
          <w:p w14:paraId="2632EBAB"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r w:rsidRPr="001A0047">
              <w:rPr>
                <w:rFonts w:ascii="Times New Roman" w:hAnsi="Times New Roman"/>
                <w:sz w:val="18"/>
                <w:szCs w:val="18"/>
              </w:rPr>
              <w:t>3.1 Aktywizacja społeczności lokalnej do 2022 r.</w:t>
            </w:r>
          </w:p>
        </w:tc>
        <w:tc>
          <w:tcPr>
            <w:tcW w:w="9213" w:type="dxa"/>
            <w:tcBorders>
              <w:top w:val="single" w:sz="4" w:space="0" w:color="000000"/>
              <w:left w:val="single" w:sz="4" w:space="0" w:color="000000"/>
              <w:bottom w:val="single" w:sz="4" w:space="0" w:color="000000"/>
              <w:right w:val="single" w:sz="4" w:space="0" w:color="000000"/>
            </w:tcBorders>
            <w:shd w:val="clear" w:color="auto" w:fill="BDD6EE"/>
            <w:tcMar>
              <w:top w:w="0" w:type="dxa"/>
              <w:left w:w="0" w:type="dxa"/>
              <w:bottom w:w="0" w:type="dxa"/>
              <w:right w:w="0" w:type="dxa"/>
            </w:tcMar>
            <w:vAlign w:val="center"/>
          </w:tcPr>
          <w:p w14:paraId="0A87B54C"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r w:rsidRPr="001A0047">
              <w:rPr>
                <w:rFonts w:ascii="Times New Roman" w:hAnsi="Times New Roman"/>
                <w:sz w:val="18"/>
                <w:szCs w:val="18"/>
              </w:rPr>
              <w:t>3.1.1 Pomoc na realizację operacji polegającej na powierzeniu społecznościom rybackim ważniejszej roli w rozwoju lokalnym i zarządzaniu lokalnymi zasobami rybołówstwa i działalnością morską obejmuje wspieranie dialogu społecznego i udziału lokalnych społeczności w badaniu i zarządzaniu zasobami rybołówstwa</w:t>
            </w:r>
          </w:p>
        </w:tc>
        <w:tc>
          <w:tcPr>
            <w:tcW w:w="1276" w:type="dxa"/>
            <w:tcBorders>
              <w:top w:val="nil"/>
              <w:left w:val="nil"/>
              <w:bottom w:val="single" w:sz="8" w:space="0" w:color="000000"/>
              <w:right w:val="single" w:sz="8" w:space="0" w:color="000000"/>
            </w:tcBorders>
            <w:shd w:val="clear" w:color="auto" w:fill="BDD6EE"/>
            <w:tcMar>
              <w:top w:w="0" w:type="dxa"/>
              <w:left w:w="0" w:type="dxa"/>
              <w:bottom w:w="0" w:type="dxa"/>
              <w:right w:w="0" w:type="dxa"/>
            </w:tcMar>
            <w:vAlign w:val="center"/>
          </w:tcPr>
          <w:p w14:paraId="1342E49A" w14:textId="1B1CB609" w:rsidR="005276EC" w:rsidRPr="001A0047" w:rsidRDefault="001A0047" w:rsidP="0085707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0,00</w:t>
            </w:r>
          </w:p>
        </w:tc>
        <w:tc>
          <w:tcPr>
            <w:tcW w:w="1276" w:type="dxa"/>
            <w:tcBorders>
              <w:top w:val="nil"/>
              <w:left w:val="nil"/>
              <w:bottom w:val="single" w:sz="8" w:space="0" w:color="000000"/>
              <w:right w:val="single" w:sz="8" w:space="0" w:color="000000"/>
            </w:tcBorders>
            <w:shd w:val="clear" w:color="auto" w:fill="BDD6EE"/>
          </w:tcPr>
          <w:p w14:paraId="0848A012" w14:textId="64570740" w:rsidR="005276EC" w:rsidRPr="001A0047" w:rsidRDefault="001A0047" w:rsidP="0085707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w:t>
            </w:r>
            <w:r w:rsidR="005276EC" w:rsidRPr="001A0047">
              <w:rPr>
                <w:rFonts w:ascii="Times New Roman" w:hAnsi="Times New Roman" w:cs="Times New Roman"/>
                <w:sz w:val="18"/>
                <w:szCs w:val="18"/>
              </w:rPr>
              <w:t>0 000,00</w:t>
            </w:r>
          </w:p>
        </w:tc>
      </w:tr>
      <w:tr w:rsidR="005276EC" w:rsidRPr="001A0047" w14:paraId="1FA72293" w14:textId="77777777" w:rsidTr="001A0047">
        <w:trPr>
          <w:cantSplit/>
          <w:trHeight w:val="262"/>
        </w:trPr>
        <w:tc>
          <w:tcPr>
            <w:tcW w:w="1418" w:type="dxa"/>
            <w:vMerge/>
            <w:tcBorders>
              <w:left w:val="single" w:sz="4" w:space="0" w:color="000000"/>
              <w:right w:val="single" w:sz="4" w:space="0" w:color="000000"/>
            </w:tcBorders>
            <w:shd w:val="clear" w:color="auto" w:fill="BDD6EE"/>
          </w:tcPr>
          <w:p w14:paraId="3836F5E5"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p>
        </w:tc>
        <w:tc>
          <w:tcPr>
            <w:tcW w:w="1843" w:type="dxa"/>
            <w:vMerge/>
            <w:tcBorders>
              <w:top w:val="single" w:sz="4" w:space="0" w:color="000000"/>
              <w:left w:val="single" w:sz="4" w:space="0" w:color="000000"/>
              <w:right w:val="single" w:sz="4" w:space="0" w:color="000000"/>
            </w:tcBorders>
            <w:shd w:val="clear" w:color="auto" w:fill="BDD6EE"/>
          </w:tcPr>
          <w:p w14:paraId="2F841148"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p>
        </w:tc>
        <w:tc>
          <w:tcPr>
            <w:tcW w:w="9213" w:type="dxa"/>
            <w:tcBorders>
              <w:top w:val="single" w:sz="4" w:space="0" w:color="000000"/>
              <w:left w:val="single" w:sz="4" w:space="0" w:color="000000"/>
              <w:bottom w:val="single" w:sz="4" w:space="0" w:color="000000"/>
              <w:right w:val="single" w:sz="4" w:space="0" w:color="000000"/>
            </w:tcBorders>
            <w:shd w:val="clear" w:color="auto" w:fill="BDD6EE"/>
            <w:tcMar>
              <w:top w:w="0" w:type="dxa"/>
              <w:left w:w="0" w:type="dxa"/>
              <w:bottom w:w="0" w:type="dxa"/>
              <w:right w:w="0" w:type="dxa"/>
            </w:tcMar>
            <w:vAlign w:val="center"/>
          </w:tcPr>
          <w:p w14:paraId="7897CEBF"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r w:rsidRPr="001A0047">
              <w:rPr>
                <w:rFonts w:ascii="Times New Roman" w:hAnsi="Times New Roman"/>
                <w:sz w:val="18"/>
                <w:szCs w:val="18"/>
              </w:rPr>
              <w:t>3.1.2 Wspieranie uczenia się osób z sektora rybackiego, wymiana doświadczeń i dobrych praktyk</w:t>
            </w:r>
          </w:p>
        </w:tc>
        <w:tc>
          <w:tcPr>
            <w:tcW w:w="1276" w:type="dxa"/>
            <w:tcBorders>
              <w:top w:val="nil"/>
              <w:left w:val="nil"/>
              <w:bottom w:val="single" w:sz="8" w:space="0" w:color="000000"/>
              <w:right w:val="single" w:sz="8" w:space="0" w:color="000000"/>
            </w:tcBorders>
            <w:shd w:val="clear" w:color="auto" w:fill="BDD6EE"/>
            <w:tcMar>
              <w:top w:w="0" w:type="dxa"/>
              <w:left w:w="0" w:type="dxa"/>
              <w:bottom w:w="0" w:type="dxa"/>
              <w:right w:w="0" w:type="dxa"/>
            </w:tcMar>
            <w:vAlign w:val="center"/>
          </w:tcPr>
          <w:p w14:paraId="72E35C30" w14:textId="37802DBE" w:rsidR="005276EC" w:rsidRPr="001A0047" w:rsidRDefault="001A0047" w:rsidP="0085707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0,00</w:t>
            </w:r>
          </w:p>
        </w:tc>
        <w:tc>
          <w:tcPr>
            <w:tcW w:w="1276" w:type="dxa"/>
            <w:tcBorders>
              <w:top w:val="nil"/>
              <w:left w:val="nil"/>
              <w:bottom w:val="single" w:sz="8" w:space="0" w:color="000000"/>
              <w:right w:val="single" w:sz="8" w:space="0" w:color="000000"/>
            </w:tcBorders>
            <w:shd w:val="clear" w:color="auto" w:fill="BDD6EE"/>
          </w:tcPr>
          <w:p w14:paraId="17547F5F" w14:textId="77777777" w:rsidR="005276EC" w:rsidRPr="001A0047" w:rsidRDefault="005276EC" w:rsidP="00857077">
            <w:pPr>
              <w:spacing w:after="0" w:line="240" w:lineRule="auto"/>
              <w:jc w:val="center"/>
              <w:rPr>
                <w:rFonts w:ascii="Times New Roman" w:hAnsi="Times New Roman" w:cs="Times New Roman"/>
                <w:sz w:val="18"/>
                <w:szCs w:val="18"/>
              </w:rPr>
            </w:pPr>
            <w:r w:rsidRPr="001A0047">
              <w:rPr>
                <w:rFonts w:ascii="Times New Roman" w:hAnsi="Times New Roman" w:cs="Times New Roman"/>
                <w:sz w:val="18"/>
                <w:szCs w:val="18"/>
              </w:rPr>
              <w:t>120 000,00</w:t>
            </w:r>
          </w:p>
        </w:tc>
      </w:tr>
      <w:tr w:rsidR="005276EC" w:rsidRPr="001A0047" w14:paraId="7CDE9314" w14:textId="77777777" w:rsidTr="001A0047">
        <w:trPr>
          <w:cantSplit/>
          <w:trHeight w:val="320"/>
        </w:trPr>
        <w:tc>
          <w:tcPr>
            <w:tcW w:w="1418" w:type="dxa"/>
            <w:vMerge/>
            <w:tcBorders>
              <w:left w:val="single" w:sz="4" w:space="0" w:color="000000"/>
              <w:right w:val="single" w:sz="4" w:space="0" w:color="000000"/>
            </w:tcBorders>
            <w:shd w:val="clear" w:color="auto" w:fill="BDD6EE"/>
          </w:tcPr>
          <w:p w14:paraId="69E62AAE"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p>
        </w:tc>
        <w:tc>
          <w:tcPr>
            <w:tcW w:w="1843" w:type="dxa"/>
            <w:vMerge/>
            <w:tcBorders>
              <w:left w:val="single" w:sz="4" w:space="0" w:color="000000"/>
              <w:right w:val="single" w:sz="4" w:space="0" w:color="000000"/>
            </w:tcBorders>
            <w:shd w:val="clear" w:color="auto" w:fill="BDD6EE"/>
          </w:tcPr>
          <w:p w14:paraId="3E0047C7"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p>
        </w:tc>
        <w:tc>
          <w:tcPr>
            <w:tcW w:w="9213" w:type="dxa"/>
            <w:tcBorders>
              <w:top w:val="single" w:sz="4" w:space="0" w:color="000000"/>
              <w:left w:val="single" w:sz="4" w:space="0" w:color="000000"/>
              <w:bottom w:val="single" w:sz="4" w:space="0" w:color="000000"/>
              <w:right w:val="single" w:sz="4" w:space="0" w:color="000000"/>
            </w:tcBorders>
            <w:shd w:val="clear" w:color="auto" w:fill="BDD6EE"/>
            <w:tcMar>
              <w:top w:w="0" w:type="dxa"/>
              <w:left w:w="0" w:type="dxa"/>
              <w:bottom w:w="0" w:type="dxa"/>
              <w:right w:w="0" w:type="dxa"/>
            </w:tcMar>
            <w:vAlign w:val="center"/>
          </w:tcPr>
          <w:p w14:paraId="2BCE6CB8"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r w:rsidRPr="001A0047">
              <w:rPr>
                <w:rFonts w:ascii="Times New Roman" w:hAnsi="Times New Roman"/>
                <w:sz w:val="18"/>
                <w:szCs w:val="18"/>
              </w:rPr>
              <w:t>3.1.3 Wydarzenia aktywizacyjne i integracyjne</w:t>
            </w:r>
          </w:p>
        </w:tc>
        <w:tc>
          <w:tcPr>
            <w:tcW w:w="1276" w:type="dxa"/>
            <w:tcBorders>
              <w:top w:val="nil"/>
              <w:left w:val="nil"/>
              <w:bottom w:val="single" w:sz="8" w:space="0" w:color="000000"/>
              <w:right w:val="single" w:sz="8" w:space="0" w:color="000000"/>
            </w:tcBorders>
            <w:shd w:val="clear" w:color="auto" w:fill="BDD6EE"/>
            <w:tcMar>
              <w:top w:w="0" w:type="dxa"/>
              <w:left w:w="0" w:type="dxa"/>
              <w:bottom w:w="0" w:type="dxa"/>
              <w:right w:w="0" w:type="dxa"/>
            </w:tcMar>
            <w:vAlign w:val="center"/>
          </w:tcPr>
          <w:p w14:paraId="292D9700" w14:textId="3B344016" w:rsidR="005276EC" w:rsidRPr="001A0047" w:rsidRDefault="001A0047" w:rsidP="0085707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800 000,00</w:t>
            </w:r>
          </w:p>
        </w:tc>
        <w:tc>
          <w:tcPr>
            <w:tcW w:w="1276" w:type="dxa"/>
            <w:tcBorders>
              <w:top w:val="nil"/>
              <w:left w:val="nil"/>
              <w:bottom w:val="single" w:sz="8" w:space="0" w:color="000000"/>
              <w:right w:val="single" w:sz="8" w:space="0" w:color="000000"/>
            </w:tcBorders>
            <w:shd w:val="clear" w:color="auto" w:fill="BDD6EE"/>
          </w:tcPr>
          <w:p w14:paraId="5506B1C4" w14:textId="228B8345" w:rsidR="005276EC" w:rsidRPr="001A0047" w:rsidRDefault="001A0047" w:rsidP="0085707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0,00</w:t>
            </w:r>
          </w:p>
        </w:tc>
      </w:tr>
      <w:tr w:rsidR="005276EC" w:rsidRPr="001A0047" w14:paraId="78B9A6A0" w14:textId="77777777" w:rsidTr="001A0047">
        <w:trPr>
          <w:cantSplit/>
          <w:trHeight w:val="214"/>
        </w:trPr>
        <w:tc>
          <w:tcPr>
            <w:tcW w:w="1418" w:type="dxa"/>
            <w:vMerge/>
            <w:tcBorders>
              <w:left w:val="single" w:sz="4" w:space="0" w:color="000000"/>
              <w:right w:val="single" w:sz="4" w:space="0" w:color="000000"/>
            </w:tcBorders>
            <w:shd w:val="clear" w:color="auto" w:fill="BDD6EE"/>
          </w:tcPr>
          <w:p w14:paraId="01BD4F2B"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p>
        </w:tc>
        <w:tc>
          <w:tcPr>
            <w:tcW w:w="1843" w:type="dxa"/>
            <w:vMerge/>
            <w:tcBorders>
              <w:left w:val="single" w:sz="4" w:space="0" w:color="000000"/>
              <w:right w:val="single" w:sz="4" w:space="0" w:color="000000"/>
            </w:tcBorders>
            <w:shd w:val="clear" w:color="auto" w:fill="BDD6EE"/>
          </w:tcPr>
          <w:p w14:paraId="5692E37C"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p>
        </w:tc>
        <w:tc>
          <w:tcPr>
            <w:tcW w:w="9213" w:type="dxa"/>
            <w:tcBorders>
              <w:top w:val="single" w:sz="4" w:space="0" w:color="000000"/>
              <w:left w:val="single" w:sz="4" w:space="0" w:color="000000"/>
              <w:bottom w:val="single" w:sz="4" w:space="0" w:color="000000"/>
              <w:right w:val="single" w:sz="4" w:space="0" w:color="000000"/>
            </w:tcBorders>
            <w:shd w:val="clear" w:color="auto" w:fill="BDD6EE"/>
            <w:tcMar>
              <w:top w:w="0" w:type="dxa"/>
              <w:left w:w="0" w:type="dxa"/>
              <w:bottom w:w="0" w:type="dxa"/>
              <w:right w:w="0" w:type="dxa"/>
            </w:tcMar>
            <w:vAlign w:val="center"/>
          </w:tcPr>
          <w:p w14:paraId="5C2DF519"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r w:rsidRPr="001A0047">
              <w:rPr>
                <w:rFonts w:ascii="Times New Roman" w:hAnsi="Times New Roman"/>
                <w:sz w:val="18"/>
                <w:szCs w:val="18"/>
              </w:rPr>
              <w:t xml:space="preserve">3.1.4 Projekty współpracy </w:t>
            </w:r>
          </w:p>
        </w:tc>
        <w:tc>
          <w:tcPr>
            <w:tcW w:w="1276" w:type="dxa"/>
            <w:tcBorders>
              <w:top w:val="nil"/>
              <w:left w:val="nil"/>
              <w:bottom w:val="single" w:sz="8" w:space="0" w:color="000000"/>
              <w:right w:val="single" w:sz="8" w:space="0" w:color="000000"/>
            </w:tcBorders>
            <w:shd w:val="clear" w:color="auto" w:fill="BDD6EE"/>
            <w:tcMar>
              <w:top w:w="0" w:type="dxa"/>
              <w:left w:w="0" w:type="dxa"/>
              <w:bottom w:w="0" w:type="dxa"/>
              <w:right w:w="0" w:type="dxa"/>
            </w:tcMar>
            <w:vAlign w:val="center"/>
          </w:tcPr>
          <w:p w14:paraId="6A20A3E2" w14:textId="3A27C3B3" w:rsidR="005276EC" w:rsidRPr="001A0047" w:rsidRDefault="001A0047" w:rsidP="0085707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r w:rsidR="005276EC" w:rsidRPr="001A0047">
              <w:rPr>
                <w:rFonts w:ascii="Times New Roman" w:hAnsi="Times New Roman" w:cs="Times New Roman"/>
                <w:sz w:val="18"/>
                <w:szCs w:val="18"/>
              </w:rPr>
              <w:t xml:space="preserve">00 000,00 </w:t>
            </w:r>
          </w:p>
        </w:tc>
        <w:tc>
          <w:tcPr>
            <w:tcW w:w="1276" w:type="dxa"/>
            <w:tcBorders>
              <w:top w:val="nil"/>
              <w:left w:val="nil"/>
              <w:bottom w:val="single" w:sz="8" w:space="0" w:color="000000"/>
              <w:right w:val="single" w:sz="8" w:space="0" w:color="000000"/>
            </w:tcBorders>
            <w:shd w:val="clear" w:color="auto" w:fill="BDD6EE"/>
          </w:tcPr>
          <w:p w14:paraId="013C1336" w14:textId="08B08DB4" w:rsidR="005276EC" w:rsidRPr="001A0047" w:rsidRDefault="001A0047" w:rsidP="0085707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r w:rsidR="005276EC" w:rsidRPr="001A0047">
              <w:rPr>
                <w:rFonts w:ascii="Times New Roman" w:hAnsi="Times New Roman" w:cs="Times New Roman"/>
                <w:sz w:val="18"/>
                <w:szCs w:val="18"/>
              </w:rPr>
              <w:t>00 000,00</w:t>
            </w:r>
          </w:p>
        </w:tc>
      </w:tr>
      <w:tr w:rsidR="005276EC" w:rsidRPr="001A0047" w14:paraId="711C7B26" w14:textId="77777777" w:rsidTr="001A0047">
        <w:trPr>
          <w:cantSplit/>
          <w:trHeight w:val="387"/>
        </w:trPr>
        <w:tc>
          <w:tcPr>
            <w:tcW w:w="1418" w:type="dxa"/>
            <w:vMerge/>
            <w:tcBorders>
              <w:left w:val="single" w:sz="4" w:space="0" w:color="000000"/>
              <w:bottom w:val="single" w:sz="4" w:space="0" w:color="000000"/>
              <w:right w:val="single" w:sz="4" w:space="0" w:color="000000"/>
            </w:tcBorders>
            <w:shd w:val="clear" w:color="auto" w:fill="BDD6EE"/>
          </w:tcPr>
          <w:p w14:paraId="053A482F"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p>
        </w:tc>
        <w:tc>
          <w:tcPr>
            <w:tcW w:w="1843" w:type="dxa"/>
            <w:vMerge/>
            <w:tcBorders>
              <w:left w:val="single" w:sz="4" w:space="0" w:color="000000"/>
              <w:bottom w:val="single" w:sz="4" w:space="0" w:color="000000"/>
              <w:right w:val="single" w:sz="4" w:space="0" w:color="000000"/>
            </w:tcBorders>
            <w:shd w:val="clear" w:color="auto" w:fill="BDD6EE"/>
          </w:tcPr>
          <w:p w14:paraId="27EFDC10"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p>
        </w:tc>
        <w:tc>
          <w:tcPr>
            <w:tcW w:w="9213" w:type="dxa"/>
            <w:tcBorders>
              <w:top w:val="single" w:sz="4" w:space="0" w:color="000000"/>
              <w:left w:val="single" w:sz="4" w:space="0" w:color="000000"/>
              <w:bottom w:val="single" w:sz="4" w:space="0" w:color="000000"/>
              <w:right w:val="single" w:sz="4" w:space="0" w:color="000000"/>
            </w:tcBorders>
            <w:shd w:val="clear" w:color="auto" w:fill="BDD6EE"/>
            <w:tcMar>
              <w:top w:w="0" w:type="dxa"/>
              <w:left w:w="0" w:type="dxa"/>
              <w:bottom w:w="0" w:type="dxa"/>
              <w:right w:w="0" w:type="dxa"/>
            </w:tcMar>
            <w:vAlign w:val="center"/>
          </w:tcPr>
          <w:p w14:paraId="37DA1300"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ascii="Times New Roman" w:hAnsi="Times New Roman"/>
                <w:sz w:val="18"/>
                <w:szCs w:val="18"/>
              </w:rPr>
            </w:pPr>
            <w:r w:rsidRPr="001A0047">
              <w:rPr>
                <w:rFonts w:ascii="Times New Roman" w:hAnsi="Times New Roman"/>
                <w:sz w:val="18"/>
                <w:szCs w:val="18"/>
              </w:rPr>
              <w:t>3.1.5 Funkcjonowanie LGD</w:t>
            </w:r>
          </w:p>
        </w:tc>
        <w:tc>
          <w:tcPr>
            <w:tcW w:w="2552" w:type="dxa"/>
            <w:gridSpan w:val="2"/>
            <w:tcBorders>
              <w:top w:val="nil"/>
              <w:left w:val="nil"/>
              <w:bottom w:val="single" w:sz="4" w:space="0" w:color="auto"/>
              <w:right w:val="single" w:sz="8" w:space="0" w:color="000000"/>
            </w:tcBorders>
            <w:shd w:val="clear" w:color="auto" w:fill="BDD6EE"/>
            <w:tcMar>
              <w:top w:w="0" w:type="dxa"/>
              <w:left w:w="0" w:type="dxa"/>
              <w:bottom w:w="0" w:type="dxa"/>
              <w:right w:w="0" w:type="dxa"/>
            </w:tcMar>
            <w:vAlign w:val="center"/>
          </w:tcPr>
          <w:p w14:paraId="4417C1E3" w14:textId="77777777" w:rsidR="005276EC" w:rsidRPr="001A0047" w:rsidRDefault="005276EC" w:rsidP="00857077">
            <w:pPr>
              <w:spacing w:after="0" w:line="240" w:lineRule="auto"/>
              <w:jc w:val="center"/>
              <w:rPr>
                <w:rFonts w:ascii="Times New Roman" w:hAnsi="Times New Roman" w:cs="Times New Roman"/>
                <w:sz w:val="18"/>
                <w:szCs w:val="18"/>
              </w:rPr>
            </w:pPr>
            <w:r w:rsidRPr="001A0047">
              <w:rPr>
                <w:rFonts w:ascii="Times New Roman" w:hAnsi="Times New Roman" w:cs="Times New Roman"/>
                <w:sz w:val="18"/>
                <w:szCs w:val="18"/>
              </w:rPr>
              <w:t>2 850 000,00</w:t>
            </w:r>
          </w:p>
          <w:p w14:paraId="5E7607F7" w14:textId="77777777" w:rsidR="005276EC" w:rsidRPr="001A0047" w:rsidRDefault="005276EC" w:rsidP="00857077">
            <w:pPr>
              <w:spacing w:after="0" w:line="240" w:lineRule="auto"/>
              <w:jc w:val="center"/>
              <w:rPr>
                <w:rFonts w:ascii="Times New Roman" w:hAnsi="Times New Roman" w:cs="Times New Roman"/>
                <w:sz w:val="18"/>
                <w:szCs w:val="18"/>
              </w:rPr>
            </w:pPr>
            <w:r w:rsidRPr="001A0047">
              <w:rPr>
                <w:rFonts w:ascii="Times New Roman" w:hAnsi="Times New Roman" w:cs="Times New Roman"/>
                <w:sz w:val="18"/>
                <w:szCs w:val="18"/>
              </w:rPr>
              <w:t>(fundusz wiodący)</w:t>
            </w:r>
          </w:p>
        </w:tc>
      </w:tr>
      <w:tr w:rsidR="005276EC" w:rsidRPr="001A0047" w14:paraId="3A38C30F" w14:textId="77777777" w:rsidTr="001A0047">
        <w:trPr>
          <w:cantSplit/>
          <w:trHeight w:val="283"/>
        </w:trPr>
        <w:tc>
          <w:tcPr>
            <w:tcW w:w="12474" w:type="dxa"/>
            <w:gridSpan w:val="3"/>
            <w:vMerge w:val="restart"/>
            <w:tcBorders>
              <w:top w:val="single" w:sz="4" w:space="0" w:color="000000"/>
              <w:left w:val="single" w:sz="4" w:space="0" w:color="000000"/>
              <w:right w:val="single" w:sz="4" w:space="0" w:color="auto"/>
            </w:tcBorders>
          </w:tcPr>
          <w:p w14:paraId="6CAD5AA3"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right"/>
              <w:rPr>
                <w:rFonts w:ascii="Times New Roman" w:hAnsi="Times New Roman"/>
                <w:b/>
                <w:sz w:val="18"/>
                <w:szCs w:val="18"/>
              </w:rPr>
            </w:pPr>
            <w:r w:rsidRPr="001A0047">
              <w:rPr>
                <w:rFonts w:ascii="Times New Roman" w:hAnsi="Times New Roman"/>
                <w:b/>
                <w:sz w:val="18"/>
                <w:szCs w:val="18"/>
              </w:rPr>
              <w:t>RAZEM:</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17B068A" w14:textId="77777777" w:rsidR="005276EC" w:rsidRPr="001A0047" w:rsidRDefault="005276EC" w:rsidP="00857077">
            <w:pPr>
              <w:spacing w:after="0" w:line="240" w:lineRule="auto"/>
              <w:jc w:val="center"/>
              <w:rPr>
                <w:rFonts w:ascii="Times New Roman" w:eastAsia="Times New Roman" w:hAnsi="Times New Roman" w:cs="Times New Roman"/>
                <w:sz w:val="18"/>
                <w:szCs w:val="18"/>
                <w:lang w:eastAsia="pl-PL"/>
              </w:rPr>
            </w:pPr>
            <w:r w:rsidRPr="001A0047">
              <w:rPr>
                <w:rFonts w:ascii="Times New Roman" w:eastAsia="Times New Roman" w:hAnsi="Times New Roman" w:cs="Times New Roman"/>
                <w:sz w:val="18"/>
                <w:szCs w:val="18"/>
                <w:lang w:eastAsia="pl-PL"/>
              </w:rPr>
              <w:t>10 000 000,00</w:t>
            </w:r>
          </w:p>
        </w:tc>
        <w:tc>
          <w:tcPr>
            <w:tcW w:w="1276" w:type="dxa"/>
            <w:tcBorders>
              <w:top w:val="single" w:sz="4" w:space="0" w:color="auto"/>
              <w:left w:val="single" w:sz="4" w:space="0" w:color="auto"/>
              <w:bottom w:val="single" w:sz="4" w:space="0" w:color="auto"/>
              <w:right w:val="single" w:sz="4" w:space="0" w:color="auto"/>
            </w:tcBorders>
          </w:tcPr>
          <w:p w14:paraId="77B6C88D" w14:textId="2597A500" w:rsidR="005276EC" w:rsidRPr="001A0047" w:rsidRDefault="001A0047" w:rsidP="00857077">
            <w:pPr>
              <w:spacing w:after="0" w:line="240" w:lineRule="auto"/>
              <w:jc w:val="center"/>
              <w:rPr>
                <w:rFonts w:ascii="Times New Roman" w:eastAsia="Times New Roman" w:hAnsi="Times New Roman" w:cs="Times New Roman"/>
                <w:sz w:val="18"/>
                <w:szCs w:val="18"/>
                <w:lang w:eastAsia="pl-PL"/>
              </w:rPr>
            </w:pPr>
            <w:r>
              <w:rPr>
                <w:rFonts w:ascii="Times New Roman" w:eastAsia="Times New Roman" w:hAnsi="Times New Roman" w:cs="Times New Roman"/>
                <w:sz w:val="18"/>
                <w:szCs w:val="18"/>
                <w:lang w:eastAsia="pl-PL"/>
              </w:rPr>
              <w:t>12 0</w:t>
            </w:r>
            <w:r w:rsidR="005276EC" w:rsidRPr="001A0047">
              <w:rPr>
                <w:rFonts w:ascii="Times New Roman" w:eastAsia="Times New Roman" w:hAnsi="Times New Roman" w:cs="Times New Roman"/>
                <w:sz w:val="18"/>
                <w:szCs w:val="18"/>
                <w:lang w:eastAsia="pl-PL"/>
              </w:rPr>
              <w:t>00 000,00</w:t>
            </w:r>
          </w:p>
        </w:tc>
      </w:tr>
      <w:tr w:rsidR="005276EC" w:rsidRPr="001A0047" w14:paraId="710CB9B9" w14:textId="77777777" w:rsidTr="001A0047">
        <w:trPr>
          <w:cantSplit/>
          <w:trHeight w:val="283"/>
        </w:trPr>
        <w:tc>
          <w:tcPr>
            <w:tcW w:w="12474" w:type="dxa"/>
            <w:gridSpan w:val="3"/>
            <w:vMerge/>
            <w:tcBorders>
              <w:left w:val="single" w:sz="4" w:space="0" w:color="000000"/>
              <w:bottom w:val="single" w:sz="4" w:space="0" w:color="000000"/>
              <w:right w:val="single" w:sz="4" w:space="0" w:color="auto"/>
            </w:tcBorders>
          </w:tcPr>
          <w:p w14:paraId="2E9FD76A" w14:textId="77777777" w:rsidR="005276EC" w:rsidRPr="001A0047" w:rsidRDefault="005276EC" w:rsidP="00857077">
            <w:pPr>
              <w:pStyle w:val="Tabela-Siatka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right"/>
              <w:rPr>
                <w:rFonts w:ascii="Times New Roman" w:hAnsi="Times New Roman"/>
                <w:b/>
                <w:sz w:val="18"/>
                <w:szCs w:val="18"/>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517C37E" w14:textId="77777777" w:rsidR="005276EC" w:rsidRPr="001A0047" w:rsidRDefault="005276EC" w:rsidP="00857077">
            <w:pPr>
              <w:spacing w:after="0" w:line="240" w:lineRule="auto"/>
              <w:jc w:val="center"/>
              <w:rPr>
                <w:rFonts w:ascii="Times New Roman" w:eastAsia="Times New Roman" w:hAnsi="Times New Roman" w:cs="Times New Roman"/>
                <w:sz w:val="18"/>
                <w:szCs w:val="18"/>
                <w:lang w:eastAsia="pl-PL"/>
              </w:rPr>
            </w:pPr>
            <w:r w:rsidRPr="001A0047">
              <w:rPr>
                <w:rFonts w:ascii="Times New Roman" w:eastAsia="Times New Roman" w:hAnsi="Times New Roman" w:cs="Times New Roman"/>
                <w:sz w:val="18"/>
                <w:szCs w:val="18"/>
                <w:lang w:eastAsia="pl-PL"/>
              </w:rPr>
              <w:t xml:space="preserve">+ 2 850 000,00 </w:t>
            </w:r>
          </w:p>
          <w:p w14:paraId="3BB38547" w14:textId="77777777" w:rsidR="005276EC" w:rsidRPr="001A0047" w:rsidRDefault="005276EC" w:rsidP="00857077">
            <w:pPr>
              <w:spacing w:after="0" w:line="240" w:lineRule="auto"/>
              <w:jc w:val="center"/>
              <w:rPr>
                <w:rFonts w:ascii="Times New Roman" w:eastAsia="Times New Roman" w:hAnsi="Times New Roman" w:cs="Times New Roman"/>
                <w:sz w:val="18"/>
                <w:szCs w:val="18"/>
                <w:lang w:eastAsia="pl-PL"/>
              </w:rPr>
            </w:pPr>
            <w:r w:rsidRPr="001A0047">
              <w:rPr>
                <w:rFonts w:ascii="Times New Roman" w:eastAsia="Times New Roman" w:hAnsi="Times New Roman" w:cs="Times New Roman"/>
                <w:sz w:val="18"/>
                <w:szCs w:val="18"/>
                <w:lang w:eastAsia="pl-PL"/>
              </w:rPr>
              <w:t>(fundusz wiodący)</w:t>
            </w:r>
          </w:p>
        </w:tc>
      </w:tr>
    </w:tbl>
    <w:p w14:paraId="5EFF3274" w14:textId="3DCAE4C5" w:rsidR="005276EC" w:rsidRPr="005335DC" w:rsidRDefault="005276EC" w:rsidP="005276EC">
      <w:pPr>
        <w:spacing w:before="60" w:after="0" w:line="240" w:lineRule="auto"/>
        <w:jc w:val="both"/>
        <w:rPr>
          <w:rFonts w:ascii="Times New Roman" w:hAnsi="Times New Roman" w:cs="Times New Roman"/>
        </w:rPr>
      </w:pPr>
    </w:p>
    <w:p w14:paraId="685BBD22" w14:textId="77777777" w:rsidR="0029659E" w:rsidRPr="005335DC" w:rsidRDefault="0029659E" w:rsidP="00DE0C89">
      <w:pPr>
        <w:spacing w:before="60" w:after="0" w:line="240" w:lineRule="auto"/>
        <w:rPr>
          <w:rFonts w:ascii="Times New Roman" w:hAnsi="Times New Roman" w:cs="Times New Roman"/>
        </w:rPr>
      </w:pPr>
    </w:p>
    <w:p w14:paraId="4E1E9598" w14:textId="77777777" w:rsidR="005276EC" w:rsidRDefault="005276EC" w:rsidP="00DE0C89">
      <w:pPr>
        <w:spacing w:before="60" w:after="0" w:line="240" w:lineRule="auto"/>
        <w:rPr>
          <w:rFonts w:ascii="Times New Roman" w:hAnsi="Times New Roman" w:cs="Times New Roman"/>
          <w:b/>
        </w:rPr>
        <w:sectPr w:rsidR="005276EC" w:rsidSect="00CA406C">
          <w:type w:val="nextColumn"/>
          <w:pgSz w:w="16838" w:h="11906" w:orient="landscape"/>
          <w:pgMar w:top="567" w:right="567" w:bottom="567" w:left="567" w:header="709" w:footer="709" w:gutter="284"/>
          <w:cols w:space="708"/>
          <w:docGrid w:linePitch="360"/>
        </w:sectPr>
      </w:pPr>
    </w:p>
    <w:p w14:paraId="2273AA67" w14:textId="2EA369CC" w:rsidR="0029659E" w:rsidRPr="005335DC" w:rsidRDefault="0029659E" w:rsidP="00DE0C89">
      <w:pPr>
        <w:spacing w:before="60" w:after="0" w:line="240" w:lineRule="auto"/>
        <w:rPr>
          <w:rFonts w:ascii="Times New Roman" w:hAnsi="Times New Roman" w:cs="Times New Roman"/>
          <w:b/>
        </w:rPr>
      </w:pPr>
      <w:r w:rsidRPr="005335DC">
        <w:rPr>
          <w:rFonts w:ascii="Times New Roman" w:hAnsi="Times New Roman" w:cs="Times New Roman"/>
          <w:b/>
        </w:rPr>
        <w:lastRenderedPageBreak/>
        <w:t>Rozdział IX Plan komunikacji</w:t>
      </w:r>
    </w:p>
    <w:p w14:paraId="4A5CFE38" w14:textId="77777777" w:rsidR="0029659E" w:rsidRDefault="0029659E" w:rsidP="00DE0C89">
      <w:pPr>
        <w:spacing w:before="60" w:after="0" w:line="240" w:lineRule="auto"/>
        <w:rPr>
          <w:rFonts w:ascii="Times New Roman" w:hAnsi="Times New Roman" w:cs="Times New Roman"/>
        </w:rPr>
      </w:pPr>
    </w:p>
    <w:p w14:paraId="45A1B675" w14:textId="2D69FE6E" w:rsidR="001A0047" w:rsidRPr="00025EE7" w:rsidRDefault="001A0047" w:rsidP="00304AB4">
      <w:pPr>
        <w:spacing w:before="60" w:after="0" w:line="240" w:lineRule="auto"/>
        <w:jc w:val="both"/>
        <w:rPr>
          <w:rFonts w:ascii="Times New Roman" w:hAnsi="Times New Roman" w:cs="Times New Roman"/>
        </w:rPr>
      </w:pPr>
      <w:r>
        <w:rPr>
          <w:rFonts w:ascii="Times New Roman" w:hAnsi="Times New Roman" w:cs="Times New Roman"/>
        </w:rPr>
        <w:t xml:space="preserve">Aby zapewnić </w:t>
      </w:r>
      <w:r w:rsidRPr="00025EE7">
        <w:rPr>
          <w:rFonts w:ascii="Times New Roman" w:hAnsi="Times New Roman" w:cs="Times New Roman"/>
        </w:rPr>
        <w:t>sprawne i skuteczne wdrożenie LSR grupa opracowała szczegółowy Plan komunikacji, opisujący zróżnicowane środki i działania, których głównym celem będzie skuteczne informowanie mieszkańców o działalności LGD i realizacji LSR. Dzięki wykorzystaniu zróżnicowanych narzędzi przekazu, dostosowanych do potrzeb poszczególnych grup docelowych</w:t>
      </w:r>
      <w:r w:rsidR="00025EE7" w:rsidRPr="00025EE7">
        <w:rPr>
          <w:rFonts w:ascii="Times New Roman" w:hAnsi="Times New Roman" w:cs="Times New Roman"/>
        </w:rPr>
        <w:t xml:space="preserve"> znacząco powinna się poprawić współpraca między LGD a mieszkańcami i różnego rodzaju instytucjami, podmiotami z obszaru.</w:t>
      </w:r>
    </w:p>
    <w:p w14:paraId="000A7CFF" w14:textId="77777777" w:rsidR="00025EE7" w:rsidRPr="00025EE7" w:rsidRDefault="00025EE7" w:rsidP="00304AB4">
      <w:pPr>
        <w:spacing w:before="60" w:after="0" w:line="240" w:lineRule="auto"/>
        <w:jc w:val="both"/>
        <w:rPr>
          <w:rFonts w:ascii="Times New Roman" w:hAnsi="Times New Roman" w:cs="Times New Roman"/>
        </w:rPr>
      </w:pPr>
    </w:p>
    <w:p w14:paraId="565299DA" w14:textId="39E52A25" w:rsidR="00025EE7" w:rsidRPr="00025EE7" w:rsidRDefault="00025EE7" w:rsidP="00304AB4">
      <w:pPr>
        <w:spacing w:before="60" w:after="0" w:line="240" w:lineRule="auto"/>
        <w:jc w:val="both"/>
        <w:rPr>
          <w:rFonts w:ascii="Times New Roman" w:hAnsi="Times New Roman" w:cs="Times New Roman"/>
        </w:rPr>
      </w:pPr>
      <w:r w:rsidRPr="00025EE7">
        <w:rPr>
          <w:rFonts w:ascii="Times New Roman" w:hAnsi="Times New Roman" w:cs="Times New Roman"/>
        </w:rPr>
        <w:t>Plan komunikacji stanowi załącznik nr 5 do LSR.</w:t>
      </w:r>
    </w:p>
    <w:p w14:paraId="6C918B26" w14:textId="77777777" w:rsidR="0029659E" w:rsidRPr="00025EE7" w:rsidRDefault="0029659E" w:rsidP="00304AB4">
      <w:pPr>
        <w:spacing w:before="60" w:after="0" w:line="240" w:lineRule="auto"/>
        <w:rPr>
          <w:rFonts w:ascii="Times New Roman" w:hAnsi="Times New Roman" w:cs="Times New Roman"/>
        </w:rPr>
      </w:pPr>
    </w:p>
    <w:p w14:paraId="269424B8" w14:textId="77777777" w:rsidR="0029659E" w:rsidRPr="00025EE7" w:rsidRDefault="0029659E" w:rsidP="00304AB4">
      <w:pPr>
        <w:spacing w:before="60" w:after="0" w:line="240" w:lineRule="auto"/>
        <w:rPr>
          <w:rFonts w:ascii="Times New Roman" w:hAnsi="Times New Roman" w:cs="Times New Roman"/>
        </w:rPr>
      </w:pPr>
    </w:p>
    <w:p w14:paraId="1C5180AF" w14:textId="77777777" w:rsidR="0029659E" w:rsidRPr="00025EE7" w:rsidRDefault="0029659E" w:rsidP="00304AB4">
      <w:pPr>
        <w:spacing w:before="60" w:after="0" w:line="240" w:lineRule="auto"/>
        <w:rPr>
          <w:rFonts w:ascii="Times New Roman" w:hAnsi="Times New Roman" w:cs="Times New Roman"/>
          <w:b/>
        </w:rPr>
      </w:pPr>
      <w:r w:rsidRPr="00025EE7">
        <w:rPr>
          <w:rFonts w:ascii="Times New Roman" w:hAnsi="Times New Roman" w:cs="Times New Roman"/>
          <w:b/>
        </w:rPr>
        <w:t>Rozdział X Zintegrowanie</w:t>
      </w:r>
    </w:p>
    <w:p w14:paraId="7DC28B3E" w14:textId="77777777" w:rsidR="0029659E" w:rsidRPr="00025EE7" w:rsidRDefault="0029659E" w:rsidP="00304AB4">
      <w:pPr>
        <w:spacing w:before="60" w:after="0" w:line="240" w:lineRule="auto"/>
        <w:rPr>
          <w:rFonts w:ascii="Times New Roman" w:hAnsi="Times New Roman" w:cs="Times New Roman"/>
        </w:rPr>
      </w:pPr>
    </w:p>
    <w:p w14:paraId="653D7706" w14:textId="77777777" w:rsidR="00025EE7" w:rsidRPr="00025EE7" w:rsidRDefault="00025EE7" w:rsidP="00304AB4">
      <w:pPr>
        <w:spacing w:before="60" w:after="0" w:line="240" w:lineRule="auto"/>
        <w:jc w:val="both"/>
        <w:rPr>
          <w:rFonts w:ascii="Times New Roman" w:hAnsi="Times New Roman" w:cs="Times New Roman"/>
        </w:rPr>
      </w:pPr>
      <w:r w:rsidRPr="00025EE7">
        <w:rPr>
          <w:rFonts w:ascii="Times New Roman" w:hAnsi="Times New Roman" w:cs="Times New Roman"/>
        </w:rPr>
        <w:t xml:space="preserve">Cele LSR zostały opracowane w oparciu o diagnozę obszaru, wyznaczone problemy oraz potrzeby lokalnej społeczności i są wobec siebie komplementarne, koncentrując się na głównych sferach działalności mieszkańców: gospodarczej, zawodowej i społecznej oraz sferach zrównoważonego rozwoju obszaru: rozbudowie infrastruktury i wykorzystaniu lokalnych zasobów. Dzięki podejściu Leader cele te będą osiągane poprzez ścisłą współpracę z mieszkańcami obszaru LSR. </w:t>
      </w:r>
    </w:p>
    <w:p w14:paraId="50698C24" w14:textId="77777777" w:rsidR="00304AB4" w:rsidRDefault="00304AB4" w:rsidP="00304AB4">
      <w:pPr>
        <w:spacing w:before="60" w:after="0" w:line="240" w:lineRule="auto"/>
        <w:jc w:val="both"/>
        <w:rPr>
          <w:rFonts w:ascii="Times New Roman" w:hAnsi="Times New Roman" w:cs="Times New Roman"/>
        </w:rPr>
      </w:pPr>
    </w:p>
    <w:p w14:paraId="020BFADF" w14:textId="77777777" w:rsidR="00025EE7" w:rsidRPr="00025EE7" w:rsidRDefault="00025EE7" w:rsidP="00304AB4">
      <w:pPr>
        <w:spacing w:before="60" w:after="0" w:line="240" w:lineRule="auto"/>
        <w:jc w:val="both"/>
        <w:rPr>
          <w:rFonts w:ascii="Times New Roman" w:hAnsi="Times New Roman" w:cs="Times New Roman"/>
        </w:rPr>
      </w:pPr>
      <w:r w:rsidRPr="00025EE7">
        <w:rPr>
          <w:rFonts w:ascii="Times New Roman" w:hAnsi="Times New Roman" w:cs="Times New Roman"/>
        </w:rPr>
        <w:t>Już na etapie formułowania strategii, założeniem było zaangażowanie różnych grup i zapoczątkowanie procesu budowania partnerstwa międzysektorowego i międzybranżowego. Konsultacje z mieszkańcami odbywały się w formie otwartych spotkań, dzięki czemu przedstawiciele różnych środowisk zyskali szansę na prezentację swoich uwag, opinii, ale również na zapoznanie się z postulatami i potrzebami innych grup społecznych. Wielokrotnie podczas spotkań rozwijała się dyskusja na temat problemów i potrzeb lokalnej społeczności.</w:t>
      </w:r>
    </w:p>
    <w:p w14:paraId="7C3210B9" w14:textId="77777777" w:rsidR="00304AB4" w:rsidRDefault="00304AB4" w:rsidP="00304AB4">
      <w:pPr>
        <w:spacing w:before="60" w:after="0" w:line="240" w:lineRule="auto"/>
        <w:jc w:val="both"/>
        <w:rPr>
          <w:rFonts w:ascii="Times New Roman" w:hAnsi="Times New Roman" w:cs="Times New Roman"/>
        </w:rPr>
      </w:pPr>
    </w:p>
    <w:p w14:paraId="20A400C0" w14:textId="77777777" w:rsidR="00025EE7" w:rsidRPr="00025EE7" w:rsidRDefault="00025EE7" w:rsidP="00304AB4">
      <w:pPr>
        <w:spacing w:before="60" w:after="0" w:line="240" w:lineRule="auto"/>
        <w:jc w:val="both"/>
        <w:rPr>
          <w:rFonts w:ascii="Times New Roman" w:hAnsi="Times New Roman" w:cs="Times New Roman"/>
        </w:rPr>
      </w:pPr>
      <w:r w:rsidRPr="00025EE7">
        <w:rPr>
          <w:rFonts w:ascii="Times New Roman" w:hAnsi="Times New Roman" w:cs="Times New Roman"/>
        </w:rPr>
        <w:t>W ramach poszczególnych celów zostały zaplanowane przedsięwzięcia, które są adresowane do możliwie szerokiej grupy mieszkańców obszaru, reprezentujących różne sektory: przedsiębiorców, osób planujących podjąć działalność gospodarczą, instytucji publicznych, organizacji pozarządowych i lokalnych liderów. Grupy te zostaną zaangażowane w samodzielne działania, jak i do współpracy międzysektorowej oraz współpracy z podmiotami oraz instytucjami publicznymi, realizującymi cele i założenia w ramach innych strategii i programów. Komplementarność LSR z innymi dokumentami strategicznymi w zakresie głównych kierunków interwencji jest w tym wypadku kluczowa. Określenie wspólnych celów długoterminowych pozwoli osiągnąć cenny efekt synergii i wzmocni trwałość osiąganych rezultatów.</w:t>
      </w:r>
    </w:p>
    <w:p w14:paraId="27B88CA2" w14:textId="77777777" w:rsidR="00304AB4" w:rsidRDefault="00304AB4" w:rsidP="00304AB4">
      <w:pPr>
        <w:spacing w:before="60" w:after="0" w:line="240" w:lineRule="auto"/>
        <w:jc w:val="both"/>
        <w:rPr>
          <w:rFonts w:ascii="Times New Roman" w:hAnsi="Times New Roman" w:cs="Times New Roman"/>
        </w:rPr>
      </w:pPr>
    </w:p>
    <w:p w14:paraId="4EBD8105" w14:textId="77777777" w:rsidR="00025EE7" w:rsidRPr="00025EE7" w:rsidRDefault="00025EE7" w:rsidP="00304AB4">
      <w:pPr>
        <w:spacing w:before="60" w:after="0" w:line="240" w:lineRule="auto"/>
        <w:jc w:val="both"/>
        <w:rPr>
          <w:rFonts w:ascii="Times New Roman" w:hAnsi="Times New Roman" w:cs="Times New Roman"/>
        </w:rPr>
      </w:pPr>
      <w:r w:rsidRPr="00025EE7">
        <w:rPr>
          <w:rFonts w:ascii="Times New Roman" w:hAnsi="Times New Roman" w:cs="Times New Roman"/>
        </w:rPr>
        <w:t>Każdy z celów wyznaczonych na poziomie lokalnym, realizowanych w podejściu Leader, będzie komplementarny z celami wyznaczanymi w wieloletnich strategiach gminnych, regionalnych i ogólnopolskich, realizowanych w ramach różnych programów. Dla każdego z celów szczegółowych LSR stwierdzono zgodność i komplementarność z następującymi dokumentami strategicznymi:</w:t>
      </w:r>
    </w:p>
    <w:p w14:paraId="6DF7ED67" w14:textId="77777777" w:rsidR="00304AB4" w:rsidRDefault="00304AB4" w:rsidP="00304AB4">
      <w:pPr>
        <w:spacing w:before="60" w:after="0" w:line="240" w:lineRule="auto"/>
        <w:jc w:val="both"/>
        <w:rPr>
          <w:rFonts w:ascii="Times New Roman" w:hAnsi="Times New Roman" w:cs="Times New Roman"/>
        </w:rPr>
      </w:pPr>
    </w:p>
    <w:p w14:paraId="570B814B" w14:textId="77777777" w:rsidR="00025EE7" w:rsidRPr="00025EE7" w:rsidRDefault="00025EE7" w:rsidP="00304AB4">
      <w:pPr>
        <w:spacing w:before="60" w:after="0" w:line="240" w:lineRule="auto"/>
        <w:jc w:val="both"/>
        <w:rPr>
          <w:rFonts w:ascii="Times New Roman" w:hAnsi="Times New Roman" w:cs="Times New Roman"/>
        </w:rPr>
      </w:pPr>
      <w:r w:rsidRPr="00025EE7">
        <w:rPr>
          <w:rFonts w:ascii="Times New Roman" w:hAnsi="Times New Roman" w:cs="Times New Roman"/>
        </w:rPr>
        <w:t>Cel 1.1 Rozwój przedsiębiorczości na obszarze LSR do 2022 r.</w:t>
      </w:r>
    </w:p>
    <w:p w14:paraId="6F6C0A56" w14:textId="77777777" w:rsidR="00025EE7" w:rsidRPr="00025EE7" w:rsidRDefault="00025EE7" w:rsidP="00304AB4">
      <w:pPr>
        <w:pStyle w:val="Akapitzlist"/>
        <w:numPr>
          <w:ilvl w:val="0"/>
          <w:numId w:val="22"/>
        </w:numPr>
        <w:spacing w:before="60" w:after="0" w:line="240" w:lineRule="auto"/>
        <w:jc w:val="both"/>
        <w:rPr>
          <w:rFonts w:ascii="Times New Roman" w:hAnsi="Times New Roman" w:cs="Times New Roman"/>
        </w:rPr>
      </w:pPr>
      <w:r w:rsidRPr="00025EE7">
        <w:rPr>
          <w:rFonts w:ascii="Times New Roman" w:hAnsi="Times New Roman" w:cs="Times New Roman"/>
        </w:rPr>
        <w:t>Strategia Rozwoju Gminy Barczewo na lata 2015-2025 - Cel strategiczny 3: Korzystne warunki rozwoju przedsiębiorczości</w:t>
      </w:r>
    </w:p>
    <w:p w14:paraId="1ED57B42" w14:textId="77777777" w:rsidR="00025EE7" w:rsidRPr="00025EE7" w:rsidRDefault="00025EE7" w:rsidP="00304AB4">
      <w:pPr>
        <w:pStyle w:val="Akapitzlist"/>
        <w:numPr>
          <w:ilvl w:val="0"/>
          <w:numId w:val="22"/>
        </w:numPr>
        <w:spacing w:before="60" w:after="0" w:line="240" w:lineRule="auto"/>
        <w:jc w:val="both"/>
        <w:rPr>
          <w:rFonts w:ascii="Times New Roman" w:hAnsi="Times New Roman" w:cs="Times New Roman"/>
        </w:rPr>
      </w:pPr>
      <w:r w:rsidRPr="00025EE7">
        <w:rPr>
          <w:rFonts w:ascii="Times New Roman" w:hAnsi="Times New Roman" w:cs="Times New Roman"/>
        </w:rPr>
        <w:t>Strategia Rozwoju Miasta i Gminy Olsztynek na lata 2014-2020 - Cel operacyjny IV.1: Wzrost konkurencyjności i rozwój przedsiębiorstw, Cel operacyjny IV.4: Promocja i wspieranie działań zmierzających do tworzenia nowych miejsc pracy</w:t>
      </w:r>
    </w:p>
    <w:p w14:paraId="7EE649BF" w14:textId="77777777" w:rsidR="00025EE7" w:rsidRPr="00025EE7" w:rsidRDefault="00025EE7" w:rsidP="00304AB4">
      <w:pPr>
        <w:pStyle w:val="Akapitzlist"/>
        <w:numPr>
          <w:ilvl w:val="0"/>
          <w:numId w:val="22"/>
        </w:numPr>
        <w:spacing w:before="60" w:after="0" w:line="240" w:lineRule="auto"/>
        <w:jc w:val="both"/>
        <w:rPr>
          <w:rFonts w:ascii="Times New Roman" w:hAnsi="Times New Roman" w:cs="Times New Roman"/>
        </w:rPr>
      </w:pPr>
      <w:r w:rsidRPr="00025EE7">
        <w:rPr>
          <w:rFonts w:ascii="Times New Roman" w:hAnsi="Times New Roman" w:cs="Times New Roman"/>
        </w:rPr>
        <w:t>Strategia Rozwoju Gminy Biskupiec na lata 2014-2020 - Cel strategiczny: Przyspieszenie rozwoju gospodarczego gminy poprzez kreowanie przyjaznego klimatu dla rozwoju nowoczesnej przedsiębiorczości</w:t>
      </w:r>
    </w:p>
    <w:p w14:paraId="63A81C1F" w14:textId="77777777" w:rsidR="00025EE7" w:rsidRPr="00025EE7" w:rsidRDefault="00025EE7" w:rsidP="00304AB4">
      <w:pPr>
        <w:pStyle w:val="Akapitzlist"/>
        <w:numPr>
          <w:ilvl w:val="0"/>
          <w:numId w:val="22"/>
        </w:numPr>
        <w:spacing w:before="60" w:after="0" w:line="240" w:lineRule="auto"/>
        <w:jc w:val="both"/>
        <w:rPr>
          <w:rFonts w:ascii="Times New Roman" w:hAnsi="Times New Roman" w:cs="Times New Roman"/>
        </w:rPr>
      </w:pPr>
      <w:r w:rsidRPr="00025EE7">
        <w:rPr>
          <w:rFonts w:ascii="Times New Roman" w:hAnsi="Times New Roman" w:cs="Times New Roman"/>
        </w:rPr>
        <w:t>Strategia Rozwoju Społeczno-Gospodarczego - Powiat Szczytno - Cel strategiczny 1: Powiat Szczycieński jednym z liderów gospodarczych Warmii i Mazur, Cel strategiczny 5: Powiat Szczycieński rejonem rozwiniętej gospodarki turystycznej</w:t>
      </w:r>
    </w:p>
    <w:p w14:paraId="434BB54B" w14:textId="77777777" w:rsidR="00025EE7" w:rsidRPr="00025EE7" w:rsidRDefault="00025EE7" w:rsidP="00304AB4">
      <w:pPr>
        <w:pStyle w:val="Akapitzlist"/>
        <w:numPr>
          <w:ilvl w:val="0"/>
          <w:numId w:val="22"/>
        </w:numPr>
        <w:spacing w:before="60" w:after="0" w:line="240" w:lineRule="auto"/>
        <w:jc w:val="both"/>
        <w:rPr>
          <w:rFonts w:ascii="Times New Roman" w:hAnsi="Times New Roman" w:cs="Times New Roman"/>
        </w:rPr>
      </w:pPr>
      <w:r w:rsidRPr="00025EE7">
        <w:rPr>
          <w:rFonts w:ascii="Times New Roman" w:hAnsi="Times New Roman" w:cs="Times New Roman"/>
        </w:rPr>
        <w:t>Strategia rozwoju społeczno-gospodarczego województwa warmińsko-mazurskiego do roku 2025 - Cel strategiczny 1: Wzrost konkurencyjności gospodarki</w:t>
      </w:r>
    </w:p>
    <w:p w14:paraId="4A76C487" w14:textId="77777777" w:rsidR="00025EE7" w:rsidRPr="00025EE7" w:rsidRDefault="00025EE7" w:rsidP="00304AB4">
      <w:pPr>
        <w:pStyle w:val="Akapitzlist"/>
        <w:numPr>
          <w:ilvl w:val="0"/>
          <w:numId w:val="22"/>
        </w:numPr>
        <w:spacing w:before="60" w:after="0" w:line="240" w:lineRule="auto"/>
        <w:jc w:val="both"/>
        <w:rPr>
          <w:rFonts w:ascii="Times New Roman" w:hAnsi="Times New Roman" w:cs="Times New Roman"/>
        </w:rPr>
      </w:pPr>
      <w:r w:rsidRPr="00025EE7">
        <w:rPr>
          <w:rFonts w:ascii="Times New Roman" w:hAnsi="Times New Roman" w:cs="Times New Roman"/>
        </w:rPr>
        <w:t xml:space="preserve">Regionalna Strategia Innowacyjności Województwa Warmińsko-Mazurskiego do roku 2020 - </w:t>
      </w:r>
    </w:p>
    <w:p w14:paraId="495E576B" w14:textId="77777777" w:rsidR="00025EE7" w:rsidRPr="00025EE7" w:rsidRDefault="00025EE7" w:rsidP="00304AB4">
      <w:pPr>
        <w:pStyle w:val="Akapitzlist"/>
        <w:numPr>
          <w:ilvl w:val="0"/>
          <w:numId w:val="22"/>
        </w:numPr>
        <w:spacing w:before="60" w:after="0" w:line="240" w:lineRule="auto"/>
        <w:jc w:val="both"/>
        <w:rPr>
          <w:rFonts w:ascii="Times New Roman" w:hAnsi="Times New Roman" w:cs="Times New Roman"/>
        </w:rPr>
      </w:pPr>
      <w:r w:rsidRPr="00025EE7">
        <w:rPr>
          <w:rFonts w:ascii="Times New Roman" w:hAnsi="Times New Roman" w:cs="Times New Roman"/>
        </w:rPr>
        <w:t>Strategia Rozwoju Kapitału Ludzkiego 2020 - Cel szczegółowy 1: Wzrost zatrudnienia, Cel szczegółowy 2: Wydłużenie okresu aktywności zawodowej i zapewnienie lepszej jakości funkcjonowania osób starszych</w:t>
      </w:r>
    </w:p>
    <w:p w14:paraId="434C7EAF" w14:textId="77777777" w:rsidR="00025EE7" w:rsidRPr="00025EE7" w:rsidRDefault="00025EE7" w:rsidP="00304AB4">
      <w:pPr>
        <w:pStyle w:val="Akapitzlist"/>
        <w:numPr>
          <w:ilvl w:val="0"/>
          <w:numId w:val="22"/>
        </w:numPr>
        <w:spacing w:before="60" w:after="0" w:line="240" w:lineRule="auto"/>
        <w:jc w:val="both"/>
        <w:rPr>
          <w:rFonts w:ascii="Times New Roman" w:hAnsi="Times New Roman" w:cs="Times New Roman"/>
        </w:rPr>
      </w:pPr>
      <w:r w:rsidRPr="00025EE7">
        <w:rPr>
          <w:rFonts w:ascii="Times New Roman" w:hAnsi="Times New Roman" w:cs="Times New Roman"/>
        </w:rPr>
        <w:lastRenderedPageBreak/>
        <w:t>Strategia Zrównoważonego Rozwoju Wsi, Rolnictwa i Rybactwa na lata 2012–2020 - Cel 1: Wzrost jakości kapitału ludzkiego, społecznego, zatrudnienia i przedsiębiorczości na obszarach wiejskich.</w:t>
      </w:r>
    </w:p>
    <w:p w14:paraId="5B5B7E5B" w14:textId="77777777" w:rsidR="00304AB4" w:rsidRDefault="00304AB4" w:rsidP="00304AB4">
      <w:pPr>
        <w:spacing w:before="60" w:after="0" w:line="240" w:lineRule="auto"/>
        <w:jc w:val="both"/>
        <w:rPr>
          <w:rFonts w:ascii="Times New Roman" w:hAnsi="Times New Roman" w:cs="Times New Roman"/>
        </w:rPr>
      </w:pPr>
    </w:p>
    <w:p w14:paraId="68A4DF1B" w14:textId="77777777" w:rsidR="00025EE7" w:rsidRPr="00025EE7" w:rsidRDefault="00025EE7" w:rsidP="00304AB4">
      <w:pPr>
        <w:spacing w:before="60" w:after="0" w:line="240" w:lineRule="auto"/>
        <w:jc w:val="both"/>
        <w:rPr>
          <w:rFonts w:ascii="Times New Roman" w:hAnsi="Times New Roman" w:cs="Times New Roman"/>
        </w:rPr>
      </w:pPr>
      <w:r w:rsidRPr="00025EE7">
        <w:rPr>
          <w:rFonts w:ascii="Times New Roman" w:hAnsi="Times New Roman" w:cs="Times New Roman"/>
        </w:rPr>
        <w:t>Cel 2.1 Ochrona zasobów naturalnych obszaru LSR do 2022 r.</w:t>
      </w:r>
    </w:p>
    <w:p w14:paraId="180FFF5B" w14:textId="77777777" w:rsidR="00025EE7" w:rsidRPr="00025EE7" w:rsidRDefault="00025EE7" w:rsidP="00304AB4">
      <w:pPr>
        <w:pStyle w:val="Akapitzlist"/>
        <w:numPr>
          <w:ilvl w:val="0"/>
          <w:numId w:val="23"/>
        </w:numPr>
        <w:spacing w:before="60" w:after="0" w:line="240" w:lineRule="auto"/>
        <w:jc w:val="both"/>
        <w:rPr>
          <w:rFonts w:ascii="Times New Roman" w:hAnsi="Times New Roman" w:cs="Times New Roman"/>
        </w:rPr>
      </w:pPr>
      <w:r w:rsidRPr="00025EE7">
        <w:rPr>
          <w:rFonts w:ascii="Times New Roman" w:hAnsi="Times New Roman" w:cs="Times New Roman"/>
        </w:rPr>
        <w:t>Strategia Rozwoju Gminy Barczewo na lata 2015-2025 - Cel operacyjny 1.2: Poprawa infrastruktury technicznej na terenie Gminy Barczewo</w:t>
      </w:r>
    </w:p>
    <w:p w14:paraId="38C3F2CB" w14:textId="77777777" w:rsidR="00025EE7" w:rsidRPr="00025EE7" w:rsidRDefault="00025EE7" w:rsidP="00304AB4">
      <w:pPr>
        <w:pStyle w:val="Akapitzlist"/>
        <w:numPr>
          <w:ilvl w:val="0"/>
          <w:numId w:val="23"/>
        </w:numPr>
        <w:spacing w:before="60" w:after="0" w:line="240" w:lineRule="auto"/>
        <w:jc w:val="both"/>
        <w:rPr>
          <w:rFonts w:ascii="Times New Roman" w:hAnsi="Times New Roman" w:cs="Times New Roman"/>
        </w:rPr>
      </w:pPr>
      <w:r w:rsidRPr="00025EE7">
        <w:rPr>
          <w:rFonts w:ascii="Times New Roman" w:hAnsi="Times New Roman" w:cs="Times New Roman"/>
        </w:rPr>
        <w:t>Strategia Rozwoju Miasta i Gminy Olsztynek na lata 2014-2020 - Cel operacyjny II.1: Ochrona dziedzictwa przyrodniczego i jego efektywne wykorzystanie do celów gospodarczych</w:t>
      </w:r>
    </w:p>
    <w:p w14:paraId="50461A14" w14:textId="77777777" w:rsidR="00025EE7" w:rsidRPr="00025EE7" w:rsidRDefault="00025EE7" w:rsidP="00304AB4">
      <w:pPr>
        <w:pStyle w:val="Akapitzlist"/>
        <w:numPr>
          <w:ilvl w:val="0"/>
          <w:numId w:val="23"/>
        </w:numPr>
        <w:spacing w:before="60" w:after="0" w:line="240" w:lineRule="auto"/>
        <w:jc w:val="both"/>
        <w:rPr>
          <w:rFonts w:ascii="Times New Roman" w:hAnsi="Times New Roman" w:cs="Times New Roman"/>
        </w:rPr>
      </w:pPr>
      <w:r w:rsidRPr="00025EE7">
        <w:rPr>
          <w:rFonts w:ascii="Times New Roman" w:hAnsi="Times New Roman" w:cs="Times New Roman"/>
        </w:rPr>
        <w:t>Strategia Rozwoju Gminy Biskupiec na lata 2014-2020 - Cel operacyjny: Zachowanie bioróżnorodności i ochrona przyrody</w:t>
      </w:r>
    </w:p>
    <w:p w14:paraId="2C636448" w14:textId="77777777" w:rsidR="00025EE7" w:rsidRPr="00025EE7" w:rsidRDefault="00025EE7" w:rsidP="00304AB4">
      <w:pPr>
        <w:pStyle w:val="Akapitzlist"/>
        <w:numPr>
          <w:ilvl w:val="0"/>
          <w:numId w:val="23"/>
        </w:numPr>
        <w:spacing w:before="60" w:after="0" w:line="240" w:lineRule="auto"/>
        <w:jc w:val="both"/>
        <w:rPr>
          <w:rFonts w:ascii="Times New Roman" w:hAnsi="Times New Roman" w:cs="Times New Roman"/>
        </w:rPr>
      </w:pPr>
      <w:r w:rsidRPr="00025EE7">
        <w:rPr>
          <w:rFonts w:ascii="Times New Roman" w:hAnsi="Times New Roman" w:cs="Times New Roman"/>
        </w:rPr>
        <w:t>Strategia Rozwoju Społeczno-Gospodarczego - Powiat Szczytno - Cel strategiczny 6: Powiat Szczycieński chroni bogactwa środowiska przyrodniczego, dóbr dziedzictwa kulturalnego i kultywuje tradycje regionu</w:t>
      </w:r>
    </w:p>
    <w:p w14:paraId="7C0AF106" w14:textId="77777777" w:rsidR="00025EE7" w:rsidRPr="00025EE7" w:rsidRDefault="00025EE7" w:rsidP="00304AB4">
      <w:pPr>
        <w:pStyle w:val="Akapitzlist"/>
        <w:numPr>
          <w:ilvl w:val="0"/>
          <w:numId w:val="23"/>
        </w:numPr>
        <w:spacing w:before="60" w:after="0" w:line="240" w:lineRule="auto"/>
        <w:jc w:val="both"/>
        <w:rPr>
          <w:rFonts w:ascii="Times New Roman" w:hAnsi="Times New Roman" w:cs="Times New Roman"/>
        </w:rPr>
      </w:pPr>
      <w:r w:rsidRPr="00025EE7">
        <w:rPr>
          <w:rFonts w:ascii="Times New Roman" w:hAnsi="Times New Roman" w:cs="Times New Roman"/>
        </w:rPr>
        <w:t>Strategia rozwoju społeczno-gospodarczego województwa warmińsko-mazurskiego do roku 2025 - Cel operacyjny 4.3 Poprawa jakości i ochrona środowiska przyrodniczego.</w:t>
      </w:r>
    </w:p>
    <w:p w14:paraId="4ACD6F56" w14:textId="77777777" w:rsidR="00025EE7" w:rsidRPr="00025EE7" w:rsidRDefault="00025EE7" w:rsidP="00304AB4">
      <w:pPr>
        <w:pStyle w:val="Akapitzlist"/>
        <w:numPr>
          <w:ilvl w:val="0"/>
          <w:numId w:val="23"/>
        </w:numPr>
        <w:spacing w:before="60" w:after="0" w:line="240" w:lineRule="auto"/>
        <w:jc w:val="both"/>
        <w:rPr>
          <w:rFonts w:ascii="Times New Roman" w:hAnsi="Times New Roman" w:cs="Times New Roman"/>
        </w:rPr>
      </w:pPr>
      <w:r w:rsidRPr="00025EE7">
        <w:rPr>
          <w:rFonts w:ascii="Times New Roman" w:hAnsi="Times New Roman" w:cs="Times New Roman"/>
        </w:rPr>
        <w:t>Regionalna Strategia Innowacyjności Województwa Warmińsko-Mazurskiego do roku 2020</w:t>
      </w:r>
    </w:p>
    <w:p w14:paraId="46350F55" w14:textId="77777777" w:rsidR="00025EE7" w:rsidRPr="00025EE7" w:rsidRDefault="00025EE7" w:rsidP="00304AB4">
      <w:pPr>
        <w:pStyle w:val="Akapitzlist"/>
        <w:numPr>
          <w:ilvl w:val="0"/>
          <w:numId w:val="23"/>
        </w:numPr>
        <w:spacing w:before="60" w:after="0" w:line="240" w:lineRule="auto"/>
        <w:jc w:val="both"/>
        <w:rPr>
          <w:rFonts w:ascii="Times New Roman" w:hAnsi="Times New Roman" w:cs="Times New Roman"/>
        </w:rPr>
      </w:pPr>
      <w:r w:rsidRPr="00025EE7">
        <w:rPr>
          <w:rFonts w:ascii="Times New Roman" w:hAnsi="Times New Roman" w:cs="Times New Roman"/>
        </w:rPr>
        <w:t>Strategia „Bezpieczeństwo Energetyczne i Środowisko – perspektywa do 2020 r.” - Cel rozwojowy 1: Zrównoważone gospodarowanie zasobami środowiska.</w:t>
      </w:r>
    </w:p>
    <w:p w14:paraId="600B3F4D" w14:textId="77777777" w:rsidR="00304AB4" w:rsidRDefault="00304AB4" w:rsidP="00304AB4">
      <w:pPr>
        <w:spacing w:before="60" w:after="0" w:line="240" w:lineRule="auto"/>
        <w:jc w:val="both"/>
        <w:rPr>
          <w:rFonts w:ascii="Times New Roman" w:hAnsi="Times New Roman" w:cs="Times New Roman"/>
        </w:rPr>
      </w:pPr>
    </w:p>
    <w:p w14:paraId="7C9A0897" w14:textId="77777777" w:rsidR="00025EE7" w:rsidRPr="00025EE7" w:rsidRDefault="00025EE7" w:rsidP="00304AB4">
      <w:pPr>
        <w:spacing w:before="60" w:after="0" w:line="240" w:lineRule="auto"/>
        <w:jc w:val="both"/>
        <w:rPr>
          <w:rFonts w:ascii="Times New Roman" w:hAnsi="Times New Roman" w:cs="Times New Roman"/>
        </w:rPr>
      </w:pPr>
      <w:r w:rsidRPr="00025EE7">
        <w:rPr>
          <w:rFonts w:ascii="Times New Roman" w:hAnsi="Times New Roman" w:cs="Times New Roman"/>
        </w:rPr>
        <w:t>Cel 2.2 Rozbudowa i poprawa standardu infrastruktury oraz działania promocyjne na obszarze LSR do 2022 r.</w:t>
      </w:r>
    </w:p>
    <w:p w14:paraId="3C488B75" w14:textId="77777777" w:rsidR="00025EE7" w:rsidRPr="00025EE7" w:rsidRDefault="00025EE7" w:rsidP="00304AB4">
      <w:pPr>
        <w:pStyle w:val="Akapitzlist"/>
        <w:numPr>
          <w:ilvl w:val="0"/>
          <w:numId w:val="24"/>
        </w:numPr>
        <w:spacing w:before="60" w:after="0" w:line="240" w:lineRule="auto"/>
        <w:jc w:val="both"/>
        <w:rPr>
          <w:rFonts w:ascii="Times New Roman" w:hAnsi="Times New Roman" w:cs="Times New Roman"/>
        </w:rPr>
      </w:pPr>
      <w:r w:rsidRPr="00025EE7">
        <w:rPr>
          <w:rFonts w:ascii="Times New Roman" w:hAnsi="Times New Roman" w:cs="Times New Roman"/>
        </w:rPr>
        <w:t>Strategia Rozwoju Gminy Barczewo na lata 2015-2025 - Cel operacyjny 1.3 Poprawa jakości infrastruktury turystycznej, sportowej na obszarze Gminy Barczewo, Cel operacyjny 1.4 Dobra infrastruktura społeczna</w:t>
      </w:r>
    </w:p>
    <w:p w14:paraId="461AD20F" w14:textId="77777777" w:rsidR="00025EE7" w:rsidRPr="00025EE7" w:rsidRDefault="00025EE7" w:rsidP="00304AB4">
      <w:pPr>
        <w:pStyle w:val="Akapitzlist"/>
        <w:numPr>
          <w:ilvl w:val="0"/>
          <w:numId w:val="24"/>
        </w:numPr>
        <w:spacing w:before="60" w:after="0" w:line="240" w:lineRule="auto"/>
        <w:jc w:val="both"/>
        <w:rPr>
          <w:rFonts w:ascii="Times New Roman" w:hAnsi="Times New Roman" w:cs="Times New Roman"/>
        </w:rPr>
      </w:pPr>
      <w:r w:rsidRPr="00025EE7">
        <w:rPr>
          <w:rFonts w:ascii="Times New Roman" w:hAnsi="Times New Roman" w:cs="Times New Roman"/>
        </w:rPr>
        <w:t>Strategia Rozwoju Miasta i Gminy Olsztynek na lata 2014-2020 - Cel operacyjny III.3: Budowa i rozwój infrastruktury turystyczno-rekreacyjnej</w:t>
      </w:r>
    </w:p>
    <w:p w14:paraId="0DF95907" w14:textId="77777777" w:rsidR="00025EE7" w:rsidRPr="00025EE7" w:rsidRDefault="00025EE7" w:rsidP="00304AB4">
      <w:pPr>
        <w:pStyle w:val="Akapitzlist"/>
        <w:numPr>
          <w:ilvl w:val="0"/>
          <w:numId w:val="24"/>
        </w:numPr>
        <w:spacing w:before="60" w:after="0" w:line="240" w:lineRule="auto"/>
        <w:jc w:val="both"/>
        <w:rPr>
          <w:rFonts w:ascii="Times New Roman" w:hAnsi="Times New Roman" w:cs="Times New Roman"/>
        </w:rPr>
      </w:pPr>
      <w:r w:rsidRPr="00025EE7">
        <w:rPr>
          <w:rFonts w:ascii="Times New Roman" w:hAnsi="Times New Roman" w:cs="Times New Roman"/>
        </w:rPr>
        <w:t>Strategia Rozwoju Gminy Biskupiec na lata 2014-2020 - Cel operacyjny: Rozwijanie i poprawa jakości infrastruktury turystyczno-rekreacyjnej oraz infrastruktury służącej rozwojowi aktywnych form turystyki; Cel strategiczny: Poprawa jakości infrastruktury kulturalno-oświatowej oraz przedsięwzięcie działań sprzyjających rozwojowi kultury wśród mieszkańców</w:t>
      </w:r>
    </w:p>
    <w:p w14:paraId="31D91146" w14:textId="77777777" w:rsidR="00025EE7" w:rsidRPr="00025EE7" w:rsidRDefault="00025EE7" w:rsidP="00304AB4">
      <w:pPr>
        <w:pStyle w:val="Akapitzlist"/>
        <w:numPr>
          <w:ilvl w:val="0"/>
          <w:numId w:val="24"/>
        </w:numPr>
        <w:spacing w:before="60" w:after="0" w:line="240" w:lineRule="auto"/>
        <w:jc w:val="both"/>
        <w:rPr>
          <w:rFonts w:ascii="Times New Roman" w:hAnsi="Times New Roman" w:cs="Times New Roman"/>
        </w:rPr>
      </w:pPr>
      <w:r w:rsidRPr="00025EE7">
        <w:rPr>
          <w:rFonts w:ascii="Times New Roman" w:hAnsi="Times New Roman" w:cs="Times New Roman"/>
        </w:rPr>
        <w:t>Strategia Rozwoju Społeczno-Gospodarczego - Powiat Szczytno - Cel strategiczny 3: Powiat Szczycieński rejonem optymalnych warunków życia mieszkańców</w:t>
      </w:r>
    </w:p>
    <w:p w14:paraId="6F7878F4" w14:textId="77777777" w:rsidR="00025EE7" w:rsidRPr="00025EE7" w:rsidRDefault="00025EE7" w:rsidP="00304AB4">
      <w:pPr>
        <w:pStyle w:val="Akapitzlist"/>
        <w:numPr>
          <w:ilvl w:val="0"/>
          <w:numId w:val="24"/>
        </w:numPr>
        <w:spacing w:before="60" w:after="0" w:line="240" w:lineRule="auto"/>
        <w:jc w:val="both"/>
        <w:rPr>
          <w:rFonts w:ascii="Times New Roman" w:hAnsi="Times New Roman" w:cs="Times New Roman"/>
        </w:rPr>
      </w:pPr>
      <w:r w:rsidRPr="00025EE7">
        <w:rPr>
          <w:rFonts w:ascii="Times New Roman" w:hAnsi="Times New Roman" w:cs="Times New Roman"/>
        </w:rPr>
        <w:t>Strategia rozwoju społeczno-gospodarczego województwa warmińsko-mazurskiego do roku 2025 - Cel strategiczny 4: Nowoczesna infrastruktura rozwoju</w:t>
      </w:r>
    </w:p>
    <w:p w14:paraId="7BC51043" w14:textId="77777777" w:rsidR="00025EE7" w:rsidRPr="00025EE7" w:rsidRDefault="00025EE7" w:rsidP="00304AB4">
      <w:pPr>
        <w:pStyle w:val="Akapitzlist"/>
        <w:numPr>
          <w:ilvl w:val="0"/>
          <w:numId w:val="24"/>
        </w:numPr>
        <w:spacing w:before="60" w:after="0" w:line="240" w:lineRule="auto"/>
        <w:jc w:val="both"/>
        <w:rPr>
          <w:rFonts w:ascii="Times New Roman" w:hAnsi="Times New Roman" w:cs="Times New Roman"/>
        </w:rPr>
      </w:pPr>
      <w:r w:rsidRPr="00025EE7">
        <w:rPr>
          <w:rFonts w:ascii="Times New Roman" w:hAnsi="Times New Roman" w:cs="Times New Roman"/>
        </w:rPr>
        <w:t>Strategia Rozwoju Kapitału Społecznego 2020: Cel szczegółowy 4. Rozwój i efektywne wykorzystanie potencjału kulturowego i kreatywnego.</w:t>
      </w:r>
    </w:p>
    <w:p w14:paraId="520DE2A2" w14:textId="77777777" w:rsidR="00025EE7" w:rsidRPr="00025EE7" w:rsidRDefault="00025EE7" w:rsidP="00304AB4">
      <w:pPr>
        <w:pStyle w:val="Akapitzlist"/>
        <w:numPr>
          <w:ilvl w:val="0"/>
          <w:numId w:val="24"/>
        </w:numPr>
        <w:spacing w:before="60" w:after="0" w:line="240" w:lineRule="auto"/>
        <w:jc w:val="both"/>
        <w:rPr>
          <w:rFonts w:ascii="Times New Roman" w:hAnsi="Times New Roman" w:cs="Times New Roman"/>
        </w:rPr>
      </w:pPr>
      <w:r w:rsidRPr="00025EE7">
        <w:rPr>
          <w:rFonts w:ascii="Times New Roman" w:hAnsi="Times New Roman" w:cs="Times New Roman"/>
        </w:rPr>
        <w:t>Strategia Zrównoważonego Rozwoju Wsi, Rolnictwa i Rybactwa na lata 2012–2020 - Cel 2: Poprawa warunków życia na obszarach wiejskich oraz poprawa ich dostępności przestrzennej.</w:t>
      </w:r>
    </w:p>
    <w:p w14:paraId="2A884970" w14:textId="77777777" w:rsidR="00304AB4" w:rsidRDefault="00304AB4" w:rsidP="00304AB4">
      <w:pPr>
        <w:spacing w:before="60" w:after="0" w:line="240" w:lineRule="auto"/>
        <w:jc w:val="both"/>
        <w:rPr>
          <w:rFonts w:ascii="Times New Roman" w:hAnsi="Times New Roman" w:cs="Times New Roman"/>
        </w:rPr>
      </w:pPr>
    </w:p>
    <w:p w14:paraId="79BC4A46" w14:textId="77777777" w:rsidR="00025EE7" w:rsidRPr="00025EE7" w:rsidRDefault="00025EE7" w:rsidP="00304AB4">
      <w:pPr>
        <w:spacing w:before="60" w:after="0" w:line="240" w:lineRule="auto"/>
        <w:jc w:val="both"/>
        <w:rPr>
          <w:rFonts w:ascii="Times New Roman" w:hAnsi="Times New Roman" w:cs="Times New Roman"/>
        </w:rPr>
      </w:pPr>
      <w:r w:rsidRPr="00025EE7">
        <w:rPr>
          <w:rFonts w:ascii="Times New Roman" w:hAnsi="Times New Roman" w:cs="Times New Roman"/>
        </w:rPr>
        <w:t>Cel 3.1 Aktywizacja i integracja mieszkańców obszaru LSR do 2022 roku</w:t>
      </w:r>
    </w:p>
    <w:p w14:paraId="477A4F13" w14:textId="77777777" w:rsidR="00025EE7" w:rsidRPr="00025EE7" w:rsidRDefault="00025EE7" w:rsidP="00304AB4">
      <w:pPr>
        <w:pStyle w:val="Akapitzlist"/>
        <w:numPr>
          <w:ilvl w:val="0"/>
          <w:numId w:val="25"/>
        </w:numPr>
        <w:spacing w:before="60" w:after="0" w:line="240" w:lineRule="auto"/>
        <w:jc w:val="both"/>
        <w:rPr>
          <w:rFonts w:ascii="Times New Roman" w:hAnsi="Times New Roman" w:cs="Times New Roman"/>
        </w:rPr>
      </w:pPr>
      <w:r w:rsidRPr="00025EE7">
        <w:rPr>
          <w:rFonts w:ascii="Times New Roman" w:hAnsi="Times New Roman" w:cs="Times New Roman"/>
        </w:rPr>
        <w:t>Strategia Rozwoju Gminy Barczewo na lata 2015-2025 - Cel operacyjny 2.3 Zaangażowane społeczeństwo na rzecz rozwoju gminy</w:t>
      </w:r>
    </w:p>
    <w:p w14:paraId="3A385841" w14:textId="77777777" w:rsidR="00025EE7" w:rsidRPr="00025EE7" w:rsidRDefault="00025EE7" w:rsidP="00304AB4">
      <w:pPr>
        <w:pStyle w:val="Akapitzlist"/>
        <w:numPr>
          <w:ilvl w:val="0"/>
          <w:numId w:val="25"/>
        </w:numPr>
        <w:spacing w:before="60" w:after="0" w:line="240" w:lineRule="auto"/>
        <w:jc w:val="both"/>
        <w:rPr>
          <w:rFonts w:ascii="Times New Roman" w:hAnsi="Times New Roman" w:cs="Times New Roman"/>
        </w:rPr>
      </w:pPr>
      <w:r w:rsidRPr="00025EE7">
        <w:rPr>
          <w:rFonts w:ascii="Times New Roman" w:hAnsi="Times New Roman" w:cs="Times New Roman"/>
        </w:rPr>
        <w:t>Strategia Rozwoju Miasta i Gminy Olsztynek na lata 2014-2020 - Cel operacyjny I.5: Kreowanie i podniesienie integracji społeczeństwa Miasta i Gminy Olsztynek, Cel operacyjny I.6: Stworzenie profesjonalnej oferty kulturalnej i sportowo-rekreacyjnej w oparciu o zasoby przyrodnicze, historyczne i kulturowe</w:t>
      </w:r>
    </w:p>
    <w:p w14:paraId="1E9E92FA" w14:textId="77777777" w:rsidR="00025EE7" w:rsidRPr="00025EE7" w:rsidRDefault="00025EE7" w:rsidP="00304AB4">
      <w:pPr>
        <w:pStyle w:val="Akapitzlist"/>
        <w:numPr>
          <w:ilvl w:val="0"/>
          <w:numId w:val="25"/>
        </w:numPr>
        <w:spacing w:before="60" w:after="0" w:line="240" w:lineRule="auto"/>
        <w:jc w:val="both"/>
        <w:rPr>
          <w:rFonts w:ascii="Times New Roman" w:hAnsi="Times New Roman" w:cs="Times New Roman"/>
        </w:rPr>
      </w:pPr>
      <w:r w:rsidRPr="00025EE7">
        <w:rPr>
          <w:rFonts w:ascii="Times New Roman" w:hAnsi="Times New Roman" w:cs="Times New Roman"/>
        </w:rPr>
        <w:t>Strategia Rozwoju Gminy Biskupiec na lata 2014-2020 - Cel strategiczny: Poprawa jakości infrastruktury kulturalno-oświatowej oraz przedsięwzięcie działań sprzyjających rozwojowi kultury wśród mieszkańców</w:t>
      </w:r>
    </w:p>
    <w:p w14:paraId="447940BC" w14:textId="77777777" w:rsidR="00025EE7" w:rsidRPr="00025EE7" w:rsidRDefault="00025EE7" w:rsidP="00304AB4">
      <w:pPr>
        <w:pStyle w:val="Akapitzlist"/>
        <w:numPr>
          <w:ilvl w:val="0"/>
          <w:numId w:val="25"/>
        </w:numPr>
        <w:spacing w:before="60" w:after="0" w:line="240" w:lineRule="auto"/>
        <w:jc w:val="both"/>
        <w:rPr>
          <w:rFonts w:ascii="Times New Roman" w:hAnsi="Times New Roman" w:cs="Times New Roman"/>
        </w:rPr>
      </w:pPr>
      <w:r w:rsidRPr="00025EE7">
        <w:rPr>
          <w:rFonts w:ascii="Times New Roman" w:hAnsi="Times New Roman" w:cs="Times New Roman"/>
        </w:rPr>
        <w:t>Strategia Rozwoju Społeczno-Gospodarczego - Powiat Szczytno - Cel strategiczny 2: Powiat Szczycieński ośrodkiem kultury, edukacji i sportu</w:t>
      </w:r>
    </w:p>
    <w:p w14:paraId="7AB543CF" w14:textId="77777777" w:rsidR="00025EE7" w:rsidRPr="00025EE7" w:rsidRDefault="00025EE7" w:rsidP="00304AB4">
      <w:pPr>
        <w:pStyle w:val="Akapitzlist"/>
        <w:numPr>
          <w:ilvl w:val="0"/>
          <w:numId w:val="25"/>
        </w:numPr>
        <w:spacing w:before="60" w:after="0" w:line="240" w:lineRule="auto"/>
        <w:jc w:val="both"/>
        <w:rPr>
          <w:rFonts w:ascii="Times New Roman" w:hAnsi="Times New Roman" w:cs="Times New Roman"/>
        </w:rPr>
      </w:pPr>
      <w:r w:rsidRPr="00025EE7">
        <w:rPr>
          <w:rFonts w:ascii="Times New Roman" w:hAnsi="Times New Roman" w:cs="Times New Roman"/>
        </w:rPr>
        <w:t>Strategia rozwoju społeczno-gospodarczego województwa warmińsko-mazurskiego do roku 2025 - Cel strategiczny 2: Wzrost aktywności społecznej</w:t>
      </w:r>
    </w:p>
    <w:p w14:paraId="16F76266" w14:textId="77777777" w:rsidR="00025EE7" w:rsidRPr="00025EE7" w:rsidRDefault="00025EE7" w:rsidP="00304AB4">
      <w:pPr>
        <w:pStyle w:val="Akapitzlist"/>
        <w:numPr>
          <w:ilvl w:val="0"/>
          <w:numId w:val="25"/>
        </w:numPr>
        <w:spacing w:before="60" w:after="0" w:line="240" w:lineRule="auto"/>
        <w:jc w:val="both"/>
        <w:rPr>
          <w:rFonts w:ascii="Times New Roman" w:hAnsi="Times New Roman" w:cs="Times New Roman"/>
        </w:rPr>
      </w:pPr>
      <w:r w:rsidRPr="00025EE7">
        <w:rPr>
          <w:rFonts w:ascii="Times New Roman" w:hAnsi="Times New Roman" w:cs="Times New Roman"/>
        </w:rPr>
        <w:t>Strategia Rozwoju Kapitału Ludzkiego 2020 - Cel szczegółowy 3: Poprawa sytuacji osób i grup zagrożonych wykluczeniem społecznym, Cel szczegółowy 2: Wydłużenie okresu aktywności zawodowej i zapewnienie lepszej jakości funkcjonowania osób starszych</w:t>
      </w:r>
    </w:p>
    <w:p w14:paraId="2B86A2D2" w14:textId="77777777" w:rsidR="00025EE7" w:rsidRPr="00025EE7" w:rsidRDefault="00025EE7" w:rsidP="00304AB4">
      <w:pPr>
        <w:pStyle w:val="Akapitzlist"/>
        <w:numPr>
          <w:ilvl w:val="0"/>
          <w:numId w:val="25"/>
        </w:numPr>
        <w:spacing w:before="60" w:after="0" w:line="240" w:lineRule="auto"/>
        <w:jc w:val="both"/>
        <w:rPr>
          <w:rFonts w:ascii="Times New Roman" w:hAnsi="Times New Roman" w:cs="Times New Roman"/>
        </w:rPr>
      </w:pPr>
      <w:r w:rsidRPr="00025EE7">
        <w:rPr>
          <w:rFonts w:ascii="Times New Roman" w:hAnsi="Times New Roman" w:cs="Times New Roman"/>
        </w:rPr>
        <w:t>Strategia Zrównoważonego Rozwoju Wsi, Rolnictwa i Rybactwa na lata 2012–2020 - Cel 2: Poprawa warunków życia na obszarach wiejskich oraz poprawa ich dostępności przestrzennej.</w:t>
      </w:r>
    </w:p>
    <w:p w14:paraId="497606B5" w14:textId="77777777" w:rsidR="00304AB4" w:rsidRDefault="00304AB4" w:rsidP="00304AB4">
      <w:pPr>
        <w:spacing w:before="60" w:after="0" w:line="240" w:lineRule="auto"/>
        <w:jc w:val="both"/>
        <w:rPr>
          <w:rFonts w:ascii="Times New Roman" w:hAnsi="Times New Roman" w:cs="Times New Roman"/>
        </w:rPr>
      </w:pPr>
    </w:p>
    <w:p w14:paraId="67211BDE" w14:textId="77777777" w:rsidR="00025EE7" w:rsidRPr="00025EE7" w:rsidRDefault="00025EE7" w:rsidP="00304AB4">
      <w:pPr>
        <w:spacing w:before="60" w:after="0" w:line="240" w:lineRule="auto"/>
        <w:jc w:val="both"/>
        <w:rPr>
          <w:rFonts w:ascii="Times New Roman" w:hAnsi="Times New Roman" w:cs="Times New Roman"/>
        </w:rPr>
      </w:pPr>
      <w:r w:rsidRPr="00025EE7">
        <w:rPr>
          <w:rFonts w:ascii="Times New Roman" w:hAnsi="Times New Roman" w:cs="Times New Roman"/>
        </w:rPr>
        <w:lastRenderedPageBreak/>
        <w:t>Również na etapie realizacji zostanie zapewniona kompleksowość wdrażania celów, we współpracy z jak największą liczbą partnerów. Aby umożliwić wymianę informacji między mieszkańcami na poziomie analogicznym do konsultacji LSR, przed każdym naborem organizowane będą otwarte spotkania informacyjne i szkolenia, dotyczące prawidłowego przygotowania projektu i uzupełnienia wniosku. Podczas spotkań, przedstawiciele różnych grup będą współpracować nad przygotowaniem wspólnych, wzorcowych projektów, będą również zachęcani, aby pomysły wypracowane podczas spotkań wprowadzać w życie we współpracy z podmiotami współuczestniczącymi w tych spotkaniach. Dzięki wprowadzeniu dodatkowych narzędzi, spotkania staną się jeszcze bardziej efektywne w integrowaniu lokalnej społeczności i zachęcaniu do współdziałania.</w:t>
      </w:r>
    </w:p>
    <w:p w14:paraId="4FEC305C" w14:textId="77777777" w:rsidR="00304AB4" w:rsidRDefault="00304AB4" w:rsidP="00304AB4">
      <w:pPr>
        <w:spacing w:before="60" w:after="0" w:line="240" w:lineRule="auto"/>
        <w:jc w:val="both"/>
        <w:rPr>
          <w:rFonts w:ascii="Times New Roman" w:hAnsi="Times New Roman" w:cs="Times New Roman"/>
        </w:rPr>
      </w:pPr>
    </w:p>
    <w:p w14:paraId="7C36FBB8" w14:textId="62CC7DE6" w:rsidR="00025EE7" w:rsidRPr="00025EE7" w:rsidRDefault="00025EE7" w:rsidP="00304AB4">
      <w:pPr>
        <w:spacing w:before="60" w:after="0" w:line="240" w:lineRule="auto"/>
        <w:jc w:val="both"/>
        <w:rPr>
          <w:rFonts w:ascii="Times New Roman" w:hAnsi="Times New Roman" w:cs="Times New Roman"/>
        </w:rPr>
      </w:pPr>
      <w:r w:rsidRPr="00025EE7">
        <w:rPr>
          <w:rFonts w:ascii="Times New Roman" w:hAnsi="Times New Roman" w:cs="Times New Roman"/>
        </w:rPr>
        <w:t>Celem Lokalnej Grupy Działania będzie stałe podtrzymywanie aktywnego dialogu społecznego i wspieranie procesu budowania partnerstw na różnych szczeblach w ramach realizacji każdego z celów niniejszej strategii. Współpraca międzysektorowa rozwijana będzie również na forum LGD w ramach codziennej działalności partnerstwa. Kolejnym narzędziem w tym zakresie będzie premiowanie podczas naborów tych projektów, które będą realizowane w partnerstwie, w szczególności partnerstwie międzysektorowym z udziałem partnera z sektora gospodarczego. Zaangażowanie lokalnych przedsiębiorców w działania na obszarze LSR prowadzone m.in. przez sektor społeczny będą stanowiły dodatkowe wzmocnienie lokalnego rynku. Mieszkańcy lepiej poznają przedsiębiorstwa działające w ich otoczeniu. Również sami przedsiębiorcy, biorąc udział w przedsięwzięciach realizowanych ze środków przyznawanych przez LGD zyskają realną możliwość zbudowania sieci partnerów międzybranżowych, a w konsekwencji, w skali długoterminowej, skrócenia łańcucha dostaw na obszarze LSR. Działania te pozwolą na wzmocnienie współpracy i integracji między różnymi sektorami i partnerami na obszarze LSR</w:t>
      </w:r>
      <w:r w:rsidR="00304AB4">
        <w:rPr>
          <w:rFonts w:ascii="Times New Roman" w:hAnsi="Times New Roman" w:cs="Times New Roman"/>
        </w:rPr>
        <w:t xml:space="preserve"> (zintegrowane z pewnością zostaną cztery branże działalności gospodarczej wg sekcji PKD 2007: A – szczególnie podmioty rybackie, G, I i R)</w:t>
      </w:r>
      <w:r w:rsidRPr="00025EE7">
        <w:rPr>
          <w:rFonts w:ascii="Times New Roman" w:hAnsi="Times New Roman" w:cs="Times New Roman"/>
        </w:rPr>
        <w:t>.</w:t>
      </w:r>
    </w:p>
    <w:p w14:paraId="330814C3" w14:textId="77777777" w:rsidR="00304AB4" w:rsidRDefault="00304AB4" w:rsidP="00304AB4">
      <w:pPr>
        <w:spacing w:before="60" w:after="0" w:line="240" w:lineRule="auto"/>
        <w:jc w:val="both"/>
        <w:rPr>
          <w:rFonts w:ascii="Times New Roman" w:hAnsi="Times New Roman" w:cs="Times New Roman"/>
        </w:rPr>
      </w:pPr>
    </w:p>
    <w:p w14:paraId="6463CD82" w14:textId="77777777" w:rsidR="00025EE7" w:rsidRPr="00025EE7" w:rsidRDefault="00025EE7" w:rsidP="00304AB4">
      <w:pPr>
        <w:spacing w:before="60" w:after="0" w:line="240" w:lineRule="auto"/>
        <w:jc w:val="both"/>
        <w:rPr>
          <w:rFonts w:ascii="Times New Roman" w:hAnsi="Times New Roman" w:cs="Times New Roman"/>
        </w:rPr>
      </w:pPr>
      <w:r w:rsidRPr="00025EE7">
        <w:rPr>
          <w:rFonts w:ascii="Times New Roman" w:hAnsi="Times New Roman" w:cs="Times New Roman"/>
        </w:rPr>
        <w:t xml:space="preserve">W celu osiągnięcia efektu synergii, niezbędne jest nie tylko zintegrowanie działań różnych partnerów i grup, ale również zrównoważone i kompleksowe wykorzystanie zasobów, w szczególności unikatowych, wyróżniających obszar LSR walorów. Pozwoli to na kompleksową realizację przedsięwzięć w ramach każdego z celów szczegółowych, a w skali długoterminowej osiągnięcie wartości dodanej na poziomie całej strategii. </w:t>
      </w:r>
    </w:p>
    <w:p w14:paraId="5A06BE70" w14:textId="77777777" w:rsidR="00304AB4" w:rsidRDefault="00304AB4" w:rsidP="00304AB4">
      <w:pPr>
        <w:spacing w:before="60" w:after="0" w:line="240" w:lineRule="auto"/>
        <w:jc w:val="both"/>
        <w:rPr>
          <w:rFonts w:ascii="Times New Roman" w:hAnsi="Times New Roman" w:cs="Times New Roman"/>
        </w:rPr>
      </w:pPr>
    </w:p>
    <w:p w14:paraId="63CFE43E" w14:textId="6945B285" w:rsidR="00025EE7" w:rsidRPr="00025EE7" w:rsidRDefault="00025EE7" w:rsidP="00304AB4">
      <w:pPr>
        <w:spacing w:before="60" w:after="0" w:line="240" w:lineRule="auto"/>
        <w:jc w:val="both"/>
        <w:rPr>
          <w:rFonts w:ascii="Times New Roman" w:hAnsi="Times New Roman" w:cs="Times New Roman"/>
        </w:rPr>
      </w:pPr>
      <w:r w:rsidRPr="00025EE7">
        <w:rPr>
          <w:rFonts w:ascii="Times New Roman" w:hAnsi="Times New Roman" w:cs="Times New Roman"/>
        </w:rPr>
        <w:t xml:space="preserve">W celu zapewnienia zintegrowanego wykorzystania zasobów pozostałym zakresie również wykorzystano narzędzie pomocnicze, tzn. preferencję punktową podczas naborów wniosków przez cały okres realizacji strategii. </w:t>
      </w:r>
      <w:r w:rsidR="00304AB4">
        <w:rPr>
          <w:rFonts w:ascii="Times New Roman" w:hAnsi="Times New Roman" w:cs="Times New Roman"/>
        </w:rPr>
        <w:t>P</w:t>
      </w:r>
      <w:r w:rsidRPr="00025EE7">
        <w:rPr>
          <w:rFonts w:ascii="Times New Roman" w:hAnsi="Times New Roman" w:cs="Times New Roman"/>
        </w:rPr>
        <w:t>remiowane będą wszelkie przedsięwzięcia wykorzystujące lokalne zasoby historyczne i/lub kulturowe i/lub przyrodnicze. Z kolei w celu ogólnym 1 zostało wsparte pełniejsze wykorzystanie zasobów definiujących potencjał turystyczny poprzez premiowanie działalności związanej z turystyką i rekreacją. Ponadto, wybrano również branże, które będą szczególnie preferowane: usługi noclegowe, usługi gastronomiczne, usługi związane z ofertą spędzania czasu wolnego. W tym zakresie prowadzone będą dodatkowe działania integrujące i sieciujące w ramach spotkań i szkoleń przed naborami, m.in. grupy fokusowe i aktywne wspieranie procesu poszukiwania partnerów projektów. Zadaniem grupy będzie zintegrowanie rozumiane jako skuteczne doprowadzenie do nawiązania współpracy między tymi usługodawcami, które pozwoli na kompleksową interwencję w zakresie rozwoju lokalnego rynku w oparciu o posiadane zasoby i zdiagnozowane potrzeby na obszarze LSR.</w:t>
      </w:r>
    </w:p>
    <w:p w14:paraId="31DE8C15" w14:textId="77777777" w:rsidR="00304AB4" w:rsidRDefault="00304AB4" w:rsidP="00304AB4">
      <w:pPr>
        <w:spacing w:before="60" w:after="0" w:line="240" w:lineRule="auto"/>
        <w:jc w:val="both"/>
        <w:rPr>
          <w:rFonts w:ascii="Times New Roman" w:hAnsi="Times New Roman" w:cs="Times New Roman"/>
        </w:rPr>
      </w:pPr>
    </w:p>
    <w:p w14:paraId="39740D91" w14:textId="6E949896" w:rsidR="00025EE7" w:rsidRDefault="00025EE7" w:rsidP="00304AB4">
      <w:pPr>
        <w:spacing w:before="60" w:after="0" w:line="240" w:lineRule="auto"/>
        <w:jc w:val="both"/>
        <w:rPr>
          <w:rFonts w:ascii="Times New Roman" w:hAnsi="Times New Roman" w:cs="Times New Roman"/>
        </w:rPr>
      </w:pPr>
      <w:r w:rsidRPr="00025EE7">
        <w:rPr>
          <w:rFonts w:ascii="Times New Roman" w:hAnsi="Times New Roman" w:cs="Times New Roman"/>
        </w:rPr>
        <w:t xml:space="preserve">Dodatkowo, w ramach tego celu zdefiniowano cel szczegółowy 1.1 i przedsięwzięcia </w:t>
      </w:r>
      <w:r w:rsidR="00304AB4">
        <w:rPr>
          <w:rFonts w:ascii="Times New Roman" w:hAnsi="Times New Roman" w:cs="Times New Roman"/>
        </w:rPr>
        <w:t>od 1.1.1 do 1.1.6</w:t>
      </w:r>
      <w:r w:rsidRPr="00025EE7">
        <w:rPr>
          <w:rFonts w:ascii="Times New Roman" w:hAnsi="Times New Roman" w:cs="Times New Roman"/>
        </w:rPr>
        <w:t xml:space="preserve">, realizacja których umożliwi przeprowadzenie kompleksowej interwencji w zakresie problemów zdiagnozowanych w </w:t>
      </w:r>
      <w:r w:rsidRPr="00304AB4">
        <w:rPr>
          <w:rFonts w:ascii="Times New Roman" w:hAnsi="Times New Roman" w:cs="Times New Roman"/>
        </w:rPr>
        <w:t>Analizie SWOT (</w:t>
      </w:r>
      <w:r w:rsidR="00304AB4">
        <w:rPr>
          <w:rFonts w:ascii="Times New Roman" w:hAnsi="Times New Roman" w:cs="Times New Roman"/>
        </w:rPr>
        <w:t>bezrobocie, niskie zarobki, ucieczka osób młodych</w:t>
      </w:r>
      <w:r w:rsidRPr="00304AB4">
        <w:rPr>
          <w:rFonts w:ascii="Times New Roman" w:hAnsi="Times New Roman" w:cs="Times New Roman"/>
        </w:rPr>
        <w:t>),</w:t>
      </w:r>
      <w:r w:rsidRPr="00025EE7">
        <w:rPr>
          <w:rFonts w:ascii="Times New Roman" w:hAnsi="Times New Roman" w:cs="Times New Roman"/>
        </w:rPr>
        <w:t xml:space="preserve"> łącząc różne metody, sektory i partnerów. W celu poprawy sytuacji w tym zakresie, zaplanowano w formie przedsięwzięć określoną sekwencję interwencji w ramach realizacji LSR: </w:t>
      </w:r>
    </w:p>
    <w:p w14:paraId="55AEB1A5" w14:textId="77777777" w:rsidR="00304AB4" w:rsidRPr="00025EE7" w:rsidRDefault="00304AB4" w:rsidP="00304AB4">
      <w:pPr>
        <w:spacing w:before="60" w:after="0" w:line="240" w:lineRule="auto"/>
        <w:jc w:val="both"/>
        <w:rPr>
          <w:rFonts w:ascii="Times New Roman" w:hAnsi="Times New Roman" w:cs="Times New Roman"/>
        </w:rPr>
      </w:pPr>
    </w:p>
    <w:p w14:paraId="343954DC" w14:textId="77777777" w:rsidR="00025EE7" w:rsidRDefault="00025EE7" w:rsidP="00BD5FB1">
      <w:pPr>
        <w:spacing w:before="60" w:after="0" w:line="240" w:lineRule="auto"/>
        <w:ind w:left="284" w:hanging="284"/>
        <w:jc w:val="both"/>
        <w:rPr>
          <w:rFonts w:ascii="Times New Roman" w:hAnsi="Times New Roman" w:cs="Times New Roman"/>
        </w:rPr>
      </w:pPr>
      <w:r w:rsidRPr="00025EE7">
        <w:rPr>
          <w:rFonts w:ascii="Times New Roman" w:hAnsi="Times New Roman" w:cs="Times New Roman"/>
        </w:rPr>
        <w:t xml:space="preserve">1. Przeprowadzenie działań podnoszących kompetencje wnioskodawców i zwiększających ich potencjał </w:t>
      </w:r>
      <w:r w:rsidRPr="00025EE7">
        <w:rPr>
          <w:rFonts w:ascii="Times New Roman" w:hAnsi="Times New Roman" w:cs="Times New Roman"/>
        </w:rPr>
        <w:br/>
        <w:t>w realizacji działań wykraczających poza działalność rybacką (w formie spotkań, szkoleń i doradztwa) oraz kampania informacyjno-promocyjna dotycząca zasad pozyskiwania środków dla tego typu wnioskodawców. Realizowane będą projekty szkoleniowe w ramach działań aktywizacyjnych, mające na celu podniesienie poziomu wiedzy i przygotowanie do realizacji projektów. Będą one integrowały podmioty w ramach przedsięwzięć 1.1.1, 1.1.2, przygotowując jednocześnie do kolejnego kroku.</w:t>
      </w:r>
    </w:p>
    <w:p w14:paraId="29E1EA39" w14:textId="77777777" w:rsidR="00304AB4" w:rsidRPr="00025EE7" w:rsidRDefault="00304AB4" w:rsidP="00304AB4">
      <w:pPr>
        <w:spacing w:before="60" w:after="0" w:line="240" w:lineRule="auto"/>
        <w:jc w:val="both"/>
        <w:rPr>
          <w:rFonts w:ascii="Times New Roman" w:hAnsi="Times New Roman" w:cs="Times New Roman"/>
        </w:rPr>
      </w:pPr>
    </w:p>
    <w:p w14:paraId="167945F4" w14:textId="1B406F9F" w:rsidR="00025EE7" w:rsidRPr="00025EE7" w:rsidRDefault="00025EE7" w:rsidP="00BD5FB1">
      <w:pPr>
        <w:spacing w:before="60" w:after="0" w:line="240" w:lineRule="auto"/>
        <w:ind w:left="284" w:hanging="284"/>
        <w:jc w:val="both"/>
        <w:rPr>
          <w:rFonts w:ascii="Times New Roman" w:hAnsi="Times New Roman" w:cs="Times New Roman"/>
        </w:rPr>
      </w:pPr>
      <w:r w:rsidRPr="00025EE7">
        <w:rPr>
          <w:rFonts w:ascii="Times New Roman" w:hAnsi="Times New Roman" w:cs="Times New Roman"/>
        </w:rPr>
        <w:t xml:space="preserve">2. Przeprowadzenie działań podnoszących kompetencje wnioskodawców i zwiększających ich potencjał </w:t>
      </w:r>
      <w:r w:rsidRPr="00025EE7">
        <w:rPr>
          <w:rFonts w:ascii="Times New Roman" w:hAnsi="Times New Roman" w:cs="Times New Roman"/>
        </w:rPr>
        <w:br/>
        <w:t>w realizacji działań związanych z wodnym potencjałem obszaru. W tym zakresie kluczową grupą docelową dla działań</w:t>
      </w:r>
      <w:r w:rsidR="00304AB4">
        <w:rPr>
          <w:rFonts w:ascii="Times New Roman" w:hAnsi="Times New Roman" w:cs="Times New Roman"/>
        </w:rPr>
        <w:t xml:space="preserve">  LGD staną się wnioskodawcy </w:t>
      </w:r>
      <w:r w:rsidRPr="00025EE7">
        <w:rPr>
          <w:rFonts w:ascii="Times New Roman" w:hAnsi="Times New Roman" w:cs="Times New Roman"/>
        </w:rPr>
        <w:t>związani pierwotnie z działalnością rybacką, dla których również przygotowane zostaną spotkania informacyjne i warsztaty w ramach przedsięwzięć 1.1.3, 1.1.4.</w:t>
      </w:r>
    </w:p>
    <w:p w14:paraId="1206DE96" w14:textId="77777777" w:rsidR="00304AB4" w:rsidRDefault="00304AB4" w:rsidP="00304AB4">
      <w:pPr>
        <w:spacing w:before="60" w:after="0" w:line="240" w:lineRule="auto"/>
        <w:jc w:val="both"/>
        <w:rPr>
          <w:rFonts w:ascii="Times New Roman" w:hAnsi="Times New Roman" w:cs="Times New Roman"/>
        </w:rPr>
      </w:pPr>
    </w:p>
    <w:p w14:paraId="457D66CD" w14:textId="2C95E055" w:rsidR="00025EE7" w:rsidRPr="00025EE7" w:rsidRDefault="00025EE7" w:rsidP="00BD5FB1">
      <w:pPr>
        <w:spacing w:before="60" w:after="0" w:line="240" w:lineRule="auto"/>
        <w:ind w:left="284" w:hanging="284"/>
        <w:jc w:val="both"/>
        <w:rPr>
          <w:rFonts w:ascii="Times New Roman" w:hAnsi="Times New Roman" w:cs="Times New Roman"/>
        </w:rPr>
      </w:pPr>
      <w:r w:rsidRPr="00025EE7">
        <w:rPr>
          <w:rFonts w:ascii="Times New Roman" w:hAnsi="Times New Roman" w:cs="Times New Roman"/>
        </w:rPr>
        <w:t xml:space="preserve">3. Przeprowadzenie działań podnoszących kompetencje wnioskodawców i zwiększających ich potencjał </w:t>
      </w:r>
      <w:r w:rsidRPr="00025EE7">
        <w:rPr>
          <w:rFonts w:ascii="Times New Roman" w:hAnsi="Times New Roman" w:cs="Times New Roman"/>
        </w:rPr>
        <w:br/>
        <w:t xml:space="preserve">w realizacji działań związanych z rozwojem działalności gospodarczej. Grupą kluczową staną się wnioskodawcy planujący uruchomienie lub rozwój działalności gospodarczej, niezwiązani z sektorem rybactwa i niewykorzystujący bezpośrednio w swojej branży zasobów wodnych – </w:t>
      </w:r>
      <w:r w:rsidR="00304AB4">
        <w:rPr>
          <w:rFonts w:ascii="Times New Roman" w:hAnsi="Times New Roman" w:cs="Times New Roman"/>
        </w:rPr>
        <w:t xml:space="preserve">w </w:t>
      </w:r>
      <w:r w:rsidRPr="00025EE7">
        <w:rPr>
          <w:rFonts w:ascii="Times New Roman" w:hAnsi="Times New Roman" w:cs="Times New Roman"/>
        </w:rPr>
        <w:t>ramach przedsięwzięć 1.1.5, 1.1.6.</w:t>
      </w:r>
    </w:p>
    <w:p w14:paraId="0CCBED6E" w14:textId="77777777" w:rsidR="00304AB4" w:rsidRDefault="00304AB4" w:rsidP="00304AB4">
      <w:pPr>
        <w:spacing w:before="60" w:after="0" w:line="240" w:lineRule="auto"/>
        <w:jc w:val="both"/>
        <w:rPr>
          <w:rFonts w:ascii="Times New Roman" w:hAnsi="Times New Roman" w:cs="Times New Roman"/>
        </w:rPr>
      </w:pPr>
    </w:p>
    <w:p w14:paraId="76DD930C" w14:textId="77777777" w:rsidR="00025EE7" w:rsidRPr="00025EE7" w:rsidRDefault="00025EE7" w:rsidP="00304AB4">
      <w:pPr>
        <w:spacing w:before="60" w:after="0" w:line="240" w:lineRule="auto"/>
        <w:jc w:val="both"/>
        <w:rPr>
          <w:rFonts w:ascii="Times New Roman" w:hAnsi="Times New Roman" w:cs="Times New Roman"/>
        </w:rPr>
      </w:pPr>
      <w:r w:rsidRPr="00025EE7">
        <w:rPr>
          <w:rFonts w:ascii="Times New Roman" w:hAnsi="Times New Roman" w:cs="Times New Roman"/>
        </w:rPr>
        <w:t xml:space="preserve">Realizowane spotkania i warsztaty będą odbywać w ramach działań aktywizacyjnych. Potencjalni beneficjenci środków zyskają wiedzę oraz doświadczenie niezbędne w podejmowaniu działań na rzecz swojej społeczności, poznają swoich potencjalnych partnerów w ramach sektorów, w których działają. Równie ważne będzie zdobycie doświadczenia w zakresie realizacji samych projektów. Podniesienie kompetencji i wzmocnienie pozycji na lokalnym rynku w naturalny sposób będzie wpływało na wzrost aktywności w zakresie realizacji kolejnych inicjatyw. Nietypowe rozwiązania i metody realizacji działań staną się cenną bazą dobrych praktyk dla kolejnych podmiotów, a także samej Grupy realizującej kolejne serie spotkań i warsztatów. </w:t>
      </w:r>
    </w:p>
    <w:p w14:paraId="0660528E" w14:textId="77777777" w:rsidR="00304AB4" w:rsidRDefault="00304AB4" w:rsidP="00304AB4">
      <w:pPr>
        <w:spacing w:before="60" w:after="0" w:line="240" w:lineRule="auto"/>
        <w:jc w:val="both"/>
        <w:rPr>
          <w:rFonts w:ascii="Times New Roman" w:hAnsi="Times New Roman" w:cs="Times New Roman"/>
        </w:rPr>
      </w:pPr>
    </w:p>
    <w:p w14:paraId="2D5F25A0" w14:textId="77777777" w:rsidR="00025EE7" w:rsidRPr="00025EE7" w:rsidRDefault="00025EE7" w:rsidP="00BD5FB1">
      <w:pPr>
        <w:spacing w:before="60" w:after="0" w:line="240" w:lineRule="auto"/>
        <w:ind w:left="284" w:hanging="284"/>
        <w:jc w:val="both"/>
        <w:rPr>
          <w:rFonts w:ascii="Times New Roman" w:hAnsi="Times New Roman" w:cs="Times New Roman"/>
        </w:rPr>
      </w:pPr>
      <w:r w:rsidRPr="00025EE7">
        <w:rPr>
          <w:rFonts w:ascii="Times New Roman" w:hAnsi="Times New Roman" w:cs="Times New Roman"/>
        </w:rPr>
        <w:t>3. Przeprowadzenie działań sieciujących i kompleksowo wzmacniających lokalny rynek – w ramach wszystkich przedsięwzięć. Wspólne doświadczenia beneficjentów w ramach ww. przedsięwzięć staną się podstawą dla podjęcia dialogu w zakresie realizacji wspólnych inicjatyw. Na tym etapie ciężar działań Grupy przeniesie się z przekazywania wiedzy nt. realizacji projektów na proces trwałego sieciowania podmiotów pochodzących z różnych branż, działających na tym samym obszarze i wykorzystujących podobne zestawy zasobów. Szczególnie ważne będą spotkania w formie grup fokusowych skierowanych do przedstawicieli różnych sektorów, stanowiące łącznik dla wnioskodawców w ramach poszczególnych przedsięwzięć. Jak wspomniano wcześniej, narzędziami wspierającymi powyższy proces będą premie punktowe dla inicjatyw realizowanych w partnerstwie wielopodmiotowym.</w:t>
      </w:r>
    </w:p>
    <w:p w14:paraId="384BD0E7" w14:textId="77777777" w:rsidR="00304AB4" w:rsidRDefault="00304AB4" w:rsidP="00304AB4">
      <w:pPr>
        <w:spacing w:before="60" w:after="0" w:line="240" w:lineRule="auto"/>
        <w:jc w:val="both"/>
        <w:rPr>
          <w:rFonts w:ascii="Times New Roman" w:hAnsi="Times New Roman" w:cs="Times New Roman"/>
        </w:rPr>
      </w:pPr>
    </w:p>
    <w:p w14:paraId="3633451D" w14:textId="77777777" w:rsidR="00025EE7" w:rsidRPr="00025EE7" w:rsidRDefault="00025EE7" w:rsidP="00BD5FB1">
      <w:pPr>
        <w:spacing w:before="60" w:after="0" w:line="240" w:lineRule="auto"/>
        <w:ind w:left="284" w:hanging="284"/>
        <w:jc w:val="both"/>
        <w:rPr>
          <w:rFonts w:ascii="Times New Roman" w:hAnsi="Times New Roman" w:cs="Times New Roman"/>
        </w:rPr>
      </w:pPr>
      <w:r w:rsidRPr="00025EE7">
        <w:rPr>
          <w:rFonts w:ascii="Times New Roman" w:hAnsi="Times New Roman" w:cs="Times New Roman"/>
        </w:rPr>
        <w:t>4. Doświadczenie oraz partnerstwa nawiązane dzięki LGD, ale również współpraca z samą Grupą, zachęci beneficjentów każdego z przedsięwzięć do aktywniejszego udziału w innych inicjatywach. Informacje pozyskane od beneficjentów zostaną wykorzystane przez LGD do stworzenia katalogu i promocji działań, które mogą zostać uznane za dobre praktyki. Pozwoli to na dalszą aktywizację kolejnych wnioskodawców, ale również zainteresowanie mieszkańców działalnością lokalnych podmiotów i wzmocnienie lokalnego rynku poprzez działania promocyjne. Ponadto, kompetencje nabyte przez poszczególnych beneficjentów zachęcą ich do dalszego ubiegania się o środki zewnętrzne poza LSR, co wzmocni lokalny rynek poprzez wprowadzenie nowych źródeł finansowania działań rozwojowych.</w:t>
      </w:r>
    </w:p>
    <w:p w14:paraId="4F99F40D" w14:textId="77777777" w:rsidR="00304AB4" w:rsidRDefault="00304AB4" w:rsidP="00304AB4">
      <w:pPr>
        <w:spacing w:before="60" w:after="0" w:line="240" w:lineRule="auto"/>
        <w:jc w:val="both"/>
        <w:rPr>
          <w:rFonts w:ascii="Times New Roman" w:hAnsi="Times New Roman" w:cs="Times New Roman"/>
        </w:rPr>
      </w:pPr>
    </w:p>
    <w:p w14:paraId="61D5E196" w14:textId="1ED417E2" w:rsidR="00025EE7" w:rsidRPr="00025EE7" w:rsidRDefault="00025EE7" w:rsidP="00304AB4">
      <w:pPr>
        <w:spacing w:before="60" w:after="0" w:line="240" w:lineRule="auto"/>
        <w:jc w:val="both"/>
        <w:rPr>
          <w:rFonts w:ascii="Times New Roman" w:hAnsi="Times New Roman" w:cs="Times New Roman"/>
        </w:rPr>
      </w:pPr>
      <w:r w:rsidRPr="00025EE7">
        <w:rPr>
          <w:rFonts w:ascii="Times New Roman" w:hAnsi="Times New Roman" w:cs="Times New Roman"/>
        </w:rPr>
        <w:t xml:space="preserve">Ponadto, </w:t>
      </w:r>
      <w:r w:rsidRPr="00025EE7">
        <w:rPr>
          <w:rFonts w:ascii="Times New Roman" w:hAnsi="Times New Roman" w:cs="Times New Roman"/>
          <w:color w:val="000000"/>
        </w:rPr>
        <w:t xml:space="preserve">cele i przedsięwzięcia LSR są zgodne z 5 celami przekrojowymi, o których mowa w art. 63 </w:t>
      </w:r>
      <w:r w:rsidRPr="00025EE7">
        <w:rPr>
          <w:rFonts w:ascii="Times New Roman" w:hAnsi="Times New Roman" w:cs="Times New Roman"/>
          <w:color w:val="000000"/>
        </w:rPr>
        <w:br/>
        <w:t>ust. 1 rozporządzenia Parlamentu Europejskiego i Rady (UE) nr 508/2014 z dnia 15 maja 2014 r. w sprawie Europejskiego Funduszu Morskiego i Rybackiego</w:t>
      </w:r>
      <w:r w:rsidR="00304AB4">
        <w:rPr>
          <w:rFonts w:ascii="Times New Roman" w:hAnsi="Times New Roman" w:cs="Times New Roman"/>
          <w:color w:val="000000"/>
        </w:rPr>
        <w:t xml:space="preserve"> i trzema celami przekrojowymi PROW 2014-2020</w:t>
      </w:r>
      <w:r w:rsidRPr="00025EE7">
        <w:rPr>
          <w:rFonts w:ascii="Times New Roman" w:hAnsi="Times New Roman" w:cs="Times New Roman"/>
          <w:color w:val="000000"/>
        </w:rPr>
        <w:t xml:space="preserve">. </w:t>
      </w:r>
      <w:r w:rsidRPr="00025EE7">
        <w:rPr>
          <w:rFonts w:ascii="Times New Roman" w:hAnsi="Times New Roman" w:cs="Times New Roman"/>
        </w:rPr>
        <w:t xml:space="preserve">Ma to szczególne znaczenie dla LGD w kontekście ochrony i zrównoważonego wykorzystania cennych zasobów obszaru LSR. W przypadku zasobów przyrodniczych i krajobrazowych, ich ochronie dedykowano cały cel szczegółowy 2.1, ponadto każdy projekt ubiegający się o dofinansowanie ze środków LSR zostanie oceniony przez Radę LGD pod kątem zastosowania rozwiązań sprzyjających ochronie środowiska i przeciwdziałania zmianom klimatu. Dbałość o środowisko naturalne powinna znaleźć swe odzwierciedlenie we wszystkich płaszczyznach wspieranych przez grupę, zarówno w działaniach podejmowanych przez przedsiębiorców, projektach o charakterze inwestycyjnym/infrastrukturalnym oraz planowanych do realizacji działaniach miękkich. </w:t>
      </w:r>
    </w:p>
    <w:p w14:paraId="60347129" w14:textId="77777777" w:rsidR="00304AB4" w:rsidRDefault="00304AB4" w:rsidP="00304AB4">
      <w:pPr>
        <w:spacing w:before="60" w:after="0" w:line="240" w:lineRule="auto"/>
        <w:jc w:val="both"/>
        <w:rPr>
          <w:rFonts w:ascii="Times New Roman" w:hAnsi="Times New Roman" w:cs="Times New Roman"/>
        </w:rPr>
      </w:pPr>
    </w:p>
    <w:p w14:paraId="653C2CD4" w14:textId="56E614F3" w:rsidR="00025EE7" w:rsidRPr="00025EE7" w:rsidRDefault="00025EE7" w:rsidP="00304AB4">
      <w:pPr>
        <w:spacing w:before="60" w:after="0" w:line="240" w:lineRule="auto"/>
        <w:jc w:val="both"/>
        <w:rPr>
          <w:rFonts w:ascii="Times New Roman" w:hAnsi="Times New Roman" w:cs="Times New Roman"/>
        </w:rPr>
      </w:pPr>
      <w:r w:rsidRPr="00025EE7">
        <w:rPr>
          <w:rFonts w:ascii="Times New Roman" w:hAnsi="Times New Roman" w:cs="Times New Roman"/>
        </w:rPr>
        <w:t>Także innowacyjność, jako jeden z fundamentów podejścia Leader, została szeroko uwzględniona przez LGD na etapie opracowania LSR. Po raz pierwszy we wszystkich celach i przedsięwzięciach przewidziano preferencje punktowe dla wnioskodawców, którzy kierują swoje działania na rozwiązywanie problemów grup defaworyzowanych, wskazanych w LSR. W przypadku projektów z zakresu przedsiębiorczości (cel ogólny 1) innowacją jest premia punktowa dla firm, których działalność koncentruje się w swoistych „niszach”, które mają jednak kluczowe znaczenie dla rozwoju obszaru (wykorzystanie potencjału turystycznego przez wsparcie usług noclegowych i gastronomicznych, poprawa dostępu do wysokiej jakości oferty spędzania czasu wolnego i rekreacji</w:t>
      </w:r>
      <w:r w:rsidR="00304AB4">
        <w:rPr>
          <w:rFonts w:ascii="Times New Roman" w:hAnsi="Times New Roman" w:cs="Times New Roman"/>
        </w:rPr>
        <w:t>)</w:t>
      </w:r>
      <w:r w:rsidRPr="00025EE7">
        <w:rPr>
          <w:rFonts w:ascii="Times New Roman" w:hAnsi="Times New Roman" w:cs="Times New Roman"/>
        </w:rPr>
        <w:t xml:space="preserve">. W przypadku projektów inwestycyjnych (cel ogólny 2) wprowadzono rozwiązanie sprzyjające zrównoważonemu terytorialnie rozwojowi – preferowane będą projekty realizowane w niewielkich miejscowościach, co powinno zapewnić bardziej sprawiedliwą dystrybucję środków finansowych na obszarze LSR i wsparcie mniejszych ośrodków. Innowacjom w zakresie celu ogólnego 3 będą sprzyjały zaproponowane kryteria wyboru – preferujące projekty wykorzystujące lokalne zasoby w kreatywny, innowacyjny sposób oraz realizowane w partnerstwie, szczególnie w partnerstwie międzysektorowym. Dodatkowym elementem innowacji na poziomie wdrażania LSR będzie zastosowanie mechanizmu projektów </w:t>
      </w:r>
      <w:r w:rsidRPr="00025EE7">
        <w:rPr>
          <w:rFonts w:ascii="Times New Roman" w:hAnsi="Times New Roman" w:cs="Times New Roman"/>
        </w:rPr>
        <w:lastRenderedPageBreak/>
        <w:t>grantowych, których realizacja znacząco przyczyni się do wzmocnienia kapitału społecznego wśród lokalnych liderów i organizacji pozarządowych oraz wzrostu rozpoznawalności LGD jako podmiotu aktywizującego lokalną społeczność w toku realizacji ważnych inicjatyw rozwojowych na obszarze LSR.</w:t>
      </w:r>
    </w:p>
    <w:p w14:paraId="5090AC16" w14:textId="77777777" w:rsidR="00025EE7" w:rsidRPr="00025EE7" w:rsidRDefault="00025EE7" w:rsidP="00304AB4">
      <w:pPr>
        <w:spacing w:before="60" w:after="0" w:line="240" w:lineRule="auto"/>
        <w:jc w:val="both"/>
        <w:rPr>
          <w:rFonts w:ascii="Times New Roman" w:hAnsi="Times New Roman" w:cs="Times New Roman"/>
          <w:color w:val="000000"/>
        </w:rPr>
      </w:pPr>
    </w:p>
    <w:p w14:paraId="5926B77C" w14:textId="49A502E8" w:rsidR="00025EE7" w:rsidRPr="00025EE7" w:rsidRDefault="00025EE7" w:rsidP="00304AB4">
      <w:pPr>
        <w:spacing w:before="60" w:after="0" w:line="240" w:lineRule="auto"/>
        <w:jc w:val="both"/>
        <w:rPr>
          <w:rFonts w:ascii="Times New Roman" w:hAnsi="Times New Roman" w:cs="Times New Roman"/>
        </w:rPr>
      </w:pPr>
      <w:r w:rsidRPr="00025EE7">
        <w:rPr>
          <w:rFonts w:ascii="Times New Roman" w:hAnsi="Times New Roman" w:cs="Times New Roman"/>
        </w:rPr>
        <w:t>Cele i przedsięwzięcia określone w LSR realizują cele RLKS, w LSR ujęto wszystkie obowiązkowe wskaźniki z poszczególnych programów, a wskazane kryteria wyboru oraz wskaźniki realizacji LSR (opisane w rozdziale V) zapewniają bezpośrednie osiągnięcie wskaźników określonych dla tych celów.</w:t>
      </w:r>
    </w:p>
    <w:p w14:paraId="7A8E1989" w14:textId="77777777" w:rsidR="0029659E" w:rsidRPr="005335DC" w:rsidRDefault="0029659E" w:rsidP="00DE0C89">
      <w:pPr>
        <w:spacing w:before="60" w:after="0" w:line="240" w:lineRule="auto"/>
        <w:rPr>
          <w:rFonts w:ascii="Times New Roman" w:hAnsi="Times New Roman" w:cs="Times New Roman"/>
        </w:rPr>
      </w:pPr>
    </w:p>
    <w:p w14:paraId="38769422" w14:textId="77777777" w:rsidR="0029659E" w:rsidRPr="005335DC" w:rsidRDefault="0029659E" w:rsidP="00DE0C89">
      <w:pPr>
        <w:spacing w:before="60" w:after="0" w:line="240" w:lineRule="auto"/>
        <w:rPr>
          <w:rFonts w:ascii="Times New Roman" w:hAnsi="Times New Roman" w:cs="Times New Roman"/>
        </w:rPr>
      </w:pPr>
    </w:p>
    <w:p w14:paraId="632EB226" w14:textId="50367009" w:rsidR="0029659E" w:rsidRPr="00304AB4" w:rsidRDefault="0029659E" w:rsidP="00DE0C89">
      <w:pPr>
        <w:spacing w:before="60" w:after="0" w:line="240" w:lineRule="auto"/>
        <w:rPr>
          <w:rFonts w:ascii="Times New Roman" w:hAnsi="Times New Roman" w:cs="Times New Roman"/>
        </w:rPr>
      </w:pPr>
      <w:r w:rsidRPr="005335DC">
        <w:rPr>
          <w:rFonts w:ascii="Times New Roman" w:hAnsi="Times New Roman" w:cs="Times New Roman"/>
          <w:b/>
        </w:rPr>
        <w:t>Rozdział XI Monitoring i ewaluacja</w:t>
      </w:r>
    </w:p>
    <w:p w14:paraId="1175466E" w14:textId="77777777" w:rsidR="0029659E" w:rsidRPr="005335DC" w:rsidRDefault="0029659E" w:rsidP="00DE0C89">
      <w:pPr>
        <w:spacing w:before="60" w:after="0" w:line="240" w:lineRule="auto"/>
        <w:rPr>
          <w:rFonts w:ascii="Times New Roman" w:hAnsi="Times New Roman" w:cs="Times New Roman"/>
        </w:rPr>
      </w:pPr>
    </w:p>
    <w:p w14:paraId="5B1BAFA5" w14:textId="77777777" w:rsidR="003F567F" w:rsidRPr="005335DC" w:rsidRDefault="00E174B4" w:rsidP="00304AB4">
      <w:pPr>
        <w:spacing w:before="60" w:after="0" w:line="240" w:lineRule="auto"/>
        <w:jc w:val="both"/>
        <w:rPr>
          <w:rFonts w:ascii="Times New Roman" w:hAnsi="Times New Roman" w:cs="Times New Roman"/>
        </w:rPr>
      </w:pPr>
      <w:r w:rsidRPr="005335DC">
        <w:rPr>
          <w:rFonts w:ascii="Times New Roman" w:hAnsi="Times New Roman" w:cs="Times New Roman"/>
        </w:rPr>
        <w:t xml:space="preserve">Prowadzenie monitoringu i ewaluacji realizacji LSR w całym okresie jej wdrażania jest procesem koniecznym dla sprawdzenia czy udaje się skutecznie osiągać cele zapisane w strategii. Wyniki procesów zaplanowanych w ramach monitoringu mogą skutkować koniecznością ewaluacji LSR. Ewaluacja ta może zmierzać w kierunku aktualizacji, lub zmiany planowanych w LSR działań i efektów. Istotą wdrażania strategii rozwoju jest poprawa sytuacji mieszkańców obszaru, poprzez osiąganie celów poprzez realizację wskaźników. Dlatego proces ten będzie prowadzony w całym okresie przewidzianym na wdrażanie LSR (2014-2023), ale również </w:t>
      </w:r>
      <w:r w:rsidR="00A50487">
        <w:rPr>
          <w:rFonts w:ascii="Times New Roman" w:hAnsi="Times New Roman" w:cs="Times New Roman"/>
        </w:rPr>
        <w:t>w</w:t>
      </w:r>
      <w:r w:rsidRPr="005335DC">
        <w:rPr>
          <w:rFonts w:ascii="Times New Roman" w:hAnsi="Times New Roman" w:cs="Times New Roman"/>
        </w:rPr>
        <w:t xml:space="preserve"> roku 2023 w celu obserwowania efektów oddziaływania zrealizowanych operacji. </w:t>
      </w:r>
    </w:p>
    <w:p w14:paraId="5374DF36" w14:textId="77777777" w:rsidR="00304AB4" w:rsidRDefault="00304AB4" w:rsidP="00304AB4">
      <w:pPr>
        <w:spacing w:before="60" w:after="0" w:line="240" w:lineRule="auto"/>
        <w:jc w:val="both"/>
        <w:rPr>
          <w:rFonts w:ascii="Times New Roman" w:hAnsi="Times New Roman" w:cs="Times New Roman"/>
        </w:rPr>
      </w:pPr>
    </w:p>
    <w:p w14:paraId="502E23EF" w14:textId="77777777" w:rsidR="003F567F" w:rsidRDefault="00E174B4" w:rsidP="00304AB4">
      <w:pPr>
        <w:spacing w:before="60" w:after="0" w:line="240" w:lineRule="auto"/>
        <w:jc w:val="both"/>
        <w:rPr>
          <w:rFonts w:ascii="Times New Roman" w:hAnsi="Times New Roman" w:cs="Times New Roman"/>
        </w:rPr>
      </w:pPr>
      <w:r w:rsidRPr="005335DC">
        <w:rPr>
          <w:rFonts w:ascii="Times New Roman" w:hAnsi="Times New Roman" w:cs="Times New Roman"/>
        </w:rPr>
        <w:t xml:space="preserve">LGD dokonywać będzie systematycznej i obiektywnej oceny LSR, jej założeń, przebiegu wdrażania, osiągniętych rezultatów z punktu widzenia adekwatności, skuteczności, efektywności, oddziaływania i trwałości podejmowanych działań. Ewaluacja LSR dostarczać będzie rzetelnych i użytecznych informacji, które będą następnie wykorzystane w procesie decyzyjnym oraz we współpracy partnerów zaangażowanych we wdrażanie strategii. </w:t>
      </w:r>
    </w:p>
    <w:p w14:paraId="45A40192" w14:textId="77777777" w:rsidR="00304AB4" w:rsidRDefault="00304AB4" w:rsidP="00304AB4">
      <w:pPr>
        <w:spacing w:before="60" w:after="0" w:line="240" w:lineRule="auto"/>
        <w:jc w:val="both"/>
        <w:rPr>
          <w:rFonts w:ascii="Times New Roman" w:hAnsi="Times New Roman" w:cs="Times New Roman"/>
        </w:rPr>
      </w:pPr>
    </w:p>
    <w:p w14:paraId="15255D3F" w14:textId="77777777" w:rsidR="0036299A" w:rsidRPr="00EB749E" w:rsidRDefault="0036299A" w:rsidP="00304AB4">
      <w:pPr>
        <w:spacing w:before="60" w:after="0" w:line="240" w:lineRule="auto"/>
        <w:jc w:val="both"/>
        <w:rPr>
          <w:rFonts w:ascii="Times New Roman" w:hAnsi="Times New Roman" w:cs="Times New Roman"/>
        </w:rPr>
      </w:pPr>
      <w:r>
        <w:rPr>
          <w:rFonts w:ascii="Times New Roman" w:hAnsi="Times New Roman" w:cs="Times New Roman"/>
        </w:rPr>
        <w:t xml:space="preserve">Zestawienie tabelaryczne planowanych go monitoringu i ewaluacji zostało przedstawione w </w:t>
      </w:r>
      <w:r w:rsidR="00EB749E">
        <w:rPr>
          <w:rFonts w:ascii="Times New Roman" w:hAnsi="Times New Roman" w:cs="Times New Roman"/>
        </w:rPr>
        <w:t xml:space="preserve">załączniku nr 2 do </w:t>
      </w:r>
      <w:r w:rsidR="00EB749E" w:rsidRPr="00EB749E">
        <w:rPr>
          <w:rFonts w:ascii="Times New Roman" w:hAnsi="Times New Roman" w:cs="Times New Roman"/>
        </w:rPr>
        <w:t xml:space="preserve">niniejszego LSR </w:t>
      </w:r>
      <w:r w:rsidR="00EB749E">
        <w:rPr>
          <w:rFonts w:ascii="Times New Roman" w:hAnsi="Times New Roman" w:cs="Times New Roman"/>
        </w:rPr>
        <w:t>–</w:t>
      </w:r>
      <w:r w:rsidR="00EB749E" w:rsidRPr="00EB749E">
        <w:rPr>
          <w:rFonts w:ascii="Times New Roman" w:hAnsi="Times New Roman" w:cs="Times New Roman"/>
        </w:rPr>
        <w:t xml:space="preserve"> Procedury dokonywania ewaluacji i monitoringu</w:t>
      </w:r>
      <w:r w:rsidRPr="00EB749E">
        <w:rPr>
          <w:rFonts w:ascii="Times New Roman" w:hAnsi="Times New Roman" w:cs="Times New Roman"/>
        </w:rPr>
        <w:t xml:space="preserve">. </w:t>
      </w:r>
    </w:p>
    <w:p w14:paraId="5576F00F" w14:textId="77777777" w:rsidR="00E174B4" w:rsidRPr="00EB749E" w:rsidRDefault="00E174B4" w:rsidP="00DE0C89">
      <w:pPr>
        <w:spacing w:before="60" w:after="0" w:line="240" w:lineRule="auto"/>
        <w:rPr>
          <w:rFonts w:ascii="Times New Roman" w:hAnsi="Times New Roman" w:cs="Times New Roman"/>
        </w:rPr>
      </w:pPr>
    </w:p>
    <w:p w14:paraId="4EE455CD" w14:textId="77777777" w:rsidR="005335DC" w:rsidRPr="005335DC" w:rsidRDefault="005335DC" w:rsidP="00DE0C89">
      <w:pPr>
        <w:spacing w:before="60" w:after="0" w:line="240" w:lineRule="auto"/>
        <w:rPr>
          <w:rFonts w:ascii="Times New Roman" w:hAnsi="Times New Roman" w:cs="Times New Roman"/>
        </w:rPr>
      </w:pPr>
    </w:p>
    <w:p w14:paraId="28BC77F5" w14:textId="77777777" w:rsidR="005335DC" w:rsidRPr="005335DC" w:rsidRDefault="005335DC" w:rsidP="00DE0C89">
      <w:pPr>
        <w:spacing w:before="60" w:after="0" w:line="240" w:lineRule="auto"/>
        <w:rPr>
          <w:rFonts w:ascii="Times New Roman" w:hAnsi="Times New Roman" w:cs="Times New Roman"/>
        </w:rPr>
        <w:sectPr w:rsidR="005335DC" w:rsidRPr="005335DC" w:rsidSect="00CA406C">
          <w:type w:val="nextColumn"/>
          <w:pgSz w:w="11906" w:h="16838"/>
          <w:pgMar w:top="567" w:right="567" w:bottom="567" w:left="567" w:header="709" w:footer="341" w:gutter="284"/>
          <w:cols w:space="708"/>
          <w:docGrid w:linePitch="360"/>
        </w:sectPr>
      </w:pPr>
    </w:p>
    <w:p w14:paraId="6152CDB7" w14:textId="77777777" w:rsidR="005335DC" w:rsidRPr="005335DC" w:rsidRDefault="005335DC" w:rsidP="00DE0C89">
      <w:pPr>
        <w:spacing w:before="60" w:after="0" w:line="240" w:lineRule="auto"/>
        <w:rPr>
          <w:rFonts w:ascii="Times New Roman" w:hAnsi="Times New Roman" w:cs="Times New Roman"/>
          <w:b/>
        </w:rPr>
      </w:pPr>
      <w:r w:rsidRPr="005335DC">
        <w:rPr>
          <w:rFonts w:ascii="Times New Roman" w:hAnsi="Times New Roman" w:cs="Times New Roman"/>
          <w:b/>
        </w:rPr>
        <w:lastRenderedPageBreak/>
        <w:t>Rozdział XII Strategiczna ocena oddziaływania na środowisko</w:t>
      </w:r>
    </w:p>
    <w:p w14:paraId="40AACBE8" w14:textId="77777777" w:rsidR="005335DC" w:rsidRPr="005335DC" w:rsidRDefault="005335DC" w:rsidP="00DE0C89">
      <w:pPr>
        <w:spacing w:before="60" w:after="0" w:line="240" w:lineRule="auto"/>
        <w:rPr>
          <w:rFonts w:ascii="Times New Roman" w:hAnsi="Times New Roman" w:cs="Times New Roman"/>
        </w:rPr>
      </w:pPr>
    </w:p>
    <w:p w14:paraId="2F4E2491" w14:textId="6BD4898B" w:rsidR="00304AB4" w:rsidRPr="00304AB4" w:rsidRDefault="00304AB4" w:rsidP="00304AB4">
      <w:pPr>
        <w:spacing w:before="60" w:after="0" w:line="240" w:lineRule="auto"/>
        <w:jc w:val="both"/>
        <w:rPr>
          <w:rFonts w:ascii="Times New Roman" w:hAnsi="Times New Roman" w:cs="Times New Roman"/>
        </w:rPr>
      </w:pPr>
      <w:r w:rsidRPr="00304AB4">
        <w:rPr>
          <w:rFonts w:ascii="Times New Roman" w:hAnsi="Times New Roman" w:cs="Times New Roman"/>
        </w:rPr>
        <w:t>W związku z planowanymi w ramach Lokalnej Strategii Rozwoju na lata 2014-2020 przedsięwzięciami przeprowadzona została analiza LSR pod kątem spełnienia kryteriów kwalifikujących LSR do strategicznej oceny oddziaływania na środowisko. Wynik dokonanej analizy wskazał na brak konieczności przeprowadzenia strategicznej oceny oddziaływania na środowisko dla Lokalnej Strate</w:t>
      </w:r>
      <w:r>
        <w:rPr>
          <w:rFonts w:ascii="Times New Roman" w:hAnsi="Times New Roman" w:cs="Times New Roman"/>
        </w:rPr>
        <w:t>gii Rozwoju na lata 2014-2020.</w:t>
      </w:r>
    </w:p>
    <w:p w14:paraId="717C9FE6" w14:textId="77777777" w:rsidR="00304AB4" w:rsidRDefault="00304AB4" w:rsidP="00304AB4">
      <w:pPr>
        <w:spacing w:before="60" w:after="0" w:line="240" w:lineRule="auto"/>
        <w:jc w:val="both"/>
        <w:rPr>
          <w:rFonts w:ascii="Times New Roman" w:hAnsi="Times New Roman" w:cs="Times New Roman"/>
        </w:rPr>
      </w:pPr>
    </w:p>
    <w:p w14:paraId="469A0407" w14:textId="44FCC4A3" w:rsidR="00304AB4" w:rsidRPr="00304AB4" w:rsidRDefault="00304AB4" w:rsidP="00304AB4">
      <w:pPr>
        <w:spacing w:before="60" w:after="0" w:line="240" w:lineRule="auto"/>
        <w:jc w:val="both"/>
        <w:rPr>
          <w:rFonts w:ascii="Times New Roman" w:hAnsi="Times New Roman" w:cs="Times New Roman"/>
        </w:rPr>
      </w:pPr>
      <w:r w:rsidRPr="00304AB4">
        <w:rPr>
          <w:rFonts w:ascii="Times New Roman" w:hAnsi="Times New Roman" w:cs="Times New Roman"/>
        </w:rPr>
        <w:t>Za brakiem konieczności przeprowadzenia strategicznej oce</w:t>
      </w:r>
      <w:r>
        <w:rPr>
          <w:rFonts w:ascii="Times New Roman" w:hAnsi="Times New Roman" w:cs="Times New Roman"/>
        </w:rPr>
        <w:t xml:space="preserve">ny oddziaływania na środowisko </w:t>
      </w:r>
      <w:r w:rsidRPr="00304AB4">
        <w:rPr>
          <w:rFonts w:ascii="Times New Roman" w:hAnsi="Times New Roman" w:cs="Times New Roman"/>
        </w:rPr>
        <w:t xml:space="preserve">dla wspomnianego dokumentu przemawiały następujące fakty: </w:t>
      </w:r>
    </w:p>
    <w:p w14:paraId="1D99499A" w14:textId="75524DB9" w:rsidR="00304AB4" w:rsidRPr="00304AB4" w:rsidRDefault="00304AB4" w:rsidP="00714D92">
      <w:pPr>
        <w:spacing w:before="60" w:after="0" w:line="240" w:lineRule="auto"/>
        <w:ind w:left="357" w:hanging="357"/>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Spójność LSR z Programem Operacyjnym Rybactwo i Morze na lata 2014-2020, który został poddany</w:t>
      </w:r>
      <w:r w:rsidRPr="00304AB4">
        <w:rPr>
          <w:rFonts w:ascii="Times New Roman" w:hAnsi="Times New Roman" w:cs="Times New Roman"/>
        </w:rPr>
        <w:t xml:space="preserve"> procedurze strategicznej oceny oddziaływa</w:t>
      </w:r>
      <w:r>
        <w:rPr>
          <w:rFonts w:ascii="Times New Roman" w:hAnsi="Times New Roman" w:cs="Times New Roman"/>
        </w:rPr>
        <w:t>nia na środowisko,</w:t>
      </w:r>
    </w:p>
    <w:p w14:paraId="1CA9503F" w14:textId="77777777" w:rsidR="00304AB4" w:rsidRPr="00304AB4" w:rsidRDefault="00304AB4" w:rsidP="00714D92">
      <w:pPr>
        <w:spacing w:before="60" w:after="0" w:line="240" w:lineRule="auto"/>
        <w:ind w:left="357" w:hanging="357"/>
        <w:jc w:val="both"/>
        <w:rPr>
          <w:rFonts w:ascii="Times New Roman" w:hAnsi="Times New Roman" w:cs="Times New Roman"/>
        </w:rPr>
      </w:pPr>
      <w:r w:rsidRPr="00304AB4">
        <w:rPr>
          <w:rFonts w:ascii="Times New Roman" w:hAnsi="Times New Roman" w:cs="Times New Roman"/>
        </w:rPr>
        <w:t>2.</w:t>
      </w:r>
      <w:r w:rsidRPr="00304AB4">
        <w:rPr>
          <w:rFonts w:ascii="Times New Roman" w:hAnsi="Times New Roman" w:cs="Times New Roman"/>
        </w:rPr>
        <w:tab/>
        <w:t>Spójność LSR z Programem Rozwoju Obszarów Wiejskich na lata 2014-2020, który został  poddany strategicznej ocenie oddziaływania na środowisko z opinią RDOŚ.</w:t>
      </w:r>
    </w:p>
    <w:p w14:paraId="6CC86218" w14:textId="27EDD810" w:rsidR="00304AB4" w:rsidRPr="00304AB4" w:rsidRDefault="00304AB4" w:rsidP="00714D92">
      <w:pPr>
        <w:spacing w:before="60" w:after="0" w:line="240" w:lineRule="auto"/>
        <w:ind w:left="357" w:hanging="357"/>
        <w:jc w:val="both"/>
        <w:rPr>
          <w:rFonts w:ascii="Times New Roman" w:hAnsi="Times New Roman" w:cs="Times New Roman"/>
        </w:rPr>
      </w:pPr>
      <w:r w:rsidRPr="00304AB4">
        <w:rPr>
          <w:rFonts w:ascii="Times New Roman" w:hAnsi="Times New Roman" w:cs="Times New Roman"/>
        </w:rPr>
        <w:t>3.</w:t>
      </w:r>
      <w:r w:rsidRPr="00304AB4">
        <w:rPr>
          <w:rFonts w:ascii="Times New Roman" w:hAnsi="Times New Roman" w:cs="Times New Roman"/>
        </w:rPr>
        <w:tab/>
        <w:t>Przygotowywana Lokalna Strategia Rozwoju stanowi uszczegółowienie powyższych dokumentów dla określonych obszarów oraz nie wyznacza ram dla późniejszej realizacji przedsięwzięć mogących znacząco oddziaływać na środowisko.</w:t>
      </w:r>
    </w:p>
    <w:p w14:paraId="5E68140D" w14:textId="77777777" w:rsidR="00304AB4" w:rsidRPr="00990FDD" w:rsidRDefault="00304AB4" w:rsidP="00714D92">
      <w:pPr>
        <w:spacing w:before="60" w:after="0" w:line="240" w:lineRule="auto"/>
        <w:ind w:left="357" w:hanging="357"/>
        <w:jc w:val="both"/>
        <w:rPr>
          <w:rFonts w:ascii="Times New Roman" w:hAnsi="Times New Roman" w:cs="Times New Roman"/>
        </w:rPr>
      </w:pPr>
      <w:r w:rsidRPr="00304AB4">
        <w:rPr>
          <w:rFonts w:ascii="Times New Roman" w:hAnsi="Times New Roman" w:cs="Times New Roman"/>
        </w:rPr>
        <w:t>4.</w:t>
      </w:r>
      <w:r w:rsidRPr="00304AB4">
        <w:rPr>
          <w:rFonts w:ascii="Times New Roman" w:hAnsi="Times New Roman" w:cs="Times New Roman"/>
        </w:rPr>
        <w:tab/>
        <w:t xml:space="preserve">Wśród operacji </w:t>
      </w:r>
      <w:r w:rsidRPr="00990FDD">
        <w:rPr>
          <w:rFonts w:ascii="Times New Roman" w:hAnsi="Times New Roman" w:cs="Times New Roman"/>
        </w:rPr>
        <w:t>planowanych do realizacji ramach LSR brak przedsięwzięć bądź innych działań, których realizacja stwarzałaby ryzyko wystąpienia znaczącego negatywnego oddziaływania na środowisko, w tym na obszary Natura 2000 (w rozumieniu przepisów ustawy z dnia 3 października 2008 r. o udostępnianiu informacji o środowisku i jego ochronie, udziale społeczeństwa w ochronie środowiska oraz o ocenach oddziaływania na środowisko oraz rozporządzenia Rady Ministrów z dnia 9 listopada 2010 r. w sprawie przedsięwzięć mogących znacząco oddziaływać na środowisko (Dz. U. Nr 213, poz. 1397, ze zm.).</w:t>
      </w:r>
    </w:p>
    <w:p w14:paraId="15D1FE87" w14:textId="77777777" w:rsidR="00304AB4" w:rsidRPr="00990FDD" w:rsidRDefault="00304AB4" w:rsidP="00304AB4">
      <w:pPr>
        <w:spacing w:before="60" w:after="0" w:line="240" w:lineRule="auto"/>
        <w:jc w:val="both"/>
        <w:rPr>
          <w:rFonts w:ascii="Times New Roman" w:hAnsi="Times New Roman" w:cs="Times New Roman"/>
        </w:rPr>
      </w:pPr>
    </w:p>
    <w:p w14:paraId="735D68BB" w14:textId="55A0D32B" w:rsidR="0029659E" w:rsidRPr="00990FDD" w:rsidRDefault="00304AB4" w:rsidP="00304AB4">
      <w:pPr>
        <w:spacing w:before="60" w:after="0" w:line="240" w:lineRule="auto"/>
        <w:jc w:val="both"/>
        <w:rPr>
          <w:rFonts w:ascii="Times New Roman" w:hAnsi="Times New Roman" w:cs="Times New Roman"/>
        </w:rPr>
      </w:pPr>
      <w:r w:rsidRPr="00990FDD">
        <w:rPr>
          <w:rFonts w:ascii="Times New Roman" w:hAnsi="Times New Roman" w:cs="Times New Roman"/>
        </w:rPr>
        <w:t xml:space="preserve">Niezależnie od przeprowadzonej analizy, LGD zwróciło się z prośbą o wydanie opinii w przedmiotowej sprawie do organów właściwych w sprawach opiniowania w ramach strategicznych ocen oddziaływania na środowisko.  </w:t>
      </w:r>
    </w:p>
    <w:p w14:paraId="186ACCBD" w14:textId="77777777" w:rsidR="00990FDD" w:rsidRDefault="00990FDD" w:rsidP="00990FDD">
      <w:pPr>
        <w:rPr>
          <w:rFonts w:ascii="Times New Roman" w:hAnsi="Times New Roman" w:cs="Times New Roman"/>
        </w:rPr>
      </w:pPr>
    </w:p>
    <w:p w14:paraId="6E17EB3E" w14:textId="35689545" w:rsidR="00990FDD" w:rsidRPr="00990FDD" w:rsidRDefault="00990FDD" w:rsidP="00990FDD">
      <w:pPr>
        <w:jc w:val="both"/>
        <w:rPr>
          <w:rFonts w:ascii="Times New Roman" w:hAnsi="Times New Roman" w:cs="Times New Roman"/>
        </w:rPr>
      </w:pPr>
      <w:r>
        <w:rPr>
          <w:rFonts w:ascii="Times New Roman" w:hAnsi="Times New Roman" w:cs="Times New Roman"/>
        </w:rPr>
        <w:tab/>
      </w:r>
      <w:r w:rsidRPr="00990FDD">
        <w:rPr>
          <w:rFonts w:ascii="Times New Roman" w:hAnsi="Times New Roman" w:cs="Times New Roman"/>
        </w:rPr>
        <w:t>Lokalna Grupa Działania Stowarzyszenie „</w:t>
      </w:r>
      <w:r w:rsidRPr="00990FDD">
        <w:rPr>
          <w:rFonts w:ascii="Times New Roman" w:hAnsi="Times New Roman" w:cs="Times New Roman"/>
          <w:bCs/>
        </w:rPr>
        <w:t>Południowa Warmia</w:t>
      </w:r>
      <w:r w:rsidRPr="00990FDD">
        <w:rPr>
          <w:rFonts w:ascii="Times New Roman" w:hAnsi="Times New Roman" w:cs="Times New Roman"/>
        </w:rPr>
        <w:t>”, opracowując Lokalną Strategię Rozwoju LGD „</w:t>
      </w:r>
      <w:r w:rsidRPr="00990FDD">
        <w:rPr>
          <w:rFonts w:ascii="Times New Roman" w:hAnsi="Times New Roman" w:cs="Times New Roman"/>
          <w:bCs/>
        </w:rPr>
        <w:t>Południowa Warmia</w:t>
      </w:r>
      <w:r w:rsidRPr="00990FDD">
        <w:rPr>
          <w:rFonts w:ascii="Times New Roman" w:hAnsi="Times New Roman" w:cs="Times New Roman"/>
        </w:rPr>
        <w:t>” na lata 2014-2023 (dalej Strategia), przystąpiła do przeprowadzenia postępowania strategicznej oceny oddziaływania. Została opracowana prognoza oddziaływania na środowisko. W jej ramach, wykonano analizę wariantów, a następnie przeprowadzono ocenę wariantu najbardziej korzystnego dla środowiska w odniesieniu do:</w:t>
      </w:r>
    </w:p>
    <w:p w14:paraId="26A88E87" w14:textId="77777777" w:rsidR="00990FDD" w:rsidRPr="00990FDD" w:rsidRDefault="00990FDD" w:rsidP="00990FDD">
      <w:pPr>
        <w:numPr>
          <w:ilvl w:val="0"/>
          <w:numId w:val="37"/>
        </w:numPr>
        <w:spacing w:after="0" w:line="240" w:lineRule="auto"/>
        <w:jc w:val="both"/>
        <w:rPr>
          <w:rFonts w:ascii="Times New Roman" w:hAnsi="Times New Roman" w:cs="Times New Roman"/>
        </w:rPr>
      </w:pPr>
      <w:r w:rsidRPr="00990FDD">
        <w:rPr>
          <w:rFonts w:ascii="Times New Roman" w:hAnsi="Times New Roman" w:cs="Times New Roman"/>
        </w:rPr>
        <w:t>oddziaływania na środowisko,</w:t>
      </w:r>
    </w:p>
    <w:p w14:paraId="2B70A530" w14:textId="77777777" w:rsidR="00990FDD" w:rsidRPr="00990FDD" w:rsidRDefault="00990FDD" w:rsidP="00990FDD">
      <w:pPr>
        <w:numPr>
          <w:ilvl w:val="0"/>
          <w:numId w:val="37"/>
        </w:numPr>
        <w:spacing w:after="0" w:line="240" w:lineRule="auto"/>
        <w:jc w:val="both"/>
        <w:rPr>
          <w:rFonts w:ascii="Times New Roman" w:hAnsi="Times New Roman" w:cs="Times New Roman"/>
        </w:rPr>
      </w:pPr>
      <w:r w:rsidRPr="00990FDD">
        <w:rPr>
          <w:rFonts w:ascii="Times New Roman" w:hAnsi="Times New Roman" w:cs="Times New Roman"/>
        </w:rPr>
        <w:t>wpływu na standardy jakościowe,</w:t>
      </w:r>
    </w:p>
    <w:p w14:paraId="1B7DFB9B" w14:textId="77777777" w:rsidR="00990FDD" w:rsidRPr="00990FDD" w:rsidRDefault="00990FDD" w:rsidP="00990FDD">
      <w:pPr>
        <w:numPr>
          <w:ilvl w:val="0"/>
          <w:numId w:val="37"/>
        </w:numPr>
        <w:spacing w:after="120" w:line="240" w:lineRule="auto"/>
        <w:ind w:left="714" w:hanging="357"/>
        <w:jc w:val="both"/>
        <w:rPr>
          <w:rFonts w:ascii="Times New Roman" w:hAnsi="Times New Roman" w:cs="Times New Roman"/>
        </w:rPr>
      </w:pPr>
      <w:r w:rsidRPr="00990FDD">
        <w:rPr>
          <w:rFonts w:ascii="Times New Roman" w:hAnsi="Times New Roman" w:cs="Times New Roman"/>
        </w:rPr>
        <w:t>ochronę zasobów.</w:t>
      </w:r>
    </w:p>
    <w:p w14:paraId="4B2A22A1" w14:textId="77777777" w:rsidR="00990FDD" w:rsidRPr="00990FDD" w:rsidRDefault="00990FDD" w:rsidP="00990FDD">
      <w:pPr>
        <w:rPr>
          <w:rFonts w:ascii="Times New Roman" w:hAnsi="Times New Roman" w:cs="Times New Roman"/>
        </w:rPr>
      </w:pPr>
      <w:r w:rsidRPr="00990FDD">
        <w:rPr>
          <w:rFonts w:ascii="Times New Roman" w:hAnsi="Times New Roman" w:cs="Times New Roman"/>
        </w:rPr>
        <w:t>W prognozie odniesiono się do:</w:t>
      </w:r>
    </w:p>
    <w:p w14:paraId="2A7F529B" w14:textId="77777777" w:rsidR="00990FDD" w:rsidRPr="00990FDD" w:rsidRDefault="00990FDD" w:rsidP="00990FDD">
      <w:pPr>
        <w:numPr>
          <w:ilvl w:val="0"/>
          <w:numId w:val="37"/>
        </w:numPr>
        <w:spacing w:after="120" w:line="240" w:lineRule="auto"/>
        <w:jc w:val="both"/>
        <w:rPr>
          <w:rFonts w:ascii="Times New Roman" w:hAnsi="Times New Roman" w:cs="Times New Roman"/>
        </w:rPr>
      </w:pPr>
      <w:r w:rsidRPr="00990FDD">
        <w:rPr>
          <w:rFonts w:ascii="Times New Roman" w:hAnsi="Times New Roman" w:cs="Times New Roman"/>
        </w:rPr>
        <w:t>wariant „0” – wariant zakładający pozostawienie obecnego stanu i zaniechanie realizacji celów i działań opisanych w Strategii,</w:t>
      </w:r>
    </w:p>
    <w:p w14:paraId="7190CF29" w14:textId="77777777" w:rsidR="00990FDD" w:rsidRPr="00990FDD" w:rsidRDefault="00990FDD" w:rsidP="00990FDD">
      <w:pPr>
        <w:numPr>
          <w:ilvl w:val="0"/>
          <w:numId w:val="37"/>
        </w:numPr>
        <w:spacing w:after="120" w:line="240" w:lineRule="auto"/>
        <w:jc w:val="both"/>
        <w:rPr>
          <w:rFonts w:ascii="Times New Roman" w:hAnsi="Times New Roman" w:cs="Times New Roman"/>
        </w:rPr>
      </w:pPr>
      <w:r w:rsidRPr="00990FDD">
        <w:rPr>
          <w:rFonts w:ascii="Times New Roman" w:hAnsi="Times New Roman" w:cs="Times New Roman"/>
        </w:rPr>
        <w:t xml:space="preserve">wariant I – zgodnie z przyjętymi założeniami, ze względu, że proponowane do realizacji przedsięwzięcia w ramach Strategii mają zdecydowanie pozytywny wpływ na środowisko, wariant ten jest tożsamy z wariantem najbardziej korzystnym dla środowiska, tj. uwzględniający cele ochrony środowiska w poszczególnych dziedzinach. </w:t>
      </w:r>
    </w:p>
    <w:p w14:paraId="5B684357" w14:textId="77777777" w:rsidR="00990FDD" w:rsidRPr="00990FDD" w:rsidRDefault="00990FDD" w:rsidP="00990FDD">
      <w:pPr>
        <w:rPr>
          <w:rFonts w:ascii="Times New Roman" w:hAnsi="Times New Roman" w:cs="Times New Roman"/>
        </w:rPr>
      </w:pPr>
      <w:r w:rsidRPr="00990FDD">
        <w:rPr>
          <w:rFonts w:ascii="Times New Roman" w:hAnsi="Times New Roman" w:cs="Times New Roman"/>
        </w:rPr>
        <w:t>W wyniku przeprowadzonej strategicznej oceny oddziaływania, Strategia została zweryfikowana pod kątem:</w:t>
      </w:r>
    </w:p>
    <w:p w14:paraId="49EC4CBA" w14:textId="77777777" w:rsidR="00990FDD" w:rsidRPr="00990FDD" w:rsidRDefault="00990FDD" w:rsidP="00990FDD">
      <w:pPr>
        <w:numPr>
          <w:ilvl w:val="0"/>
          <w:numId w:val="38"/>
        </w:numPr>
        <w:spacing w:after="0" w:line="240" w:lineRule="auto"/>
        <w:ind w:left="357" w:hanging="357"/>
        <w:jc w:val="both"/>
        <w:rPr>
          <w:rFonts w:ascii="Times New Roman" w:hAnsi="Times New Roman" w:cs="Times New Roman"/>
        </w:rPr>
      </w:pPr>
      <w:r w:rsidRPr="00990FDD">
        <w:rPr>
          <w:rFonts w:ascii="Times New Roman" w:hAnsi="Times New Roman" w:cs="Times New Roman"/>
        </w:rPr>
        <w:t>zapisów opracowanej prognozy oddziaływania</w:t>
      </w:r>
    </w:p>
    <w:p w14:paraId="09485989" w14:textId="77777777" w:rsidR="00990FDD" w:rsidRPr="00990FDD" w:rsidRDefault="00990FDD" w:rsidP="00990FDD">
      <w:pPr>
        <w:spacing w:after="120"/>
        <w:ind w:left="360"/>
        <w:rPr>
          <w:rFonts w:ascii="Times New Roman" w:hAnsi="Times New Roman" w:cs="Times New Roman"/>
          <w:i/>
        </w:rPr>
      </w:pPr>
      <w:r w:rsidRPr="00990FDD">
        <w:rPr>
          <w:rFonts w:ascii="Times New Roman" w:hAnsi="Times New Roman" w:cs="Times New Roman"/>
          <w:i/>
        </w:rPr>
        <w:t>Organ przyjął do realizacji zaproponowane rekomendacje w celu osiągnięcia wariantu najbardziej korzystnego dla środowiska, zgodnie z zapisami prognozy oddziaływania na środowisko.</w:t>
      </w:r>
    </w:p>
    <w:p w14:paraId="379F87B4" w14:textId="77777777" w:rsidR="00990FDD" w:rsidRPr="00990FDD" w:rsidRDefault="00990FDD" w:rsidP="00990FDD">
      <w:pPr>
        <w:numPr>
          <w:ilvl w:val="0"/>
          <w:numId w:val="38"/>
        </w:numPr>
        <w:spacing w:after="0" w:line="240" w:lineRule="auto"/>
        <w:ind w:hanging="357"/>
        <w:jc w:val="both"/>
        <w:rPr>
          <w:rFonts w:ascii="Times New Roman" w:hAnsi="Times New Roman" w:cs="Times New Roman"/>
        </w:rPr>
      </w:pPr>
      <w:r w:rsidRPr="00990FDD">
        <w:rPr>
          <w:rFonts w:ascii="Times New Roman" w:hAnsi="Times New Roman" w:cs="Times New Roman"/>
        </w:rPr>
        <w:t>opinii właściwych organów, o których mowa w art. 57 i 58, tj.:</w:t>
      </w:r>
    </w:p>
    <w:p w14:paraId="7E25E14C" w14:textId="77777777" w:rsidR="00990FDD" w:rsidRPr="00990FDD" w:rsidRDefault="00990FDD" w:rsidP="00990FDD">
      <w:pPr>
        <w:spacing w:after="120"/>
        <w:ind w:left="357"/>
        <w:contextualSpacing/>
        <w:rPr>
          <w:rFonts w:ascii="Times New Roman" w:hAnsi="Times New Roman" w:cs="Times New Roman"/>
          <w:i/>
        </w:rPr>
      </w:pPr>
      <w:r w:rsidRPr="00990FDD">
        <w:rPr>
          <w:rFonts w:ascii="Times New Roman" w:hAnsi="Times New Roman" w:cs="Times New Roman"/>
          <w:i/>
        </w:rPr>
        <w:t>Regionalnego Dyrektora Ochrony Środowiska w Olsztynie</w:t>
      </w:r>
    </w:p>
    <w:p w14:paraId="0E4129CE" w14:textId="77777777" w:rsidR="00990FDD" w:rsidRPr="00990FDD" w:rsidRDefault="00990FDD" w:rsidP="00990FDD">
      <w:pPr>
        <w:spacing w:after="120"/>
        <w:ind w:left="360"/>
        <w:rPr>
          <w:rFonts w:ascii="Times New Roman" w:hAnsi="Times New Roman" w:cs="Times New Roman"/>
          <w:i/>
        </w:rPr>
      </w:pPr>
      <w:r w:rsidRPr="00990FDD">
        <w:rPr>
          <w:rFonts w:ascii="Times New Roman" w:hAnsi="Times New Roman" w:cs="Times New Roman"/>
          <w:i/>
        </w:rPr>
        <w:t>Warmińsko-Mazurskiego Państwowego Inspektora Sanitarnego w Olsztynie</w:t>
      </w:r>
    </w:p>
    <w:p w14:paraId="74ED8DCA" w14:textId="77777777" w:rsidR="00990FDD" w:rsidRPr="00990FDD" w:rsidRDefault="00990FDD" w:rsidP="00990FDD">
      <w:pPr>
        <w:numPr>
          <w:ilvl w:val="0"/>
          <w:numId w:val="35"/>
        </w:numPr>
        <w:spacing w:after="0" w:line="240" w:lineRule="auto"/>
        <w:ind w:left="357" w:hanging="357"/>
        <w:jc w:val="both"/>
        <w:rPr>
          <w:rFonts w:ascii="Times New Roman" w:hAnsi="Times New Roman" w:cs="Times New Roman"/>
        </w:rPr>
      </w:pPr>
      <w:r w:rsidRPr="00990FDD">
        <w:rPr>
          <w:rFonts w:ascii="Times New Roman" w:hAnsi="Times New Roman" w:cs="Times New Roman"/>
        </w:rPr>
        <w:lastRenderedPageBreak/>
        <w:t>zgłoszonych uwag i wniosków w ramach zapewnionego udziału społeczeństwa w strategicznej ocenie oddziaływania na środowisko.</w:t>
      </w:r>
    </w:p>
    <w:p w14:paraId="1330F440" w14:textId="77777777" w:rsidR="0093358D" w:rsidRDefault="0093358D" w:rsidP="00DE0C89">
      <w:pPr>
        <w:spacing w:before="60" w:after="0" w:line="240" w:lineRule="auto"/>
        <w:rPr>
          <w:rFonts w:ascii="Times New Roman" w:hAnsi="Times New Roman" w:cs="Times New Roman"/>
          <w:b/>
        </w:rPr>
      </w:pPr>
    </w:p>
    <w:p w14:paraId="6D0D9E17" w14:textId="05FFA1EC" w:rsidR="0029659E" w:rsidRPr="00304AB4" w:rsidRDefault="0029659E" w:rsidP="00DE0C89">
      <w:pPr>
        <w:spacing w:before="60" w:after="0" w:line="240" w:lineRule="auto"/>
        <w:rPr>
          <w:rFonts w:ascii="Times New Roman" w:hAnsi="Times New Roman" w:cs="Times New Roman"/>
        </w:rPr>
      </w:pPr>
      <w:r w:rsidRPr="005335DC">
        <w:rPr>
          <w:rFonts w:ascii="Times New Roman" w:hAnsi="Times New Roman" w:cs="Times New Roman"/>
          <w:b/>
        </w:rPr>
        <w:t xml:space="preserve">Wykaz wykorzystanej literatury </w:t>
      </w:r>
    </w:p>
    <w:p w14:paraId="3E76C168" w14:textId="77777777" w:rsidR="0029659E" w:rsidRPr="005335DC" w:rsidRDefault="0029659E" w:rsidP="00DE0C89">
      <w:pPr>
        <w:spacing w:before="60" w:after="0" w:line="240" w:lineRule="auto"/>
        <w:rPr>
          <w:rFonts w:ascii="Times New Roman" w:hAnsi="Times New Roman" w:cs="Times New Roman"/>
        </w:rPr>
      </w:pPr>
    </w:p>
    <w:p w14:paraId="077F140A" w14:textId="77777777" w:rsidR="00304AB4" w:rsidRDefault="000B7F00" w:rsidP="00304AB4">
      <w:pPr>
        <w:pStyle w:val="Akapitzlist"/>
        <w:numPr>
          <w:ilvl w:val="0"/>
          <w:numId w:val="4"/>
        </w:numPr>
        <w:spacing w:before="60" w:after="0" w:line="240" w:lineRule="auto"/>
        <w:ind w:left="357" w:hanging="357"/>
        <w:jc w:val="both"/>
        <w:rPr>
          <w:rFonts w:ascii="Times New Roman" w:hAnsi="Times New Roman" w:cs="Times New Roman"/>
        </w:rPr>
      </w:pPr>
      <w:r w:rsidRPr="000B7F00">
        <w:rPr>
          <w:rFonts w:ascii="Times New Roman" w:hAnsi="Times New Roman" w:cs="Times New Roman"/>
        </w:rPr>
        <w:t xml:space="preserve">Powierzchnia i ludność w przekroju terytorialnym w 2013 r. Informacje i </w:t>
      </w:r>
      <w:r w:rsidR="00304AB4">
        <w:rPr>
          <w:rFonts w:ascii="Times New Roman" w:hAnsi="Times New Roman" w:cs="Times New Roman"/>
        </w:rPr>
        <w:t>opracowania statystyczne, W</w:t>
      </w:r>
      <w:r w:rsidR="004E41D8" w:rsidRPr="000B7F00">
        <w:rPr>
          <w:rFonts w:ascii="Times New Roman" w:hAnsi="Times New Roman" w:cs="Times New Roman"/>
        </w:rPr>
        <w:t xml:space="preserve">arszawa 2013 r, </w:t>
      </w:r>
      <w:r w:rsidRPr="000B7F00">
        <w:rPr>
          <w:rFonts w:ascii="Times New Roman" w:hAnsi="Times New Roman" w:cs="Times New Roman"/>
        </w:rPr>
        <w:t>Główny Urząd Statystyczny</w:t>
      </w:r>
      <w:r w:rsidR="004E41D8" w:rsidRPr="000B7F00">
        <w:rPr>
          <w:rFonts w:ascii="Times New Roman" w:hAnsi="Times New Roman" w:cs="Times New Roman"/>
        </w:rPr>
        <w:t>, kierujący Ireneusz Budzyński – dyrektor Departamentu, Zakład Wydawnictw Statystycznych</w:t>
      </w:r>
      <w:r>
        <w:rPr>
          <w:rFonts w:ascii="Times New Roman" w:hAnsi="Times New Roman" w:cs="Times New Roman"/>
        </w:rPr>
        <w:t xml:space="preserve">. </w:t>
      </w:r>
    </w:p>
    <w:p w14:paraId="60381846" w14:textId="77777777" w:rsidR="00304AB4" w:rsidRDefault="00304AB4" w:rsidP="00304AB4">
      <w:pPr>
        <w:pStyle w:val="Akapitzlist"/>
        <w:numPr>
          <w:ilvl w:val="0"/>
          <w:numId w:val="4"/>
        </w:numPr>
        <w:spacing w:before="60" w:after="0" w:line="240" w:lineRule="auto"/>
        <w:ind w:left="357" w:hanging="357"/>
        <w:jc w:val="both"/>
        <w:rPr>
          <w:rFonts w:ascii="Times New Roman" w:hAnsi="Times New Roman" w:cs="Times New Roman"/>
        </w:rPr>
      </w:pPr>
      <w:r w:rsidRPr="00304AB4">
        <w:rPr>
          <w:rFonts w:ascii="Times New Roman" w:hAnsi="Times New Roman" w:cs="Times New Roman"/>
        </w:rPr>
        <w:t>Program Rozwoju Obszarów Wiejskich na lata 2014-2020;</w:t>
      </w:r>
    </w:p>
    <w:p w14:paraId="7EF641E2" w14:textId="69D40ED3" w:rsidR="00304AB4" w:rsidRDefault="00304AB4" w:rsidP="00304AB4">
      <w:pPr>
        <w:pStyle w:val="Akapitzlist"/>
        <w:numPr>
          <w:ilvl w:val="0"/>
          <w:numId w:val="4"/>
        </w:numPr>
        <w:spacing w:before="60" w:after="0" w:line="240" w:lineRule="auto"/>
        <w:ind w:left="357" w:hanging="357"/>
        <w:jc w:val="both"/>
        <w:rPr>
          <w:rFonts w:ascii="Times New Roman" w:hAnsi="Times New Roman" w:cs="Times New Roman"/>
        </w:rPr>
      </w:pPr>
      <w:r>
        <w:rPr>
          <w:rFonts w:ascii="Times New Roman" w:hAnsi="Times New Roman" w:cs="Times New Roman"/>
        </w:rPr>
        <w:t>Program Operacyjny Rybactwo i Morze na lata 2014-2020;</w:t>
      </w:r>
    </w:p>
    <w:p w14:paraId="7C7216A8" w14:textId="77777777" w:rsidR="00304AB4" w:rsidRDefault="00304AB4" w:rsidP="00304AB4">
      <w:pPr>
        <w:pStyle w:val="Akapitzlist"/>
        <w:numPr>
          <w:ilvl w:val="0"/>
          <w:numId w:val="4"/>
        </w:numPr>
        <w:spacing w:before="60" w:after="0" w:line="240" w:lineRule="auto"/>
        <w:ind w:left="357" w:hanging="357"/>
        <w:jc w:val="both"/>
        <w:rPr>
          <w:rFonts w:ascii="Times New Roman" w:hAnsi="Times New Roman" w:cs="Times New Roman"/>
        </w:rPr>
      </w:pPr>
      <w:r w:rsidRPr="00304AB4">
        <w:rPr>
          <w:rFonts w:ascii="Times New Roman" w:hAnsi="Times New Roman" w:cs="Times New Roman"/>
        </w:rPr>
        <w:t>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14:paraId="15F0E0C8" w14:textId="77777777" w:rsidR="00304AB4" w:rsidRDefault="00304AB4" w:rsidP="00304AB4">
      <w:pPr>
        <w:pStyle w:val="Akapitzlist"/>
        <w:numPr>
          <w:ilvl w:val="0"/>
          <w:numId w:val="4"/>
        </w:numPr>
        <w:spacing w:before="60" w:after="0" w:line="240" w:lineRule="auto"/>
        <w:ind w:left="357" w:hanging="357"/>
        <w:jc w:val="both"/>
        <w:rPr>
          <w:rFonts w:ascii="Times New Roman" w:hAnsi="Times New Roman" w:cs="Times New Roman"/>
        </w:rPr>
      </w:pPr>
      <w:r w:rsidRPr="00304AB4">
        <w:rPr>
          <w:rFonts w:ascii="Times New Roman" w:hAnsi="Times New Roman" w:cs="Times New Roman"/>
        </w:rPr>
        <w:t>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w:t>
      </w:r>
    </w:p>
    <w:p w14:paraId="3348E2D9" w14:textId="54EC0E87" w:rsidR="00304AB4" w:rsidRPr="00304AB4" w:rsidRDefault="00304AB4" w:rsidP="00304AB4">
      <w:pPr>
        <w:pStyle w:val="Akapitzlist"/>
        <w:numPr>
          <w:ilvl w:val="0"/>
          <w:numId w:val="4"/>
        </w:numPr>
        <w:spacing w:before="60" w:after="0" w:line="240" w:lineRule="auto"/>
        <w:ind w:left="357" w:hanging="357"/>
        <w:jc w:val="both"/>
        <w:rPr>
          <w:rFonts w:ascii="Times New Roman" w:hAnsi="Times New Roman" w:cs="Times New Roman"/>
        </w:rPr>
      </w:pPr>
      <w:r w:rsidRPr="00304AB4">
        <w:rPr>
          <w:rFonts w:ascii="Times New Roman" w:hAnsi="Times New Roman" w:cs="Times New Roman"/>
        </w:rPr>
        <w:t>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w:t>
      </w:r>
    </w:p>
    <w:p w14:paraId="61BF17AD" w14:textId="77777777" w:rsidR="0029659E" w:rsidRPr="00304AB4" w:rsidRDefault="0029659E" w:rsidP="00304AB4">
      <w:pPr>
        <w:spacing w:before="60" w:after="0" w:line="240" w:lineRule="auto"/>
        <w:jc w:val="both"/>
        <w:rPr>
          <w:rFonts w:ascii="Times New Roman" w:hAnsi="Times New Roman" w:cs="Times New Roman"/>
        </w:rPr>
      </w:pPr>
    </w:p>
    <w:p w14:paraId="7AFC33AB" w14:textId="77777777" w:rsidR="0029659E" w:rsidRPr="005335DC" w:rsidRDefault="0029659E" w:rsidP="00DE0C89">
      <w:pPr>
        <w:spacing w:before="60" w:after="0" w:line="240" w:lineRule="auto"/>
        <w:rPr>
          <w:rFonts w:ascii="Times New Roman" w:hAnsi="Times New Roman" w:cs="Times New Roman"/>
        </w:rPr>
      </w:pPr>
      <w:r w:rsidRPr="005335DC">
        <w:rPr>
          <w:rFonts w:ascii="Times New Roman" w:hAnsi="Times New Roman" w:cs="Times New Roman"/>
        </w:rPr>
        <w:br w:type="page"/>
      </w:r>
    </w:p>
    <w:p w14:paraId="38570F92" w14:textId="43376400" w:rsidR="0029659E" w:rsidRDefault="00304AB4" w:rsidP="00DE0C89">
      <w:pPr>
        <w:spacing w:before="60" w:after="0" w:line="240" w:lineRule="auto"/>
        <w:rPr>
          <w:rFonts w:ascii="Times New Roman" w:hAnsi="Times New Roman" w:cs="Times New Roman"/>
          <w:b/>
        </w:rPr>
      </w:pPr>
      <w:r>
        <w:rPr>
          <w:rFonts w:ascii="Times New Roman" w:hAnsi="Times New Roman" w:cs="Times New Roman"/>
          <w:b/>
        </w:rPr>
        <w:lastRenderedPageBreak/>
        <w:t>Załącznik nr 1</w:t>
      </w:r>
      <w:r w:rsidR="0029659E" w:rsidRPr="005335DC">
        <w:rPr>
          <w:rFonts w:ascii="Times New Roman" w:hAnsi="Times New Roman" w:cs="Times New Roman"/>
          <w:b/>
        </w:rPr>
        <w:t xml:space="preserve"> do LSR</w:t>
      </w:r>
      <w:r>
        <w:rPr>
          <w:rFonts w:ascii="Times New Roman" w:hAnsi="Times New Roman" w:cs="Times New Roman"/>
          <w:b/>
        </w:rPr>
        <w:t xml:space="preserve"> – Procedura aktualizacji LSR</w:t>
      </w:r>
    </w:p>
    <w:p w14:paraId="3F041DF4" w14:textId="77777777" w:rsidR="00304AB4" w:rsidRDefault="00304AB4" w:rsidP="00DE0C89">
      <w:pPr>
        <w:spacing w:before="60" w:after="0" w:line="240" w:lineRule="auto"/>
        <w:rPr>
          <w:rFonts w:ascii="Times New Roman" w:hAnsi="Times New Roman" w:cs="Times New Roman"/>
          <w:b/>
        </w:rPr>
      </w:pPr>
    </w:p>
    <w:p w14:paraId="6B04687C" w14:textId="77777777" w:rsidR="00304AB4" w:rsidRPr="00663964" w:rsidRDefault="00304AB4" w:rsidP="00304AB4">
      <w:pPr>
        <w:spacing w:after="0"/>
        <w:jc w:val="both"/>
        <w:rPr>
          <w:rFonts w:ascii="Times New Roman" w:hAnsi="Times New Roman" w:cs="Times New Roman"/>
        </w:rPr>
      </w:pPr>
      <w:r w:rsidRPr="00663964">
        <w:rPr>
          <w:rFonts w:ascii="Times New Roman" w:hAnsi="Times New Roman" w:cs="Times New Roman"/>
        </w:rPr>
        <w:t xml:space="preserve">Konieczność wprowadzenia zmian do LSR może wynikać w szczególności z następujących przyczyn: </w:t>
      </w:r>
    </w:p>
    <w:p w14:paraId="23294739" w14:textId="77777777" w:rsidR="00304AB4" w:rsidRPr="00663964" w:rsidRDefault="00304AB4" w:rsidP="00304AB4">
      <w:pPr>
        <w:pStyle w:val="Akapitzlist"/>
        <w:numPr>
          <w:ilvl w:val="0"/>
          <w:numId w:val="26"/>
        </w:numPr>
        <w:spacing w:after="0"/>
        <w:jc w:val="both"/>
        <w:rPr>
          <w:rFonts w:ascii="Times New Roman" w:hAnsi="Times New Roman" w:cs="Times New Roman"/>
        </w:rPr>
      </w:pPr>
      <w:r w:rsidRPr="00663964">
        <w:rPr>
          <w:rFonts w:ascii="Times New Roman" w:hAnsi="Times New Roman" w:cs="Times New Roman"/>
        </w:rPr>
        <w:t xml:space="preserve">zmiany obowiązujących przepisów regulujących zagadnienia objęte LSR; </w:t>
      </w:r>
    </w:p>
    <w:p w14:paraId="019E1806" w14:textId="77777777" w:rsidR="00304AB4" w:rsidRPr="00663964" w:rsidRDefault="00304AB4" w:rsidP="00304AB4">
      <w:pPr>
        <w:pStyle w:val="Akapitzlist"/>
        <w:numPr>
          <w:ilvl w:val="0"/>
          <w:numId w:val="26"/>
        </w:numPr>
        <w:spacing w:after="0"/>
        <w:jc w:val="both"/>
        <w:rPr>
          <w:rFonts w:ascii="Times New Roman" w:hAnsi="Times New Roman" w:cs="Times New Roman"/>
        </w:rPr>
      </w:pPr>
      <w:r w:rsidRPr="00663964">
        <w:rPr>
          <w:rFonts w:ascii="Times New Roman" w:hAnsi="Times New Roman" w:cs="Times New Roman"/>
        </w:rPr>
        <w:t xml:space="preserve">zmiany dokumentów programowych lub rozporządzeń dotyczących zagadnień objętych LSR; </w:t>
      </w:r>
    </w:p>
    <w:p w14:paraId="290C4824" w14:textId="77777777" w:rsidR="00304AB4" w:rsidRPr="00663964" w:rsidRDefault="00304AB4" w:rsidP="00304AB4">
      <w:pPr>
        <w:pStyle w:val="Akapitzlist"/>
        <w:numPr>
          <w:ilvl w:val="0"/>
          <w:numId w:val="26"/>
        </w:numPr>
        <w:spacing w:after="0"/>
        <w:jc w:val="both"/>
        <w:rPr>
          <w:rFonts w:ascii="Times New Roman" w:hAnsi="Times New Roman" w:cs="Times New Roman"/>
        </w:rPr>
      </w:pPr>
      <w:r w:rsidRPr="00663964">
        <w:rPr>
          <w:rFonts w:ascii="Times New Roman" w:hAnsi="Times New Roman" w:cs="Times New Roman"/>
        </w:rPr>
        <w:t xml:space="preserve">uwag zgłoszonych przez Instytucję Wdrażającą; </w:t>
      </w:r>
    </w:p>
    <w:p w14:paraId="57385C21" w14:textId="77777777" w:rsidR="00304AB4" w:rsidRPr="00663964" w:rsidRDefault="00304AB4" w:rsidP="00304AB4">
      <w:pPr>
        <w:pStyle w:val="Akapitzlist"/>
        <w:numPr>
          <w:ilvl w:val="0"/>
          <w:numId w:val="26"/>
        </w:numPr>
        <w:spacing w:after="0"/>
        <w:jc w:val="both"/>
        <w:rPr>
          <w:rFonts w:ascii="Times New Roman" w:hAnsi="Times New Roman" w:cs="Times New Roman"/>
        </w:rPr>
      </w:pPr>
      <w:r w:rsidRPr="00663964">
        <w:rPr>
          <w:rFonts w:ascii="Times New Roman" w:hAnsi="Times New Roman" w:cs="Times New Roman"/>
        </w:rPr>
        <w:t xml:space="preserve">uwag zgłoszonych przez kontrolę; </w:t>
      </w:r>
    </w:p>
    <w:p w14:paraId="2833352B" w14:textId="77777777" w:rsidR="00304AB4" w:rsidRPr="00663964" w:rsidRDefault="00304AB4" w:rsidP="00304AB4">
      <w:pPr>
        <w:pStyle w:val="Akapitzlist"/>
        <w:numPr>
          <w:ilvl w:val="0"/>
          <w:numId w:val="26"/>
        </w:numPr>
        <w:spacing w:after="0"/>
        <w:jc w:val="both"/>
        <w:rPr>
          <w:rFonts w:ascii="Times New Roman" w:hAnsi="Times New Roman" w:cs="Times New Roman"/>
        </w:rPr>
      </w:pPr>
      <w:r w:rsidRPr="00663964">
        <w:rPr>
          <w:rFonts w:ascii="Times New Roman" w:hAnsi="Times New Roman" w:cs="Times New Roman"/>
        </w:rPr>
        <w:t xml:space="preserve">wniosków wynikających z praktycznego stosowania LSR i przeprowadzonej ewaluacji LSR. </w:t>
      </w:r>
    </w:p>
    <w:p w14:paraId="4F8B863E" w14:textId="77777777" w:rsidR="00304AB4" w:rsidRDefault="00304AB4" w:rsidP="00304AB4">
      <w:pPr>
        <w:spacing w:after="0"/>
        <w:ind w:firstLine="360"/>
        <w:jc w:val="both"/>
        <w:rPr>
          <w:rFonts w:ascii="Times New Roman" w:hAnsi="Times New Roman" w:cs="Times New Roman"/>
        </w:rPr>
      </w:pPr>
    </w:p>
    <w:p w14:paraId="36A9C746" w14:textId="77777777" w:rsidR="00304AB4" w:rsidRPr="00663964" w:rsidRDefault="00304AB4" w:rsidP="00304AB4">
      <w:pPr>
        <w:spacing w:after="0"/>
        <w:jc w:val="both"/>
        <w:rPr>
          <w:rFonts w:ascii="Times New Roman" w:hAnsi="Times New Roman" w:cs="Times New Roman"/>
        </w:rPr>
      </w:pPr>
      <w:r w:rsidRPr="00663964">
        <w:rPr>
          <w:rFonts w:ascii="Times New Roman" w:hAnsi="Times New Roman" w:cs="Times New Roman"/>
        </w:rPr>
        <w:t xml:space="preserve">Za propozycje zmian w LSR odpowiada Zarząd LGD. Zarząd LGD za pośrednictwem Biura informuje członków Stowarzyszenia LGD „Południowa Warmia” o przystąpieniu do procesu aktualizacji strategii poprzez wywieszenie na stronie internetowej LGD proponowanych zmian do treści LSR, rozpoczynając tym samym proces konsultacji społecznych. W tym samym terminie Prezes Zarządu zamieszcza informacje o planowanym posiedzeniu Walnego Zgromadzenia Członków w sprawie aktualizacji LSR. Walne Zgromadzenie Członków nie może odbyć się przed upływem terminu konsultacji społecznych. Każdy z członków LGD „Południowa Warmia” ma prawo do wniesienia uwag do Lokalnej Strategii Rozwoju w terminie 7 dni. </w:t>
      </w:r>
    </w:p>
    <w:p w14:paraId="6A5FA168" w14:textId="77777777" w:rsidR="00304AB4" w:rsidRDefault="00304AB4" w:rsidP="00304AB4">
      <w:pPr>
        <w:spacing w:after="0"/>
        <w:jc w:val="both"/>
        <w:rPr>
          <w:rFonts w:ascii="Times New Roman" w:hAnsi="Times New Roman" w:cs="Times New Roman"/>
        </w:rPr>
      </w:pPr>
    </w:p>
    <w:p w14:paraId="2A4E9E99" w14:textId="77777777" w:rsidR="00304AB4" w:rsidRPr="00663964" w:rsidRDefault="00304AB4" w:rsidP="00304AB4">
      <w:pPr>
        <w:spacing w:after="0"/>
        <w:jc w:val="both"/>
        <w:rPr>
          <w:rFonts w:ascii="Times New Roman" w:hAnsi="Times New Roman" w:cs="Times New Roman"/>
        </w:rPr>
      </w:pPr>
      <w:r w:rsidRPr="00663964">
        <w:rPr>
          <w:rFonts w:ascii="Times New Roman" w:hAnsi="Times New Roman" w:cs="Times New Roman"/>
        </w:rPr>
        <w:t xml:space="preserve">Proponowane zmiany i uwagi przedstawiane są Walnemu Zebraniu Członków, które decyduje poprzez głosowanie o ich przyjęciu bądź odrzuceniu. Walne Zebranie Członków odnosi się do każdej uwagi zgłoszonej w trakcie konsultacji. Walne Zebranie Członków przyjmuje zmiany do aktualizacji LSR poprzez uchwały przyjęte w drodze głosowania. Dopuszcza się możliwość oddzielnego lub łącznego głosowania zmian. </w:t>
      </w:r>
    </w:p>
    <w:p w14:paraId="71BFF502" w14:textId="77777777" w:rsidR="00304AB4" w:rsidRDefault="00304AB4" w:rsidP="00304AB4">
      <w:pPr>
        <w:spacing w:after="0"/>
        <w:jc w:val="both"/>
        <w:rPr>
          <w:rFonts w:ascii="Times New Roman" w:hAnsi="Times New Roman" w:cs="Times New Roman"/>
        </w:rPr>
      </w:pPr>
    </w:p>
    <w:p w14:paraId="25272914" w14:textId="77777777" w:rsidR="00304AB4" w:rsidRDefault="00304AB4" w:rsidP="00304AB4">
      <w:pPr>
        <w:spacing w:after="0"/>
        <w:jc w:val="both"/>
        <w:rPr>
          <w:rFonts w:ascii="Times New Roman" w:hAnsi="Times New Roman" w:cs="Times New Roman"/>
        </w:rPr>
      </w:pPr>
      <w:r w:rsidRPr="00663964">
        <w:rPr>
          <w:rFonts w:ascii="Times New Roman" w:hAnsi="Times New Roman" w:cs="Times New Roman"/>
        </w:rPr>
        <w:t xml:space="preserve">Za prawidłowy przebieg procedury przygotowania i wprowadzania zmian, z udziałem członków Stowarzyszenia LGD „Południowa Warmia” odpowiedzialny jest Prezes Zarządu. Za przygotowanie projektu uchwały oraz projektu zmian do LSR dla Walnego Zebrania Członków LGD odpowiedzialny jest Zarząd Stowarzyszenia. </w:t>
      </w:r>
      <w:r>
        <w:rPr>
          <w:rFonts w:ascii="Times New Roman" w:hAnsi="Times New Roman" w:cs="Times New Roman"/>
        </w:rPr>
        <w:t xml:space="preserve">W uzasadnionych przypadkach Walne Zebranie Członków może upoważnić Zarząd LGD do zatwierdzenia aktualizacji. </w:t>
      </w:r>
      <w:r w:rsidRPr="00663964">
        <w:rPr>
          <w:rFonts w:ascii="Times New Roman" w:hAnsi="Times New Roman" w:cs="Times New Roman"/>
        </w:rPr>
        <w:t>Wprowadzenie zmian LSR wymaga każdorazowo zatwierdzenia przez samorząd województwa.</w:t>
      </w:r>
    </w:p>
    <w:p w14:paraId="6C2752F2" w14:textId="77777777" w:rsidR="00304AB4" w:rsidRDefault="00304AB4" w:rsidP="00304AB4">
      <w:pPr>
        <w:spacing w:after="0"/>
        <w:jc w:val="both"/>
        <w:rPr>
          <w:rFonts w:ascii="Times New Roman" w:hAnsi="Times New Roman" w:cs="Times New Roman"/>
        </w:rPr>
      </w:pPr>
    </w:p>
    <w:p w14:paraId="7187F870" w14:textId="77777777" w:rsidR="00304AB4" w:rsidRDefault="00304AB4" w:rsidP="00304AB4">
      <w:pPr>
        <w:spacing w:after="0"/>
        <w:jc w:val="both"/>
        <w:rPr>
          <w:rFonts w:ascii="Times New Roman" w:hAnsi="Times New Roman" w:cs="Times New Roman"/>
        </w:rPr>
      </w:pPr>
    </w:p>
    <w:p w14:paraId="3BA60C9E" w14:textId="6194583A" w:rsidR="00304AB4" w:rsidRPr="00304AB4" w:rsidRDefault="00304AB4" w:rsidP="00304AB4">
      <w:pPr>
        <w:spacing w:after="0"/>
        <w:jc w:val="both"/>
        <w:rPr>
          <w:rFonts w:ascii="Times New Roman" w:hAnsi="Times New Roman" w:cs="Times New Roman"/>
          <w:b/>
        </w:rPr>
      </w:pPr>
      <w:r w:rsidRPr="00304AB4">
        <w:rPr>
          <w:rFonts w:ascii="Times New Roman" w:hAnsi="Times New Roman" w:cs="Times New Roman"/>
          <w:b/>
        </w:rPr>
        <w:t>Załącznik nr 2 do LSR – Procedura monitoringu i ewaluacji</w:t>
      </w:r>
    </w:p>
    <w:p w14:paraId="597E6923" w14:textId="77777777" w:rsidR="00304AB4" w:rsidRDefault="00304AB4" w:rsidP="00304AB4">
      <w:pPr>
        <w:spacing w:after="0"/>
        <w:jc w:val="both"/>
        <w:rPr>
          <w:rFonts w:ascii="Times New Roman" w:hAnsi="Times New Roman" w:cs="Times New Roman"/>
        </w:rPr>
      </w:pPr>
    </w:p>
    <w:p w14:paraId="787450F0" w14:textId="77777777" w:rsidR="00857077" w:rsidRPr="00A50487" w:rsidRDefault="00857077" w:rsidP="00857077">
      <w:pPr>
        <w:spacing w:after="0" w:line="240" w:lineRule="auto"/>
        <w:jc w:val="center"/>
        <w:rPr>
          <w:rFonts w:ascii="Times New Roman" w:hAnsi="Times New Roman" w:cs="Times New Roman"/>
          <w:b/>
        </w:rPr>
      </w:pPr>
      <w:r w:rsidRPr="00A50487">
        <w:rPr>
          <w:rFonts w:ascii="Times New Roman" w:hAnsi="Times New Roman" w:cs="Times New Roman"/>
          <w:b/>
        </w:rPr>
        <w:t xml:space="preserve">Tabela nr </w:t>
      </w:r>
      <w:r>
        <w:rPr>
          <w:rFonts w:ascii="Times New Roman" w:hAnsi="Times New Roman" w:cs="Times New Roman"/>
          <w:b/>
        </w:rPr>
        <w:t>1</w:t>
      </w:r>
      <w:r w:rsidRPr="00A50487">
        <w:rPr>
          <w:rFonts w:ascii="Times New Roman" w:hAnsi="Times New Roman" w:cs="Times New Roman"/>
          <w:b/>
        </w:rPr>
        <w:t xml:space="preserve"> Elementy podlegające monitoringowi</w:t>
      </w:r>
    </w:p>
    <w:tbl>
      <w:tblPr>
        <w:tblStyle w:val="Tabela-Siatka"/>
        <w:tblW w:w="9947" w:type="dxa"/>
        <w:tblLook w:val="04A0" w:firstRow="1" w:lastRow="0" w:firstColumn="1" w:lastColumn="0" w:noHBand="0" w:noVBand="1"/>
      </w:tblPr>
      <w:tblGrid>
        <w:gridCol w:w="1670"/>
        <w:gridCol w:w="1557"/>
        <w:gridCol w:w="2410"/>
        <w:gridCol w:w="1701"/>
        <w:gridCol w:w="2609"/>
      </w:tblGrid>
      <w:tr w:rsidR="00857077" w:rsidRPr="00A50487" w14:paraId="39F5D447" w14:textId="77777777" w:rsidTr="00857077">
        <w:tc>
          <w:tcPr>
            <w:tcW w:w="1670" w:type="dxa"/>
            <w:shd w:val="clear" w:color="auto" w:fill="B4FF8F"/>
            <w:vAlign w:val="center"/>
          </w:tcPr>
          <w:p w14:paraId="21520272" w14:textId="77777777" w:rsidR="00857077" w:rsidRPr="00A50487" w:rsidRDefault="00857077" w:rsidP="00857077">
            <w:pPr>
              <w:jc w:val="center"/>
              <w:rPr>
                <w:rFonts w:ascii="Times New Roman" w:hAnsi="Times New Roman" w:cs="Times New Roman"/>
              </w:rPr>
            </w:pPr>
            <w:r w:rsidRPr="00A50487">
              <w:rPr>
                <w:rFonts w:ascii="Times New Roman" w:hAnsi="Times New Roman" w:cs="Times New Roman"/>
              </w:rPr>
              <w:t>Elementy poddane badaniu</w:t>
            </w:r>
          </w:p>
        </w:tc>
        <w:tc>
          <w:tcPr>
            <w:tcW w:w="1557" w:type="dxa"/>
            <w:shd w:val="clear" w:color="auto" w:fill="B4FF8F"/>
            <w:vAlign w:val="center"/>
          </w:tcPr>
          <w:p w14:paraId="6234A19C" w14:textId="77777777" w:rsidR="00857077" w:rsidRPr="00A50487" w:rsidRDefault="00857077" w:rsidP="00857077">
            <w:pPr>
              <w:jc w:val="center"/>
              <w:rPr>
                <w:rFonts w:ascii="Times New Roman" w:hAnsi="Times New Roman" w:cs="Times New Roman"/>
              </w:rPr>
            </w:pPr>
            <w:r w:rsidRPr="00A50487">
              <w:rPr>
                <w:rFonts w:ascii="Times New Roman" w:hAnsi="Times New Roman" w:cs="Times New Roman"/>
              </w:rPr>
              <w:t>Wykonawca badania</w:t>
            </w:r>
          </w:p>
        </w:tc>
        <w:tc>
          <w:tcPr>
            <w:tcW w:w="2410" w:type="dxa"/>
            <w:shd w:val="clear" w:color="auto" w:fill="B4FF8F"/>
            <w:vAlign w:val="center"/>
          </w:tcPr>
          <w:p w14:paraId="1828C17B" w14:textId="77777777" w:rsidR="00857077" w:rsidRPr="00A50487" w:rsidRDefault="00857077" w:rsidP="00857077">
            <w:pPr>
              <w:jc w:val="center"/>
              <w:rPr>
                <w:rFonts w:ascii="Times New Roman" w:hAnsi="Times New Roman" w:cs="Times New Roman"/>
              </w:rPr>
            </w:pPr>
            <w:r w:rsidRPr="00A50487">
              <w:rPr>
                <w:rFonts w:ascii="Times New Roman" w:hAnsi="Times New Roman" w:cs="Times New Roman"/>
              </w:rPr>
              <w:t>Źródła danych i metody ich zbierania</w:t>
            </w:r>
          </w:p>
        </w:tc>
        <w:tc>
          <w:tcPr>
            <w:tcW w:w="1701" w:type="dxa"/>
            <w:shd w:val="clear" w:color="auto" w:fill="B4FF8F"/>
            <w:vAlign w:val="center"/>
          </w:tcPr>
          <w:p w14:paraId="6E933D0F" w14:textId="77777777" w:rsidR="00857077" w:rsidRPr="00A50487" w:rsidRDefault="00857077" w:rsidP="00857077">
            <w:pPr>
              <w:jc w:val="center"/>
              <w:rPr>
                <w:rFonts w:ascii="Times New Roman" w:hAnsi="Times New Roman" w:cs="Times New Roman"/>
              </w:rPr>
            </w:pPr>
            <w:r w:rsidRPr="00A50487">
              <w:rPr>
                <w:rFonts w:ascii="Times New Roman" w:hAnsi="Times New Roman" w:cs="Times New Roman"/>
              </w:rPr>
              <w:t>Czas i okres dokonywania pomiaru</w:t>
            </w:r>
          </w:p>
        </w:tc>
        <w:tc>
          <w:tcPr>
            <w:tcW w:w="2609" w:type="dxa"/>
            <w:shd w:val="clear" w:color="auto" w:fill="B4FF8F"/>
            <w:vAlign w:val="center"/>
          </w:tcPr>
          <w:p w14:paraId="219A5D31" w14:textId="77777777" w:rsidR="00857077" w:rsidRPr="00A50487" w:rsidRDefault="00857077" w:rsidP="00857077">
            <w:pPr>
              <w:jc w:val="center"/>
              <w:rPr>
                <w:rFonts w:ascii="Times New Roman" w:hAnsi="Times New Roman" w:cs="Times New Roman"/>
              </w:rPr>
            </w:pPr>
            <w:r w:rsidRPr="00A50487">
              <w:rPr>
                <w:rFonts w:ascii="Times New Roman" w:hAnsi="Times New Roman" w:cs="Times New Roman"/>
              </w:rPr>
              <w:t>Analiza i ocena danych</w:t>
            </w:r>
          </w:p>
        </w:tc>
      </w:tr>
      <w:tr w:rsidR="00857077" w:rsidRPr="00A50487" w14:paraId="6E31732D" w14:textId="77777777" w:rsidTr="00857077">
        <w:tc>
          <w:tcPr>
            <w:tcW w:w="1670" w:type="dxa"/>
          </w:tcPr>
          <w:p w14:paraId="26DD7977" w14:textId="77777777" w:rsidR="00857077" w:rsidRPr="00A50487" w:rsidRDefault="00857077" w:rsidP="00857077">
            <w:pPr>
              <w:rPr>
                <w:rFonts w:ascii="Times New Roman" w:hAnsi="Times New Roman" w:cs="Times New Roman"/>
              </w:rPr>
            </w:pPr>
            <w:r w:rsidRPr="00A50487">
              <w:rPr>
                <w:rFonts w:ascii="Times New Roman" w:hAnsi="Times New Roman" w:cs="Times New Roman"/>
              </w:rPr>
              <w:t>Wskaźniki realizacji LSR</w:t>
            </w:r>
          </w:p>
        </w:tc>
        <w:tc>
          <w:tcPr>
            <w:tcW w:w="1557" w:type="dxa"/>
          </w:tcPr>
          <w:p w14:paraId="1989A39F" w14:textId="77777777"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Biuro LGD (ocena własna)</w:t>
            </w:r>
          </w:p>
        </w:tc>
        <w:tc>
          <w:tcPr>
            <w:tcW w:w="2410" w:type="dxa"/>
          </w:tcPr>
          <w:p w14:paraId="5056D8FC" w14:textId="77777777"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Sprawozdania beneficjentów, ankiety beneficjentów, rejestr danych LGD</w:t>
            </w:r>
          </w:p>
        </w:tc>
        <w:tc>
          <w:tcPr>
            <w:tcW w:w="1701" w:type="dxa"/>
          </w:tcPr>
          <w:p w14:paraId="2ECF2DAA" w14:textId="77777777" w:rsidR="00857077" w:rsidRPr="00A50487" w:rsidRDefault="00857077" w:rsidP="00857077">
            <w:pPr>
              <w:rPr>
                <w:rFonts w:ascii="Times New Roman" w:hAnsi="Times New Roman" w:cs="Times New Roman"/>
              </w:rPr>
            </w:pPr>
            <w:r w:rsidRPr="00A50487">
              <w:rPr>
                <w:rFonts w:ascii="Times New Roman" w:hAnsi="Times New Roman" w:cs="Times New Roman"/>
              </w:rPr>
              <w:t>Na bieżąco w całym okresie wdrażania LSR</w:t>
            </w:r>
          </w:p>
        </w:tc>
        <w:tc>
          <w:tcPr>
            <w:tcW w:w="2609" w:type="dxa"/>
          </w:tcPr>
          <w:p w14:paraId="5D179EBC" w14:textId="77777777" w:rsidR="00857077" w:rsidRPr="00A50487" w:rsidRDefault="00857077" w:rsidP="00857077">
            <w:pPr>
              <w:rPr>
                <w:rFonts w:ascii="Times New Roman" w:hAnsi="Times New Roman" w:cs="Times New Roman"/>
              </w:rPr>
            </w:pPr>
            <w:r w:rsidRPr="00A50487">
              <w:rPr>
                <w:rFonts w:ascii="Times New Roman" w:hAnsi="Times New Roman" w:cs="Times New Roman"/>
              </w:rPr>
              <w:t>Stopień realizacji wskaźników</w:t>
            </w:r>
          </w:p>
        </w:tc>
      </w:tr>
      <w:tr w:rsidR="00857077" w:rsidRPr="00A50487" w14:paraId="5D9CE662" w14:textId="77777777" w:rsidTr="00857077">
        <w:tc>
          <w:tcPr>
            <w:tcW w:w="1670" w:type="dxa"/>
          </w:tcPr>
          <w:p w14:paraId="7A1C803A" w14:textId="77777777" w:rsidR="00857077" w:rsidRPr="00A50487" w:rsidRDefault="00857077" w:rsidP="00857077">
            <w:pPr>
              <w:rPr>
                <w:rFonts w:ascii="Times New Roman" w:hAnsi="Times New Roman" w:cs="Times New Roman"/>
              </w:rPr>
            </w:pPr>
            <w:r w:rsidRPr="00A50487">
              <w:rPr>
                <w:rFonts w:ascii="Times New Roman" w:hAnsi="Times New Roman" w:cs="Times New Roman"/>
              </w:rPr>
              <w:t>Budżet LGD</w:t>
            </w:r>
          </w:p>
        </w:tc>
        <w:tc>
          <w:tcPr>
            <w:tcW w:w="1557" w:type="dxa"/>
          </w:tcPr>
          <w:p w14:paraId="32702D14" w14:textId="77777777"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Biuro LGD (ocena własna)</w:t>
            </w:r>
          </w:p>
        </w:tc>
        <w:tc>
          <w:tcPr>
            <w:tcW w:w="2410" w:type="dxa"/>
          </w:tcPr>
          <w:p w14:paraId="147E236C" w14:textId="77777777" w:rsidR="00857077" w:rsidRPr="00A50487" w:rsidRDefault="00857077" w:rsidP="00857077">
            <w:pPr>
              <w:rPr>
                <w:rFonts w:ascii="Times New Roman" w:hAnsi="Times New Roman" w:cs="Times New Roman"/>
              </w:rPr>
            </w:pPr>
            <w:r w:rsidRPr="00A50487">
              <w:rPr>
                <w:rFonts w:ascii="Times New Roman" w:hAnsi="Times New Roman" w:cs="Times New Roman"/>
              </w:rPr>
              <w:t>Rejestr danych</w:t>
            </w:r>
          </w:p>
        </w:tc>
        <w:tc>
          <w:tcPr>
            <w:tcW w:w="1701" w:type="dxa"/>
          </w:tcPr>
          <w:p w14:paraId="4621A0D4" w14:textId="77777777" w:rsidR="00857077" w:rsidRPr="00A50487" w:rsidRDefault="00857077" w:rsidP="00857077">
            <w:pPr>
              <w:rPr>
                <w:rFonts w:ascii="Times New Roman" w:hAnsi="Times New Roman" w:cs="Times New Roman"/>
              </w:rPr>
            </w:pPr>
            <w:r w:rsidRPr="00A50487">
              <w:rPr>
                <w:rFonts w:ascii="Times New Roman" w:hAnsi="Times New Roman" w:cs="Times New Roman"/>
              </w:rPr>
              <w:t>Na bieżąco w całym okresie wdrażania LSR</w:t>
            </w:r>
          </w:p>
        </w:tc>
        <w:tc>
          <w:tcPr>
            <w:tcW w:w="2609" w:type="dxa"/>
          </w:tcPr>
          <w:p w14:paraId="1323C082" w14:textId="77777777"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Stopień wykorzystania środków finansowych w odniesieniu do środków zakontraktowanych</w:t>
            </w:r>
          </w:p>
        </w:tc>
      </w:tr>
      <w:tr w:rsidR="00857077" w:rsidRPr="00A50487" w14:paraId="55E3B092" w14:textId="77777777" w:rsidTr="00857077">
        <w:tc>
          <w:tcPr>
            <w:tcW w:w="1670" w:type="dxa"/>
          </w:tcPr>
          <w:p w14:paraId="673F2F6A" w14:textId="77777777" w:rsidR="00857077" w:rsidRPr="00A50487" w:rsidRDefault="00857077" w:rsidP="00857077">
            <w:pPr>
              <w:rPr>
                <w:rFonts w:ascii="Times New Roman" w:hAnsi="Times New Roman" w:cs="Times New Roman"/>
              </w:rPr>
            </w:pPr>
            <w:r w:rsidRPr="00A50487">
              <w:rPr>
                <w:rFonts w:ascii="Times New Roman" w:hAnsi="Times New Roman" w:cs="Times New Roman"/>
              </w:rPr>
              <w:t>Harmonogram ogłaszanych konkursów</w:t>
            </w:r>
          </w:p>
        </w:tc>
        <w:tc>
          <w:tcPr>
            <w:tcW w:w="1557" w:type="dxa"/>
          </w:tcPr>
          <w:p w14:paraId="7E0AF256" w14:textId="77777777"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Biuro LGD (ocena własna)</w:t>
            </w:r>
          </w:p>
        </w:tc>
        <w:tc>
          <w:tcPr>
            <w:tcW w:w="2410" w:type="dxa"/>
          </w:tcPr>
          <w:p w14:paraId="04FFBE9D" w14:textId="77777777" w:rsidR="00857077" w:rsidRPr="00A50487" w:rsidRDefault="00857077" w:rsidP="00857077">
            <w:pPr>
              <w:rPr>
                <w:rFonts w:ascii="Times New Roman" w:hAnsi="Times New Roman" w:cs="Times New Roman"/>
              </w:rPr>
            </w:pPr>
            <w:r w:rsidRPr="00A50487">
              <w:rPr>
                <w:rFonts w:ascii="Times New Roman" w:hAnsi="Times New Roman" w:cs="Times New Roman"/>
              </w:rPr>
              <w:t>Rejestr ogłoszonych konkursów</w:t>
            </w:r>
          </w:p>
        </w:tc>
        <w:tc>
          <w:tcPr>
            <w:tcW w:w="1701" w:type="dxa"/>
          </w:tcPr>
          <w:p w14:paraId="624039C4" w14:textId="77777777" w:rsidR="00857077" w:rsidRPr="00A50487" w:rsidRDefault="00857077" w:rsidP="00857077">
            <w:pPr>
              <w:rPr>
                <w:rFonts w:ascii="Times New Roman" w:hAnsi="Times New Roman" w:cs="Times New Roman"/>
              </w:rPr>
            </w:pPr>
            <w:r w:rsidRPr="00A50487">
              <w:rPr>
                <w:rFonts w:ascii="Times New Roman" w:hAnsi="Times New Roman" w:cs="Times New Roman"/>
              </w:rPr>
              <w:t>Na bieżąco w całym okresie wdrażania LSR</w:t>
            </w:r>
          </w:p>
        </w:tc>
        <w:tc>
          <w:tcPr>
            <w:tcW w:w="2609" w:type="dxa"/>
          </w:tcPr>
          <w:p w14:paraId="54F4FEE6" w14:textId="77777777"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Zgodność ogłaszania konkursów z przyjętym harmonogramem konkursów LSR, ocena stopnia realizacji zadań wdrażanych w ramach LSR</w:t>
            </w:r>
          </w:p>
        </w:tc>
      </w:tr>
      <w:tr w:rsidR="00857077" w:rsidRPr="00A50487" w14:paraId="28C41502" w14:textId="77777777" w:rsidTr="00714D92">
        <w:trPr>
          <w:cantSplit/>
        </w:trPr>
        <w:tc>
          <w:tcPr>
            <w:tcW w:w="1670" w:type="dxa"/>
          </w:tcPr>
          <w:p w14:paraId="1AF9A3EA" w14:textId="77777777" w:rsidR="00857077" w:rsidRPr="00A50487" w:rsidRDefault="00857077" w:rsidP="00857077">
            <w:pPr>
              <w:rPr>
                <w:rFonts w:ascii="Times New Roman" w:hAnsi="Times New Roman" w:cs="Times New Roman"/>
              </w:rPr>
            </w:pPr>
            <w:r w:rsidRPr="00A50487">
              <w:rPr>
                <w:rFonts w:ascii="Times New Roman" w:hAnsi="Times New Roman" w:cs="Times New Roman"/>
              </w:rPr>
              <w:lastRenderedPageBreak/>
              <w:t>Pracownicy Biura LGD, funkcjonowanie Biura</w:t>
            </w:r>
          </w:p>
        </w:tc>
        <w:tc>
          <w:tcPr>
            <w:tcW w:w="1557" w:type="dxa"/>
          </w:tcPr>
          <w:p w14:paraId="7611F76F" w14:textId="77777777" w:rsidR="00857077" w:rsidRPr="00A50487" w:rsidRDefault="00857077" w:rsidP="00857077">
            <w:pPr>
              <w:rPr>
                <w:rFonts w:ascii="Times New Roman" w:hAnsi="Times New Roman" w:cs="Times New Roman"/>
              </w:rPr>
            </w:pPr>
            <w:r w:rsidRPr="00A50487">
              <w:rPr>
                <w:rFonts w:ascii="Times New Roman" w:hAnsi="Times New Roman" w:cs="Times New Roman"/>
              </w:rPr>
              <w:t>Zarząd LGD</w:t>
            </w:r>
          </w:p>
        </w:tc>
        <w:tc>
          <w:tcPr>
            <w:tcW w:w="2410" w:type="dxa"/>
          </w:tcPr>
          <w:p w14:paraId="2A4E5CB4" w14:textId="77777777" w:rsidR="00857077" w:rsidRPr="00A50487" w:rsidRDefault="00857077" w:rsidP="00857077">
            <w:pPr>
              <w:rPr>
                <w:rFonts w:ascii="Times New Roman" w:hAnsi="Times New Roman" w:cs="Times New Roman"/>
              </w:rPr>
            </w:pPr>
            <w:r w:rsidRPr="00A50487">
              <w:rPr>
                <w:rFonts w:ascii="Times New Roman" w:hAnsi="Times New Roman" w:cs="Times New Roman"/>
              </w:rPr>
              <w:t>Anonimowe ankiety</w:t>
            </w:r>
          </w:p>
        </w:tc>
        <w:tc>
          <w:tcPr>
            <w:tcW w:w="1701" w:type="dxa"/>
          </w:tcPr>
          <w:p w14:paraId="1B473724" w14:textId="77777777" w:rsidR="00857077" w:rsidRPr="00A50487" w:rsidRDefault="00857077" w:rsidP="00857077">
            <w:pPr>
              <w:rPr>
                <w:rFonts w:ascii="Times New Roman" w:hAnsi="Times New Roman" w:cs="Times New Roman"/>
              </w:rPr>
            </w:pPr>
            <w:r w:rsidRPr="00A50487">
              <w:rPr>
                <w:rFonts w:ascii="Times New Roman" w:hAnsi="Times New Roman" w:cs="Times New Roman"/>
              </w:rPr>
              <w:t>Na bieżąco w całym okresie wdrażania LSR</w:t>
            </w:r>
          </w:p>
        </w:tc>
        <w:tc>
          <w:tcPr>
            <w:tcW w:w="2609" w:type="dxa"/>
          </w:tcPr>
          <w:p w14:paraId="161B1A13" w14:textId="77777777"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Ocena pracy pracowników, sposób przekazywania istotnych informacji potencjalnym beneficjentom, pomoc w rozwiązywaniu problemów, efektywność świadczonego doradztwa</w:t>
            </w:r>
          </w:p>
        </w:tc>
      </w:tr>
      <w:tr w:rsidR="00857077" w:rsidRPr="00A50487" w14:paraId="0C855E5E" w14:textId="77777777" w:rsidTr="00857077">
        <w:tc>
          <w:tcPr>
            <w:tcW w:w="1670" w:type="dxa"/>
          </w:tcPr>
          <w:p w14:paraId="0566B9DC" w14:textId="77777777" w:rsidR="00857077" w:rsidRPr="00A50487" w:rsidRDefault="00857077" w:rsidP="00857077">
            <w:pPr>
              <w:rPr>
                <w:rFonts w:ascii="Times New Roman" w:hAnsi="Times New Roman" w:cs="Times New Roman"/>
              </w:rPr>
            </w:pPr>
            <w:r w:rsidRPr="00A50487">
              <w:rPr>
                <w:rFonts w:ascii="Times New Roman" w:hAnsi="Times New Roman" w:cs="Times New Roman"/>
              </w:rPr>
              <w:t>Zainteresowanie stroną www LGD</w:t>
            </w:r>
          </w:p>
        </w:tc>
        <w:tc>
          <w:tcPr>
            <w:tcW w:w="1557" w:type="dxa"/>
          </w:tcPr>
          <w:p w14:paraId="50F4CF03" w14:textId="77777777"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Biuro LGD (ocena własna)</w:t>
            </w:r>
          </w:p>
        </w:tc>
        <w:tc>
          <w:tcPr>
            <w:tcW w:w="2410" w:type="dxa"/>
          </w:tcPr>
          <w:p w14:paraId="5AB698BB" w14:textId="77777777"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Licznik odwiedzin strony www, dane od administratora strony</w:t>
            </w:r>
          </w:p>
        </w:tc>
        <w:tc>
          <w:tcPr>
            <w:tcW w:w="1701" w:type="dxa"/>
          </w:tcPr>
          <w:p w14:paraId="2A0E1454" w14:textId="77777777" w:rsidR="00857077" w:rsidRPr="00A50487" w:rsidRDefault="00857077" w:rsidP="00857077">
            <w:pPr>
              <w:rPr>
                <w:rFonts w:ascii="Times New Roman" w:hAnsi="Times New Roman" w:cs="Times New Roman"/>
              </w:rPr>
            </w:pPr>
            <w:r w:rsidRPr="00A50487">
              <w:rPr>
                <w:rFonts w:ascii="Times New Roman" w:hAnsi="Times New Roman" w:cs="Times New Roman"/>
              </w:rPr>
              <w:t>Na bieżąco w całym okresie wdrażania LSR</w:t>
            </w:r>
          </w:p>
        </w:tc>
        <w:tc>
          <w:tcPr>
            <w:tcW w:w="2609" w:type="dxa"/>
          </w:tcPr>
          <w:p w14:paraId="792E9E8C" w14:textId="77777777"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Skuteczność przekazywania/ uzyskiwania informacji na temat działalności LGD</w:t>
            </w:r>
          </w:p>
        </w:tc>
      </w:tr>
    </w:tbl>
    <w:p w14:paraId="7381F936" w14:textId="77777777" w:rsidR="00857077" w:rsidRPr="00A50487" w:rsidRDefault="00857077" w:rsidP="00857077">
      <w:pPr>
        <w:spacing w:after="0" w:line="240" w:lineRule="auto"/>
        <w:rPr>
          <w:rFonts w:ascii="Times New Roman" w:hAnsi="Times New Roman" w:cs="Times New Roman"/>
        </w:rPr>
      </w:pPr>
    </w:p>
    <w:p w14:paraId="5C428E3E" w14:textId="77777777" w:rsidR="00857077" w:rsidRDefault="00857077" w:rsidP="00857077">
      <w:pPr>
        <w:spacing w:after="0" w:line="240" w:lineRule="auto"/>
        <w:rPr>
          <w:rFonts w:ascii="Times New Roman" w:hAnsi="Times New Roman" w:cs="Times New Roman"/>
        </w:rPr>
      </w:pPr>
    </w:p>
    <w:p w14:paraId="0057C3A8" w14:textId="77777777" w:rsidR="00857077" w:rsidRPr="00A50487" w:rsidRDefault="00857077" w:rsidP="00857077">
      <w:pPr>
        <w:spacing w:after="0" w:line="240" w:lineRule="auto"/>
        <w:rPr>
          <w:rFonts w:ascii="Times New Roman" w:hAnsi="Times New Roman" w:cs="Times New Roman"/>
        </w:rPr>
      </w:pPr>
    </w:p>
    <w:p w14:paraId="41F9C36C" w14:textId="77777777" w:rsidR="00857077" w:rsidRPr="00A50487" w:rsidRDefault="00857077" w:rsidP="00857077">
      <w:pPr>
        <w:spacing w:after="0" w:line="240" w:lineRule="auto"/>
        <w:jc w:val="center"/>
        <w:rPr>
          <w:rFonts w:ascii="Times New Roman" w:hAnsi="Times New Roman" w:cs="Times New Roman"/>
          <w:b/>
        </w:rPr>
      </w:pPr>
      <w:r w:rsidRPr="00A50487">
        <w:rPr>
          <w:rFonts w:ascii="Times New Roman" w:hAnsi="Times New Roman" w:cs="Times New Roman"/>
          <w:b/>
        </w:rPr>
        <w:t xml:space="preserve">Tabela nr </w:t>
      </w:r>
      <w:r>
        <w:rPr>
          <w:rFonts w:ascii="Times New Roman" w:hAnsi="Times New Roman" w:cs="Times New Roman"/>
          <w:b/>
        </w:rPr>
        <w:t>2</w:t>
      </w:r>
      <w:r w:rsidRPr="00A50487">
        <w:rPr>
          <w:rFonts w:ascii="Times New Roman" w:hAnsi="Times New Roman" w:cs="Times New Roman"/>
          <w:b/>
        </w:rPr>
        <w:t xml:space="preserve"> Elementy podlegające ewaluacji</w:t>
      </w:r>
    </w:p>
    <w:tbl>
      <w:tblPr>
        <w:tblStyle w:val="Tabela-Siatka"/>
        <w:tblW w:w="9889" w:type="dxa"/>
        <w:tblLook w:val="04A0" w:firstRow="1" w:lastRow="0" w:firstColumn="1" w:lastColumn="0" w:noHBand="0" w:noVBand="1"/>
      </w:tblPr>
      <w:tblGrid>
        <w:gridCol w:w="1668"/>
        <w:gridCol w:w="1559"/>
        <w:gridCol w:w="2410"/>
        <w:gridCol w:w="1719"/>
        <w:gridCol w:w="2533"/>
      </w:tblGrid>
      <w:tr w:rsidR="00857077" w:rsidRPr="00A50487" w14:paraId="49A4DD3D" w14:textId="77777777" w:rsidTr="00857077">
        <w:trPr>
          <w:cantSplit/>
          <w:tblHeader/>
        </w:trPr>
        <w:tc>
          <w:tcPr>
            <w:tcW w:w="1668" w:type="dxa"/>
            <w:shd w:val="clear" w:color="auto" w:fill="B4FF8F"/>
            <w:vAlign w:val="center"/>
          </w:tcPr>
          <w:p w14:paraId="25CAD357" w14:textId="77777777" w:rsidR="00857077" w:rsidRPr="00A50487" w:rsidRDefault="00857077" w:rsidP="00857077">
            <w:pPr>
              <w:jc w:val="center"/>
              <w:rPr>
                <w:rFonts w:ascii="Times New Roman" w:hAnsi="Times New Roman" w:cs="Times New Roman"/>
              </w:rPr>
            </w:pPr>
            <w:r w:rsidRPr="00A50487">
              <w:rPr>
                <w:rFonts w:ascii="Times New Roman" w:hAnsi="Times New Roman" w:cs="Times New Roman"/>
              </w:rPr>
              <w:t>Elementy poddane badaniu</w:t>
            </w:r>
          </w:p>
        </w:tc>
        <w:tc>
          <w:tcPr>
            <w:tcW w:w="1559" w:type="dxa"/>
            <w:shd w:val="clear" w:color="auto" w:fill="B4FF8F"/>
            <w:vAlign w:val="center"/>
          </w:tcPr>
          <w:p w14:paraId="711A6EF1" w14:textId="77777777" w:rsidR="00857077" w:rsidRPr="00A50487" w:rsidRDefault="00857077" w:rsidP="00857077">
            <w:pPr>
              <w:jc w:val="center"/>
              <w:rPr>
                <w:rFonts w:ascii="Times New Roman" w:hAnsi="Times New Roman" w:cs="Times New Roman"/>
              </w:rPr>
            </w:pPr>
            <w:r w:rsidRPr="00A50487">
              <w:rPr>
                <w:rFonts w:ascii="Times New Roman" w:hAnsi="Times New Roman" w:cs="Times New Roman"/>
              </w:rPr>
              <w:t>Wykonawca badania</w:t>
            </w:r>
          </w:p>
        </w:tc>
        <w:tc>
          <w:tcPr>
            <w:tcW w:w="2410" w:type="dxa"/>
            <w:shd w:val="clear" w:color="auto" w:fill="B4FF8F"/>
            <w:vAlign w:val="center"/>
          </w:tcPr>
          <w:p w14:paraId="1E1F188D" w14:textId="77777777" w:rsidR="00857077" w:rsidRPr="00A50487" w:rsidRDefault="00857077" w:rsidP="00857077">
            <w:pPr>
              <w:jc w:val="center"/>
              <w:rPr>
                <w:rFonts w:ascii="Times New Roman" w:hAnsi="Times New Roman" w:cs="Times New Roman"/>
              </w:rPr>
            </w:pPr>
            <w:r w:rsidRPr="00A50487">
              <w:rPr>
                <w:rFonts w:ascii="Times New Roman" w:hAnsi="Times New Roman" w:cs="Times New Roman"/>
              </w:rPr>
              <w:t>Źródła danych i metody ich zbierania</w:t>
            </w:r>
          </w:p>
        </w:tc>
        <w:tc>
          <w:tcPr>
            <w:tcW w:w="1719" w:type="dxa"/>
            <w:shd w:val="clear" w:color="auto" w:fill="B4FF8F"/>
            <w:vAlign w:val="center"/>
          </w:tcPr>
          <w:p w14:paraId="29FD9C96" w14:textId="77777777" w:rsidR="00857077" w:rsidRPr="00A50487" w:rsidRDefault="00857077" w:rsidP="00857077">
            <w:pPr>
              <w:jc w:val="center"/>
              <w:rPr>
                <w:rFonts w:ascii="Times New Roman" w:hAnsi="Times New Roman" w:cs="Times New Roman"/>
              </w:rPr>
            </w:pPr>
            <w:r w:rsidRPr="00A50487">
              <w:rPr>
                <w:rFonts w:ascii="Times New Roman" w:hAnsi="Times New Roman" w:cs="Times New Roman"/>
              </w:rPr>
              <w:t>Czas i okres dokonywania pomiaru</w:t>
            </w:r>
          </w:p>
        </w:tc>
        <w:tc>
          <w:tcPr>
            <w:tcW w:w="2533" w:type="dxa"/>
            <w:shd w:val="clear" w:color="auto" w:fill="B4FF8F"/>
            <w:vAlign w:val="center"/>
          </w:tcPr>
          <w:p w14:paraId="016CE549" w14:textId="77777777" w:rsidR="00857077" w:rsidRPr="00A50487" w:rsidRDefault="00857077" w:rsidP="00857077">
            <w:pPr>
              <w:jc w:val="center"/>
              <w:rPr>
                <w:rFonts w:ascii="Times New Roman" w:hAnsi="Times New Roman" w:cs="Times New Roman"/>
              </w:rPr>
            </w:pPr>
            <w:r w:rsidRPr="00A50487">
              <w:rPr>
                <w:rFonts w:ascii="Times New Roman" w:hAnsi="Times New Roman" w:cs="Times New Roman"/>
              </w:rPr>
              <w:t>Analiza i ocena danych</w:t>
            </w:r>
          </w:p>
        </w:tc>
      </w:tr>
      <w:tr w:rsidR="00857077" w:rsidRPr="00A50487" w14:paraId="7F870D55" w14:textId="77777777" w:rsidTr="00857077">
        <w:trPr>
          <w:cantSplit/>
        </w:trPr>
        <w:tc>
          <w:tcPr>
            <w:tcW w:w="1668" w:type="dxa"/>
          </w:tcPr>
          <w:p w14:paraId="54C83E15" w14:textId="77777777"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Działalność LGD, pracownicy i funkcjonowanie biura</w:t>
            </w:r>
          </w:p>
        </w:tc>
        <w:tc>
          <w:tcPr>
            <w:tcW w:w="1559" w:type="dxa"/>
          </w:tcPr>
          <w:p w14:paraId="21029787" w14:textId="77777777"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Biuro LGD (ocena własna)</w:t>
            </w:r>
          </w:p>
        </w:tc>
        <w:tc>
          <w:tcPr>
            <w:tcW w:w="2410" w:type="dxa"/>
          </w:tcPr>
          <w:p w14:paraId="7B7BDF18" w14:textId="77777777"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Badania ankietowe, opinie beneficjentów, rozmowy z mieszkańcami na otwartych spotkaniach, wywiady z wnioskodawcami, opinie dyrektora i członków Stowarzyszenia</w:t>
            </w:r>
          </w:p>
        </w:tc>
        <w:tc>
          <w:tcPr>
            <w:tcW w:w="1719" w:type="dxa"/>
          </w:tcPr>
          <w:p w14:paraId="5A2A9FBE" w14:textId="77777777"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Ocena roczna w latach 2016–2022, dokonywana w pierwszym kwartale roku kolejnego, z wyłączeniem roku, 2023 gdy wykonywana na dzień 30 czerwca</w:t>
            </w:r>
          </w:p>
        </w:tc>
        <w:tc>
          <w:tcPr>
            <w:tcW w:w="2533" w:type="dxa"/>
          </w:tcPr>
          <w:p w14:paraId="303F17F6" w14:textId="77777777"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Ocena poprawności działalności LGD określająca skuteczność realizowanych zadań w odniesieniu do założeń LSR</w:t>
            </w:r>
          </w:p>
        </w:tc>
      </w:tr>
      <w:tr w:rsidR="00857077" w:rsidRPr="00A50487" w14:paraId="5A004874" w14:textId="77777777" w:rsidTr="00857077">
        <w:trPr>
          <w:cantSplit/>
        </w:trPr>
        <w:tc>
          <w:tcPr>
            <w:tcW w:w="1668" w:type="dxa"/>
          </w:tcPr>
          <w:p w14:paraId="7B177554" w14:textId="77777777"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Skuteczność promocji i aktywizacji społeczności lokalnej</w:t>
            </w:r>
          </w:p>
        </w:tc>
        <w:tc>
          <w:tcPr>
            <w:tcW w:w="1559" w:type="dxa"/>
          </w:tcPr>
          <w:p w14:paraId="4DFD16AB" w14:textId="77777777"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Biuro LGD (ocena własna)</w:t>
            </w:r>
          </w:p>
        </w:tc>
        <w:tc>
          <w:tcPr>
            <w:tcW w:w="2410" w:type="dxa"/>
          </w:tcPr>
          <w:p w14:paraId="015B8168" w14:textId="77777777"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Badania ankietowe wśród mieszkańców, prowadzone bezpośrednio oraz za pośrednictwem strony internetowej Stowarzyszenia</w:t>
            </w:r>
          </w:p>
        </w:tc>
        <w:tc>
          <w:tcPr>
            <w:tcW w:w="1719" w:type="dxa"/>
          </w:tcPr>
          <w:p w14:paraId="2E8019BF" w14:textId="77777777"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Ocena roczna w latach 2016–2022, dokonywana w pierwszym kwartale roku kolejnego, z wyłączeniem roku,</w:t>
            </w:r>
            <w:r>
              <w:rPr>
                <w:rFonts w:ascii="Times New Roman" w:hAnsi="Times New Roman" w:cs="Times New Roman"/>
              </w:rPr>
              <w:t xml:space="preserve"> 2023 gdy wykonywana na dzień 31 marca</w:t>
            </w:r>
            <w:r w:rsidRPr="00A50487">
              <w:rPr>
                <w:rFonts w:ascii="Times New Roman" w:hAnsi="Times New Roman" w:cs="Times New Roman"/>
              </w:rPr>
              <w:t>.</w:t>
            </w:r>
          </w:p>
        </w:tc>
        <w:tc>
          <w:tcPr>
            <w:tcW w:w="2533" w:type="dxa"/>
          </w:tcPr>
          <w:p w14:paraId="03687940" w14:textId="77777777"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Ocena skuteczności promocji LGD oraz działań wdrażanych w ramach LSR, mierzona, jako liczba osób, które uzyskały informację na temat działań oraz aktywizacji prowadzonej przez LGD</w:t>
            </w:r>
          </w:p>
        </w:tc>
      </w:tr>
      <w:tr w:rsidR="00857077" w:rsidRPr="00A50487" w14:paraId="03843F18" w14:textId="77777777" w:rsidTr="00857077">
        <w:trPr>
          <w:cantSplit/>
        </w:trPr>
        <w:tc>
          <w:tcPr>
            <w:tcW w:w="1668" w:type="dxa"/>
          </w:tcPr>
          <w:p w14:paraId="57E8752D" w14:textId="77777777"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Stopień realizacji celów LSR oraz stopień realizacji wskaźników</w:t>
            </w:r>
          </w:p>
        </w:tc>
        <w:tc>
          <w:tcPr>
            <w:tcW w:w="1559" w:type="dxa"/>
          </w:tcPr>
          <w:p w14:paraId="0BE41837" w14:textId="77777777" w:rsidR="00857077" w:rsidRPr="00A50487" w:rsidRDefault="00857077" w:rsidP="00857077">
            <w:pPr>
              <w:tabs>
                <w:tab w:val="center" w:pos="1363"/>
              </w:tabs>
              <w:autoSpaceDE w:val="0"/>
              <w:autoSpaceDN w:val="0"/>
              <w:adjustRightInd w:val="0"/>
              <w:rPr>
                <w:rFonts w:ascii="Times New Roman" w:hAnsi="Times New Roman" w:cs="Times New Roman"/>
              </w:rPr>
            </w:pPr>
            <w:r w:rsidRPr="00A50487">
              <w:rPr>
                <w:rFonts w:ascii="Times New Roman" w:hAnsi="Times New Roman" w:cs="Times New Roman"/>
              </w:rPr>
              <w:t>Podmiot niezwiązany z LGD (ocena zewnętrzna)</w:t>
            </w:r>
          </w:p>
        </w:tc>
        <w:tc>
          <w:tcPr>
            <w:tcW w:w="2410" w:type="dxa"/>
          </w:tcPr>
          <w:p w14:paraId="4881B9CA" w14:textId="77777777"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Ankiety beneficjentów, sprawozdania beneficjentów, rejestr danych LGD</w:t>
            </w:r>
          </w:p>
        </w:tc>
        <w:tc>
          <w:tcPr>
            <w:tcW w:w="1719" w:type="dxa"/>
          </w:tcPr>
          <w:p w14:paraId="33C162FC" w14:textId="77777777"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 xml:space="preserve">Ocena </w:t>
            </w:r>
            <w:r>
              <w:rPr>
                <w:rFonts w:ascii="Times New Roman" w:hAnsi="Times New Roman" w:cs="Times New Roman"/>
              </w:rPr>
              <w:t>w 2018, 2021 i 2023 r.</w:t>
            </w:r>
            <w:r w:rsidRPr="00A50487">
              <w:rPr>
                <w:rFonts w:ascii="Times New Roman" w:hAnsi="Times New Roman" w:cs="Times New Roman"/>
              </w:rPr>
              <w:t xml:space="preserve"> </w:t>
            </w:r>
          </w:p>
        </w:tc>
        <w:tc>
          <w:tcPr>
            <w:tcW w:w="2533" w:type="dxa"/>
          </w:tcPr>
          <w:p w14:paraId="1CFF26E7" w14:textId="77777777"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Ocena celowości i trafności założeń realizowanych w ramach LSR. Określenie stopnia realizacji poszczególnych celów</w:t>
            </w:r>
          </w:p>
        </w:tc>
      </w:tr>
      <w:tr w:rsidR="00857077" w:rsidRPr="00A50487" w14:paraId="4FDDA62A" w14:textId="77777777" w:rsidTr="00857077">
        <w:trPr>
          <w:cantSplit/>
        </w:trPr>
        <w:tc>
          <w:tcPr>
            <w:tcW w:w="1668" w:type="dxa"/>
          </w:tcPr>
          <w:p w14:paraId="037520AA" w14:textId="77777777"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Harmonogram rzeczowo-finansowy LSR.</w:t>
            </w:r>
          </w:p>
        </w:tc>
        <w:tc>
          <w:tcPr>
            <w:tcW w:w="1559" w:type="dxa"/>
          </w:tcPr>
          <w:p w14:paraId="3F72BBED" w14:textId="77777777"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 xml:space="preserve">Podmiot niezwiązany z LGD (ocena zewnętrzna) lub </w:t>
            </w:r>
          </w:p>
          <w:p w14:paraId="2FA04658" w14:textId="77777777"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Biuro LGD (ocena własna)</w:t>
            </w:r>
          </w:p>
        </w:tc>
        <w:tc>
          <w:tcPr>
            <w:tcW w:w="2410" w:type="dxa"/>
          </w:tcPr>
          <w:p w14:paraId="32B7703E" w14:textId="77777777" w:rsidR="00857077" w:rsidRPr="00A50487" w:rsidRDefault="00857077" w:rsidP="00857077">
            <w:pPr>
              <w:rPr>
                <w:rFonts w:ascii="Times New Roman" w:hAnsi="Times New Roman" w:cs="Times New Roman"/>
              </w:rPr>
            </w:pPr>
            <w:r w:rsidRPr="00A50487">
              <w:rPr>
                <w:rFonts w:ascii="Times New Roman" w:hAnsi="Times New Roman" w:cs="Times New Roman"/>
              </w:rPr>
              <w:t>Rejestr danych</w:t>
            </w:r>
          </w:p>
        </w:tc>
        <w:tc>
          <w:tcPr>
            <w:tcW w:w="1719" w:type="dxa"/>
          </w:tcPr>
          <w:p w14:paraId="4259BEEF" w14:textId="77777777"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 xml:space="preserve">Ocena </w:t>
            </w:r>
            <w:r>
              <w:rPr>
                <w:rFonts w:ascii="Times New Roman" w:hAnsi="Times New Roman" w:cs="Times New Roman"/>
              </w:rPr>
              <w:t>w 2018, 2021 i 2023 r.</w:t>
            </w:r>
          </w:p>
        </w:tc>
        <w:tc>
          <w:tcPr>
            <w:tcW w:w="2533" w:type="dxa"/>
          </w:tcPr>
          <w:p w14:paraId="07FEAA73" w14:textId="77777777"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Ocena zgodności ogłaszanych i realizowanych projektów z harmonogramem określonym w LSR</w:t>
            </w:r>
          </w:p>
        </w:tc>
      </w:tr>
      <w:tr w:rsidR="00857077" w:rsidRPr="00A50487" w14:paraId="534410BC" w14:textId="77777777" w:rsidTr="00857077">
        <w:trPr>
          <w:cantSplit/>
        </w:trPr>
        <w:tc>
          <w:tcPr>
            <w:tcW w:w="1668" w:type="dxa"/>
          </w:tcPr>
          <w:p w14:paraId="053C6F6E" w14:textId="77777777" w:rsidR="00857077" w:rsidRPr="00A50487" w:rsidRDefault="00857077" w:rsidP="00857077">
            <w:pPr>
              <w:rPr>
                <w:rFonts w:ascii="Times New Roman" w:hAnsi="Times New Roman" w:cs="Times New Roman"/>
              </w:rPr>
            </w:pPr>
            <w:r w:rsidRPr="00A50487">
              <w:rPr>
                <w:rFonts w:ascii="Times New Roman" w:hAnsi="Times New Roman" w:cs="Times New Roman"/>
              </w:rPr>
              <w:lastRenderedPageBreak/>
              <w:t>Budżet LSR</w:t>
            </w:r>
          </w:p>
        </w:tc>
        <w:tc>
          <w:tcPr>
            <w:tcW w:w="1559" w:type="dxa"/>
          </w:tcPr>
          <w:p w14:paraId="7A8B7E16" w14:textId="77777777"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 xml:space="preserve">Podmiot niezwiązany z LGD (ocena zewnętrzna) </w:t>
            </w:r>
          </w:p>
        </w:tc>
        <w:tc>
          <w:tcPr>
            <w:tcW w:w="2410" w:type="dxa"/>
          </w:tcPr>
          <w:p w14:paraId="54711BDC" w14:textId="77777777" w:rsidR="00857077" w:rsidRPr="00A50487" w:rsidRDefault="00857077" w:rsidP="00857077">
            <w:pPr>
              <w:rPr>
                <w:rFonts w:ascii="Times New Roman" w:hAnsi="Times New Roman" w:cs="Times New Roman"/>
              </w:rPr>
            </w:pPr>
            <w:r w:rsidRPr="00A50487">
              <w:rPr>
                <w:rFonts w:ascii="Times New Roman" w:hAnsi="Times New Roman" w:cs="Times New Roman"/>
              </w:rPr>
              <w:t>Rejestr danych</w:t>
            </w:r>
          </w:p>
        </w:tc>
        <w:tc>
          <w:tcPr>
            <w:tcW w:w="1719" w:type="dxa"/>
          </w:tcPr>
          <w:p w14:paraId="1246A928" w14:textId="77777777"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 xml:space="preserve">Ocena </w:t>
            </w:r>
            <w:r>
              <w:rPr>
                <w:rFonts w:ascii="Times New Roman" w:hAnsi="Times New Roman" w:cs="Times New Roman"/>
              </w:rPr>
              <w:t>w 2018, 2021 i 2023 r.</w:t>
            </w:r>
          </w:p>
        </w:tc>
        <w:tc>
          <w:tcPr>
            <w:tcW w:w="2533" w:type="dxa"/>
          </w:tcPr>
          <w:p w14:paraId="3BD41C07" w14:textId="77777777"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Ocena zgodności i wysokości wydatkowania środków finansowych z przyznanego budżetu na poszczególne zadania</w:t>
            </w:r>
          </w:p>
        </w:tc>
      </w:tr>
      <w:tr w:rsidR="00857077" w:rsidRPr="00A50487" w14:paraId="2DD9876A" w14:textId="77777777" w:rsidTr="00857077">
        <w:trPr>
          <w:cantSplit/>
        </w:trPr>
        <w:tc>
          <w:tcPr>
            <w:tcW w:w="1668" w:type="dxa"/>
          </w:tcPr>
          <w:p w14:paraId="7542CE1E" w14:textId="77777777" w:rsidR="00857077" w:rsidRPr="00A50487" w:rsidRDefault="00857077" w:rsidP="00857077">
            <w:pPr>
              <w:rPr>
                <w:rFonts w:ascii="Times New Roman" w:hAnsi="Times New Roman" w:cs="Times New Roman"/>
              </w:rPr>
            </w:pPr>
            <w:r w:rsidRPr="00A50487">
              <w:rPr>
                <w:rFonts w:ascii="Times New Roman" w:hAnsi="Times New Roman" w:cs="Times New Roman"/>
              </w:rPr>
              <w:t>Jakość stosowanych kryteriów wyboru operacji i procedur</w:t>
            </w:r>
          </w:p>
        </w:tc>
        <w:tc>
          <w:tcPr>
            <w:tcW w:w="1559" w:type="dxa"/>
          </w:tcPr>
          <w:p w14:paraId="1EEA3C3A" w14:textId="77777777"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 xml:space="preserve">Podmiot niezwiązany z LGD (ocena zewnętrzna) lub </w:t>
            </w:r>
          </w:p>
          <w:p w14:paraId="1B154321" w14:textId="77777777"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Biuro LGD (ocena własna)</w:t>
            </w:r>
          </w:p>
        </w:tc>
        <w:tc>
          <w:tcPr>
            <w:tcW w:w="2410" w:type="dxa"/>
          </w:tcPr>
          <w:p w14:paraId="19BD1C76" w14:textId="77777777" w:rsidR="00857077" w:rsidRPr="00A50487" w:rsidRDefault="00857077" w:rsidP="00857077">
            <w:pPr>
              <w:rPr>
                <w:rFonts w:ascii="Times New Roman" w:hAnsi="Times New Roman" w:cs="Times New Roman"/>
              </w:rPr>
            </w:pPr>
            <w:r w:rsidRPr="00A50487">
              <w:rPr>
                <w:rFonts w:ascii="Times New Roman" w:hAnsi="Times New Roman" w:cs="Times New Roman"/>
              </w:rPr>
              <w:t>Analiza dokumentacji dotyczącej realizacji operacji zgromadzonej w Biurze LGD</w:t>
            </w:r>
          </w:p>
        </w:tc>
        <w:tc>
          <w:tcPr>
            <w:tcW w:w="1719" w:type="dxa"/>
          </w:tcPr>
          <w:p w14:paraId="06F99BAF" w14:textId="77777777"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 xml:space="preserve">Ocena zewnętrzna – </w:t>
            </w:r>
            <w:r>
              <w:rPr>
                <w:rFonts w:ascii="Times New Roman" w:hAnsi="Times New Roman" w:cs="Times New Roman"/>
              </w:rPr>
              <w:t>o</w:t>
            </w:r>
            <w:r w:rsidRPr="00A50487">
              <w:rPr>
                <w:rFonts w:ascii="Times New Roman" w:hAnsi="Times New Roman" w:cs="Times New Roman"/>
              </w:rPr>
              <w:t xml:space="preserve">cena </w:t>
            </w:r>
            <w:r>
              <w:rPr>
                <w:rFonts w:ascii="Times New Roman" w:hAnsi="Times New Roman" w:cs="Times New Roman"/>
              </w:rPr>
              <w:t>w 2018, 2021 i 2023 r.</w:t>
            </w:r>
          </w:p>
          <w:p w14:paraId="30D6409F" w14:textId="77777777" w:rsidR="00857077" w:rsidRPr="00A50487" w:rsidRDefault="00857077" w:rsidP="00857077">
            <w:pPr>
              <w:autoSpaceDE w:val="0"/>
              <w:autoSpaceDN w:val="0"/>
              <w:adjustRightInd w:val="0"/>
              <w:rPr>
                <w:rFonts w:ascii="Times New Roman" w:hAnsi="Times New Roman" w:cs="Times New Roman"/>
              </w:rPr>
            </w:pPr>
            <w:r w:rsidRPr="00A50487">
              <w:rPr>
                <w:rFonts w:ascii="Times New Roman" w:hAnsi="Times New Roman" w:cs="Times New Roman"/>
              </w:rPr>
              <w:t>Ocena własna – Raz na</w:t>
            </w:r>
            <w:r>
              <w:rPr>
                <w:rFonts w:ascii="Times New Roman" w:hAnsi="Times New Roman" w:cs="Times New Roman"/>
              </w:rPr>
              <w:t xml:space="preserve"> kwartał. Ostatnia wykonywana w kwietniu </w:t>
            </w:r>
            <w:r w:rsidRPr="00A50487">
              <w:rPr>
                <w:rFonts w:ascii="Times New Roman" w:hAnsi="Times New Roman" w:cs="Times New Roman"/>
              </w:rPr>
              <w:t>2023 roku</w:t>
            </w:r>
          </w:p>
        </w:tc>
        <w:tc>
          <w:tcPr>
            <w:tcW w:w="2533" w:type="dxa"/>
          </w:tcPr>
          <w:p w14:paraId="2679E882" w14:textId="77777777" w:rsidR="00857077" w:rsidRPr="00A50487" w:rsidRDefault="00857077" w:rsidP="00857077">
            <w:pPr>
              <w:rPr>
                <w:rFonts w:ascii="Times New Roman" w:hAnsi="Times New Roman" w:cs="Times New Roman"/>
              </w:rPr>
            </w:pPr>
            <w:r w:rsidRPr="00A50487">
              <w:rPr>
                <w:rFonts w:ascii="Times New Roman" w:hAnsi="Times New Roman" w:cs="Times New Roman"/>
              </w:rPr>
              <w:t>Stopień realizacji zaplanowanych operacji</w:t>
            </w:r>
          </w:p>
        </w:tc>
      </w:tr>
    </w:tbl>
    <w:p w14:paraId="0D2CAC3A" w14:textId="77777777" w:rsidR="00857077" w:rsidRPr="005335DC" w:rsidRDefault="00857077" w:rsidP="00857077">
      <w:pPr>
        <w:spacing w:after="0" w:line="240" w:lineRule="auto"/>
        <w:rPr>
          <w:rFonts w:ascii="Times New Roman" w:hAnsi="Times New Roman" w:cs="Times New Roman"/>
        </w:rPr>
      </w:pPr>
    </w:p>
    <w:p w14:paraId="05D7E1D3" w14:textId="77777777" w:rsidR="00857077" w:rsidRDefault="00857077" w:rsidP="00857077"/>
    <w:p w14:paraId="643C3EEF" w14:textId="77777777" w:rsidR="00857077" w:rsidRDefault="00857077" w:rsidP="00304AB4">
      <w:pPr>
        <w:spacing w:after="0"/>
        <w:jc w:val="both"/>
        <w:rPr>
          <w:rFonts w:ascii="Times New Roman" w:hAnsi="Times New Roman" w:cs="Times New Roman"/>
        </w:rPr>
        <w:sectPr w:rsidR="00857077" w:rsidSect="00CA406C">
          <w:type w:val="nextColumn"/>
          <w:pgSz w:w="11906" w:h="16838" w:code="9"/>
          <w:pgMar w:top="567" w:right="567" w:bottom="567" w:left="567" w:header="709" w:footer="709" w:gutter="284"/>
          <w:cols w:space="708"/>
          <w:docGrid w:linePitch="360"/>
        </w:sectPr>
      </w:pPr>
    </w:p>
    <w:p w14:paraId="64FD6088" w14:textId="1B179389" w:rsidR="00857077" w:rsidRPr="007A6D28" w:rsidRDefault="00857077" w:rsidP="00857077">
      <w:pPr>
        <w:jc w:val="both"/>
        <w:rPr>
          <w:rFonts w:ascii="Times New Roman" w:hAnsi="Times New Roman" w:cs="Times New Roman"/>
          <w:b/>
        </w:rPr>
      </w:pPr>
      <w:r w:rsidRPr="00BA497D">
        <w:rPr>
          <w:rFonts w:ascii="Times New Roman" w:hAnsi="Times New Roman" w:cs="Times New Roman"/>
          <w:b/>
        </w:rPr>
        <w:lastRenderedPageBreak/>
        <w:t xml:space="preserve">Załącznik nr 3 do LSR </w:t>
      </w:r>
      <w:r w:rsidR="00BA497D">
        <w:rPr>
          <w:rFonts w:ascii="Times New Roman" w:hAnsi="Times New Roman" w:cs="Times New Roman"/>
          <w:b/>
        </w:rPr>
        <w:t>–</w:t>
      </w:r>
      <w:r w:rsidRPr="00BA497D">
        <w:rPr>
          <w:rFonts w:ascii="Times New Roman" w:hAnsi="Times New Roman" w:cs="Times New Roman"/>
          <w:b/>
        </w:rPr>
        <w:t xml:space="preserve"> Plan działania wskazujący harmonogram osiągania poszczególnych wskaźników produktu</w:t>
      </w:r>
    </w:p>
    <w:tbl>
      <w:tblPr>
        <w:tblW w:w="16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03"/>
        <w:gridCol w:w="887"/>
        <w:gridCol w:w="1005"/>
        <w:gridCol w:w="989"/>
        <w:gridCol w:w="885"/>
        <w:gridCol w:w="1005"/>
        <w:gridCol w:w="975"/>
        <w:gridCol w:w="885"/>
        <w:gridCol w:w="666"/>
        <w:gridCol w:w="287"/>
        <w:gridCol w:w="52"/>
        <w:gridCol w:w="975"/>
        <w:gridCol w:w="1070"/>
        <w:gridCol w:w="973"/>
        <w:gridCol w:w="1322"/>
        <w:gridCol w:w="1403"/>
      </w:tblGrid>
      <w:tr w:rsidR="00857077" w:rsidRPr="007121F3" w14:paraId="2EDD0620" w14:textId="77777777" w:rsidTr="00157165">
        <w:trPr>
          <w:jc w:val="center"/>
        </w:trPr>
        <w:tc>
          <w:tcPr>
            <w:tcW w:w="1134" w:type="dxa"/>
            <w:vMerge w:val="restart"/>
            <w:shd w:val="clear" w:color="auto" w:fill="FF944B"/>
            <w:vAlign w:val="center"/>
          </w:tcPr>
          <w:p w14:paraId="6B436FE9" w14:textId="77777777" w:rsidR="00857077" w:rsidRPr="007121F3" w:rsidRDefault="00857077" w:rsidP="00BA497D">
            <w:pPr>
              <w:spacing w:after="0"/>
              <w:jc w:val="center"/>
              <w:rPr>
                <w:rFonts w:eastAsia="Calibri"/>
                <w:b/>
                <w:sz w:val="18"/>
                <w:szCs w:val="18"/>
              </w:rPr>
            </w:pPr>
            <w:r w:rsidRPr="007121F3">
              <w:rPr>
                <w:rFonts w:eastAsia="Calibri"/>
                <w:b/>
                <w:sz w:val="18"/>
                <w:szCs w:val="18"/>
              </w:rPr>
              <w:t>CEL OGÓLNY nr1</w:t>
            </w:r>
          </w:p>
        </w:tc>
        <w:tc>
          <w:tcPr>
            <w:tcW w:w="1503" w:type="dxa"/>
            <w:shd w:val="clear" w:color="auto" w:fill="FFFF00"/>
            <w:vAlign w:val="center"/>
          </w:tcPr>
          <w:p w14:paraId="152927AC" w14:textId="77777777" w:rsidR="00857077" w:rsidRPr="007121F3" w:rsidRDefault="00857077" w:rsidP="00BA497D">
            <w:pPr>
              <w:spacing w:after="0"/>
              <w:jc w:val="center"/>
              <w:rPr>
                <w:rFonts w:eastAsia="Calibri"/>
                <w:b/>
                <w:sz w:val="16"/>
                <w:szCs w:val="16"/>
              </w:rPr>
            </w:pPr>
            <w:r w:rsidRPr="007121F3">
              <w:rPr>
                <w:rFonts w:eastAsia="Calibri"/>
                <w:b/>
                <w:sz w:val="16"/>
                <w:szCs w:val="16"/>
              </w:rPr>
              <w:t>Lata</w:t>
            </w:r>
          </w:p>
        </w:tc>
        <w:tc>
          <w:tcPr>
            <w:tcW w:w="2881" w:type="dxa"/>
            <w:gridSpan w:val="3"/>
            <w:shd w:val="clear" w:color="auto" w:fill="FFFF00"/>
            <w:vAlign w:val="center"/>
          </w:tcPr>
          <w:p w14:paraId="66E3A5DB" w14:textId="77777777" w:rsidR="00857077" w:rsidRPr="007121F3" w:rsidRDefault="00857077" w:rsidP="00BA497D">
            <w:pPr>
              <w:spacing w:after="0"/>
              <w:jc w:val="center"/>
              <w:rPr>
                <w:rFonts w:eastAsia="Calibri"/>
                <w:b/>
                <w:sz w:val="16"/>
                <w:szCs w:val="16"/>
              </w:rPr>
            </w:pPr>
            <w:r w:rsidRPr="007121F3">
              <w:rPr>
                <w:rFonts w:eastAsia="Calibri"/>
                <w:b/>
                <w:sz w:val="16"/>
                <w:szCs w:val="16"/>
              </w:rPr>
              <w:t>2016-2018</w:t>
            </w:r>
          </w:p>
        </w:tc>
        <w:tc>
          <w:tcPr>
            <w:tcW w:w="2865" w:type="dxa"/>
            <w:gridSpan w:val="3"/>
            <w:shd w:val="clear" w:color="auto" w:fill="FFFF00"/>
            <w:vAlign w:val="center"/>
          </w:tcPr>
          <w:p w14:paraId="465EC17D" w14:textId="77777777" w:rsidR="00857077" w:rsidRPr="007121F3" w:rsidRDefault="00857077" w:rsidP="00BA497D">
            <w:pPr>
              <w:spacing w:after="0"/>
              <w:jc w:val="center"/>
              <w:rPr>
                <w:rFonts w:eastAsia="Calibri"/>
                <w:b/>
                <w:sz w:val="16"/>
                <w:szCs w:val="16"/>
              </w:rPr>
            </w:pPr>
            <w:r w:rsidRPr="007121F3">
              <w:rPr>
                <w:rFonts w:eastAsia="Calibri"/>
                <w:b/>
                <w:sz w:val="16"/>
                <w:szCs w:val="16"/>
              </w:rPr>
              <w:t>2019-2021</w:t>
            </w:r>
          </w:p>
        </w:tc>
        <w:tc>
          <w:tcPr>
            <w:tcW w:w="2865" w:type="dxa"/>
            <w:gridSpan w:val="5"/>
            <w:shd w:val="clear" w:color="auto" w:fill="FFFF00"/>
            <w:vAlign w:val="center"/>
          </w:tcPr>
          <w:p w14:paraId="3C31A6B6" w14:textId="77777777" w:rsidR="00857077" w:rsidRPr="007121F3" w:rsidRDefault="00857077" w:rsidP="00BA497D">
            <w:pPr>
              <w:spacing w:after="0"/>
              <w:jc w:val="center"/>
              <w:rPr>
                <w:rFonts w:eastAsia="Calibri"/>
                <w:b/>
                <w:sz w:val="16"/>
                <w:szCs w:val="16"/>
              </w:rPr>
            </w:pPr>
            <w:r w:rsidRPr="007121F3">
              <w:rPr>
                <w:rFonts w:eastAsia="Calibri"/>
                <w:b/>
                <w:sz w:val="16"/>
                <w:szCs w:val="16"/>
              </w:rPr>
              <w:t>2022 -2023</w:t>
            </w:r>
          </w:p>
        </w:tc>
        <w:tc>
          <w:tcPr>
            <w:tcW w:w="2043" w:type="dxa"/>
            <w:gridSpan w:val="2"/>
            <w:shd w:val="clear" w:color="auto" w:fill="FFFF00"/>
            <w:vAlign w:val="center"/>
          </w:tcPr>
          <w:p w14:paraId="57D566D6" w14:textId="77777777" w:rsidR="00857077" w:rsidRPr="007121F3" w:rsidRDefault="00857077" w:rsidP="00BA497D">
            <w:pPr>
              <w:spacing w:after="0"/>
              <w:jc w:val="center"/>
              <w:rPr>
                <w:rFonts w:eastAsia="Calibri"/>
                <w:b/>
                <w:sz w:val="16"/>
                <w:szCs w:val="16"/>
              </w:rPr>
            </w:pPr>
            <w:r w:rsidRPr="007121F3">
              <w:rPr>
                <w:rFonts w:eastAsia="Calibri"/>
                <w:b/>
                <w:sz w:val="16"/>
                <w:szCs w:val="16"/>
              </w:rPr>
              <w:t>RAZEM 2016-2023</w:t>
            </w:r>
          </w:p>
        </w:tc>
        <w:tc>
          <w:tcPr>
            <w:tcW w:w="1322" w:type="dxa"/>
            <w:vMerge w:val="restart"/>
            <w:shd w:val="clear" w:color="auto" w:fill="FE9786"/>
            <w:vAlign w:val="center"/>
          </w:tcPr>
          <w:p w14:paraId="30D70DF7" w14:textId="77777777" w:rsidR="00857077" w:rsidRPr="007121F3" w:rsidRDefault="00857077" w:rsidP="00BA497D">
            <w:pPr>
              <w:spacing w:after="0"/>
              <w:jc w:val="center"/>
              <w:rPr>
                <w:rFonts w:eastAsia="Calibri"/>
                <w:b/>
                <w:sz w:val="16"/>
                <w:szCs w:val="16"/>
              </w:rPr>
            </w:pPr>
            <w:r>
              <w:rPr>
                <w:rFonts w:eastAsia="Calibri"/>
                <w:b/>
                <w:sz w:val="16"/>
                <w:szCs w:val="16"/>
              </w:rPr>
              <w:t>Program</w:t>
            </w:r>
          </w:p>
        </w:tc>
        <w:tc>
          <w:tcPr>
            <w:tcW w:w="1403" w:type="dxa"/>
            <w:vMerge w:val="restart"/>
            <w:shd w:val="clear" w:color="auto" w:fill="FE9786"/>
            <w:vAlign w:val="center"/>
          </w:tcPr>
          <w:p w14:paraId="453F77A0" w14:textId="77777777" w:rsidR="00857077" w:rsidRPr="007121F3" w:rsidRDefault="00857077" w:rsidP="00BA497D">
            <w:pPr>
              <w:spacing w:after="0"/>
              <w:jc w:val="center"/>
              <w:rPr>
                <w:rFonts w:eastAsia="Calibri"/>
                <w:b/>
                <w:sz w:val="16"/>
                <w:szCs w:val="16"/>
              </w:rPr>
            </w:pPr>
            <w:r>
              <w:rPr>
                <w:rFonts w:eastAsia="Calibri"/>
                <w:b/>
                <w:sz w:val="16"/>
                <w:szCs w:val="16"/>
              </w:rPr>
              <w:t>Poddziałanie/zakres Programu</w:t>
            </w:r>
          </w:p>
        </w:tc>
      </w:tr>
      <w:tr w:rsidR="00857077" w:rsidRPr="007121F3" w14:paraId="52AE9127" w14:textId="77777777" w:rsidTr="00157165">
        <w:trPr>
          <w:jc w:val="center"/>
        </w:trPr>
        <w:tc>
          <w:tcPr>
            <w:tcW w:w="1134" w:type="dxa"/>
            <w:vMerge/>
            <w:shd w:val="clear" w:color="auto" w:fill="FF944B"/>
            <w:vAlign w:val="center"/>
          </w:tcPr>
          <w:p w14:paraId="7040BAA9" w14:textId="77777777" w:rsidR="00857077" w:rsidRPr="007121F3" w:rsidRDefault="00857077" w:rsidP="00BA497D">
            <w:pPr>
              <w:spacing w:after="0"/>
              <w:jc w:val="center"/>
              <w:rPr>
                <w:rFonts w:eastAsia="Calibri"/>
                <w:sz w:val="16"/>
                <w:szCs w:val="16"/>
              </w:rPr>
            </w:pPr>
          </w:p>
        </w:tc>
        <w:tc>
          <w:tcPr>
            <w:tcW w:w="1503" w:type="dxa"/>
            <w:shd w:val="clear" w:color="auto" w:fill="FFFFCC"/>
            <w:vAlign w:val="center"/>
          </w:tcPr>
          <w:p w14:paraId="7E45D8B5" w14:textId="77777777" w:rsidR="00857077" w:rsidRPr="007121F3" w:rsidRDefault="00857077" w:rsidP="00BA497D">
            <w:pPr>
              <w:spacing w:after="0"/>
              <w:jc w:val="center"/>
              <w:rPr>
                <w:rFonts w:eastAsia="Calibri"/>
                <w:sz w:val="16"/>
                <w:szCs w:val="16"/>
              </w:rPr>
            </w:pPr>
            <w:r w:rsidRPr="007121F3">
              <w:rPr>
                <w:rFonts w:eastAsia="Calibri"/>
                <w:sz w:val="16"/>
                <w:szCs w:val="16"/>
              </w:rPr>
              <w:t>Nazwa wskaźnika</w:t>
            </w:r>
          </w:p>
        </w:tc>
        <w:tc>
          <w:tcPr>
            <w:tcW w:w="887" w:type="dxa"/>
            <w:shd w:val="clear" w:color="auto" w:fill="FFFFCC"/>
            <w:vAlign w:val="center"/>
          </w:tcPr>
          <w:p w14:paraId="58978692" w14:textId="77777777" w:rsidR="00857077" w:rsidRPr="007121F3" w:rsidRDefault="00857077" w:rsidP="00BA497D">
            <w:pPr>
              <w:spacing w:after="0"/>
              <w:jc w:val="center"/>
              <w:rPr>
                <w:rFonts w:eastAsia="Calibri"/>
                <w:sz w:val="16"/>
                <w:szCs w:val="16"/>
              </w:rPr>
            </w:pPr>
            <w:r w:rsidRPr="007121F3">
              <w:rPr>
                <w:rFonts w:eastAsia="Calibri"/>
                <w:sz w:val="16"/>
                <w:szCs w:val="16"/>
              </w:rPr>
              <w:t>Wartość z jednostką miary</w:t>
            </w:r>
          </w:p>
        </w:tc>
        <w:tc>
          <w:tcPr>
            <w:tcW w:w="1005" w:type="dxa"/>
            <w:shd w:val="clear" w:color="auto" w:fill="FFFFCC"/>
            <w:vAlign w:val="center"/>
          </w:tcPr>
          <w:p w14:paraId="481281C1" w14:textId="77777777" w:rsidR="00857077" w:rsidRPr="007121F3" w:rsidRDefault="00857077" w:rsidP="00BA497D">
            <w:pPr>
              <w:spacing w:after="0"/>
              <w:jc w:val="center"/>
              <w:rPr>
                <w:rFonts w:eastAsia="Calibri"/>
                <w:sz w:val="16"/>
                <w:szCs w:val="16"/>
              </w:rPr>
            </w:pPr>
            <w:r w:rsidRPr="007121F3">
              <w:rPr>
                <w:rFonts w:eastAsia="Calibri"/>
                <w:sz w:val="16"/>
                <w:szCs w:val="16"/>
              </w:rPr>
              <w:t>% realizacji wskaźnika narastająco</w:t>
            </w:r>
          </w:p>
        </w:tc>
        <w:tc>
          <w:tcPr>
            <w:tcW w:w="989" w:type="dxa"/>
            <w:shd w:val="clear" w:color="auto" w:fill="FFFFCC"/>
            <w:vAlign w:val="center"/>
          </w:tcPr>
          <w:p w14:paraId="0908A67A" w14:textId="77777777" w:rsidR="00857077" w:rsidRDefault="00857077" w:rsidP="00BA497D">
            <w:pPr>
              <w:spacing w:after="0"/>
              <w:jc w:val="center"/>
              <w:rPr>
                <w:rFonts w:eastAsia="Calibri"/>
                <w:sz w:val="16"/>
                <w:szCs w:val="16"/>
              </w:rPr>
            </w:pPr>
            <w:r w:rsidRPr="007121F3">
              <w:rPr>
                <w:rFonts w:eastAsia="Calibri"/>
                <w:sz w:val="16"/>
                <w:szCs w:val="16"/>
              </w:rPr>
              <w:t>Planowane wsparcie</w:t>
            </w:r>
          </w:p>
          <w:p w14:paraId="2BE7563C" w14:textId="77777777" w:rsidR="00857077" w:rsidRPr="007121F3" w:rsidRDefault="00857077" w:rsidP="00BA497D">
            <w:pPr>
              <w:spacing w:after="0"/>
              <w:jc w:val="center"/>
              <w:rPr>
                <w:rFonts w:eastAsia="Calibri"/>
                <w:sz w:val="16"/>
                <w:szCs w:val="16"/>
              </w:rPr>
            </w:pPr>
            <w:r>
              <w:rPr>
                <w:rFonts w:eastAsia="Calibri"/>
                <w:sz w:val="16"/>
                <w:szCs w:val="16"/>
              </w:rPr>
              <w:t>w PLN</w:t>
            </w:r>
          </w:p>
        </w:tc>
        <w:tc>
          <w:tcPr>
            <w:tcW w:w="885" w:type="dxa"/>
            <w:shd w:val="clear" w:color="auto" w:fill="FFFFCC"/>
            <w:vAlign w:val="center"/>
          </w:tcPr>
          <w:p w14:paraId="64E41350" w14:textId="77777777" w:rsidR="00857077" w:rsidRPr="007121F3" w:rsidRDefault="00857077" w:rsidP="00BA497D">
            <w:pPr>
              <w:spacing w:after="0"/>
              <w:jc w:val="center"/>
              <w:rPr>
                <w:rFonts w:eastAsia="Calibri"/>
                <w:sz w:val="16"/>
                <w:szCs w:val="16"/>
              </w:rPr>
            </w:pPr>
            <w:r w:rsidRPr="007121F3">
              <w:rPr>
                <w:rFonts w:eastAsia="Calibri"/>
                <w:sz w:val="16"/>
                <w:szCs w:val="16"/>
              </w:rPr>
              <w:t>Wartość z jednostką miary</w:t>
            </w:r>
          </w:p>
        </w:tc>
        <w:tc>
          <w:tcPr>
            <w:tcW w:w="1005" w:type="dxa"/>
            <w:shd w:val="clear" w:color="auto" w:fill="FFFFCC"/>
            <w:vAlign w:val="center"/>
          </w:tcPr>
          <w:p w14:paraId="1CC5C3E6" w14:textId="77777777" w:rsidR="00857077" w:rsidRPr="007121F3" w:rsidRDefault="00857077" w:rsidP="00BA497D">
            <w:pPr>
              <w:spacing w:after="0"/>
              <w:jc w:val="center"/>
              <w:rPr>
                <w:rFonts w:eastAsia="Calibri"/>
                <w:sz w:val="16"/>
                <w:szCs w:val="16"/>
              </w:rPr>
            </w:pPr>
            <w:r w:rsidRPr="007121F3">
              <w:rPr>
                <w:rFonts w:eastAsia="Calibri"/>
                <w:sz w:val="16"/>
                <w:szCs w:val="16"/>
              </w:rPr>
              <w:t>% realizacji wskaźnika narastająco</w:t>
            </w:r>
          </w:p>
        </w:tc>
        <w:tc>
          <w:tcPr>
            <w:tcW w:w="975" w:type="dxa"/>
            <w:shd w:val="clear" w:color="auto" w:fill="FFFFCC"/>
            <w:vAlign w:val="center"/>
          </w:tcPr>
          <w:p w14:paraId="69F90E3E" w14:textId="7283A89D" w:rsidR="00857077" w:rsidRDefault="00857077" w:rsidP="00BA497D">
            <w:pPr>
              <w:spacing w:after="0"/>
              <w:jc w:val="center"/>
              <w:rPr>
                <w:rFonts w:eastAsia="Calibri"/>
                <w:sz w:val="16"/>
                <w:szCs w:val="16"/>
              </w:rPr>
            </w:pPr>
            <w:r w:rsidRPr="007121F3">
              <w:rPr>
                <w:rFonts w:eastAsia="Calibri"/>
                <w:sz w:val="16"/>
                <w:szCs w:val="16"/>
              </w:rPr>
              <w:t>Planowane wsparcie</w:t>
            </w:r>
          </w:p>
          <w:p w14:paraId="12A44980" w14:textId="77777777" w:rsidR="00857077" w:rsidRPr="007121F3" w:rsidRDefault="00857077" w:rsidP="00BA497D">
            <w:pPr>
              <w:spacing w:after="0"/>
              <w:jc w:val="center"/>
              <w:rPr>
                <w:rFonts w:eastAsia="Calibri"/>
                <w:sz w:val="16"/>
                <w:szCs w:val="16"/>
              </w:rPr>
            </w:pPr>
            <w:r>
              <w:rPr>
                <w:rFonts w:eastAsia="Calibri"/>
                <w:sz w:val="16"/>
                <w:szCs w:val="16"/>
              </w:rPr>
              <w:t>w PLN</w:t>
            </w:r>
          </w:p>
        </w:tc>
        <w:tc>
          <w:tcPr>
            <w:tcW w:w="885" w:type="dxa"/>
            <w:shd w:val="clear" w:color="auto" w:fill="FFFFCC"/>
            <w:vAlign w:val="center"/>
          </w:tcPr>
          <w:p w14:paraId="43A47955" w14:textId="77777777" w:rsidR="00857077" w:rsidRPr="007121F3" w:rsidRDefault="00857077" w:rsidP="00BA497D">
            <w:pPr>
              <w:spacing w:after="0"/>
              <w:jc w:val="center"/>
              <w:rPr>
                <w:rFonts w:eastAsia="Calibri"/>
                <w:sz w:val="16"/>
                <w:szCs w:val="16"/>
              </w:rPr>
            </w:pPr>
            <w:r w:rsidRPr="007121F3">
              <w:rPr>
                <w:rFonts w:eastAsia="Calibri"/>
                <w:sz w:val="16"/>
                <w:szCs w:val="16"/>
              </w:rPr>
              <w:t>Wartość z jednostką miary</w:t>
            </w:r>
          </w:p>
        </w:tc>
        <w:tc>
          <w:tcPr>
            <w:tcW w:w="1005" w:type="dxa"/>
            <w:gridSpan w:val="3"/>
            <w:shd w:val="clear" w:color="auto" w:fill="FFFFCC"/>
            <w:vAlign w:val="center"/>
          </w:tcPr>
          <w:p w14:paraId="17CF96CF" w14:textId="77777777" w:rsidR="00857077" w:rsidRPr="007121F3" w:rsidRDefault="00857077" w:rsidP="00BA497D">
            <w:pPr>
              <w:spacing w:after="0"/>
              <w:jc w:val="center"/>
              <w:rPr>
                <w:rFonts w:eastAsia="Calibri"/>
                <w:sz w:val="16"/>
                <w:szCs w:val="16"/>
              </w:rPr>
            </w:pPr>
            <w:r w:rsidRPr="007121F3">
              <w:rPr>
                <w:rFonts w:eastAsia="Calibri"/>
                <w:sz w:val="16"/>
                <w:szCs w:val="16"/>
              </w:rPr>
              <w:t>% realizacji wskaźnika narastająco</w:t>
            </w:r>
          </w:p>
        </w:tc>
        <w:tc>
          <w:tcPr>
            <w:tcW w:w="975" w:type="dxa"/>
            <w:shd w:val="clear" w:color="auto" w:fill="FFFFCC"/>
            <w:vAlign w:val="center"/>
          </w:tcPr>
          <w:p w14:paraId="11D95061" w14:textId="3FE87191" w:rsidR="00857077" w:rsidRDefault="00857077" w:rsidP="00BA497D">
            <w:pPr>
              <w:spacing w:after="0"/>
              <w:jc w:val="center"/>
              <w:rPr>
                <w:rFonts w:eastAsia="Calibri"/>
                <w:sz w:val="16"/>
                <w:szCs w:val="16"/>
              </w:rPr>
            </w:pPr>
            <w:r w:rsidRPr="007121F3">
              <w:rPr>
                <w:rFonts w:eastAsia="Calibri"/>
                <w:sz w:val="16"/>
                <w:szCs w:val="16"/>
              </w:rPr>
              <w:t>Planowane wsparcie</w:t>
            </w:r>
          </w:p>
          <w:p w14:paraId="58ED5029" w14:textId="77777777" w:rsidR="00857077" w:rsidRPr="007121F3" w:rsidRDefault="00857077" w:rsidP="00BA497D">
            <w:pPr>
              <w:spacing w:after="0"/>
              <w:jc w:val="center"/>
              <w:rPr>
                <w:rFonts w:eastAsia="Calibri"/>
                <w:sz w:val="16"/>
                <w:szCs w:val="16"/>
              </w:rPr>
            </w:pPr>
            <w:r>
              <w:rPr>
                <w:rFonts w:eastAsia="Calibri"/>
                <w:sz w:val="16"/>
                <w:szCs w:val="16"/>
              </w:rPr>
              <w:t>w PLN</w:t>
            </w:r>
          </w:p>
        </w:tc>
        <w:tc>
          <w:tcPr>
            <w:tcW w:w="1070" w:type="dxa"/>
            <w:shd w:val="clear" w:color="auto" w:fill="FFFFCC"/>
            <w:vAlign w:val="center"/>
          </w:tcPr>
          <w:p w14:paraId="23291435" w14:textId="77777777" w:rsidR="00857077" w:rsidRPr="007121F3" w:rsidRDefault="00857077" w:rsidP="00BA497D">
            <w:pPr>
              <w:spacing w:after="0"/>
              <w:jc w:val="center"/>
              <w:rPr>
                <w:rFonts w:eastAsia="Calibri"/>
                <w:sz w:val="16"/>
                <w:szCs w:val="16"/>
              </w:rPr>
            </w:pPr>
            <w:r w:rsidRPr="007121F3">
              <w:rPr>
                <w:rFonts w:eastAsia="Calibri"/>
                <w:sz w:val="16"/>
                <w:szCs w:val="16"/>
              </w:rPr>
              <w:t>Razem wartość wskaźników</w:t>
            </w:r>
          </w:p>
        </w:tc>
        <w:tc>
          <w:tcPr>
            <w:tcW w:w="973" w:type="dxa"/>
            <w:shd w:val="clear" w:color="auto" w:fill="FFFFCC"/>
            <w:vAlign w:val="center"/>
          </w:tcPr>
          <w:p w14:paraId="79F8EA86" w14:textId="53599C1E" w:rsidR="00857077" w:rsidRDefault="00857077" w:rsidP="00BA497D">
            <w:pPr>
              <w:spacing w:after="0"/>
              <w:jc w:val="center"/>
              <w:rPr>
                <w:rFonts w:eastAsia="Calibri"/>
                <w:sz w:val="16"/>
                <w:szCs w:val="16"/>
              </w:rPr>
            </w:pPr>
            <w:r w:rsidRPr="007121F3">
              <w:rPr>
                <w:rFonts w:eastAsia="Calibri"/>
                <w:sz w:val="16"/>
                <w:szCs w:val="16"/>
              </w:rPr>
              <w:t>Razem planowane wsparcie</w:t>
            </w:r>
          </w:p>
          <w:p w14:paraId="5D4A1C80" w14:textId="77777777" w:rsidR="00857077" w:rsidRPr="007121F3" w:rsidRDefault="00857077" w:rsidP="00BA497D">
            <w:pPr>
              <w:spacing w:after="0"/>
              <w:jc w:val="center"/>
              <w:rPr>
                <w:rFonts w:eastAsia="Calibri"/>
                <w:sz w:val="16"/>
                <w:szCs w:val="16"/>
              </w:rPr>
            </w:pPr>
            <w:r>
              <w:rPr>
                <w:rFonts w:eastAsia="Calibri"/>
                <w:sz w:val="16"/>
                <w:szCs w:val="16"/>
              </w:rPr>
              <w:t>w PLN</w:t>
            </w:r>
          </w:p>
        </w:tc>
        <w:tc>
          <w:tcPr>
            <w:tcW w:w="1322" w:type="dxa"/>
            <w:vMerge/>
            <w:shd w:val="clear" w:color="auto" w:fill="FE9786"/>
          </w:tcPr>
          <w:p w14:paraId="7F344438" w14:textId="77777777" w:rsidR="00857077" w:rsidRPr="007121F3" w:rsidRDefault="00857077" w:rsidP="00857077">
            <w:pPr>
              <w:spacing w:after="120"/>
              <w:rPr>
                <w:rFonts w:eastAsia="Calibri"/>
                <w:sz w:val="16"/>
                <w:szCs w:val="16"/>
              </w:rPr>
            </w:pPr>
          </w:p>
        </w:tc>
        <w:tc>
          <w:tcPr>
            <w:tcW w:w="1403" w:type="dxa"/>
            <w:vMerge/>
            <w:shd w:val="clear" w:color="auto" w:fill="FE9786"/>
          </w:tcPr>
          <w:p w14:paraId="132A23DD" w14:textId="77777777" w:rsidR="00857077" w:rsidRPr="007121F3" w:rsidRDefault="00857077" w:rsidP="00857077">
            <w:pPr>
              <w:spacing w:after="120"/>
              <w:rPr>
                <w:rFonts w:eastAsia="Calibri"/>
                <w:sz w:val="16"/>
                <w:szCs w:val="16"/>
              </w:rPr>
            </w:pPr>
          </w:p>
        </w:tc>
      </w:tr>
      <w:tr w:rsidR="00857077" w:rsidRPr="007121F3" w14:paraId="0216A43B" w14:textId="77777777" w:rsidTr="00157165">
        <w:trPr>
          <w:trHeight w:val="339"/>
          <w:jc w:val="center"/>
        </w:trPr>
        <w:tc>
          <w:tcPr>
            <w:tcW w:w="13291" w:type="dxa"/>
            <w:gridSpan w:val="15"/>
            <w:shd w:val="clear" w:color="auto" w:fill="FFB27D"/>
            <w:vAlign w:val="center"/>
          </w:tcPr>
          <w:p w14:paraId="0E036408" w14:textId="77777777" w:rsidR="00857077" w:rsidRPr="007121F3" w:rsidRDefault="00857077" w:rsidP="00BA497D">
            <w:pPr>
              <w:spacing w:after="0"/>
              <w:rPr>
                <w:rFonts w:eastAsia="Calibri"/>
                <w:b/>
                <w:sz w:val="18"/>
                <w:szCs w:val="18"/>
              </w:rPr>
            </w:pPr>
            <w:r w:rsidRPr="007121F3">
              <w:rPr>
                <w:rFonts w:eastAsia="Calibri"/>
                <w:b/>
                <w:sz w:val="18"/>
                <w:szCs w:val="18"/>
              </w:rPr>
              <w:t>Cel szczegółowy 1</w:t>
            </w:r>
          </w:p>
        </w:tc>
        <w:tc>
          <w:tcPr>
            <w:tcW w:w="1322" w:type="dxa"/>
            <w:shd w:val="clear" w:color="auto" w:fill="FEC4BA"/>
          </w:tcPr>
          <w:p w14:paraId="332138BC" w14:textId="640C0EBC" w:rsidR="00857077" w:rsidRPr="007121F3" w:rsidRDefault="00857077" w:rsidP="00EF7D8A">
            <w:pPr>
              <w:spacing w:after="120"/>
              <w:rPr>
                <w:rFonts w:eastAsia="Calibri"/>
                <w:sz w:val="16"/>
                <w:szCs w:val="16"/>
              </w:rPr>
            </w:pPr>
            <w:r w:rsidRPr="007121F3">
              <w:rPr>
                <w:rFonts w:eastAsia="Calibri"/>
                <w:sz w:val="16"/>
                <w:szCs w:val="16"/>
              </w:rPr>
              <w:t>PROW/</w:t>
            </w:r>
            <w:r w:rsidR="00EF7D8A">
              <w:rPr>
                <w:rFonts w:eastAsia="Calibri"/>
                <w:sz w:val="16"/>
                <w:szCs w:val="16"/>
              </w:rPr>
              <w:t>PO RiM</w:t>
            </w:r>
          </w:p>
        </w:tc>
        <w:tc>
          <w:tcPr>
            <w:tcW w:w="1403" w:type="dxa"/>
            <w:shd w:val="clear" w:color="auto" w:fill="A6A6A6"/>
          </w:tcPr>
          <w:p w14:paraId="1C8A561F" w14:textId="77777777" w:rsidR="00857077" w:rsidRPr="007121F3" w:rsidRDefault="00857077" w:rsidP="00857077">
            <w:pPr>
              <w:spacing w:after="120"/>
              <w:rPr>
                <w:rFonts w:eastAsia="Calibri"/>
                <w:sz w:val="16"/>
                <w:szCs w:val="16"/>
              </w:rPr>
            </w:pPr>
          </w:p>
        </w:tc>
      </w:tr>
      <w:tr w:rsidR="00857077" w:rsidRPr="007121F3" w14:paraId="299828FC" w14:textId="77777777" w:rsidTr="00157165">
        <w:trPr>
          <w:trHeight w:val="568"/>
          <w:jc w:val="center"/>
        </w:trPr>
        <w:tc>
          <w:tcPr>
            <w:tcW w:w="1134" w:type="dxa"/>
            <w:shd w:val="clear" w:color="auto" w:fill="FFD5B9"/>
            <w:textDirection w:val="btLr"/>
            <w:vAlign w:val="center"/>
          </w:tcPr>
          <w:p w14:paraId="39A70B0E" w14:textId="05C58DAE" w:rsidR="00857077" w:rsidRPr="007121F3" w:rsidRDefault="00857077" w:rsidP="00BA497D">
            <w:pPr>
              <w:spacing w:after="0"/>
              <w:ind w:right="113"/>
              <w:jc w:val="center"/>
              <w:rPr>
                <w:rFonts w:eastAsia="Calibri"/>
                <w:sz w:val="16"/>
                <w:szCs w:val="16"/>
              </w:rPr>
            </w:pPr>
            <w:r w:rsidRPr="007121F3">
              <w:rPr>
                <w:rFonts w:eastAsia="Calibri"/>
                <w:sz w:val="16"/>
                <w:szCs w:val="16"/>
              </w:rPr>
              <w:t>Przedsięwzięcie 1.1</w:t>
            </w:r>
            <w:r w:rsidR="00EF7D8A">
              <w:rPr>
                <w:rFonts w:eastAsia="Calibri"/>
                <w:sz w:val="16"/>
                <w:szCs w:val="16"/>
              </w:rPr>
              <w:t>.1</w:t>
            </w:r>
          </w:p>
        </w:tc>
        <w:tc>
          <w:tcPr>
            <w:tcW w:w="1503" w:type="dxa"/>
            <w:shd w:val="clear" w:color="auto" w:fill="auto"/>
          </w:tcPr>
          <w:p w14:paraId="585FE497" w14:textId="7E019FB9" w:rsidR="00857077" w:rsidRPr="00EF7D8A" w:rsidRDefault="00EF7D8A" w:rsidP="00157165">
            <w:pPr>
              <w:spacing w:after="0" w:line="240" w:lineRule="auto"/>
              <w:rPr>
                <w:rFonts w:eastAsia="Calibri"/>
                <w:sz w:val="16"/>
                <w:szCs w:val="16"/>
              </w:rPr>
            </w:pPr>
            <w:r w:rsidRPr="00EF7D8A">
              <w:rPr>
                <w:rFonts w:eastAsia="Calibri"/>
                <w:sz w:val="16"/>
                <w:szCs w:val="16"/>
              </w:rPr>
              <w:t>Liczba operacji w zakresie łańcucha dostaw</w:t>
            </w:r>
            <w:r w:rsidR="00857077" w:rsidRPr="00EF7D8A">
              <w:rPr>
                <w:rFonts w:eastAsia="Calibri"/>
                <w:sz w:val="16"/>
                <w:szCs w:val="16"/>
              </w:rPr>
              <w:t xml:space="preserve"> </w:t>
            </w:r>
          </w:p>
        </w:tc>
        <w:tc>
          <w:tcPr>
            <w:tcW w:w="887" w:type="dxa"/>
            <w:shd w:val="clear" w:color="auto" w:fill="auto"/>
            <w:vAlign w:val="center"/>
          </w:tcPr>
          <w:p w14:paraId="71D150CA" w14:textId="7171C882" w:rsidR="00857077" w:rsidRPr="007121F3" w:rsidRDefault="00EF7D8A" w:rsidP="00791D45">
            <w:pPr>
              <w:spacing w:after="120"/>
              <w:jc w:val="center"/>
              <w:rPr>
                <w:rFonts w:eastAsia="Calibri"/>
                <w:sz w:val="16"/>
                <w:szCs w:val="16"/>
              </w:rPr>
            </w:pPr>
            <w:r>
              <w:rPr>
                <w:rFonts w:eastAsia="Calibri"/>
                <w:sz w:val="16"/>
                <w:szCs w:val="16"/>
              </w:rPr>
              <w:t>2 sztuki</w:t>
            </w:r>
          </w:p>
        </w:tc>
        <w:tc>
          <w:tcPr>
            <w:tcW w:w="1005" w:type="dxa"/>
            <w:shd w:val="clear" w:color="auto" w:fill="auto"/>
            <w:vAlign w:val="center"/>
          </w:tcPr>
          <w:p w14:paraId="061550B8" w14:textId="69DB1013" w:rsidR="00857077" w:rsidRPr="007121F3" w:rsidRDefault="00EF7D8A" w:rsidP="00791D45">
            <w:pPr>
              <w:spacing w:after="120"/>
              <w:jc w:val="center"/>
              <w:rPr>
                <w:rFonts w:eastAsia="Calibri"/>
                <w:sz w:val="16"/>
                <w:szCs w:val="16"/>
              </w:rPr>
            </w:pPr>
            <w:r>
              <w:rPr>
                <w:rFonts w:eastAsia="Calibri"/>
                <w:sz w:val="16"/>
                <w:szCs w:val="16"/>
              </w:rPr>
              <w:t>100</w:t>
            </w:r>
          </w:p>
        </w:tc>
        <w:tc>
          <w:tcPr>
            <w:tcW w:w="989" w:type="dxa"/>
            <w:shd w:val="clear" w:color="auto" w:fill="auto"/>
            <w:vAlign w:val="center"/>
          </w:tcPr>
          <w:p w14:paraId="7AC655B8" w14:textId="132F1F6A" w:rsidR="00857077" w:rsidRPr="007121F3" w:rsidRDefault="00EF7D8A" w:rsidP="00791D45">
            <w:pPr>
              <w:spacing w:after="120"/>
              <w:jc w:val="center"/>
              <w:rPr>
                <w:rFonts w:eastAsia="Calibri"/>
                <w:sz w:val="16"/>
                <w:szCs w:val="16"/>
              </w:rPr>
            </w:pPr>
            <w:r>
              <w:rPr>
                <w:rFonts w:eastAsia="Calibri"/>
                <w:sz w:val="16"/>
                <w:szCs w:val="16"/>
              </w:rPr>
              <w:t>600.000</w:t>
            </w:r>
            <w:r w:rsidR="00791D45">
              <w:rPr>
                <w:rFonts w:eastAsia="Calibri"/>
                <w:sz w:val="16"/>
                <w:szCs w:val="16"/>
              </w:rPr>
              <w:t>,00</w:t>
            </w:r>
          </w:p>
        </w:tc>
        <w:tc>
          <w:tcPr>
            <w:tcW w:w="885" w:type="dxa"/>
            <w:shd w:val="clear" w:color="auto" w:fill="auto"/>
            <w:vAlign w:val="center"/>
          </w:tcPr>
          <w:p w14:paraId="25D35A7F" w14:textId="25F61298" w:rsidR="00857077" w:rsidRPr="007121F3" w:rsidRDefault="00857077" w:rsidP="00791D45">
            <w:pPr>
              <w:spacing w:after="120"/>
              <w:jc w:val="center"/>
              <w:rPr>
                <w:rFonts w:eastAsia="Calibri"/>
                <w:sz w:val="16"/>
                <w:szCs w:val="16"/>
              </w:rPr>
            </w:pPr>
            <w:r w:rsidRPr="007121F3">
              <w:rPr>
                <w:rFonts w:eastAsia="Calibri"/>
                <w:sz w:val="16"/>
                <w:szCs w:val="16"/>
              </w:rPr>
              <w:t>0 sztuk</w:t>
            </w:r>
          </w:p>
        </w:tc>
        <w:tc>
          <w:tcPr>
            <w:tcW w:w="1005" w:type="dxa"/>
            <w:shd w:val="clear" w:color="auto" w:fill="auto"/>
            <w:vAlign w:val="center"/>
          </w:tcPr>
          <w:p w14:paraId="38438E48" w14:textId="6B4414C5" w:rsidR="00857077" w:rsidRPr="007121F3" w:rsidRDefault="00791D45" w:rsidP="00791D45">
            <w:pPr>
              <w:spacing w:after="120"/>
              <w:jc w:val="center"/>
              <w:rPr>
                <w:rFonts w:eastAsia="Calibri"/>
                <w:sz w:val="16"/>
                <w:szCs w:val="16"/>
              </w:rPr>
            </w:pPr>
            <w:r>
              <w:rPr>
                <w:rFonts w:eastAsia="Calibri"/>
                <w:sz w:val="16"/>
                <w:szCs w:val="16"/>
              </w:rPr>
              <w:t>100</w:t>
            </w:r>
          </w:p>
        </w:tc>
        <w:tc>
          <w:tcPr>
            <w:tcW w:w="975" w:type="dxa"/>
            <w:shd w:val="clear" w:color="auto" w:fill="auto"/>
            <w:vAlign w:val="center"/>
          </w:tcPr>
          <w:p w14:paraId="12B63953" w14:textId="2ED7B03B" w:rsidR="00857077" w:rsidRPr="007121F3" w:rsidRDefault="00857077" w:rsidP="00791D45">
            <w:pPr>
              <w:spacing w:after="120"/>
              <w:jc w:val="center"/>
              <w:rPr>
                <w:rFonts w:eastAsia="Calibri"/>
                <w:sz w:val="16"/>
                <w:szCs w:val="16"/>
              </w:rPr>
            </w:pPr>
            <w:r w:rsidRPr="007121F3">
              <w:rPr>
                <w:rFonts w:eastAsia="Calibri"/>
                <w:sz w:val="16"/>
                <w:szCs w:val="16"/>
              </w:rPr>
              <w:t>0</w:t>
            </w:r>
            <w:r w:rsidR="00791D45">
              <w:rPr>
                <w:rFonts w:eastAsia="Calibri"/>
                <w:sz w:val="16"/>
                <w:szCs w:val="16"/>
              </w:rPr>
              <w:t>,00</w:t>
            </w:r>
          </w:p>
        </w:tc>
        <w:tc>
          <w:tcPr>
            <w:tcW w:w="885" w:type="dxa"/>
            <w:shd w:val="clear" w:color="auto" w:fill="auto"/>
            <w:vAlign w:val="center"/>
          </w:tcPr>
          <w:p w14:paraId="73C1DE78" w14:textId="23909643" w:rsidR="00857077" w:rsidRPr="007121F3" w:rsidRDefault="00857077" w:rsidP="00791D45">
            <w:pPr>
              <w:spacing w:after="120"/>
              <w:jc w:val="center"/>
              <w:rPr>
                <w:rFonts w:eastAsia="Calibri"/>
                <w:sz w:val="16"/>
                <w:szCs w:val="16"/>
              </w:rPr>
            </w:pPr>
            <w:r w:rsidRPr="007121F3">
              <w:rPr>
                <w:rFonts w:eastAsia="Calibri"/>
                <w:sz w:val="16"/>
                <w:szCs w:val="16"/>
              </w:rPr>
              <w:t>0 sztuk</w:t>
            </w:r>
          </w:p>
        </w:tc>
        <w:tc>
          <w:tcPr>
            <w:tcW w:w="1005" w:type="dxa"/>
            <w:gridSpan w:val="3"/>
            <w:shd w:val="clear" w:color="auto" w:fill="auto"/>
            <w:vAlign w:val="center"/>
          </w:tcPr>
          <w:p w14:paraId="6F80A012" w14:textId="77777777" w:rsidR="00857077" w:rsidRPr="007121F3" w:rsidRDefault="00857077" w:rsidP="00791D45">
            <w:pPr>
              <w:spacing w:after="120"/>
              <w:jc w:val="center"/>
              <w:rPr>
                <w:rFonts w:eastAsia="Calibri"/>
                <w:sz w:val="16"/>
                <w:szCs w:val="16"/>
              </w:rPr>
            </w:pPr>
            <w:r w:rsidRPr="007121F3">
              <w:rPr>
                <w:rFonts w:eastAsia="Calibri"/>
                <w:sz w:val="16"/>
                <w:szCs w:val="16"/>
              </w:rPr>
              <w:t>100</w:t>
            </w:r>
          </w:p>
        </w:tc>
        <w:tc>
          <w:tcPr>
            <w:tcW w:w="975" w:type="dxa"/>
            <w:shd w:val="clear" w:color="auto" w:fill="auto"/>
            <w:vAlign w:val="center"/>
          </w:tcPr>
          <w:p w14:paraId="3489C3C2" w14:textId="7CE13F1C" w:rsidR="00857077" w:rsidRPr="007121F3" w:rsidRDefault="00857077" w:rsidP="00791D45">
            <w:pPr>
              <w:spacing w:after="120"/>
              <w:jc w:val="center"/>
              <w:rPr>
                <w:rFonts w:eastAsia="Calibri"/>
                <w:sz w:val="16"/>
                <w:szCs w:val="16"/>
              </w:rPr>
            </w:pPr>
            <w:r w:rsidRPr="007121F3">
              <w:rPr>
                <w:rFonts w:eastAsia="Calibri"/>
                <w:sz w:val="16"/>
                <w:szCs w:val="16"/>
              </w:rPr>
              <w:t>0</w:t>
            </w:r>
          </w:p>
        </w:tc>
        <w:tc>
          <w:tcPr>
            <w:tcW w:w="1070" w:type="dxa"/>
            <w:shd w:val="clear" w:color="auto" w:fill="auto"/>
            <w:vAlign w:val="center"/>
          </w:tcPr>
          <w:p w14:paraId="2427AEA3" w14:textId="67AF779A" w:rsidR="00857077" w:rsidRPr="007121F3" w:rsidRDefault="00791D45" w:rsidP="00791D45">
            <w:pPr>
              <w:spacing w:after="120"/>
              <w:jc w:val="center"/>
              <w:rPr>
                <w:rFonts w:eastAsia="Calibri"/>
                <w:sz w:val="16"/>
                <w:szCs w:val="16"/>
              </w:rPr>
            </w:pPr>
            <w:r>
              <w:rPr>
                <w:rFonts w:eastAsia="Calibri"/>
                <w:sz w:val="16"/>
                <w:szCs w:val="16"/>
              </w:rPr>
              <w:t>2 sztuki</w:t>
            </w:r>
          </w:p>
        </w:tc>
        <w:tc>
          <w:tcPr>
            <w:tcW w:w="973" w:type="dxa"/>
            <w:shd w:val="clear" w:color="auto" w:fill="auto"/>
            <w:vAlign w:val="center"/>
          </w:tcPr>
          <w:p w14:paraId="21636FCB" w14:textId="11D4F29D" w:rsidR="00857077" w:rsidRPr="007121F3" w:rsidRDefault="00791D45" w:rsidP="00791D45">
            <w:pPr>
              <w:spacing w:after="120"/>
              <w:jc w:val="center"/>
              <w:rPr>
                <w:rFonts w:eastAsia="Calibri"/>
                <w:sz w:val="16"/>
                <w:szCs w:val="16"/>
              </w:rPr>
            </w:pPr>
            <w:r>
              <w:rPr>
                <w:rFonts w:eastAsia="Calibri"/>
                <w:sz w:val="16"/>
                <w:szCs w:val="16"/>
              </w:rPr>
              <w:t>600.000,00</w:t>
            </w:r>
          </w:p>
        </w:tc>
        <w:tc>
          <w:tcPr>
            <w:tcW w:w="1322" w:type="dxa"/>
            <w:shd w:val="clear" w:color="auto" w:fill="auto"/>
            <w:vAlign w:val="center"/>
          </w:tcPr>
          <w:p w14:paraId="7EC48AA5" w14:textId="2DC9FD0A" w:rsidR="00857077" w:rsidRPr="007121F3" w:rsidRDefault="00857077" w:rsidP="00791D45">
            <w:pPr>
              <w:spacing w:after="120"/>
              <w:jc w:val="center"/>
              <w:rPr>
                <w:rFonts w:eastAsia="Calibri"/>
                <w:sz w:val="16"/>
                <w:szCs w:val="16"/>
              </w:rPr>
            </w:pPr>
            <w:r w:rsidRPr="007121F3">
              <w:rPr>
                <w:rFonts w:eastAsia="Calibri"/>
                <w:sz w:val="16"/>
                <w:szCs w:val="16"/>
              </w:rPr>
              <w:t>P</w:t>
            </w:r>
            <w:r w:rsidR="00EF7D8A">
              <w:rPr>
                <w:rFonts w:eastAsia="Calibri"/>
                <w:sz w:val="16"/>
                <w:szCs w:val="16"/>
              </w:rPr>
              <w:t>O RiM</w:t>
            </w:r>
          </w:p>
        </w:tc>
        <w:tc>
          <w:tcPr>
            <w:tcW w:w="1403" w:type="dxa"/>
            <w:vAlign w:val="center"/>
          </w:tcPr>
          <w:p w14:paraId="5507DC38" w14:textId="77777777" w:rsidR="00857077" w:rsidRPr="007121F3" w:rsidRDefault="00857077" w:rsidP="00791D45">
            <w:pPr>
              <w:spacing w:after="120"/>
              <w:jc w:val="center"/>
              <w:rPr>
                <w:rFonts w:eastAsia="Calibri"/>
                <w:sz w:val="16"/>
                <w:szCs w:val="16"/>
              </w:rPr>
            </w:pPr>
            <w:r>
              <w:rPr>
                <w:rFonts w:eastAsia="Calibri"/>
                <w:sz w:val="16"/>
                <w:szCs w:val="16"/>
              </w:rPr>
              <w:t>Realizacja LSR</w:t>
            </w:r>
          </w:p>
        </w:tc>
      </w:tr>
      <w:tr w:rsidR="00791D45" w:rsidRPr="007121F3" w14:paraId="4686B1E3" w14:textId="77777777" w:rsidTr="00157165">
        <w:trPr>
          <w:trHeight w:val="618"/>
          <w:jc w:val="center"/>
        </w:trPr>
        <w:tc>
          <w:tcPr>
            <w:tcW w:w="1134" w:type="dxa"/>
            <w:shd w:val="clear" w:color="auto" w:fill="FFD5B9"/>
            <w:textDirection w:val="btLr"/>
            <w:vAlign w:val="center"/>
          </w:tcPr>
          <w:p w14:paraId="281337AF" w14:textId="77777777" w:rsidR="00791D45" w:rsidRPr="007121F3" w:rsidRDefault="00791D45" w:rsidP="00BA497D">
            <w:pPr>
              <w:spacing w:after="0"/>
              <w:ind w:right="113"/>
              <w:jc w:val="center"/>
              <w:rPr>
                <w:rFonts w:eastAsia="Calibri"/>
                <w:sz w:val="16"/>
                <w:szCs w:val="16"/>
              </w:rPr>
            </w:pPr>
            <w:r w:rsidRPr="007121F3">
              <w:rPr>
                <w:rFonts w:eastAsia="Calibri"/>
                <w:sz w:val="16"/>
                <w:szCs w:val="16"/>
              </w:rPr>
              <w:t>Przedsięwzięcie 1.2</w:t>
            </w:r>
          </w:p>
        </w:tc>
        <w:tc>
          <w:tcPr>
            <w:tcW w:w="1503" w:type="dxa"/>
            <w:shd w:val="clear" w:color="auto" w:fill="auto"/>
            <w:vAlign w:val="center"/>
          </w:tcPr>
          <w:p w14:paraId="044BF1A5" w14:textId="69BE60C1" w:rsidR="00791D45" w:rsidRPr="00EF7D8A" w:rsidRDefault="00791D45" w:rsidP="00157165">
            <w:pPr>
              <w:spacing w:after="0" w:line="240" w:lineRule="auto"/>
              <w:rPr>
                <w:rFonts w:eastAsia="Calibri"/>
                <w:sz w:val="16"/>
                <w:szCs w:val="16"/>
              </w:rPr>
            </w:pPr>
            <w:r w:rsidRPr="00EF7D8A">
              <w:rPr>
                <w:sz w:val="16"/>
                <w:szCs w:val="16"/>
              </w:rPr>
              <w:t>Liczba operacji w zakresie łańcucha dostaw realizowanych przez osoby młode</w:t>
            </w:r>
          </w:p>
        </w:tc>
        <w:tc>
          <w:tcPr>
            <w:tcW w:w="887" w:type="dxa"/>
            <w:shd w:val="clear" w:color="auto" w:fill="auto"/>
            <w:vAlign w:val="center"/>
          </w:tcPr>
          <w:p w14:paraId="7081FBD7" w14:textId="7AE66B4B" w:rsidR="00791D45" w:rsidRPr="007121F3" w:rsidRDefault="00791D45" w:rsidP="00791D45">
            <w:pPr>
              <w:spacing w:after="120"/>
              <w:jc w:val="center"/>
              <w:rPr>
                <w:rFonts w:eastAsia="Calibri"/>
                <w:sz w:val="16"/>
                <w:szCs w:val="16"/>
              </w:rPr>
            </w:pPr>
            <w:r>
              <w:rPr>
                <w:rFonts w:eastAsia="Calibri"/>
                <w:sz w:val="16"/>
                <w:szCs w:val="16"/>
              </w:rPr>
              <w:t>2 sztuki</w:t>
            </w:r>
          </w:p>
        </w:tc>
        <w:tc>
          <w:tcPr>
            <w:tcW w:w="1005" w:type="dxa"/>
            <w:shd w:val="clear" w:color="auto" w:fill="auto"/>
            <w:vAlign w:val="center"/>
          </w:tcPr>
          <w:p w14:paraId="45A74A16" w14:textId="74AF2570" w:rsidR="00791D45" w:rsidRPr="007121F3" w:rsidRDefault="00791D45" w:rsidP="00791D45">
            <w:pPr>
              <w:spacing w:after="120"/>
              <w:jc w:val="center"/>
              <w:rPr>
                <w:rFonts w:eastAsia="Calibri"/>
                <w:sz w:val="16"/>
                <w:szCs w:val="16"/>
              </w:rPr>
            </w:pPr>
            <w:r>
              <w:rPr>
                <w:rFonts w:eastAsia="Calibri"/>
                <w:sz w:val="16"/>
                <w:szCs w:val="16"/>
              </w:rPr>
              <w:t>100</w:t>
            </w:r>
          </w:p>
        </w:tc>
        <w:tc>
          <w:tcPr>
            <w:tcW w:w="989" w:type="dxa"/>
            <w:shd w:val="clear" w:color="auto" w:fill="auto"/>
            <w:vAlign w:val="center"/>
          </w:tcPr>
          <w:p w14:paraId="3DD205E2" w14:textId="7D1113BC" w:rsidR="00791D45" w:rsidRPr="007121F3" w:rsidRDefault="00791D45" w:rsidP="00791D45">
            <w:pPr>
              <w:spacing w:after="120"/>
              <w:jc w:val="center"/>
              <w:rPr>
                <w:rFonts w:eastAsia="Calibri"/>
                <w:sz w:val="16"/>
                <w:szCs w:val="16"/>
              </w:rPr>
            </w:pPr>
            <w:r>
              <w:rPr>
                <w:rFonts w:eastAsia="Calibri"/>
                <w:sz w:val="16"/>
                <w:szCs w:val="16"/>
              </w:rPr>
              <w:t>600.000,00</w:t>
            </w:r>
          </w:p>
        </w:tc>
        <w:tc>
          <w:tcPr>
            <w:tcW w:w="885" w:type="dxa"/>
            <w:shd w:val="clear" w:color="auto" w:fill="auto"/>
            <w:vAlign w:val="center"/>
          </w:tcPr>
          <w:p w14:paraId="3D388B6A" w14:textId="65244CFD" w:rsidR="00791D45" w:rsidRPr="007121F3" w:rsidRDefault="00791D45" w:rsidP="00791D45">
            <w:pPr>
              <w:spacing w:after="120"/>
              <w:jc w:val="center"/>
              <w:rPr>
                <w:rFonts w:eastAsia="Calibri"/>
                <w:sz w:val="16"/>
                <w:szCs w:val="16"/>
              </w:rPr>
            </w:pPr>
            <w:r w:rsidRPr="007121F3">
              <w:rPr>
                <w:rFonts w:eastAsia="Calibri"/>
                <w:sz w:val="16"/>
                <w:szCs w:val="16"/>
              </w:rPr>
              <w:t>0 sztuk</w:t>
            </w:r>
          </w:p>
        </w:tc>
        <w:tc>
          <w:tcPr>
            <w:tcW w:w="1005" w:type="dxa"/>
            <w:shd w:val="clear" w:color="auto" w:fill="auto"/>
            <w:vAlign w:val="center"/>
          </w:tcPr>
          <w:p w14:paraId="3D4932F5" w14:textId="3CAA8404" w:rsidR="00791D45" w:rsidRPr="007121F3" w:rsidRDefault="00791D45" w:rsidP="00791D45">
            <w:pPr>
              <w:spacing w:after="120"/>
              <w:jc w:val="center"/>
              <w:rPr>
                <w:rFonts w:eastAsia="Calibri"/>
                <w:sz w:val="16"/>
                <w:szCs w:val="16"/>
              </w:rPr>
            </w:pPr>
            <w:r>
              <w:rPr>
                <w:rFonts w:eastAsia="Calibri"/>
                <w:sz w:val="16"/>
                <w:szCs w:val="16"/>
              </w:rPr>
              <w:t>100</w:t>
            </w:r>
          </w:p>
        </w:tc>
        <w:tc>
          <w:tcPr>
            <w:tcW w:w="975" w:type="dxa"/>
            <w:shd w:val="clear" w:color="auto" w:fill="auto"/>
            <w:vAlign w:val="center"/>
          </w:tcPr>
          <w:p w14:paraId="3C34A57D" w14:textId="74975BD3" w:rsidR="00791D45" w:rsidRPr="007121F3" w:rsidRDefault="00791D45" w:rsidP="00791D45">
            <w:pPr>
              <w:spacing w:after="120"/>
              <w:jc w:val="center"/>
              <w:rPr>
                <w:rFonts w:eastAsia="Calibri"/>
                <w:sz w:val="16"/>
                <w:szCs w:val="16"/>
              </w:rPr>
            </w:pPr>
            <w:r w:rsidRPr="007121F3">
              <w:rPr>
                <w:rFonts w:eastAsia="Calibri"/>
                <w:sz w:val="16"/>
                <w:szCs w:val="16"/>
              </w:rPr>
              <w:t>0</w:t>
            </w:r>
            <w:r>
              <w:rPr>
                <w:rFonts w:eastAsia="Calibri"/>
                <w:sz w:val="16"/>
                <w:szCs w:val="16"/>
              </w:rPr>
              <w:t>,00</w:t>
            </w:r>
          </w:p>
        </w:tc>
        <w:tc>
          <w:tcPr>
            <w:tcW w:w="885" w:type="dxa"/>
            <w:shd w:val="clear" w:color="auto" w:fill="auto"/>
            <w:vAlign w:val="center"/>
          </w:tcPr>
          <w:p w14:paraId="4ABD8700" w14:textId="6DAAADB4" w:rsidR="00791D45" w:rsidRPr="007121F3" w:rsidRDefault="00791D45" w:rsidP="00791D45">
            <w:pPr>
              <w:spacing w:after="120"/>
              <w:jc w:val="center"/>
              <w:rPr>
                <w:rFonts w:eastAsia="Calibri"/>
                <w:sz w:val="16"/>
                <w:szCs w:val="16"/>
              </w:rPr>
            </w:pPr>
            <w:r w:rsidRPr="007121F3">
              <w:rPr>
                <w:rFonts w:eastAsia="Calibri"/>
                <w:sz w:val="16"/>
                <w:szCs w:val="16"/>
              </w:rPr>
              <w:t>0 sztuk</w:t>
            </w:r>
          </w:p>
        </w:tc>
        <w:tc>
          <w:tcPr>
            <w:tcW w:w="1005" w:type="dxa"/>
            <w:gridSpan w:val="3"/>
            <w:shd w:val="clear" w:color="auto" w:fill="auto"/>
            <w:vAlign w:val="center"/>
          </w:tcPr>
          <w:p w14:paraId="63F0D5A0" w14:textId="47D6BC90" w:rsidR="00791D45" w:rsidRPr="007121F3" w:rsidRDefault="00791D45" w:rsidP="00791D45">
            <w:pPr>
              <w:spacing w:after="120"/>
              <w:jc w:val="center"/>
              <w:rPr>
                <w:rFonts w:eastAsia="Calibri"/>
                <w:sz w:val="16"/>
                <w:szCs w:val="16"/>
              </w:rPr>
            </w:pPr>
            <w:r w:rsidRPr="007121F3">
              <w:rPr>
                <w:rFonts w:eastAsia="Calibri"/>
                <w:sz w:val="16"/>
                <w:szCs w:val="16"/>
              </w:rPr>
              <w:t>100</w:t>
            </w:r>
          </w:p>
        </w:tc>
        <w:tc>
          <w:tcPr>
            <w:tcW w:w="975" w:type="dxa"/>
            <w:shd w:val="clear" w:color="auto" w:fill="auto"/>
            <w:vAlign w:val="center"/>
          </w:tcPr>
          <w:p w14:paraId="29405808" w14:textId="140CC8FE" w:rsidR="00791D45" w:rsidRPr="007121F3" w:rsidRDefault="00791D45" w:rsidP="00791D45">
            <w:pPr>
              <w:spacing w:after="120"/>
              <w:jc w:val="center"/>
              <w:rPr>
                <w:rFonts w:eastAsia="Calibri"/>
                <w:sz w:val="16"/>
                <w:szCs w:val="16"/>
              </w:rPr>
            </w:pPr>
            <w:r w:rsidRPr="007121F3">
              <w:rPr>
                <w:rFonts w:eastAsia="Calibri"/>
                <w:sz w:val="16"/>
                <w:szCs w:val="16"/>
              </w:rPr>
              <w:t>0</w:t>
            </w:r>
          </w:p>
        </w:tc>
        <w:tc>
          <w:tcPr>
            <w:tcW w:w="1070" w:type="dxa"/>
            <w:shd w:val="clear" w:color="auto" w:fill="auto"/>
            <w:vAlign w:val="center"/>
          </w:tcPr>
          <w:p w14:paraId="247DFCE1" w14:textId="4987623C" w:rsidR="00791D45" w:rsidRPr="007121F3" w:rsidRDefault="00791D45" w:rsidP="00791D45">
            <w:pPr>
              <w:spacing w:after="120"/>
              <w:jc w:val="center"/>
              <w:rPr>
                <w:rFonts w:eastAsia="Calibri"/>
                <w:sz w:val="16"/>
                <w:szCs w:val="16"/>
              </w:rPr>
            </w:pPr>
            <w:r>
              <w:rPr>
                <w:rFonts w:eastAsia="Calibri"/>
                <w:sz w:val="16"/>
                <w:szCs w:val="16"/>
              </w:rPr>
              <w:t>2 sztuki</w:t>
            </w:r>
          </w:p>
        </w:tc>
        <w:tc>
          <w:tcPr>
            <w:tcW w:w="973" w:type="dxa"/>
            <w:shd w:val="clear" w:color="auto" w:fill="auto"/>
            <w:vAlign w:val="center"/>
          </w:tcPr>
          <w:p w14:paraId="105B12A4" w14:textId="316C20FE" w:rsidR="00791D45" w:rsidRPr="007121F3" w:rsidRDefault="00791D45" w:rsidP="00791D45">
            <w:pPr>
              <w:spacing w:after="120"/>
              <w:jc w:val="center"/>
              <w:rPr>
                <w:rFonts w:eastAsia="Calibri"/>
                <w:sz w:val="16"/>
                <w:szCs w:val="16"/>
              </w:rPr>
            </w:pPr>
            <w:r>
              <w:rPr>
                <w:rFonts w:eastAsia="Calibri"/>
                <w:sz w:val="16"/>
                <w:szCs w:val="16"/>
              </w:rPr>
              <w:t>600.000,00</w:t>
            </w:r>
          </w:p>
        </w:tc>
        <w:tc>
          <w:tcPr>
            <w:tcW w:w="1322" w:type="dxa"/>
            <w:shd w:val="clear" w:color="auto" w:fill="auto"/>
            <w:vAlign w:val="center"/>
          </w:tcPr>
          <w:p w14:paraId="10E6DB52" w14:textId="7B065E82" w:rsidR="00791D45" w:rsidRPr="007121F3" w:rsidRDefault="00791D45" w:rsidP="00791D45">
            <w:pPr>
              <w:spacing w:after="120"/>
              <w:jc w:val="center"/>
              <w:rPr>
                <w:rFonts w:eastAsia="Calibri"/>
                <w:sz w:val="16"/>
                <w:szCs w:val="16"/>
              </w:rPr>
            </w:pPr>
            <w:r w:rsidRPr="007121F3">
              <w:rPr>
                <w:rFonts w:eastAsia="Calibri"/>
                <w:sz w:val="16"/>
                <w:szCs w:val="16"/>
              </w:rPr>
              <w:t>P</w:t>
            </w:r>
            <w:r>
              <w:rPr>
                <w:rFonts w:eastAsia="Calibri"/>
                <w:sz w:val="16"/>
                <w:szCs w:val="16"/>
              </w:rPr>
              <w:t>O RiM</w:t>
            </w:r>
          </w:p>
        </w:tc>
        <w:tc>
          <w:tcPr>
            <w:tcW w:w="1403" w:type="dxa"/>
            <w:vAlign w:val="center"/>
          </w:tcPr>
          <w:p w14:paraId="0378A60B" w14:textId="3E648C99" w:rsidR="00791D45" w:rsidRPr="007121F3" w:rsidRDefault="00791D45" w:rsidP="00791D45">
            <w:pPr>
              <w:spacing w:after="120"/>
              <w:jc w:val="center"/>
              <w:rPr>
                <w:rFonts w:eastAsia="Calibri"/>
                <w:sz w:val="16"/>
                <w:szCs w:val="16"/>
              </w:rPr>
            </w:pPr>
            <w:r>
              <w:rPr>
                <w:rFonts w:eastAsia="Calibri"/>
                <w:sz w:val="16"/>
                <w:szCs w:val="16"/>
              </w:rPr>
              <w:t>Realizacja LSR</w:t>
            </w:r>
          </w:p>
        </w:tc>
      </w:tr>
      <w:tr w:rsidR="00791D45" w:rsidRPr="007121F3" w14:paraId="626B7254" w14:textId="77777777" w:rsidTr="00157165">
        <w:trPr>
          <w:trHeight w:val="618"/>
          <w:jc w:val="center"/>
        </w:trPr>
        <w:tc>
          <w:tcPr>
            <w:tcW w:w="1134" w:type="dxa"/>
            <w:shd w:val="clear" w:color="auto" w:fill="FFD5B9"/>
            <w:textDirection w:val="btLr"/>
            <w:vAlign w:val="center"/>
          </w:tcPr>
          <w:p w14:paraId="4722AC46" w14:textId="655CC751" w:rsidR="00791D45" w:rsidRPr="007121F3" w:rsidRDefault="00791D45" w:rsidP="00BA497D">
            <w:pPr>
              <w:spacing w:after="0"/>
              <w:ind w:right="113"/>
              <w:jc w:val="center"/>
              <w:rPr>
                <w:rFonts w:eastAsia="Calibri"/>
                <w:sz w:val="16"/>
                <w:szCs w:val="16"/>
              </w:rPr>
            </w:pPr>
            <w:r w:rsidRPr="007121F3">
              <w:rPr>
                <w:rFonts w:eastAsia="Calibri"/>
                <w:sz w:val="16"/>
                <w:szCs w:val="16"/>
              </w:rPr>
              <w:t>Przedsięwzięcie 1.1</w:t>
            </w:r>
            <w:r>
              <w:rPr>
                <w:rFonts w:eastAsia="Calibri"/>
                <w:sz w:val="16"/>
                <w:szCs w:val="16"/>
              </w:rPr>
              <w:t xml:space="preserve">.3 </w:t>
            </w:r>
          </w:p>
        </w:tc>
        <w:tc>
          <w:tcPr>
            <w:tcW w:w="1503" w:type="dxa"/>
            <w:shd w:val="clear" w:color="auto" w:fill="auto"/>
            <w:vAlign w:val="center"/>
          </w:tcPr>
          <w:p w14:paraId="1837C1E3" w14:textId="4792CA4B" w:rsidR="00791D45" w:rsidRPr="00EF7D8A" w:rsidRDefault="00791D45" w:rsidP="00157165">
            <w:pPr>
              <w:spacing w:after="0" w:line="240" w:lineRule="auto"/>
              <w:rPr>
                <w:rFonts w:eastAsia="Calibri"/>
                <w:sz w:val="16"/>
                <w:szCs w:val="16"/>
              </w:rPr>
            </w:pPr>
            <w:r w:rsidRPr="00EF7D8A">
              <w:rPr>
                <w:sz w:val="16"/>
                <w:szCs w:val="16"/>
              </w:rPr>
              <w:t>Liczba operacji w zakresie tworzenia lub utrzymania miejsc pracy, nie związanych z podstawową działalnością rybacką</w:t>
            </w:r>
          </w:p>
        </w:tc>
        <w:tc>
          <w:tcPr>
            <w:tcW w:w="887" w:type="dxa"/>
            <w:shd w:val="clear" w:color="auto" w:fill="auto"/>
            <w:vAlign w:val="center"/>
          </w:tcPr>
          <w:p w14:paraId="2E15EDBE" w14:textId="156D3F18" w:rsidR="00791D45" w:rsidRPr="007121F3" w:rsidRDefault="00791D45" w:rsidP="00791D45">
            <w:pPr>
              <w:spacing w:after="120"/>
              <w:jc w:val="center"/>
              <w:rPr>
                <w:rFonts w:eastAsia="Calibri"/>
                <w:sz w:val="16"/>
                <w:szCs w:val="16"/>
              </w:rPr>
            </w:pPr>
            <w:r>
              <w:rPr>
                <w:rFonts w:eastAsia="Calibri"/>
                <w:sz w:val="16"/>
                <w:szCs w:val="16"/>
              </w:rPr>
              <w:t>2 sztuki</w:t>
            </w:r>
          </w:p>
        </w:tc>
        <w:tc>
          <w:tcPr>
            <w:tcW w:w="1005" w:type="dxa"/>
            <w:shd w:val="clear" w:color="auto" w:fill="auto"/>
            <w:vAlign w:val="center"/>
          </w:tcPr>
          <w:p w14:paraId="1A4E686B" w14:textId="1B1A2DD9" w:rsidR="00791D45" w:rsidRPr="007121F3" w:rsidRDefault="00791D45" w:rsidP="00791D45">
            <w:pPr>
              <w:spacing w:after="120"/>
              <w:jc w:val="center"/>
              <w:rPr>
                <w:rFonts w:eastAsia="Calibri"/>
                <w:sz w:val="16"/>
                <w:szCs w:val="16"/>
              </w:rPr>
            </w:pPr>
            <w:r>
              <w:rPr>
                <w:rFonts w:eastAsia="Calibri"/>
                <w:sz w:val="16"/>
                <w:szCs w:val="16"/>
              </w:rPr>
              <w:t>100</w:t>
            </w:r>
          </w:p>
        </w:tc>
        <w:tc>
          <w:tcPr>
            <w:tcW w:w="989" w:type="dxa"/>
            <w:shd w:val="clear" w:color="auto" w:fill="auto"/>
            <w:vAlign w:val="center"/>
          </w:tcPr>
          <w:p w14:paraId="4D0894E8" w14:textId="3915314C" w:rsidR="00791D45" w:rsidRPr="007121F3" w:rsidRDefault="00791D45" w:rsidP="00791D45">
            <w:pPr>
              <w:spacing w:after="120"/>
              <w:jc w:val="center"/>
              <w:rPr>
                <w:rFonts w:eastAsia="Calibri"/>
                <w:sz w:val="16"/>
                <w:szCs w:val="16"/>
              </w:rPr>
            </w:pPr>
            <w:r>
              <w:rPr>
                <w:rFonts w:eastAsia="Calibri"/>
                <w:sz w:val="16"/>
                <w:szCs w:val="16"/>
              </w:rPr>
              <w:t>600.000,00</w:t>
            </w:r>
          </w:p>
        </w:tc>
        <w:tc>
          <w:tcPr>
            <w:tcW w:w="885" w:type="dxa"/>
            <w:shd w:val="clear" w:color="auto" w:fill="auto"/>
            <w:vAlign w:val="center"/>
          </w:tcPr>
          <w:p w14:paraId="5D455F6C" w14:textId="61961319" w:rsidR="00791D45" w:rsidRPr="007121F3" w:rsidRDefault="00791D45" w:rsidP="00791D45">
            <w:pPr>
              <w:spacing w:after="120"/>
              <w:jc w:val="center"/>
              <w:rPr>
                <w:rFonts w:eastAsia="Calibri"/>
                <w:sz w:val="16"/>
                <w:szCs w:val="16"/>
              </w:rPr>
            </w:pPr>
            <w:r w:rsidRPr="007121F3">
              <w:rPr>
                <w:rFonts w:eastAsia="Calibri"/>
                <w:sz w:val="16"/>
                <w:szCs w:val="16"/>
              </w:rPr>
              <w:t>0 sztuk</w:t>
            </w:r>
          </w:p>
        </w:tc>
        <w:tc>
          <w:tcPr>
            <w:tcW w:w="1005" w:type="dxa"/>
            <w:shd w:val="clear" w:color="auto" w:fill="auto"/>
            <w:vAlign w:val="center"/>
          </w:tcPr>
          <w:p w14:paraId="496A9597" w14:textId="556793ED" w:rsidR="00791D45" w:rsidRPr="007121F3" w:rsidRDefault="00791D45" w:rsidP="00791D45">
            <w:pPr>
              <w:spacing w:after="120"/>
              <w:jc w:val="center"/>
              <w:rPr>
                <w:rFonts w:eastAsia="Calibri"/>
                <w:sz w:val="16"/>
                <w:szCs w:val="16"/>
              </w:rPr>
            </w:pPr>
            <w:r>
              <w:rPr>
                <w:rFonts w:eastAsia="Calibri"/>
                <w:sz w:val="16"/>
                <w:szCs w:val="16"/>
              </w:rPr>
              <w:t>100</w:t>
            </w:r>
          </w:p>
        </w:tc>
        <w:tc>
          <w:tcPr>
            <w:tcW w:w="975" w:type="dxa"/>
            <w:shd w:val="clear" w:color="auto" w:fill="auto"/>
            <w:vAlign w:val="center"/>
          </w:tcPr>
          <w:p w14:paraId="18F99627" w14:textId="01A2CFE1" w:rsidR="00791D45" w:rsidRPr="007121F3" w:rsidRDefault="00791D45" w:rsidP="00791D45">
            <w:pPr>
              <w:spacing w:after="120"/>
              <w:jc w:val="center"/>
              <w:rPr>
                <w:rFonts w:eastAsia="Calibri"/>
                <w:sz w:val="16"/>
                <w:szCs w:val="16"/>
              </w:rPr>
            </w:pPr>
            <w:r w:rsidRPr="007121F3">
              <w:rPr>
                <w:rFonts w:eastAsia="Calibri"/>
                <w:sz w:val="16"/>
                <w:szCs w:val="16"/>
              </w:rPr>
              <w:t>0</w:t>
            </w:r>
            <w:r>
              <w:rPr>
                <w:rFonts w:eastAsia="Calibri"/>
                <w:sz w:val="16"/>
                <w:szCs w:val="16"/>
              </w:rPr>
              <w:t>,00</w:t>
            </w:r>
          </w:p>
        </w:tc>
        <w:tc>
          <w:tcPr>
            <w:tcW w:w="885" w:type="dxa"/>
            <w:shd w:val="clear" w:color="auto" w:fill="auto"/>
            <w:vAlign w:val="center"/>
          </w:tcPr>
          <w:p w14:paraId="3A0216E8" w14:textId="5E0DA9FA" w:rsidR="00791D45" w:rsidRPr="007121F3" w:rsidRDefault="00791D45" w:rsidP="00791D45">
            <w:pPr>
              <w:spacing w:after="120"/>
              <w:jc w:val="center"/>
              <w:rPr>
                <w:rFonts w:eastAsia="Calibri"/>
                <w:sz w:val="16"/>
                <w:szCs w:val="16"/>
              </w:rPr>
            </w:pPr>
            <w:r w:rsidRPr="007121F3">
              <w:rPr>
                <w:rFonts w:eastAsia="Calibri"/>
                <w:sz w:val="16"/>
                <w:szCs w:val="16"/>
              </w:rPr>
              <w:t>0 sztuk</w:t>
            </w:r>
          </w:p>
        </w:tc>
        <w:tc>
          <w:tcPr>
            <w:tcW w:w="1005" w:type="dxa"/>
            <w:gridSpan w:val="3"/>
            <w:shd w:val="clear" w:color="auto" w:fill="auto"/>
            <w:vAlign w:val="center"/>
          </w:tcPr>
          <w:p w14:paraId="7D3599B8" w14:textId="4D3EC159" w:rsidR="00791D45" w:rsidRPr="007121F3" w:rsidRDefault="00791D45" w:rsidP="00791D45">
            <w:pPr>
              <w:spacing w:after="120"/>
              <w:jc w:val="center"/>
              <w:rPr>
                <w:rFonts w:eastAsia="Calibri"/>
                <w:sz w:val="16"/>
                <w:szCs w:val="16"/>
              </w:rPr>
            </w:pPr>
            <w:r w:rsidRPr="007121F3">
              <w:rPr>
                <w:rFonts w:eastAsia="Calibri"/>
                <w:sz w:val="16"/>
                <w:szCs w:val="16"/>
              </w:rPr>
              <w:t>100</w:t>
            </w:r>
          </w:p>
        </w:tc>
        <w:tc>
          <w:tcPr>
            <w:tcW w:w="975" w:type="dxa"/>
            <w:shd w:val="clear" w:color="auto" w:fill="auto"/>
            <w:vAlign w:val="center"/>
          </w:tcPr>
          <w:p w14:paraId="0C572713" w14:textId="7B8C5D5A" w:rsidR="00791D45" w:rsidRPr="007121F3" w:rsidRDefault="00791D45" w:rsidP="00791D45">
            <w:pPr>
              <w:spacing w:after="120"/>
              <w:jc w:val="center"/>
              <w:rPr>
                <w:rFonts w:eastAsia="Calibri"/>
                <w:sz w:val="16"/>
                <w:szCs w:val="16"/>
              </w:rPr>
            </w:pPr>
            <w:r w:rsidRPr="007121F3">
              <w:rPr>
                <w:rFonts w:eastAsia="Calibri"/>
                <w:sz w:val="16"/>
                <w:szCs w:val="16"/>
              </w:rPr>
              <w:t>0</w:t>
            </w:r>
          </w:p>
        </w:tc>
        <w:tc>
          <w:tcPr>
            <w:tcW w:w="1070" w:type="dxa"/>
            <w:shd w:val="clear" w:color="auto" w:fill="auto"/>
            <w:vAlign w:val="center"/>
          </w:tcPr>
          <w:p w14:paraId="0682C7B7" w14:textId="52E646B9" w:rsidR="00791D45" w:rsidRPr="007121F3" w:rsidRDefault="00791D45" w:rsidP="00791D45">
            <w:pPr>
              <w:spacing w:after="120"/>
              <w:jc w:val="center"/>
              <w:rPr>
                <w:rFonts w:eastAsia="Calibri"/>
                <w:sz w:val="16"/>
                <w:szCs w:val="16"/>
              </w:rPr>
            </w:pPr>
            <w:r>
              <w:rPr>
                <w:rFonts w:eastAsia="Calibri"/>
                <w:sz w:val="16"/>
                <w:szCs w:val="16"/>
              </w:rPr>
              <w:t>2 sztuki</w:t>
            </w:r>
          </w:p>
        </w:tc>
        <w:tc>
          <w:tcPr>
            <w:tcW w:w="973" w:type="dxa"/>
            <w:shd w:val="clear" w:color="auto" w:fill="auto"/>
            <w:vAlign w:val="center"/>
          </w:tcPr>
          <w:p w14:paraId="623479B7" w14:textId="1C3A6D58" w:rsidR="00791D45" w:rsidRPr="007121F3" w:rsidRDefault="00791D45" w:rsidP="00791D45">
            <w:pPr>
              <w:spacing w:after="120"/>
              <w:jc w:val="center"/>
              <w:rPr>
                <w:rFonts w:eastAsia="Calibri"/>
                <w:sz w:val="16"/>
                <w:szCs w:val="16"/>
              </w:rPr>
            </w:pPr>
            <w:r>
              <w:rPr>
                <w:rFonts w:eastAsia="Calibri"/>
                <w:sz w:val="16"/>
                <w:szCs w:val="16"/>
              </w:rPr>
              <w:t>600.000,00</w:t>
            </w:r>
          </w:p>
        </w:tc>
        <w:tc>
          <w:tcPr>
            <w:tcW w:w="1322" w:type="dxa"/>
            <w:shd w:val="clear" w:color="auto" w:fill="auto"/>
            <w:vAlign w:val="center"/>
          </w:tcPr>
          <w:p w14:paraId="122E5134" w14:textId="4FDCC942" w:rsidR="00791D45" w:rsidRPr="007121F3" w:rsidRDefault="00791D45" w:rsidP="00791D45">
            <w:pPr>
              <w:spacing w:after="120"/>
              <w:jc w:val="center"/>
              <w:rPr>
                <w:rFonts w:eastAsia="Calibri"/>
                <w:sz w:val="16"/>
                <w:szCs w:val="16"/>
              </w:rPr>
            </w:pPr>
            <w:r w:rsidRPr="007121F3">
              <w:rPr>
                <w:rFonts w:eastAsia="Calibri"/>
                <w:sz w:val="16"/>
                <w:szCs w:val="16"/>
              </w:rPr>
              <w:t>P</w:t>
            </w:r>
            <w:r>
              <w:rPr>
                <w:rFonts w:eastAsia="Calibri"/>
                <w:sz w:val="16"/>
                <w:szCs w:val="16"/>
              </w:rPr>
              <w:t>O RiM</w:t>
            </w:r>
          </w:p>
        </w:tc>
        <w:tc>
          <w:tcPr>
            <w:tcW w:w="1403" w:type="dxa"/>
            <w:vAlign w:val="center"/>
          </w:tcPr>
          <w:p w14:paraId="15EDE4B3" w14:textId="6421BB52" w:rsidR="00791D45" w:rsidRPr="007121F3" w:rsidRDefault="00791D45" w:rsidP="00791D45">
            <w:pPr>
              <w:spacing w:after="120"/>
              <w:jc w:val="center"/>
              <w:rPr>
                <w:rFonts w:eastAsia="Calibri"/>
                <w:sz w:val="16"/>
                <w:szCs w:val="16"/>
              </w:rPr>
            </w:pPr>
            <w:r>
              <w:rPr>
                <w:rFonts w:eastAsia="Calibri"/>
                <w:sz w:val="16"/>
                <w:szCs w:val="16"/>
              </w:rPr>
              <w:t>Realizacja LSR</w:t>
            </w:r>
          </w:p>
        </w:tc>
      </w:tr>
      <w:tr w:rsidR="00791D45" w:rsidRPr="007121F3" w14:paraId="6382386A" w14:textId="77777777" w:rsidTr="00157165">
        <w:trPr>
          <w:trHeight w:val="618"/>
          <w:jc w:val="center"/>
        </w:trPr>
        <w:tc>
          <w:tcPr>
            <w:tcW w:w="1134" w:type="dxa"/>
            <w:tcBorders>
              <w:bottom w:val="single" w:sz="4" w:space="0" w:color="auto"/>
            </w:tcBorders>
            <w:shd w:val="clear" w:color="auto" w:fill="FFD5B9"/>
            <w:textDirection w:val="btLr"/>
            <w:vAlign w:val="center"/>
          </w:tcPr>
          <w:p w14:paraId="08325B8C" w14:textId="20E0D099" w:rsidR="00791D45" w:rsidRPr="007121F3" w:rsidRDefault="00791D45" w:rsidP="00BA497D">
            <w:pPr>
              <w:spacing w:after="0"/>
              <w:ind w:right="113"/>
              <w:jc w:val="center"/>
              <w:rPr>
                <w:rFonts w:eastAsia="Calibri"/>
                <w:sz w:val="16"/>
                <w:szCs w:val="16"/>
              </w:rPr>
            </w:pPr>
            <w:r w:rsidRPr="007121F3">
              <w:rPr>
                <w:rFonts w:eastAsia="Calibri"/>
                <w:sz w:val="16"/>
                <w:szCs w:val="16"/>
              </w:rPr>
              <w:t>Przedsięwzięcie 1.1</w:t>
            </w:r>
            <w:r>
              <w:rPr>
                <w:rFonts w:eastAsia="Calibri"/>
                <w:sz w:val="16"/>
                <w:szCs w:val="16"/>
              </w:rPr>
              <w:t>.4</w:t>
            </w:r>
          </w:p>
        </w:tc>
        <w:tc>
          <w:tcPr>
            <w:tcW w:w="1503" w:type="dxa"/>
            <w:tcBorders>
              <w:bottom w:val="single" w:sz="4" w:space="0" w:color="auto"/>
            </w:tcBorders>
            <w:shd w:val="clear" w:color="auto" w:fill="auto"/>
            <w:vAlign w:val="center"/>
          </w:tcPr>
          <w:p w14:paraId="0EEEAC8E" w14:textId="65677496" w:rsidR="00791D45" w:rsidRPr="00EF7D8A" w:rsidRDefault="00791D45" w:rsidP="00157165">
            <w:pPr>
              <w:spacing w:after="0" w:line="240" w:lineRule="auto"/>
              <w:rPr>
                <w:rFonts w:eastAsia="Calibri"/>
                <w:sz w:val="16"/>
                <w:szCs w:val="16"/>
              </w:rPr>
            </w:pPr>
            <w:r w:rsidRPr="00EF7D8A">
              <w:rPr>
                <w:sz w:val="16"/>
                <w:szCs w:val="16"/>
              </w:rPr>
              <w:t xml:space="preserve">Liczba operacji w zakresie </w:t>
            </w:r>
            <w:r w:rsidRPr="00EF7D8A">
              <w:rPr>
                <w:rFonts w:cs="Arial"/>
                <w:sz w:val="16"/>
                <w:szCs w:val="16"/>
              </w:rPr>
              <w:t>działalności gospodarczej wykorzystującej wodny potencjał obszaru</w:t>
            </w:r>
          </w:p>
        </w:tc>
        <w:tc>
          <w:tcPr>
            <w:tcW w:w="887" w:type="dxa"/>
            <w:tcBorders>
              <w:bottom w:val="single" w:sz="4" w:space="0" w:color="auto"/>
            </w:tcBorders>
            <w:shd w:val="clear" w:color="auto" w:fill="auto"/>
            <w:vAlign w:val="center"/>
          </w:tcPr>
          <w:p w14:paraId="755E7AE1" w14:textId="7D1C2A87" w:rsidR="00791D45" w:rsidRPr="007121F3" w:rsidRDefault="00791D45" w:rsidP="00791D45">
            <w:pPr>
              <w:spacing w:after="120"/>
              <w:jc w:val="center"/>
              <w:rPr>
                <w:rFonts w:eastAsia="Calibri"/>
                <w:sz w:val="16"/>
                <w:szCs w:val="16"/>
              </w:rPr>
            </w:pPr>
            <w:r>
              <w:rPr>
                <w:rFonts w:eastAsia="Calibri"/>
                <w:sz w:val="16"/>
                <w:szCs w:val="16"/>
              </w:rPr>
              <w:t>4 sztuki</w:t>
            </w:r>
          </w:p>
        </w:tc>
        <w:tc>
          <w:tcPr>
            <w:tcW w:w="1005" w:type="dxa"/>
            <w:tcBorders>
              <w:bottom w:val="single" w:sz="4" w:space="0" w:color="auto"/>
            </w:tcBorders>
            <w:shd w:val="clear" w:color="auto" w:fill="auto"/>
            <w:vAlign w:val="center"/>
          </w:tcPr>
          <w:p w14:paraId="449D0BE4" w14:textId="3C9872E8" w:rsidR="00791D45" w:rsidRPr="007121F3" w:rsidRDefault="00791D45" w:rsidP="00791D45">
            <w:pPr>
              <w:spacing w:after="120"/>
              <w:jc w:val="center"/>
              <w:rPr>
                <w:rFonts w:eastAsia="Calibri"/>
                <w:sz w:val="16"/>
                <w:szCs w:val="16"/>
              </w:rPr>
            </w:pPr>
            <w:r>
              <w:rPr>
                <w:rFonts w:eastAsia="Calibri"/>
                <w:sz w:val="16"/>
                <w:szCs w:val="16"/>
              </w:rPr>
              <w:t>25</w:t>
            </w:r>
          </w:p>
        </w:tc>
        <w:tc>
          <w:tcPr>
            <w:tcW w:w="989" w:type="dxa"/>
            <w:tcBorders>
              <w:bottom w:val="single" w:sz="4" w:space="0" w:color="auto"/>
            </w:tcBorders>
            <w:shd w:val="clear" w:color="auto" w:fill="auto"/>
            <w:vAlign w:val="center"/>
          </w:tcPr>
          <w:p w14:paraId="57DDF0EF" w14:textId="3F7CFD7B" w:rsidR="00791D45" w:rsidRPr="007121F3" w:rsidRDefault="00791D45" w:rsidP="00791D45">
            <w:pPr>
              <w:spacing w:after="120"/>
              <w:jc w:val="center"/>
              <w:rPr>
                <w:rFonts w:eastAsia="Calibri"/>
                <w:sz w:val="16"/>
                <w:szCs w:val="16"/>
              </w:rPr>
            </w:pPr>
            <w:r>
              <w:rPr>
                <w:rFonts w:eastAsia="Calibri"/>
                <w:sz w:val="16"/>
                <w:szCs w:val="16"/>
              </w:rPr>
              <w:t>1.050.000,00</w:t>
            </w:r>
          </w:p>
        </w:tc>
        <w:tc>
          <w:tcPr>
            <w:tcW w:w="885" w:type="dxa"/>
            <w:tcBorders>
              <w:bottom w:val="single" w:sz="4" w:space="0" w:color="auto"/>
            </w:tcBorders>
            <w:shd w:val="clear" w:color="auto" w:fill="auto"/>
            <w:vAlign w:val="center"/>
          </w:tcPr>
          <w:p w14:paraId="7870E91F" w14:textId="08817DDF" w:rsidR="00791D45" w:rsidRPr="007121F3" w:rsidRDefault="00791D45" w:rsidP="00791D45">
            <w:pPr>
              <w:spacing w:after="120"/>
              <w:jc w:val="center"/>
              <w:rPr>
                <w:rFonts w:eastAsia="Calibri"/>
                <w:sz w:val="16"/>
                <w:szCs w:val="16"/>
              </w:rPr>
            </w:pPr>
            <w:r>
              <w:rPr>
                <w:rFonts w:eastAsia="Calibri"/>
                <w:sz w:val="16"/>
                <w:szCs w:val="16"/>
              </w:rPr>
              <w:t>8 sztuk</w:t>
            </w:r>
          </w:p>
        </w:tc>
        <w:tc>
          <w:tcPr>
            <w:tcW w:w="1005" w:type="dxa"/>
            <w:tcBorders>
              <w:bottom w:val="single" w:sz="4" w:space="0" w:color="auto"/>
            </w:tcBorders>
            <w:shd w:val="clear" w:color="auto" w:fill="auto"/>
            <w:vAlign w:val="center"/>
          </w:tcPr>
          <w:p w14:paraId="1EAC4479" w14:textId="78B46461" w:rsidR="00791D45" w:rsidRPr="007121F3" w:rsidRDefault="00F260EB" w:rsidP="00791D45">
            <w:pPr>
              <w:spacing w:after="120"/>
              <w:jc w:val="center"/>
              <w:rPr>
                <w:rFonts w:eastAsia="Calibri"/>
                <w:sz w:val="16"/>
                <w:szCs w:val="16"/>
              </w:rPr>
            </w:pPr>
            <w:r>
              <w:rPr>
                <w:rFonts w:eastAsia="Calibri"/>
                <w:sz w:val="16"/>
                <w:szCs w:val="16"/>
              </w:rPr>
              <w:t>75</w:t>
            </w:r>
          </w:p>
        </w:tc>
        <w:tc>
          <w:tcPr>
            <w:tcW w:w="975" w:type="dxa"/>
            <w:tcBorders>
              <w:bottom w:val="single" w:sz="4" w:space="0" w:color="auto"/>
            </w:tcBorders>
            <w:shd w:val="clear" w:color="auto" w:fill="auto"/>
            <w:vAlign w:val="center"/>
          </w:tcPr>
          <w:p w14:paraId="51CB9353" w14:textId="5EA7484D" w:rsidR="00791D45" w:rsidRPr="007121F3" w:rsidRDefault="00791D45" w:rsidP="00791D45">
            <w:pPr>
              <w:spacing w:after="120"/>
              <w:jc w:val="center"/>
              <w:rPr>
                <w:rFonts w:eastAsia="Calibri"/>
                <w:sz w:val="16"/>
                <w:szCs w:val="16"/>
              </w:rPr>
            </w:pPr>
            <w:r>
              <w:rPr>
                <w:rFonts w:eastAsia="Calibri"/>
                <w:sz w:val="16"/>
                <w:szCs w:val="16"/>
              </w:rPr>
              <w:t>2.100.000,0</w:t>
            </w:r>
          </w:p>
        </w:tc>
        <w:tc>
          <w:tcPr>
            <w:tcW w:w="885" w:type="dxa"/>
            <w:tcBorders>
              <w:bottom w:val="single" w:sz="4" w:space="0" w:color="auto"/>
            </w:tcBorders>
            <w:shd w:val="clear" w:color="auto" w:fill="auto"/>
            <w:vAlign w:val="center"/>
          </w:tcPr>
          <w:p w14:paraId="09DFA7EE" w14:textId="06442021" w:rsidR="00791D45" w:rsidRPr="007121F3" w:rsidRDefault="00791D45" w:rsidP="00791D45">
            <w:pPr>
              <w:spacing w:after="120"/>
              <w:jc w:val="center"/>
              <w:rPr>
                <w:rFonts w:eastAsia="Calibri"/>
                <w:sz w:val="16"/>
                <w:szCs w:val="16"/>
              </w:rPr>
            </w:pPr>
            <w:r>
              <w:rPr>
                <w:rFonts w:eastAsia="Calibri"/>
                <w:sz w:val="16"/>
                <w:szCs w:val="16"/>
              </w:rPr>
              <w:t>4 sztuki</w:t>
            </w:r>
          </w:p>
        </w:tc>
        <w:tc>
          <w:tcPr>
            <w:tcW w:w="1005" w:type="dxa"/>
            <w:gridSpan w:val="3"/>
            <w:tcBorders>
              <w:bottom w:val="single" w:sz="4" w:space="0" w:color="auto"/>
            </w:tcBorders>
            <w:shd w:val="clear" w:color="auto" w:fill="auto"/>
            <w:vAlign w:val="center"/>
          </w:tcPr>
          <w:p w14:paraId="643A0198" w14:textId="1EAC0B55" w:rsidR="00791D45" w:rsidRPr="007121F3" w:rsidRDefault="00F260EB" w:rsidP="00791D45">
            <w:pPr>
              <w:spacing w:after="120"/>
              <w:jc w:val="center"/>
              <w:rPr>
                <w:rFonts w:eastAsia="Calibri"/>
                <w:sz w:val="16"/>
                <w:szCs w:val="16"/>
              </w:rPr>
            </w:pPr>
            <w:r>
              <w:rPr>
                <w:rFonts w:eastAsia="Calibri"/>
                <w:sz w:val="16"/>
                <w:szCs w:val="16"/>
              </w:rPr>
              <w:t>100</w:t>
            </w:r>
          </w:p>
        </w:tc>
        <w:tc>
          <w:tcPr>
            <w:tcW w:w="975" w:type="dxa"/>
            <w:tcBorders>
              <w:bottom w:val="single" w:sz="4" w:space="0" w:color="auto"/>
            </w:tcBorders>
            <w:shd w:val="clear" w:color="auto" w:fill="auto"/>
            <w:vAlign w:val="center"/>
          </w:tcPr>
          <w:p w14:paraId="205BFD89" w14:textId="24680BD2" w:rsidR="00791D45" w:rsidRPr="007121F3" w:rsidRDefault="00791D45" w:rsidP="00791D45">
            <w:pPr>
              <w:spacing w:after="120"/>
              <w:jc w:val="center"/>
              <w:rPr>
                <w:rFonts w:eastAsia="Calibri"/>
                <w:sz w:val="16"/>
                <w:szCs w:val="16"/>
              </w:rPr>
            </w:pPr>
            <w:r>
              <w:rPr>
                <w:rFonts w:eastAsia="Calibri"/>
                <w:sz w:val="16"/>
                <w:szCs w:val="16"/>
              </w:rPr>
              <w:t>1.050.000,00</w:t>
            </w:r>
          </w:p>
        </w:tc>
        <w:tc>
          <w:tcPr>
            <w:tcW w:w="1070" w:type="dxa"/>
            <w:tcBorders>
              <w:bottom w:val="single" w:sz="4" w:space="0" w:color="auto"/>
            </w:tcBorders>
            <w:shd w:val="clear" w:color="auto" w:fill="auto"/>
            <w:vAlign w:val="center"/>
          </w:tcPr>
          <w:p w14:paraId="041A3808" w14:textId="469A3F25" w:rsidR="00791D45" w:rsidRPr="007121F3" w:rsidRDefault="00791D45" w:rsidP="00791D45">
            <w:pPr>
              <w:spacing w:after="120"/>
              <w:jc w:val="center"/>
              <w:rPr>
                <w:rFonts w:eastAsia="Calibri"/>
                <w:sz w:val="16"/>
                <w:szCs w:val="16"/>
              </w:rPr>
            </w:pPr>
            <w:r>
              <w:rPr>
                <w:rFonts w:eastAsia="Calibri"/>
                <w:sz w:val="16"/>
                <w:szCs w:val="16"/>
              </w:rPr>
              <w:t>16 sztuk</w:t>
            </w:r>
          </w:p>
        </w:tc>
        <w:tc>
          <w:tcPr>
            <w:tcW w:w="973" w:type="dxa"/>
            <w:tcBorders>
              <w:bottom w:val="single" w:sz="4" w:space="0" w:color="auto"/>
            </w:tcBorders>
            <w:shd w:val="clear" w:color="auto" w:fill="auto"/>
            <w:vAlign w:val="center"/>
          </w:tcPr>
          <w:p w14:paraId="7CE4346A" w14:textId="26754FB3" w:rsidR="00791D45" w:rsidRPr="007121F3" w:rsidRDefault="00791D45" w:rsidP="00791D45">
            <w:pPr>
              <w:spacing w:after="120"/>
              <w:jc w:val="center"/>
              <w:rPr>
                <w:rFonts w:eastAsia="Calibri"/>
                <w:sz w:val="16"/>
                <w:szCs w:val="16"/>
              </w:rPr>
            </w:pPr>
            <w:r>
              <w:rPr>
                <w:rFonts w:eastAsia="Calibri"/>
                <w:sz w:val="16"/>
                <w:szCs w:val="16"/>
              </w:rPr>
              <w:t>4.200.000,00</w:t>
            </w:r>
          </w:p>
        </w:tc>
        <w:tc>
          <w:tcPr>
            <w:tcW w:w="1322" w:type="dxa"/>
            <w:tcBorders>
              <w:bottom w:val="single" w:sz="4" w:space="0" w:color="auto"/>
            </w:tcBorders>
            <w:shd w:val="clear" w:color="auto" w:fill="auto"/>
            <w:vAlign w:val="center"/>
          </w:tcPr>
          <w:p w14:paraId="59BBB879" w14:textId="7D7F5705" w:rsidR="00791D45" w:rsidRPr="007121F3" w:rsidRDefault="00791D45" w:rsidP="00791D45">
            <w:pPr>
              <w:spacing w:after="120"/>
              <w:jc w:val="center"/>
              <w:rPr>
                <w:rFonts w:eastAsia="Calibri"/>
                <w:sz w:val="16"/>
                <w:szCs w:val="16"/>
              </w:rPr>
            </w:pPr>
            <w:r>
              <w:rPr>
                <w:rFonts w:eastAsia="Calibri"/>
                <w:sz w:val="16"/>
                <w:szCs w:val="16"/>
              </w:rPr>
              <w:t>PO RiM</w:t>
            </w:r>
          </w:p>
        </w:tc>
        <w:tc>
          <w:tcPr>
            <w:tcW w:w="1403" w:type="dxa"/>
            <w:tcBorders>
              <w:bottom w:val="single" w:sz="4" w:space="0" w:color="auto"/>
            </w:tcBorders>
            <w:vAlign w:val="center"/>
          </w:tcPr>
          <w:p w14:paraId="11A0DE70" w14:textId="70CAE914" w:rsidR="00791D45" w:rsidRPr="007121F3" w:rsidRDefault="00791D45" w:rsidP="00791D45">
            <w:pPr>
              <w:spacing w:after="120"/>
              <w:jc w:val="center"/>
              <w:rPr>
                <w:rFonts w:eastAsia="Calibri"/>
                <w:sz w:val="16"/>
                <w:szCs w:val="16"/>
              </w:rPr>
            </w:pPr>
            <w:r>
              <w:rPr>
                <w:rFonts w:eastAsia="Calibri"/>
                <w:sz w:val="16"/>
                <w:szCs w:val="16"/>
              </w:rPr>
              <w:t>Realizacja LSR</w:t>
            </w:r>
          </w:p>
        </w:tc>
      </w:tr>
      <w:tr w:rsidR="00791D45" w:rsidRPr="007121F3" w14:paraId="2598D06C" w14:textId="77777777" w:rsidTr="00157165">
        <w:trPr>
          <w:trHeight w:val="618"/>
          <w:jc w:val="center"/>
        </w:trPr>
        <w:tc>
          <w:tcPr>
            <w:tcW w:w="1134" w:type="dxa"/>
            <w:tcBorders>
              <w:bottom w:val="single" w:sz="4" w:space="0" w:color="auto"/>
            </w:tcBorders>
            <w:shd w:val="clear" w:color="auto" w:fill="FFD5B9"/>
            <w:textDirection w:val="btLr"/>
            <w:vAlign w:val="center"/>
          </w:tcPr>
          <w:p w14:paraId="6AF9A907" w14:textId="201FDA68" w:rsidR="00791D45" w:rsidRPr="007121F3" w:rsidRDefault="00791D45" w:rsidP="00BA497D">
            <w:pPr>
              <w:spacing w:after="0"/>
              <w:ind w:right="113"/>
              <w:jc w:val="center"/>
              <w:rPr>
                <w:rFonts w:eastAsia="Calibri"/>
                <w:sz w:val="16"/>
                <w:szCs w:val="16"/>
              </w:rPr>
            </w:pPr>
            <w:r w:rsidRPr="007121F3">
              <w:rPr>
                <w:rFonts w:eastAsia="Calibri"/>
                <w:sz w:val="16"/>
                <w:szCs w:val="16"/>
              </w:rPr>
              <w:t>Przedsięwzięcie 1.1</w:t>
            </w:r>
            <w:r>
              <w:rPr>
                <w:rFonts w:eastAsia="Calibri"/>
                <w:sz w:val="16"/>
                <w:szCs w:val="16"/>
              </w:rPr>
              <w:t>.5</w:t>
            </w:r>
          </w:p>
        </w:tc>
        <w:tc>
          <w:tcPr>
            <w:tcW w:w="1503" w:type="dxa"/>
            <w:tcBorders>
              <w:bottom w:val="single" w:sz="4" w:space="0" w:color="auto"/>
            </w:tcBorders>
            <w:shd w:val="clear" w:color="auto" w:fill="auto"/>
            <w:vAlign w:val="center"/>
          </w:tcPr>
          <w:p w14:paraId="06D6599F" w14:textId="4CF09A6C" w:rsidR="00791D45" w:rsidRPr="00EF7D8A" w:rsidRDefault="00791D45" w:rsidP="00157165">
            <w:pPr>
              <w:spacing w:after="0" w:line="240" w:lineRule="auto"/>
              <w:rPr>
                <w:rFonts w:eastAsia="Calibri"/>
                <w:sz w:val="16"/>
                <w:szCs w:val="16"/>
              </w:rPr>
            </w:pPr>
            <w:r w:rsidRPr="00EF7D8A">
              <w:rPr>
                <w:sz w:val="16"/>
                <w:szCs w:val="16"/>
              </w:rPr>
              <w:t> liczba operacji polegających na utworzeniu nowego przedsiębiorstwa</w:t>
            </w:r>
          </w:p>
        </w:tc>
        <w:tc>
          <w:tcPr>
            <w:tcW w:w="887" w:type="dxa"/>
            <w:tcBorders>
              <w:bottom w:val="single" w:sz="4" w:space="0" w:color="auto"/>
            </w:tcBorders>
            <w:shd w:val="clear" w:color="auto" w:fill="auto"/>
            <w:vAlign w:val="center"/>
          </w:tcPr>
          <w:p w14:paraId="6838E7C6" w14:textId="335C9303" w:rsidR="00791D45" w:rsidRPr="007121F3" w:rsidRDefault="00791D45" w:rsidP="00791D45">
            <w:pPr>
              <w:spacing w:after="120"/>
              <w:jc w:val="center"/>
              <w:rPr>
                <w:rFonts w:eastAsia="Calibri"/>
                <w:sz w:val="16"/>
                <w:szCs w:val="16"/>
              </w:rPr>
            </w:pPr>
            <w:r>
              <w:rPr>
                <w:rFonts w:eastAsia="Calibri"/>
                <w:sz w:val="16"/>
                <w:szCs w:val="16"/>
              </w:rPr>
              <w:t>25 sztuk</w:t>
            </w:r>
          </w:p>
        </w:tc>
        <w:tc>
          <w:tcPr>
            <w:tcW w:w="1005" w:type="dxa"/>
            <w:tcBorders>
              <w:bottom w:val="single" w:sz="4" w:space="0" w:color="auto"/>
            </w:tcBorders>
            <w:shd w:val="clear" w:color="auto" w:fill="auto"/>
            <w:vAlign w:val="center"/>
          </w:tcPr>
          <w:p w14:paraId="6A208DEA" w14:textId="01809F67" w:rsidR="00791D45" w:rsidRPr="007121F3" w:rsidRDefault="00791D45" w:rsidP="00791D45">
            <w:pPr>
              <w:spacing w:after="120"/>
              <w:jc w:val="center"/>
              <w:rPr>
                <w:rFonts w:eastAsia="Calibri"/>
                <w:sz w:val="16"/>
                <w:szCs w:val="16"/>
              </w:rPr>
            </w:pPr>
            <w:r>
              <w:rPr>
                <w:rFonts w:eastAsia="Calibri"/>
                <w:sz w:val="16"/>
                <w:szCs w:val="16"/>
              </w:rPr>
              <w:t>50</w:t>
            </w:r>
          </w:p>
        </w:tc>
        <w:tc>
          <w:tcPr>
            <w:tcW w:w="989" w:type="dxa"/>
            <w:tcBorders>
              <w:bottom w:val="single" w:sz="4" w:space="0" w:color="auto"/>
            </w:tcBorders>
            <w:shd w:val="clear" w:color="auto" w:fill="auto"/>
            <w:vAlign w:val="center"/>
          </w:tcPr>
          <w:p w14:paraId="7DF134ED" w14:textId="3E6FE692" w:rsidR="00791D45" w:rsidRPr="007121F3" w:rsidRDefault="00791D45" w:rsidP="00791D45">
            <w:pPr>
              <w:spacing w:after="120"/>
              <w:jc w:val="center"/>
              <w:rPr>
                <w:rFonts w:eastAsia="Calibri"/>
                <w:sz w:val="16"/>
                <w:szCs w:val="16"/>
              </w:rPr>
            </w:pPr>
            <w:r>
              <w:rPr>
                <w:rFonts w:eastAsia="Calibri"/>
                <w:sz w:val="16"/>
                <w:szCs w:val="16"/>
              </w:rPr>
              <w:t>1.500.000,00</w:t>
            </w:r>
          </w:p>
        </w:tc>
        <w:tc>
          <w:tcPr>
            <w:tcW w:w="885" w:type="dxa"/>
            <w:tcBorders>
              <w:bottom w:val="single" w:sz="4" w:space="0" w:color="auto"/>
            </w:tcBorders>
            <w:shd w:val="clear" w:color="auto" w:fill="auto"/>
            <w:vAlign w:val="center"/>
          </w:tcPr>
          <w:p w14:paraId="29887005" w14:textId="1EBA0D0B" w:rsidR="00791D45" w:rsidRPr="007121F3" w:rsidRDefault="00791D45" w:rsidP="00791D45">
            <w:pPr>
              <w:spacing w:after="120"/>
              <w:jc w:val="center"/>
              <w:rPr>
                <w:rFonts w:eastAsia="Calibri"/>
                <w:sz w:val="16"/>
                <w:szCs w:val="16"/>
              </w:rPr>
            </w:pPr>
            <w:r>
              <w:rPr>
                <w:rFonts w:eastAsia="Calibri"/>
                <w:sz w:val="16"/>
                <w:szCs w:val="16"/>
              </w:rPr>
              <w:t>25 sztuk</w:t>
            </w:r>
          </w:p>
        </w:tc>
        <w:tc>
          <w:tcPr>
            <w:tcW w:w="1005" w:type="dxa"/>
            <w:tcBorders>
              <w:bottom w:val="single" w:sz="4" w:space="0" w:color="auto"/>
            </w:tcBorders>
            <w:shd w:val="clear" w:color="auto" w:fill="auto"/>
            <w:vAlign w:val="center"/>
          </w:tcPr>
          <w:p w14:paraId="723E3652" w14:textId="5D1010AC" w:rsidR="00791D45" w:rsidRPr="007121F3" w:rsidRDefault="00F260EB" w:rsidP="00791D45">
            <w:pPr>
              <w:spacing w:after="120"/>
              <w:jc w:val="center"/>
              <w:rPr>
                <w:rFonts w:eastAsia="Calibri"/>
                <w:sz w:val="16"/>
                <w:szCs w:val="16"/>
              </w:rPr>
            </w:pPr>
            <w:r>
              <w:rPr>
                <w:rFonts w:eastAsia="Calibri"/>
                <w:sz w:val="16"/>
                <w:szCs w:val="16"/>
              </w:rPr>
              <w:t>100</w:t>
            </w:r>
          </w:p>
        </w:tc>
        <w:tc>
          <w:tcPr>
            <w:tcW w:w="975" w:type="dxa"/>
            <w:tcBorders>
              <w:bottom w:val="single" w:sz="4" w:space="0" w:color="auto"/>
            </w:tcBorders>
            <w:shd w:val="clear" w:color="auto" w:fill="auto"/>
            <w:vAlign w:val="center"/>
          </w:tcPr>
          <w:p w14:paraId="57B6E511" w14:textId="42E19378" w:rsidR="00791D45" w:rsidRPr="007121F3" w:rsidRDefault="00791D45" w:rsidP="00791D45">
            <w:pPr>
              <w:spacing w:after="120"/>
              <w:jc w:val="center"/>
              <w:rPr>
                <w:rFonts w:eastAsia="Calibri"/>
                <w:sz w:val="16"/>
                <w:szCs w:val="16"/>
              </w:rPr>
            </w:pPr>
            <w:r>
              <w:rPr>
                <w:rFonts w:eastAsia="Calibri"/>
                <w:sz w:val="16"/>
                <w:szCs w:val="16"/>
              </w:rPr>
              <w:t>1.500.000,00</w:t>
            </w:r>
          </w:p>
        </w:tc>
        <w:tc>
          <w:tcPr>
            <w:tcW w:w="885" w:type="dxa"/>
            <w:tcBorders>
              <w:bottom w:val="single" w:sz="4" w:space="0" w:color="auto"/>
            </w:tcBorders>
            <w:shd w:val="clear" w:color="auto" w:fill="auto"/>
            <w:vAlign w:val="center"/>
          </w:tcPr>
          <w:p w14:paraId="1E7EB1FE" w14:textId="62E33B3B" w:rsidR="00791D45" w:rsidRPr="007121F3" w:rsidRDefault="00791D45" w:rsidP="00791D45">
            <w:pPr>
              <w:spacing w:after="120"/>
              <w:jc w:val="center"/>
              <w:rPr>
                <w:rFonts w:eastAsia="Calibri"/>
                <w:sz w:val="16"/>
                <w:szCs w:val="16"/>
              </w:rPr>
            </w:pPr>
            <w:r>
              <w:rPr>
                <w:rFonts w:eastAsia="Calibri"/>
                <w:sz w:val="16"/>
                <w:szCs w:val="16"/>
              </w:rPr>
              <w:t>0 sztuk</w:t>
            </w:r>
          </w:p>
        </w:tc>
        <w:tc>
          <w:tcPr>
            <w:tcW w:w="1005" w:type="dxa"/>
            <w:gridSpan w:val="3"/>
            <w:tcBorders>
              <w:bottom w:val="single" w:sz="4" w:space="0" w:color="auto"/>
            </w:tcBorders>
            <w:shd w:val="clear" w:color="auto" w:fill="auto"/>
            <w:vAlign w:val="center"/>
          </w:tcPr>
          <w:p w14:paraId="7D7F1790" w14:textId="191A9FBB" w:rsidR="00791D45" w:rsidRPr="007121F3" w:rsidRDefault="00F260EB" w:rsidP="00791D45">
            <w:pPr>
              <w:spacing w:after="120"/>
              <w:jc w:val="center"/>
              <w:rPr>
                <w:rFonts w:eastAsia="Calibri"/>
                <w:sz w:val="16"/>
                <w:szCs w:val="16"/>
              </w:rPr>
            </w:pPr>
            <w:r>
              <w:rPr>
                <w:rFonts w:eastAsia="Calibri"/>
                <w:sz w:val="16"/>
                <w:szCs w:val="16"/>
              </w:rPr>
              <w:t>100</w:t>
            </w:r>
          </w:p>
        </w:tc>
        <w:tc>
          <w:tcPr>
            <w:tcW w:w="975" w:type="dxa"/>
            <w:tcBorders>
              <w:bottom w:val="single" w:sz="4" w:space="0" w:color="auto"/>
            </w:tcBorders>
            <w:shd w:val="clear" w:color="auto" w:fill="auto"/>
            <w:vAlign w:val="center"/>
          </w:tcPr>
          <w:p w14:paraId="0FB7FBA8" w14:textId="1B4754C7" w:rsidR="00791D45" w:rsidRPr="007121F3" w:rsidRDefault="00791D45" w:rsidP="00791D45">
            <w:pPr>
              <w:spacing w:after="120"/>
              <w:jc w:val="center"/>
              <w:rPr>
                <w:rFonts w:eastAsia="Calibri"/>
                <w:sz w:val="16"/>
                <w:szCs w:val="16"/>
              </w:rPr>
            </w:pPr>
            <w:r>
              <w:rPr>
                <w:rFonts w:eastAsia="Calibri"/>
                <w:sz w:val="16"/>
                <w:szCs w:val="16"/>
              </w:rPr>
              <w:t>0,00</w:t>
            </w:r>
          </w:p>
        </w:tc>
        <w:tc>
          <w:tcPr>
            <w:tcW w:w="1070" w:type="dxa"/>
            <w:tcBorders>
              <w:bottom w:val="single" w:sz="4" w:space="0" w:color="auto"/>
            </w:tcBorders>
            <w:shd w:val="clear" w:color="auto" w:fill="auto"/>
            <w:vAlign w:val="center"/>
          </w:tcPr>
          <w:p w14:paraId="203E17C0" w14:textId="1A8C1E87" w:rsidR="00791D45" w:rsidRPr="007121F3" w:rsidRDefault="00791D45" w:rsidP="00791D45">
            <w:pPr>
              <w:spacing w:after="120"/>
              <w:jc w:val="center"/>
              <w:rPr>
                <w:rFonts w:eastAsia="Calibri"/>
                <w:sz w:val="16"/>
                <w:szCs w:val="16"/>
              </w:rPr>
            </w:pPr>
            <w:r>
              <w:rPr>
                <w:rFonts w:eastAsia="Calibri"/>
                <w:sz w:val="16"/>
                <w:szCs w:val="16"/>
              </w:rPr>
              <w:t>50 sztuk</w:t>
            </w:r>
          </w:p>
        </w:tc>
        <w:tc>
          <w:tcPr>
            <w:tcW w:w="973" w:type="dxa"/>
            <w:tcBorders>
              <w:bottom w:val="single" w:sz="4" w:space="0" w:color="auto"/>
            </w:tcBorders>
            <w:shd w:val="clear" w:color="auto" w:fill="auto"/>
            <w:vAlign w:val="center"/>
          </w:tcPr>
          <w:p w14:paraId="0921F1AD" w14:textId="0C7BD86B" w:rsidR="00791D45" w:rsidRPr="007121F3" w:rsidRDefault="00791D45" w:rsidP="00791D45">
            <w:pPr>
              <w:spacing w:after="120"/>
              <w:jc w:val="center"/>
              <w:rPr>
                <w:rFonts w:eastAsia="Calibri"/>
                <w:sz w:val="16"/>
                <w:szCs w:val="16"/>
              </w:rPr>
            </w:pPr>
            <w:r>
              <w:rPr>
                <w:rFonts w:eastAsia="Calibri"/>
                <w:sz w:val="16"/>
                <w:szCs w:val="16"/>
              </w:rPr>
              <w:t>3.000.000,00</w:t>
            </w:r>
          </w:p>
        </w:tc>
        <w:tc>
          <w:tcPr>
            <w:tcW w:w="1322" w:type="dxa"/>
            <w:tcBorders>
              <w:bottom w:val="single" w:sz="4" w:space="0" w:color="auto"/>
            </w:tcBorders>
            <w:shd w:val="clear" w:color="auto" w:fill="auto"/>
            <w:vAlign w:val="center"/>
          </w:tcPr>
          <w:p w14:paraId="764133EA" w14:textId="062A3D44" w:rsidR="00791D45" w:rsidRPr="007121F3" w:rsidRDefault="00791D45" w:rsidP="00791D45">
            <w:pPr>
              <w:spacing w:after="120"/>
              <w:jc w:val="center"/>
              <w:rPr>
                <w:rFonts w:eastAsia="Calibri"/>
                <w:sz w:val="16"/>
                <w:szCs w:val="16"/>
              </w:rPr>
            </w:pPr>
            <w:r>
              <w:rPr>
                <w:rFonts w:eastAsia="Calibri"/>
                <w:sz w:val="16"/>
                <w:szCs w:val="16"/>
              </w:rPr>
              <w:t>PROW</w:t>
            </w:r>
          </w:p>
        </w:tc>
        <w:tc>
          <w:tcPr>
            <w:tcW w:w="1403" w:type="dxa"/>
            <w:tcBorders>
              <w:bottom w:val="single" w:sz="4" w:space="0" w:color="auto"/>
            </w:tcBorders>
            <w:vAlign w:val="center"/>
          </w:tcPr>
          <w:p w14:paraId="3E718F72" w14:textId="63BF94BD" w:rsidR="00791D45" w:rsidRPr="007121F3" w:rsidRDefault="00791D45" w:rsidP="00791D45">
            <w:pPr>
              <w:spacing w:after="120"/>
              <w:jc w:val="center"/>
              <w:rPr>
                <w:rFonts w:eastAsia="Calibri"/>
                <w:sz w:val="16"/>
                <w:szCs w:val="16"/>
              </w:rPr>
            </w:pPr>
            <w:r>
              <w:rPr>
                <w:rFonts w:eastAsia="Calibri"/>
                <w:sz w:val="16"/>
                <w:szCs w:val="16"/>
              </w:rPr>
              <w:t>Realizacja LSR</w:t>
            </w:r>
          </w:p>
        </w:tc>
      </w:tr>
      <w:tr w:rsidR="00791D45" w:rsidRPr="007121F3" w14:paraId="16C16B4B" w14:textId="77777777" w:rsidTr="00157165">
        <w:trPr>
          <w:trHeight w:val="618"/>
          <w:jc w:val="center"/>
        </w:trPr>
        <w:tc>
          <w:tcPr>
            <w:tcW w:w="1134" w:type="dxa"/>
            <w:tcBorders>
              <w:top w:val="single" w:sz="4" w:space="0" w:color="auto"/>
            </w:tcBorders>
            <w:shd w:val="clear" w:color="auto" w:fill="FFD5B9"/>
            <w:textDirection w:val="btLr"/>
            <w:vAlign w:val="center"/>
          </w:tcPr>
          <w:p w14:paraId="3075FD0C" w14:textId="0C906B3B" w:rsidR="00791D45" w:rsidRPr="007121F3" w:rsidRDefault="00791D45" w:rsidP="00BA497D">
            <w:pPr>
              <w:spacing w:after="0"/>
              <w:ind w:right="113"/>
              <w:jc w:val="center"/>
              <w:rPr>
                <w:rFonts w:eastAsia="Calibri"/>
                <w:sz w:val="16"/>
                <w:szCs w:val="16"/>
              </w:rPr>
            </w:pPr>
            <w:r w:rsidRPr="007121F3">
              <w:rPr>
                <w:rFonts w:eastAsia="Calibri"/>
                <w:sz w:val="16"/>
                <w:szCs w:val="16"/>
              </w:rPr>
              <w:t>Przedsięwzięcie 1.1</w:t>
            </w:r>
            <w:r>
              <w:rPr>
                <w:rFonts w:eastAsia="Calibri"/>
                <w:sz w:val="16"/>
                <w:szCs w:val="16"/>
              </w:rPr>
              <w:t>.6</w:t>
            </w:r>
          </w:p>
        </w:tc>
        <w:tc>
          <w:tcPr>
            <w:tcW w:w="1503" w:type="dxa"/>
            <w:tcBorders>
              <w:top w:val="single" w:sz="4" w:space="0" w:color="auto"/>
            </w:tcBorders>
            <w:shd w:val="clear" w:color="auto" w:fill="auto"/>
            <w:vAlign w:val="center"/>
          </w:tcPr>
          <w:p w14:paraId="397991D2" w14:textId="65E6E143" w:rsidR="00791D45" w:rsidRPr="00EF7D8A" w:rsidRDefault="00791D45" w:rsidP="00157165">
            <w:pPr>
              <w:spacing w:after="0" w:line="240" w:lineRule="auto"/>
              <w:rPr>
                <w:rFonts w:eastAsia="Calibri"/>
                <w:sz w:val="16"/>
                <w:szCs w:val="16"/>
              </w:rPr>
            </w:pPr>
            <w:r w:rsidRPr="00EF7D8A">
              <w:rPr>
                <w:sz w:val="16"/>
                <w:szCs w:val="16"/>
              </w:rPr>
              <w:t xml:space="preserve">liczba operacji polegających na rozwoju </w:t>
            </w:r>
            <w:r>
              <w:rPr>
                <w:sz w:val="16"/>
                <w:szCs w:val="16"/>
              </w:rPr>
              <w:t>istniejącego przedsiębiorstwa</w:t>
            </w:r>
          </w:p>
        </w:tc>
        <w:tc>
          <w:tcPr>
            <w:tcW w:w="887" w:type="dxa"/>
            <w:tcBorders>
              <w:top w:val="single" w:sz="4" w:space="0" w:color="auto"/>
            </w:tcBorders>
            <w:shd w:val="clear" w:color="auto" w:fill="auto"/>
            <w:vAlign w:val="center"/>
          </w:tcPr>
          <w:p w14:paraId="07DC04AD" w14:textId="4A5B9AFA" w:rsidR="00791D45" w:rsidRPr="007121F3" w:rsidRDefault="00791D45" w:rsidP="00791D45">
            <w:pPr>
              <w:spacing w:after="120"/>
              <w:jc w:val="center"/>
              <w:rPr>
                <w:rFonts w:eastAsia="Calibri"/>
                <w:sz w:val="16"/>
                <w:szCs w:val="16"/>
              </w:rPr>
            </w:pPr>
            <w:r>
              <w:rPr>
                <w:rFonts w:eastAsia="Calibri"/>
                <w:sz w:val="16"/>
                <w:szCs w:val="16"/>
              </w:rPr>
              <w:t>3 sztuki</w:t>
            </w:r>
          </w:p>
        </w:tc>
        <w:tc>
          <w:tcPr>
            <w:tcW w:w="1005" w:type="dxa"/>
            <w:tcBorders>
              <w:top w:val="single" w:sz="4" w:space="0" w:color="auto"/>
            </w:tcBorders>
            <w:shd w:val="clear" w:color="auto" w:fill="auto"/>
            <w:vAlign w:val="center"/>
          </w:tcPr>
          <w:p w14:paraId="1EAC1D18" w14:textId="37554775" w:rsidR="00791D45" w:rsidRPr="007121F3" w:rsidRDefault="00791D45" w:rsidP="00791D45">
            <w:pPr>
              <w:spacing w:after="120"/>
              <w:jc w:val="center"/>
              <w:rPr>
                <w:rFonts w:eastAsia="Calibri"/>
                <w:sz w:val="16"/>
                <w:szCs w:val="16"/>
              </w:rPr>
            </w:pPr>
            <w:r>
              <w:rPr>
                <w:rFonts w:eastAsia="Calibri"/>
                <w:sz w:val="16"/>
                <w:szCs w:val="16"/>
              </w:rPr>
              <w:t>33,33</w:t>
            </w:r>
          </w:p>
        </w:tc>
        <w:tc>
          <w:tcPr>
            <w:tcW w:w="989" w:type="dxa"/>
            <w:tcBorders>
              <w:top w:val="single" w:sz="4" w:space="0" w:color="auto"/>
            </w:tcBorders>
            <w:shd w:val="clear" w:color="auto" w:fill="auto"/>
            <w:vAlign w:val="center"/>
          </w:tcPr>
          <w:p w14:paraId="4BE4D6B1" w14:textId="54AE2191" w:rsidR="00791D45" w:rsidRPr="007121F3" w:rsidRDefault="00791D45" w:rsidP="00791D45">
            <w:pPr>
              <w:spacing w:after="120"/>
              <w:jc w:val="center"/>
              <w:rPr>
                <w:rFonts w:eastAsia="Calibri"/>
                <w:sz w:val="16"/>
                <w:szCs w:val="16"/>
              </w:rPr>
            </w:pPr>
            <w:r>
              <w:rPr>
                <w:rFonts w:eastAsia="Calibri"/>
                <w:sz w:val="16"/>
                <w:szCs w:val="16"/>
              </w:rPr>
              <w:t>660.000,00</w:t>
            </w:r>
          </w:p>
        </w:tc>
        <w:tc>
          <w:tcPr>
            <w:tcW w:w="885" w:type="dxa"/>
            <w:tcBorders>
              <w:top w:val="single" w:sz="4" w:space="0" w:color="auto"/>
            </w:tcBorders>
            <w:shd w:val="clear" w:color="auto" w:fill="auto"/>
            <w:vAlign w:val="center"/>
          </w:tcPr>
          <w:p w14:paraId="250D2E40" w14:textId="374A9DE1" w:rsidR="00791D45" w:rsidRPr="007121F3" w:rsidRDefault="00791D45" w:rsidP="00791D45">
            <w:pPr>
              <w:spacing w:after="120"/>
              <w:jc w:val="center"/>
              <w:rPr>
                <w:rFonts w:eastAsia="Calibri"/>
                <w:sz w:val="16"/>
                <w:szCs w:val="16"/>
              </w:rPr>
            </w:pPr>
            <w:r>
              <w:rPr>
                <w:rFonts w:eastAsia="Calibri"/>
                <w:sz w:val="16"/>
                <w:szCs w:val="16"/>
              </w:rPr>
              <w:t>6 sztuk</w:t>
            </w:r>
          </w:p>
        </w:tc>
        <w:tc>
          <w:tcPr>
            <w:tcW w:w="1005" w:type="dxa"/>
            <w:tcBorders>
              <w:top w:val="single" w:sz="4" w:space="0" w:color="auto"/>
            </w:tcBorders>
            <w:shd w:val="clear" w:color="auto" w:fill="auto"/>
            <w:vAlign w:val="center"/>
          </w:tcPr>
          <w:p w14:paraId="05B420F3" w14:textId="35DD50A0" w:rsidR="00791D45" w:rsidRPr="007121F3" w:rsidRDefault="00F260EB" w:rsidP="00791D45">
            <w:pPr>
              <w:spacing w:after="120"/>
              <w:jc w:val="center"/>
              <w:rPr>
                <w:rFonts w:eastAsia="Calibri"/>
                <w:sz w:val="16"/>
                <w:szCs w:val="16"/>
              </w:rPr>
            </w:pPr>
            <w:r>
              <w:rPr>
                <w:rFonts w:eastAsia="Calibri"/>
                <w:sz w:val="16"/>
                <w:szCs w:val="16"/>
              </w:rPr>
              <w:t>100</w:t>
            </w:r>
          </w:p>
        </w:tc>
        <w:tc>
          <w:tcPr>
            <w:tcW w:w="975" w:type="dxa"/>
            <w:tcBorders>
              <w:top w:val="single" w:sz="4" w:space="0" w:color="auto"/>
            </w:tcBorders>
            <w:shd w:val="clear" w:color="auto" w:fill="auto"/>
            <w:vAlign w:val="center"/>
          </w:tcPr>
          <w:p w14:paraId="6A60B9A1" w14:textId="6C4CE4A2" w:rsidR="00791D45" w:rsidRPr="007121F3" w:rsidRDefault="00791D45" w:rsidP="00791D45">
            <w:pPr>
              <w:spacing w:after="120"/>
              <w:jc w:val="center"/>
              <w:rPr>
                <w:rFonts w:eastAsia="Calibri"/>
                <w:sz w:val="16"/>
                <w:szCs w:val="16"/>
              </w:rPr>
            </w:pPr>
            <w:r>
              <w:rPr>
                <w:rFonts w:eastAsia="Calibri"/>
                <w:sz w:val="16"/>
                <w:szCs w:val="16"/>
              </w:rPr>
              <w:t>1.340.000,00</w:t>
            </w:r>
          </w:p>
        </w:tc>
        <w:tc>
          <w:tcPr>
            <w:tcW w:w="885" w:type="dxa"/>
            <w:tcBorders>
              <w:top w:val="single" w:sz="4" w:space="0" w:color="auto"/>
            </w:tcBorders>
            <w:shd w:val="clear" w:color="auto" w:fill="auto"/>
            <w:vAlign w:val="center"/>
          </w:tcPr>
          <w:p w14:paraId="1BBE4DE7" w14:textId="63B83CF6" w:rsidR="00791D45" w:rsidRPr="007121F3" w:rsidRDefault="00791D45" w:rsidP="00791D45">
            <w:pPr>
              <w:spacing w:after="120"/>
              <w:jc w:val="center"/>
              <w:rPr>
                <w:rFonts w:eastAsia="Calibri"/>
                <w:sz w:val="16"/>
                <w:szCs w:val="16"/>
              </w:rPr>
            </w:pPr>
            <w:r>
              <w:rPr>
                <w:rFonts w:eastAsia="Calibri"/>
                <w:sz w:val="16"/>
                <w:szCs w:val="16"/>
              </w:rPr>
              <w:t>0 sztuk</w:t>
            </w:r>
          </w:p>
        </w:tc>
        <w:tc>
          <w:tcPr>
            <w:tcW w:w="1005" w:type="dxa"/>
            <w:gridSpan w:val="3"/>
            <w:tcBorders>
              <w:top w:val="single" w:sz="4" w:space="0" w:color="auto"/>
            </w:tcBorders>
            <w:shd w:val="clear" w:color="auto" w:fill="auto"/>
            <w:vAlign w:val="center"/>
          </w:tcPr>
          <w:p w14:paraId="6EBF466C" w14:textId="066AE23F" w:rsidR="00791D45" w:rsidRPr="007121F3" w:rsidRDefault="00F260EB" w:rsidP="00791D45">
            <w:pPr>
              <w:spacing w:after="120"/>
              <w:jc w:val="center"/>
              <w:rPr>
                <w:rFonts w:eastAsia="Calibri"/>
                <w:sz w:val="16"/>
                <w:szCs w:val="16"/>
              </w:rPr>
            </w:pPr>
            <w:r>
              <w:rPr>
                <w:rFonts w:eastAsia="Calibri"/>
                <w:sz w:val="16"/>
                <w:szCs w:val="16"/>
              </w:rPr>
              <w:t>10</w:t>
            </w:r>
            <w:r w:rsidR="00791D45">
              <w:rPr>
                <w:rFonts w:eastAsia="Calibri"/>
                <w:sz w:val="16"/>
                <w:szCs w:val="16"/>
              </w:rPr>
              <w:t>0</w:t>
            </w:r>
          </w:p>
        </w:tc>
        <w:tc>
          <w:tcPr>
            <w:tcW w:w="975" w:type="dxa"/>
            <w:tcBorders>
              <w:top w:val="single" w:sz="4" w:space="0" w:color="auto"/>
            </w:tcBorders>
            <w:shd w:val="clear" w:color="auto" w:fill="auto"/>
            <w:vAlign w:val="center"/>
          </w:tcPr>
          <w:p w14:paraId="3AFD7D38" w14:textId="74F5EF3F" w:rsidR="00791D45" w:rsidRPr="007121F3" w:rsidRDefault="00791D45" w:rsidP="00791D45">
            <w:pPr>
              <w:spacing w:after="120"/>
              <w:jc w:val="center"/>
              <w:rPr>
                <w:rFonts w:eastAsia="Calibri"/>
                <w:sz w:val="16"/>
                <w:szCs w:val="16"/>
              </w:rPr>
            </w:pPr>
            <w:r>
              <w:rPr>
                <w:rFonts w:eastAsia="Calibri"/>
                <w:sz w:val="16"/>
                <w:szCs w:val="16"/>
              </w:rPr>
              <w:t>0,00</w:t>
            </w:r>
          </w:p>
        </w:tc>
        <w:tc>
          <w:tcPr>
            <w:tcW w:w="1070" w:type="dxa"/>
            <w:tcBorders>
              <w:top w:val="single" w:sz="4" w:space="0" w:color="auto"/>
            </w:tcBorders>
            <w:shd w:val="clear" w:color="auto" w:fill="auto"/>
            <w:vAlign w:val="center"/>
          </w:tcPr>
          <w:p w14:paraId="29B99B0C" w14:textId="19E83269" w:rsidR="00791D45" w:rsidRPr="007121F3" w:rsidRDefault="00791D45" w:rsidP="00791D45">
            <w:pPr>
              <w:spacing w:after="120"/>
              <w:jc w:val="center"/>
              <w:rPr>
                <w:rFonts w:eastAsia="Calibri"/>
                <w:sz w:val="16"/>
                <w:szCs w:val="16"/>
              </w:rPr>
            </w:pPr>
            <w:r>
              <w:rPr>
                <w:rFonts w:eastAsia="Calibri"/>
                <w:sz w:val="16"/>
                <w:szCs w:val="16"/>
              </w:rPr>
              <w:t>9 sztuk</w:t>
            </w:r>
          </w:p>
        </w:tc>
        <w:tc>
          <w:tcPr>
            <w:tcW w:w="973" w:type="dxa"/>
            <w:tcBorders>
              <w:top w:val="single" w:sz="4" w:space="0" w:color="auto"/>
            </w:tcBorders>
            <w:shd w:val="clear" w:color="auto" w:fill="auto"/>
            <w:vAlign w:val="center"/>
          </w:tcPr>
          <w:p w14:paraId="507DDCB2" w14:textId="7BE2969F" w:rsidR="00791D45" w:rsidRPr="007121F3" w:rsidRDefault="00791D45" w:rsidP="00791D45">
            <w:pPr>
              <w:spacing w:after="120"/>
              <w:jc w:val="center"/>
              <w:rPr>
                <w:rFonts w:eastAsia="Calibri"/>
                <w:sz w:val="16"/>
                <w:szCs w:val="16"/>
              </w:rPr>
            </w:pPr>
            <w:r>
              <w:rPr>
                <w:rFonts w:eastAsia="Calibri"/>
                <w:sz w:val="16"/>
                <w:szCs w:val="16"/>
              </w:rPr>
              <w:t>2.000.000,00</w:t>
            </w:r>
          </w:p>
        </w:tc>
        <w:tc>
          <w:tcPr>
            <w:tcW w:w="1322" w:type="dxa"/>
            <w:tcBorders>
              <w:top w:val="single" w:sz="4" w:space="0" w:color="auto"/>
            </w:tcBorders>
            <w:shd w:val="clear" w:color="auto" w:fill="auto"/>
            <w:vAlign w:val="center"/>
          </w:tcPr>
          <w:p w14:paraId="0788817E" w14:textId="63CA0216" w:rsidR="00791D45" w:rsidRPr="007121F3" w:rsidRDefault="00791D45" w:rsidP="00791D45">
            <w:pPr>
              <w:spacing w:after="120"/>
              <w:jc w:val="center"/>
              <w:rPr>
                <w:rFonts w:eastAsia="Calibri"/>
                <w:sz w:val="16"/>
                <w:szCs w:val="16"/>
              </w:rPr>
            </w:pPr>
            <w:r>
              <w:rPr>
                <w:rFonts w:eastAsia="Calibri"/>
                <w:sz w:val="16"/>
                <w:szCs w:val="16"/>
              </w:rPr>
              <w:t>PROW</w:t>
            </w:r>
          </w:p>
        </w:tc>
        <w:tc>
          <w:tcPr>
            <w:tcW w:w="1403" w:type="dxa"/>
            <w:tcBorders>
              <w:top w:val="single" w:sz="4" w:space="0" w:color="auto"/>
            </w:tcBorders>
            <w:vAlign w:val="center"/>
          </w:tcPr>
          <w:p w14:paraId="1ADC76AC" w14:textId="47BA1178" w:rsidR="00791D45" w:rsidRPr="007121F3" w:rsidRDefault="00791D45" w:rsidP="00791D45">
            <w:pPr>
              <w:spacing w:after="120"/>
              <w:jc w:val="center"/>
              <w:rPr>
                <w:rFonts w:eastAsia="Calibri"/>
                <w:sz w:val="16"/>
                <w:szCs w:val="16"/>
              </w:rPr>
            </w:pPr>
            <w:r>
              <w:rPr>
                <w:rFonts w:eastAsia="Calibri"/>
                <w:sz w:val="16"/>
                <w:szCs w:val="16"/>
              </w:rPr>
              <w:t>Realizacja LSR</w:t>
            </w:r>
          </w:p>
        </w:tc>
      </w:tr>
      <w:tr w:rsidR="00791D45" w:rsidRPr="007121F3" w14:paraId="4B1B9413" w14:textId="77777777" w:rsidTr="008F007B">
        <w:trPr>
          <w:jc w:val="center"/>
        </w:trPr>
        <w:tc>
          <w:tcPr>
            <w:tcW w:w="2637" w:type="dxa"/>
            <w:gridSpan w:val="2"/>
            <w:shd w:val="clear" w:color="auto" w:fill="FFFFCC"/>
            <w:vAlign w:val="center"/>
          </w:tcPr>
          <w:p w14:paraId="1F34B282" w14:textId="77777777" w:rsidR="00791D45" w:rsidRPr="00244DEC" w:rsidRDefault="00791D45" w:rsidP="008F007B">
            <w:pPr>
              <w:spacing w:after="120"/>
              <w:jc w:val="center"/>
              <w:rPr>
                <w:rFonts w:eastAsia="Calibri"/>
                <w:b/>
                <w:sz w:val="18"/>
                <w:szCs w:val="18"/>
              </w:rPr>
            </w:pPr>
            <w:r w:rsidRPr="00244DEC">
              <w:rPr>
                <w:rFonts w:eastAsia="Calibri"/>
                <w:b/>
                <w:sz w:val="18"/>
                <w:szCs w:val="18"/>
              </w:rPr>
              <w:t>Razem cel szczegółowy 1</w:t>
            </w:r>
          </w:p>
        </w:tc>
        <w:tc>
          <w:tcPr>
            <w:tcW w:w="1892" w:type="dxa"/>
            <w:gridSpan w:val="2"/>
            <w:shd w:val="clear" w:color="auto" w:fill="A6A6A6"/>
            <w:vAlign w:val="center"/>
          </w:tcPr>
          <w:p w14:paraId="43B0F52D" w14:textId="77777777" w:rsidR="00791D45" w:rsidRPr="007121F3" w:rsidRDefault="00791D45" w:rsidP="008F007B">
            <w:pPr>
              <w:spacing w:after="120"/>
              <w:jc w:val="center"/>
              <w:rPr>
                <w:rFonts w:eastAsia="Calibri"/>
                <w:sz w:val="16"/>
                <w:szCs w:val="16"/>
              </w:rPr>
            </w:pPr>
          </w:p>
        </w:tc>
        <w:tc>
          <w:tcPr>
            <w:tcW w:w="989" w:type="dxa"/>
            <w:shd w:val="clear" w:color="auto" w:fill="auto"/>
            <w:vAlign w:val="center"/>
          </w:tcPr>
          <w:p w14:paraId="76BA91EA" w14:textId="1E544B7F" w:rsidR="00791D45" w:rsidRPr="007121F3" w:rsidRDefault="008F007B" w:rsidP="008F007B">
            <w:pPr>
              <w:spacing w:after="120"/>
              <w:jc w:val="center"/>
              <w:rPr>
                <w:rFonts w:eastAsia="Calibri"/>
                <w:sz w:val="16"/>
                <w:szCs w:val="16"/>
              </w:rPr>
            </w:pPr>
            <w:r>
              <w:rPr>
                <w:rFonts w:eastAsia="Calibri"/>
                <w:sz w:val="16"/>
                <w:szCs w:val="16"/>
              </w:rPr>
              <w:t>5.010.000</w:t>
            </w:r>
          </w:p>
        </w:tc>
        <w:tc>
          <w:tcPr>
            <w:tcW w:w="1890" w:type="dxa"/>
            <w:gridSpan w:val="2"/>
            <w:shd w:val="clear" w:color="auto" w:fill="A6A6A6"/>
            <w:vAlign w:val="center"/>
          </w:tcPr>
          <w:p w14:paraId="6E7CC4A7" w14:textId="77777777" w:rsidR="00791D45" w:rsidRPr="007121F3" w:rsidRDefault="00791D45" w:rsidP="008F007B">
            <w:pPr>
              <w:spacing w:after="120"/>
              <w:jc w:val="center"/>
              <w:rPr>
                <w:rFonts w:eastAsia="Calibri"/>
                <w:sz w:val="16"/>
                <w:szCs w:val="16"/>
              </w:rPr>
            </w:pPr>
          </w:p>
        </w:tc>
        <w:tc>
          <w:tcPr>
            <w:tcW w:w="975" w:type="dxa"/>
            <w:shd w:val="clear" w:color="auto" w:fill="auto"/>
            <w:vAlign w:val="center"/>
          </w:tcPr>
          <w:p w14:paraId="4391243E" w14:textId="22E105BE" w:rsidR="00791D45" w:rsidRPr="007121F3" w:rsidRDefault="008F007B" w:rsidP="008F007B">
            <w:pPr>
              <w:spacing w:after="120"/>
              <w:jc w:val="center"/>
              <w:rPr>
                <w:rFonts w:eastAsia="Calibri"/>
                <w:sz w:val="16"/>
                <w:szCs w:val="16"/>
              </w:rPr>
            </w:pPr>
            <w:r>
              <w:rPr>
                <w:rFonts w:eastAsia="Calibri"/>
                <w:sz w:val="16"/>
                <w:szCs w:val="16"/>
              </w:rPr>
              <w:t>4.940.000</w:t>
            </w:r>
          </w:p>
        </w:tc>
        <w:tc>
          <w:tcPr>
            <w:tcW w:w="1890" w:type="dxa"/>
            <w:gridSpan w:val="4"/>
            <w:shd w:val="clear" w:color="auto" w:fill="A6A6A6"/>
            <w:vAlign w:val="center"/>
          </w:tcPr>
          <w:p w14:paraId="322835D1" w14:textId="77777777" w:rsidR="00791D45" w:rsidRPr="007121F3" w:rsidRDefault="00791D45" w:rsidP="008F007B">
            <w:pPr>
              <w:spacing w:after="120"/>
              <w:jc w:val="center"/>
              <w:rPr>
                <w:rFonts w:eastAsia="Calibri"/>
                <w:sz w:val="16"/>
                <w:szCs w:val="16"/>
              </w:rPr>
            </w:pPr>
          </w:p>
        </w:tc>
        <w:tc>
          <w:tcPr>
            <w:tcW w:w="975" w:type="dxa"/>
            <w:shd w:val="clear" w:color="auto" w:fill="auto"/>
            <w:vAlign w:val="center"/>
          </w:tcPr>
          <w:p w14:paraId="4BA55DDB" w14:textId="2DA60781" w:rsidR="00791D45" w:rsidRPr="007121F3" w:rsidRDefault="008F007B" w:rsidP="008F007B">
            <w:pPr>
              <w:spacing w:after="120"/>
              <w:jc w:val="center"/>
              <w:rPr>
                <w:rFonts w:eastAsia="Calibri"/>
                <w:sz w:val="16"/>
                <w:szCs w:val="16"/>
              </w:rPr>
            </w:pPr>
            <w:r>
              <w:rPr>
                <w:rFonts w:eastAsia="Calibri"/>
                <w:sz w:val="16"/>
                <w:szCs w:val="16"/>
              </w:rPr>
              <w:t>1.050.000</w:t>
            </w:r>
          </w:p>
        </w:tc>
        <w:tc>
          <w:tcPr>
            <w:tcW w:w="1070" w:type="dxa"/>
            <w:shd w:val="clear" w:color="auto" w:fill="A6A6A6"/>
            <w:vAlign w:val="center"/>
          </w:tcPr>
          <w:p w14:paraId="220E669D" w14:textId="77777777" w:rsidR="00791D45" w:rsidRPr="007121F3" w:rsidRDefault="00791D45" w:rsidP="008F007B">
            <w:pPr>
              <w:spacing w:after="120"/>
              <w:jc w:val="center"/>
              <w:rPr>
                <w:rFonts w:eastAsia="Calibri"/>
                <w:sz w:val="16"/>
                <w:szCs w:val="16"/>
              </w:rPr>
            </w:pPr>
          </w:p>
        </w:tc>
        <w:tc>
          <w:tcPr>
            <w:tcW w:w="973" w:type="dxa"/>
            <w:shd w:val="clear" w:color="auto" w:fill="auto"/>
            <w:vAlign w:val="center"/>
          </w:tcPr>
          <w:p w14:paraId="1D835686" w14:textId="557AA7E8" w:rsidR="00791D45" w:rsidRPr="007121F3" w:rsidRDefault="008F007B" w:rsidP="008F007B">
            <w:pPr>
              <w:spacing w:after="120"/>
              <w:jc w:val="center"/>
              <w:rPr>
                <w:rFonts w:eastAsia="Calibri"/>
                <w:sz w:val="16"/>
                <w:szCs w:val="16"/>
              </w:rPr>
            </w:pPr>
            <w:r>
              <w:rPr>
                <w:rFonts w:eastAsia="Calibri"/>
                <w:sz w:val="16"/>
                <w:szCs w:val="16"/>
              </w:rPr>
              <w:t>11.000.000</w:t>
            </w:r>
          </w:p>
        </w:tc>
        <w:tc>
          <w:tcPr>
            <w:tcW w:w="1322" w:type="dxa"/>
            <w:shd w:val="clear" w:color="auto" w:fill="A6A6A6"/>
            <w:vAlign w:val="center"/>
          </w:tcPr>
          <w:p w14:paraId="529B2314" w14:textId="77777777" w:rsidR="00791D45" w:rsidRPr="007121F3" w:rsidRDefault="00791D45" w:rsidP="008F007B">
            <w:pPr>
              <w:spacing w:after="120"/>
              <w:jc w:val="center"/>
              <w:rPr>
                <w:rFonts w:eastAsia="Calibri"/>
                <w:sz w:val="16"/>
                <w:szCs w:val="16"/>
              </w:rPr>
            </w:pPr>
          </w:p>
        </w:tc>
        <w:tc>
          <w:tcPr>
            <w:tcW w:w="1403" w:type="dxa"/>
            <w:shd w:val="clear" w:color="auto" w:fill="A6A6A6"/>
            <w:vAlign w:val="center"/>
          </w:tcPr>
          <w:p w14:paraId="249D8C49" w14:textId="77777777" w:rsidR="00791D45" w:rsidRPr="007121F3" w:rsidRDefault="00791D45" w:rsidP="008F007B">
            <w:pPr>
              <w:spacing w:after="120"/>
              <w:jc w:val="center"/>
              <w:rPr>
                <w:rFonts w:eastAsia="Calibri"/>
                <w:sz w:val="16"/>
                <w:szCs w:val="16"/>
              </w:rPr>
            </w:pPr>
          </w:p>
        </w:tc>
      </w:tr>
      <w:tr w:rsidR="008F007B" w:rsidRPr="007121F3" w14:paraId="54ECE7A2" w14:textId="77777777" w:rsidTr="008F007B">
        <w:trPr>
          <w:jc w:val="center"/>
        </w:trPr>
        <w:tc>
          <w:tcPr>
            <w:tcW w:w="2637" w:type="dxa"/>
            <w:gridSpan w:val="2"/>
            <w:shd w:val="clear" w:color="auto" w:fill="92CDDC"/>
            <w:vAlign w:val="center"/>
          </w:tcPr>
          <w:p w14:paraId="3C4B687E" w14:textId="77777777" w:rsidR="008F007B" w:rsidRPr="007121F3" w:rsidRDefault="008F007B" w:rsidP="00F33480">
            <w:pPr>
              <w:spacing w:after="0"/>
              <w:rPr>
                <w:rFonts w:eastAsia="Calibri"/>
                <w:sz w:val="16"/>
                <w:szCs w:val="16"/>
              </w:rPr>
            </w:pPr>
            <w:r w:rsidRPr="007121F3">
              <w:rPr>
                <w:rFonts w:eastAsia="Calibri"/>
                <w:sz w:val="16"/>
                <w:szCs w:val="16"/>
              </w:rPr>
              <w:t>Razem cel ogólny</w:t>
            </w:r>
          </w:p>
        </w:tc>
        <w:tc>
          <w:tcPr>
            <w:tcW w:w="1892" w:type="dxa"/>
            <w:gridSpan w:val="2"/>
            <w:shd w:val="clear" w:color="auto" w:fill="A6A6A6"/>
            <w:vAlign w:val="center"/>
          </w:tcPr>
          <w:p w14:paraId="33F47022" w14:textId="77777777" w:rsidR="008F007B" w:rsidRPr="008F007B" w:rsidRDefault="008F007B" w:rsidP="00F33480">
            <w:pPr>
              <w:spacing w:after="0"/>
              <w:jc w:val="center"/>
              <w:rPr>
                <w:rFonts w:eastAsia="Calibri"/>
                <w:sz w:val="16"/>
                <w:szCs w:val="16"/>
              </w:rPr>
            </w:pPr>
          </w:p>
        </w:tc>
        <w:tc>
          <w:tcPr>
            <w:tcW w:w="989" w:type="dxa"/>
            <w:shd w:val="clear" w:color="auto" w:fill="auto"/>
            <w:vAlign w:val="center"/>
          </w:tcPr>
          <w:p w14:paraId="437E9155" w14:textId="600C7516" w:rsidR="008F007B" w:rsidRPr="008F007B" w:rsidRDefault="008F007B" w:rsidP="00F33480">
            <w:pPr>
              <w:spacing w:after="0"/>
              <w:jc w:val="center"/>
              <w:rPr>
                <w:rFonts w:eastAsia="Calibri"/>
                <w:sz w:val="16"/>
                <w:szCs w:val="16"/>
              </w:rPr>
            </w:pPr>
            <w:r>
              <w:rPr>
                <w:rFonts w:eastAsia="Calibri"/>
                <w:sz w:val="16"/>
                <w:szCs w:val="16"/>
              </w:rPr>
              <w:t>5.010.000</w:t>
            </w:r>
          </w:p>
        </w:tc>
        <w:tc>
          <w:tcPr>
            <w:tcW w:w="1890" w:type="dxa"/>
            <w:gridSpan w:val="2"/>
            <w:shd w:val="clear" w:color="auto" w:fill="A6A6A6"/>
            <w:vAlign w:val="center"/>
          </w:tcPr>
          <w:p w14:paraId="699A4092" w14:textId="77777777" w:rsidR="008F007B" w:rsidRPr="008F007B" w:rsidRDefault="008F007B" w:rsidP="00F33480">
            <w:pPr>
              <w:spacing w:after="0"/>
              <w:jc w:val="center"/>
              <w:rPr>
                <w:rFonts w:eastAsia="Calibri"/>
                <w:sz w:val="16"/>
                <w:szCs w:val="16"/>
              </w:rPr>
            </w:pPr>
          </w:p>
        </w:tc>
        <w:tc>
          <w:tcPr>
            <w:tcW w:w="975" w:type="dxa"/>
            <w:shd w:val="clear" w:color="auto" w:fill="auto"/>
            <w:vAlign w:val="center"/>
          </w:tcPr>
          <w:p w14:paraId="5DAC00F2" w14:textId="58F4B7C4" w:rsidR="008F007B" w:rsidRPr="008F007B" w:rsidRDefault="008F007B" w:rsidP="00F33480">
            <w:pPr>
              <w:spacing w:after="0"/>
              <w:jc w:val="center"/>
              <w:rPr>
                <w:rFonts w:eastAsia="Calibri"/>
                <w:sz w:val="16"/>
                <w:szCs w:val="16"/>
              </w:rPr>
            </w:pPr>
            <w:r>
              <w:rPr>
                <w:rFonts w:eastAsia="Calibri"/>
                <w:sz w:val="16"/>
                <w:szCs w:val="16"/>
              </w:rPr>
              <w:t>4.940.000</w:t>
            </w:r>
          </w:p>
        </w:tc>
        <w:tc>
          <w:tcPr>
            <w:tcW w:w="1838" w:type="dxa"/>
            <w:gridSpan w:val="3"/>
            <w:shd w:val="clear" w:color="auto" w:fill="A6A6A6"/>
            <w:vAlign w:val="center"/>
          </w:tcPr>
          <w:p w14:paraId="2AAD30F0" w14:textId="77777777" w:rsidR="008F007B" w:rsidRPr="008F007B" w:rsidRDefault="008F007B" w:rsidP="00F33480">
            <w:pPr>
              <w:spacing w:after="0"/>
              <w:jc w:val="center"/>
              <w:rPr>
                <w:rFonts w:eastAsia="Calibri"/>
                <w:sz w:val="16"/>
                <w:szCs w:val="16"/>
              </w:rPr>
            </w:pPr>
          </w:p>
        </w:tc>
        <w:tc>
          <w:tcPr>
            <w:tcW w:w="1027" w:type="dxa"/>
            <w:gridSpan w:val="2"/>
            <w:shd w:val="clear" w:color="auto" w:fill="auto"/>
            <w:vAlign w:val="center"/>
          </w:tcPr>
          <w:p w14:paraId="513B25AD" w14:textId="3F3AADD3" w:rsidR="008F007B" w:rsidRPr="008F007B" w:rsidRDefault="008F007B" w:rsidP="00F33480">
            <w:pPr>
              <w:spacing w:after="0"/>
              <w:jc w:val="center"/>
              <w:rPr>
                <w:rFonts w:eastAsia="Calibri"/>
                <w:sz w:val="16"/>
                <w:szCs w:val="16"/>
              </w:rPr>
            </w:pPr>
            <w:r>
              <w:rPr>
                <w:rFonts w:eastAsia="Calibri"/>
                <w:sz w:val="16"/>
                <w:szCs w:val="16"/>
              </w:rPr>
              <w:t>1.050.000</w:t>
            </w:r>
          </w:p>
        </w:tc>
        <w:tc>
          <w:tcPr>
            <w:tcW w:w="1070" w:type="dxa"/>
            <w:shd w:val="clear" w:color="auto" w:fill="A6A6A6"/>
            <w:vAlign w:val="center"/>
          </w:tcPr>
          <w:p w14:paraId="65214A6B" w14:textId="77777777" w:rsidR="008F007B" w:rsidRPr="008F007B" w:rsidRDefault="008F007B" w:rsidP="00F33480">
            <w:pPr>
              <w:spacing w:after="0"/>
              <w:jc w:val="center"/>
              <w:rPr>
                <w:rFonts w:eastAsia="Calibri"/>
                <w:sz w:val="16"/>
                <w:szCs w:val="16"/>
              </w:rPr>
            </w:pPr>
          </w:p>
        </w:tc>
        <w:tc>
          <w:tcPr>
            <w:tcW w:w="973" w:type="dxa"/>
            <w:shd w:val="clear" w:color="auto" w:fill="auto"/>
            <w:vAlign w:val="center"/>
          </w:tcPr>
          <w:p w14:paraId="4930CC47" w14:textId="492B4667" w:rsidR="008F007B" w:rsidRPr="008F007B" w:rsidRDefault="008F007B" w:rsidP="00F33480">
            <w:pPr>
              <w:spacing w:after="0"/>
              <w:jc w:val="center"/>
              <w:rPr>
                <w:rFonts w:eastAsia="Calibri"/>
                <w:sz w:val="16"/>
                <w:szCs w:val="16"/>
              </w:rPr>
            </w:pPr>
            <w:r>
              <w:rPr>
                <w:rFonts w:eastAsia="Calibri"/>
                <w:sz w:val="16"/>
                <w:szCs w:val="16"/>
              </w:rPr>
              <w:t>11.000.000</w:t>
            </w:r>
          </w:p>
        </w:tc>
        <w:tc>
          <w:tcPr>
            <w:tcW w:w="1322" w:type="dxa"/>
            <w:shd w:val="clear" w:color="auto" w:fill="A6A6A6"/>
            <w:vAlign w:val="center"/>
          </w:tcPr>
          <w:p w14:paraId="70199EB9" w14:textId="77777777" w:rsidR="008F007B" w:rsidRPr="008F007B" w:rsidRDefault="008F007B" w:rsidP="00F33480">
            <w:pPr>
              <w:spacing w:after="0"/>
              <w:jc w:val="center"/>
              <w:rPr>
                <w:rFonts w:eastAsia="Calibri"/>
                <w:sz w:val="16"/>
                <w:szCs w:val="16"/>
              </w:rPr>
            </w:pPr>
          </w:p>
        </w:tc>
        <w:tc>
          <w:tcPr>
            <w:tcW w:w="1403" w:type="dxa"/>
            <w:shd w:val="clear" w:color="auto" w:fill="A6A6A6"/>
            <w:vAlign w:val="center"/>
          </w:tcPr>
          <w:p w14:paraId="21EB24BB" w14:textId="77777777" w:rsidR="008F007B" w:rsidRPr="008F007B" w:rsidRDefault="008F007B" w:rsidP="00F33480">
            <w:pPr>
              <w:spacing w:after="0"/>
              <w:jc w:val="center"/>
              <w:rPr>
                <w:rFonts w:eastAsia="Calibri"/>
                <w:sz w:val="16"/>
                <w:szCs w:val="16"/>
              </w:rPr>
            </w:pPr>
          </w:p>
        </w:tc>
      </w:tr>
      <w:tr w:rsidR="008F007B" w:rsidRPr="007121F3" w14:paraId="3E861723" w14:textId="77777777" w:rsidTr="008F007B">
        <w:trPr>
          <w:trHeight w:val="366"/>
          <w:jc w:val="center"/>
        </w:trPr>
        <w:tc>
          <w:tcPr>
            <w:tcW w:w="16016" w:type="dxa"/>
            <w:gridSpan w:val="17"/>
            <w:shd w:val="clear" w:color="auto" w:fill="B6DDE8"/>
            <w:vAlign w:val="center"/>
          </w:tcPr>
          <w:p w14:paraId="15062CB6" w14:textId="77777777" w:rsidR="008F007B" w:rsidRDefault="008F007B" w:rsidP="008F007B">
            <w:pPr>
              <w:spacing w:after="120"/>
              <w:rPr>
                <w:rFonts w:eastAsia="Calibri"/>
                <w:b/>
                <w:sz w:val="18"/>
                <w:szCs w:val="18"/>
              </w:rPr>
            </w:pPr>
          </w:p>
          <w:p w14:paraId="28EDFBD0" w14:textId="77777777" w:rsidR="008F007B" w:rsidRDefault="008F007B" w:rsidP="008F007B">
            <w:pPr>
              <w:spacing w:after="120"/>
              <w:rPr>
                <w:rFonts w:eastAsia="Calibri"/>
                <w:b/>
                <w:sz w:val="18"/>
                <w:szCs w:val="18"/>
              </w:rPr>
            </w:pPr>
          </w:p>
          <w:p w14:paraId="53BAC0DF" w14:textId="4CE22F28" w:rsidR="008F007B" w:rsidRPr="007121F3" w:rsidRDefault="008F007B" w:rsidP="008F007B">
            <w:pPr>
              <w:spacing w:after="120"/>
              <w:rPr>
                <w:rFonts w:eastAsia="Calibri"/>
                <w:sz w:val="16"/>
                <w:szCs w:val="16"/>
              </w:rPr>
            </w:pPr>
            <w:r w:rsidRPr="007121F3">
              <w:rPr>
                <w:rFonts w:eastAsia="Calibri"/>
                <w:b/>
                <w:sz w:val="18"/>
                <w:szCs w:val="18"/>
              </w:rPr>
              <w:lastRenderedPageBreak/>
              <w:t>Cel szczegółowy 2</w:t>
            </w:r>
          </w:p>
        </w:tc>
      </w:tr>
      <w:tr w:rsidR="008F007B" w:rsidRPr="007121F3" w14:paraId="25B1C7EE" w14:textId="77777777" w:rsidTr="00157165">
        <w:trPr>
          <w:trHeight w:val="572"/>
          <w:jc w:val="center"/>
        </w:trPr>
        <w:tc>
          <w:tcPr>
            <w:tcW w:w="1134" w:type="dxa"/>
            <w:shd w:val="clear" w:color="auto" w:fill="DAEEF3"/>
            <w:textDirection w:val="btLr"/>
            <w:vAlign w:val="center"/>
          </w:tcPr>
          <w:p w14:paraId="39326851" w14:textId="78F7FFB3" w:rsidR="008F007B" w:rsidRPr="007121F3" w:rsidRDefault="008F007B" w:rsidP="00BA497D">
            <w:pPr>
              <w:spacing w:after="120"/>
              <w:ind w:left="113" w:right="113"/>
              <w:jc w:val="center"/>
              <w:rPr>
                <w:rFonts w:eastAsia="Calibri"/>
                <w:sz w:val="16"/>
                <w:szCs w:val="16"/>
              </w:rPr>
            </w:pPr>
            <w:r w:rsidRPr="007121F3">
              <w:rPr>
                <w:rFonts w:eastAsia="Calibri"/>
                <w:sz w:val="16"/>
                <w:szCs w:val="16"/>
              </w:rPr>
              <w:lastRenderedPageBreak/>
              <w:t>Przedsięwzięcie 2.1</w:t>
            </w:r>
            <w:r>
              <w:rPr>
                <w:rFonts w:eastAsia="Calibri"/>
                <w:sz w:val="16"/>
                <w:szCs w:val="16"/>
              </w:rPr>
              <w:t>.1</w:t>
            </w:r>
          </w:p>
        </w:tc>
        <w:tc>
          <w:tcPr>
            <w:tcW w:w="1503" w:type="dxa"/>
            <w:shd w:val="clear" w:color="auto" w:fill="auto"/>
            <w:vAlign w:val="center"/>
          </w:tcPr>
          <w:p w14:paraId="5DD8B3A8" w14:textId="7E6F4CD0" w:rsidR="008F007B" w:rsidRPr="00BA497D" w:rsidRDefault="008F007B" w:rsidP="00157165">
            <w:pPr>
              <w:spacing w:after="0" w:line="240" w:lineRule="auto"/>
              <w:rPr>
                <w:rFonts w:eastAsia="Calibri"/>
                <w:sz w:val="16"/>
                <w:szCs w:val="16"/>
              </w:rPr>
            </w:pPr>
            <w:r w:rsidRPr="00BA497D">
              <w:rPr>
                <w:sz w:val="16"/>
                <w:szCs w:val="16"/>
              </w:rPr>
              <w:t>Liczba operacji w zakresie przeciwdziałania kłusownictwu</w:t>
            </w:r>
          </w:p>
        </w:tc>
        <w:tc>
          <w:tcPr>
            <w:tcW w:w="887" w:type="dxa"/>
            <w:shd w:val="clear" w:color="auto" w:fill="auto"/>
            <w:vAlign w:val="center"/>
          </w:tcPr>
          <w:p w14:paraId="5D7111C4" w14:textId="0DF76331" w:rsidR="008F007B" w:rsidRPr="007121F3" w:rsidRDefault="008F007B" w:rsidP="00BA497D">
            <w:pPr>
              <w:spacing w:after="120"/>
              <w:jc w:val="center"/>
              <w:rPr>
                <w:rFonts w:eastAsia="Calibri"/>
                <w:sz w:val="16"/>
                <w:szCs w:val="16"/>
              </w:rPr>
            </w:pPr>
            <w:r>
              <w:rPr>
                <w:rFonts w:eastAsia="Calibri"/>
                <w:sz w:val="16"/>
                <w:szCs w:val="16"/>
              </w:rPr>
              <w:t>2 sztuki</w:t>
            </w:r>
          </w:p>
        </w:tc>
        <w:tc>
          <w:tcPr>
            <w:tcW w:w="1005" w:type="dxa"/>
            <w:shd w:val="clear" w:color="auto" w:fill="auto"/>
            <w:vAlign w:val="center"/>
          </w:tcPr>
          <w:p w14:paraId="55C36EF5" w14:textId="66A50EA3" w:rsidR="008F007B" w:rsidRPr="007121F3" w:rsidRDefault="008F007B" w:rsidP="00BA497D">
            <w:pPr>
              <w:spacing w:after="120"/>
              <w:jc w:val="center"/>
              <w:rPr>
                <w:rFonts w:eastAsia="Calibri"/>
                <w:sz w:val="16"/>
                <w:szCs w:val="16"/>
              </w:rPr>
            </w:pPr>
            <w:r>
              <w:rPr>
                <w:rFonts w:eastAsia="Calibri"/>
                <w:sz w:val="16"/>
                <w:szCs w:val="16"/>
              </w:rPr>
              <w:t>25</w:t>
            </w:r>
          </w:p>
        </w:tc>
        <w:tc>
          <w:tcPr>
            <w:tcW w:w="989" w:type="dxa"/>
            <w:shd w:val="clear" w:color="auto" w:fill="auto"/>
            <w:vAlign w:val="center"/>
          </w:tcPr>
          <w:p w14:paraId="45849647" w14:textId="652F7A20" w:rsidR="008F007B" w:rsidRPr="007121F3" w:rsidRDefault="008F007B" w:rsidP="00BA497D">
            <w:pPr>
              <w:spacing w:after="120"/>
              <w:jc w:val="center"/>
              <w:rPr>
                <w:rFonts w:eastAsia="Calibri"/>
                <w:sz w:val="16"/>
                <w:szCs w:val="16"/>
              </w:rPr>
            </w:pPr>
            <w:r>
              <w:rPr>
                <w:rFonts w:eastAsia="Calibri"/>
                <w:sz w:val="16"/>
                <w:szCs w:val="16"/>
              </w:rPr>
              <w:t>450.000,00</w:t>
            </w:r>
          </w:p>
        </w:tc>
        <w:tc>
          <w:tcPr>
            <w:tcW w:w="885" w:type="dxa"/>
            <w:shd w:val="clear" w:color="auto" w:fill="auto"/>
            <w:vAlign w:val="center"/>
          </w:tcPr>
          <w:p w14:paraId="0A860381" w14:textId="696D0194" w:rsidR="008F007B" w:rsidRPr="007121F3" w:rsidRDefault="008F007B" w:rsidP="00BA497D">
            <w:pPr>
              <w:spacing w:after="120"/>
              <w:jc w:val="center"/>
              <w:rPr>
                <w:rFonts w:eastAsia="Calibri"/>
                <w:sz w:val="16"/>
                <w:szCs w:val="16"/>
              </w:rPr>
            </w:pPr>
            <w:r>
              <w:rPr>
                <w:rFonts w:eastAsia="Calibri"/>
                <w:sz w:val="16"/>
                <w:szCs w:val="16"/>
              </w:rPr>
              <w:t>6</w:t>
            </w:r>
          </w:p>
        </w:tc>
        <w:tc>
          <w:tcPr>
            <w:tcW w:w="1005" w:type="dxa"/>
            <w:shd w:val="clear" w:color="auto" w:fill="auto"/>
            <w:vAlign w:val="center"/>
          </w:tcPr>
          <w:p w14:paraId="524119F2" w14:textId="63876F31" w:rsidR="008F007B" w:rsidRPr="007121F3" w:rsidRDefault="00F260EB" w:rsidP="00BA497D">
            <w:pPr>
              <w:spacing w:after="120"/>
              <w:jc w:val="center"/>
              <w:rPr>
                <w:rFonts w:eastAsia="Calibri"/>
                <w:sz w:val="16"/>
                <w:szCs w:val="16"/>
              </w:rPr>
            </w:pPr>
            <w:r>
              <w:rPr>
                <w:rFonts w:eastAsia="Calibri"/>
                <w:sz w:val="16"/>
                <w:szCs w:val="16"/>
              </w:rPr>
              <w:t>100</w:t>
            </w:r>
          </w:p>
        </w:tc>
        <w:tc>
          <w:tcPr>
            <w:tcW w:w="975" w:type="dxa"/>
            <w:shd w:val="clear" w:color="auto" w:fill="auto"/>
            <w:vAlign w:val="center"/>
          </w:tcPr>
          <w:p w14:paraId="268D2797" w14:textId="3908C76A" w:rsidR="008F007B" w:rsidRPr="007121F3" w:rsidRDefault="008F007B" w:rsidP="00BA497D">
            <w:pPr>
              <w:spacing w:after="120"/>
              <w:jc w:val="center"/>
              <w:rPr>
                <w:rFonts w:eastAsia="Calibri"/>
                <w:sz w:val="16"/>
                <w:szCs w:val="16"/>
              </w:rPr>
            </w:pPr>
            <w:r>
              <w:rPr>
                <w:rFonts w:eastAsia="Calibri"/>
                <w:sz w:val="16"/>
                <w:szCs w:val="16"/>
              </w:rPr>
              <w:t>1.350.000,00</w:t>
            </w:r>
          </w:p>
        </w:tc>
        <w:tc>
          <w:tcPr>
            <w:tcW w:w="885" w:type="dxa"/>
            <w:shd w:val="clear" w:color="auto" w:fill="auto"/>
            <w:vAlign w:val="center"/>
          </w:tcPr>
          <w:p w14:paraId="10349B0F" w14:textId="34665123" w:rsidR="008F007B" w:rsidRPr="007121F3" w:rsidRDefault="008F007B" w:rsidP="00BA497D">
            <w:pPr>
              <w:spacing w:after="120"/>
              <w:jc w:val="center"/>
              <w:rPr>
                <w:rFonts w:eastAsia="Calibri"/>
                <w:sz w:val="16"/>
                <w:szCs w:val="16"/>
              </w:rPr>
            </w:pPr>
            <w:r>
              <w:rPr>
                <w:rFonts w:eastAsia="Calibri"/>
                <w:sz w:val="16"/>
                <w:szCs w:val="16"/>
              </w:rPr>
              <w:t>0 sztuk</w:t>
            </w:r>
          </w:p>
        </w:tc>
        <w:tc>
          <w:tcPr>
            <w:tcW w:w="666" w:type="dxa"/>
            <w:shd w:val="clear" w:color="auto" w:fill="auto"/>
            <w:vAlign w:val="center"/>
          </w:tcPr>
          <w:p w14:paraId="4D2D41B3" w14:textId="0A2F8149" w:rsidR="008F007B" w:rsidRPr="007121F3" w:rsidRDefault="00F260EB" w:rsidP="00BA497D">
            <w:pPr>
              <w:spacing w:after="120"/>
              <w:jc w:val="center"/>
              <w:rPr>
                <w:rFonts w:eastAsia="Calibri"/>
                <w:sz w:val="16"/>
                <w:szCs w:val="16"/>
              </w:rPr>
            </w:pPr>
            <w:r>
              <w:rPr>
                <w:rFonts w:eastAsia="Calibri"/>
                <w:sz w:val="16"/>
                <w:szCs w:val="16"/>
              </w:rPr>
              <w:t>100</w:t>
            </w:r>
          </w:p>
        </w:tc>
        <w:tc>
          <w:tcPr>
            <w:tcW w:w="1314" w:type="dxa"/>
            <w:gridSpan w:val="3"/>
            <w:shd w:val="clear" w:color="auto" w:fill="auto"/>
            <w:vAlign w:val="center"/>
          </w:tcPr>
          <w:p w14:paraId="5C3E5328" w14:textId="3A6DAC88" w:rsidR="008F007B" w:rsidRPr="007121F3" w:rsidRDefault="008F007B" w:rsidP="00BA497D">
            <w:pPr>
              <w:spacing w:after="120"/>
              <w:jc w:val="center"/>
              <w:rPr>
                <w:rFonts w:eastAsia="Calibri"/>
                <w:sz w:val="16"/>
                <w:szCs w:val="16"/>
              </w:rPr>
            </w:pPr>
            <w:r>
              <w:rPr>
                <w:rFonts w:eastAsia="Calibri"/>
                <w:sz w:val="16"/>
                <w:szCs w:val="16"/>
              </w:rPr>
              <w:t>0,00</w:t>
            </w:r>
          </w:p>
        </w:tc>
        <w:tc>
          <w:tcPr>
            <w:tcW w:w="1070" w:type="dxa"/>
            <w:shd w:val="clear" w:color="auto" w:fill="auto"/>
            <w:vAlign w:val="center"/>
          </w:tcPr>
          <w:p w14:paraId="5E090B48" w14:textId="1C80A258" w:rsidR="008F007B" w:rsidRPr="007121F3" w:rsidRDefault="008F007B" w:rsidP="00BA497D">
            <w:pPr>
              <w:spacing w:after="120"/>
              <w:jc w:val="center"/>
              <w:rPr>
                <w:rFonts w:eastAsia="Calibri"/>
                <w:sz w:val="16"/>
                <w:szCs w:val="16"/>
              </w:rPr>
            </w:pPr>
            <w:r>
              <w:rPr>
                <w:rFonts w:eastAsia="Calibri"/>
                <w:sz w:val="16"/>
                <w:szCs w:val="16"/>
              </w:rPr>
              <w:t>8 sztuk</w:t>
            </w:r>
          </w:p>
        </w:tc>
        <w:tc>
          <w:tcPr>
            <w:tcW w:w="973" w:type="dxa"/>
            <w:shd w:val="clear" w:color="auto" w:fill="auto"/>
            <w:vAlign w:val="center"/>
          </w:tcPr>
          <w:p w14:paraId="1C02BCA0" w14:textId="0DE0C1A5" w:rsidR="008F007B" w:rsidRPr="007121F3" w:rsidRDefault="008F007B" w:rsidP="00BA497D">
            <w:pPr>
              <w:spacing w:after="120"/>
              <w:jc w:val="center"/>
              <w:rPr>
                <w:rFonts w:eastAsia="Calibri"/>
                <w:sz w:val="16"/>
                <w:szCs w:val="16"/>
              </w:rPr>
            </w:pPr>
            <w:r>
              <w:rPr>
                <w:rFonts w:eastAsia="Calibri"/>
                <w:sz w:val="16"/>
                <w:szCs w:val="16"/>
              </w:rPr>
              <w:t>1.800.000,00</w:t>
            </w:r>
          </w:p>
        </w:tc>
        <w:tc>
          <w:tcPr>
            <w:tcW w:w="1322" w:type="dxa"/>
            <w:shd w:val="clear" w:color="auto" w:fill="auto"/>
            <w:vAlign w:val="center"/>
          </w:tcPr>
          <w:p w14:paraId="300AF615" w14:textId="027188D9" w:rsidR="008F007B" w:rsidRPr="007121F3" w:rsidRDefault="008F007B" w:rsidP="00BA497D">
            <w:pPr>
              <w:spacing w:after="120"/>
              <w:jc w:val="center"/>
              <w:rPr>
                <w:rFonts w:eastAsia="Calibri"/>
                <w:sz w:val="16"/>
                <w:szCs w:val="16"/>
              </w:rPr>
            </w:pPr>
            <w:r>
              <w:rPr>
                <w:rFonts w:eastAsia="Calibri"/>
                <w:sz w:val="16"/>
                <w:szCs w:val="16"/>
              </w:rPr>
              <w:t>PO RiM</w:t>
            </w:r>
          </w:p>
        </w:tc>
        <w:tc>
          <w:tcPr>
            <w:tcW w:w="1403" w:type="dxa"/>
            <w:vAlign w:val="center"/>
          </w:tcPr>
          <w:p w14:paraId="2F8F40B2" w14:textId="0A2EA69B" w:rsidR="008F007B" w:rsidRDefault="008F007B" w:rsidP="00B83223">
            <w:pPr>
              <w:spacing w:after="120"/>
              <w:jc w:val="center"/>
              <w:rPr>
                <w:rFonts w:eastAsia="Calibri"/>
                <w:sz w:val="16"/>
                <w:szCs w:val="16"/>
              </w:rPr>
            </w:pPr>
            <w:r w:rsidRPr="00D70FE7">
              <w:rPr>
                <w:rFonts w:eastAsia="Calibri"/>
                <w:sz w:val="16"/>
                <w:szCs w:val="16"/>
              </w:rPr>
              <w:t>Realizacja LSR</w:t>
            </w:r>
          </w:p>
        </w:tc>
      </w:tr>
      <w:tr w:rsidR="008F007B" w:rsidRPr="007121F3" w14:paraId="641E8E57" w14:textId="77777777" w:rsidTr="00157165">
        <w:trPr>
          <w:trHeight w:val="554"/>
          <w:jc w:val="center"/>
        </w:trPr>
        <w:tc>
          <w:tcPr>
            <w:tcW w:w="1134" w:type="dxa"/>
            <w:shd w:val="clear" w:color="auto" w:fill="DAEEF3"/>
            <w:textDirection w:val="btLr"/>
            <w:vAlign w:val="center"/>
          </w:tcPr>
          <w:p w14:paraId="33A8FB35" w14:textId="6941E3DB" w:rsidR="008F007B" w:rsidRPr="007121F3" w:rsidRDefault="008F007B" w:rsidP="00BA497D">
            <w:pPr>
              <w:spacing w:after="120"/>
              <w:ind w:left="113" w:right="113"/>
              <w:jc w:val="center"/>
              <w:rPr>
                <w:rFonts w:eastAsia="Calibri"/>
                <w:sz w:val="16"/>
                <w:szCs w:val="16"/>
              </w:rPr>
            </w:pPr>
            <w:r>
              <w:rPr>
                <w:rFonts w:eastAsia="Calibri"/>
                <w:sz w:val="16"/>
                <w:szCs w:val="16"/>
              </w:rPr>
              <w:t>Przedsięwzięcie 2.1.2</w:t>
            </w:r>
          </w:p>
        </w:tc>
        <w:tc>
          <w:tcPr>
            <w:tcW w:w="1503" w:type="dxa"/>
            <w:shd w:val="clear" w:color="auto" w:fill="auto"/>
            <w:vAlign w:val="center"/>
          </w:tcPr>
          <w:p w14:paraId="74BA0255" w14:textId="0EE2D687" w:rsidR="008F007B" w:rsidRPr="00BA497D" w:rsidRDefault="008F007B" w:rsidP="00157165">
            <w:pPr>
              <w:spacing w:after="0" w:line="240" w:lineRule="auto"/>
              <w:rPr>
                <w:rFonts w:eastAsia="Calibri"/>
                <w:sz w:val="16"/>
                <w:szCs w:val="16"/>
              </w:rPr>
            </w:pPr>
            <w:r w:rsidRPr="00BA497D">
              <w:rPr>
                <w:sz w:val="16"/>
                <w:szCs w:val="16"/>
              </w:rPr>
              <w:t>Liczba operacji w zakresie odtwarzania pierwotnego stanu środowiska</w:t>
            </w:r>
          </w:p>
        </w:tc>
        <w:tc>
          <w:tcPr>
            <w:tcW w:w="887" w:type="dxa"/>
            <w:shd w:val="clear" w:color="auto" w:fill="auto"/>
            <w:vAlign w:val="center"/>
          </w:tcPr>
          <w:p w14:paraId="1EF86E2B" w14:textId="0D931240" w:rsidR="008F007B" w:rsidRPr="007121F3" w:rsidRDefault="008F007B" w:rsidP="00BA497D">
            <w:pPr>
              <w:spacing w:after="120"/>
              <w:jc w:val="center"/>
              <w:rPr>
                <w:rFonts w:eastAsia="Calibri"/>
                <w:sz w:val="16"/>
                <w:szCs w:val="16"/>
              </w:rPr>
            </w:pPr>
            <w:r>
              <w:rPr>
                <w:rFonts w:eastAsia="Calibri"/>
                <w:sz w:val="16"/>
                <w:szCs w:val="16"/>
              </w:rPr>
              <w:t>1 sztuka</w:t>
            </w:r>
          </w:p>
        </w:tc>
        <w:tc>
          <w:tcPr>
            <w:tcW w:w="1005" w:type="dxa"/>
            <w:shd w:val="clear" w:color="auto" w:fill="auto"/>
            <w:vAlign w:val="center"/>
          </w:tcPr>
          <w:p w14:paraId="3BA721B1" w14:textId="5E2FCB49" w:rsidR="008F007B" w:rsidRPr="007121F3" w:rsidRDefault="008F007B" w:rsidP="00BA497D">
            <w:pPr>
              <w:spacing w:after="120"/>
              <w:jc w:val="center"/>
              <w:rPr>
                <w:rFonts w:eastAsia="Calibri"/>
                <w:sz w:val="16"/>
                <w:szCs w:val="16"/>
              </w:rPr>
            </w:pPr>
            <w:r>
              <w:rPr>
                <w:rFonts w:eastAsia="Calibri"/>
                <w:sz w:val="16"/>
                <w:szCs w:val="16"/>
              </w:rPr>
              <w:t>50</w:t>
            </w:r>
          </w:p>
        </w:tc>
        <w:tc>
          <w:tcPr>
            <w:tcW w:w="989" w:type="dxa"/>
            <w:shd w:val="clear" w:color="auto" w:fill="auto"/>
            <w:vAlign w:val="center"/>
          </w:tcPr>
          <w:p w14:paraId="15C45460" w14:textId="6A968589" w:rsidR="008F007B" w:rsidRPr="007121F3" w:rsidRDefault="008F007B" w:rsidP="00BA497D">
            <w:pPr>
              <w:spacing w:after="120"/>
              <w:jc w:val="center"/>
              <w:rPr>
                <w:rFonts w:eastAsia="Calibri"/>
                <w:sz w:val="16"/>
                <w:szCs w:val="16"/>
              </w:rPr>
            </w:pPr>
            <w:r>
              <w:rPr>
                <w:rFonts w:eastAsia="Calibri"/>
                <w:sz w:val="16"/>
                <w:szCs w:val="16"/>
              </w:rPr>
              <w:t>300.000,00</w:t>
            </w:r>
          </w:p>
        </w:tc>
        <w:tc>
          <w:tcPr>
            <w:tcW w:w="885" w:type="dxa"/>
            <w:shd w:val="clear" w:color="auto" w:fill="auto"/>
            <w:vAlign w:val="center"/>
          </w:tcPr>
          <w:p w14:paraId="27E5AEE2" w14:textId="2B8DC6B1" w:rsidR="008F007B" w:rsidRPr="007121F3" w:rsidRDefault="008F007B" w:rsidP="00BA497D">
            <w:pPr>
              <w:spacing w:after="120"/>
              <w:jc w:val="center"/>
              <w:rPr>
                <w:rFonts w:eastAsia="Calibri"/>
                <w:sz w:val="16"/>
                <w:szCs w:val="16"/>
              </w:rPr>
            </w:pPr>
            <w:r>
              <w:rPr>
                <w:rFonts w:eastAsia="Calibri"/>
                <w:sz w:val="16"/>
                <w:szCs w:val="16"/>
              </w:rPr>
              <w:t>1</w:t>
            </w:r>
          </w:p>
        </w:tc>
        <w:tc>
          <w:tcPr>
            <w:tcW w:w="1005" w:type="dxa"/>
            <w:shd w:val="clear" w:color="auto" w:fill="auto"/>
            <w:vAlign w:val="center"/>
          </w:tcPr>
          <w:p w14:paraId="3172DCEF" w14:textId="2C93F418" w:rsidR="008F007B" w:rsidRPr="007121F3" w:rsidRDefault="00F260EB" w:rsidP="00BA497D">
            <w:pPr>
              <w:spacing w:after="120"/>
              <w:jc w:val="center"/>
              <w:rPr>
                <w:rFonts w:eastAsia="Calibri"/>
                <w:sz w:val="16"/>
                <w:szCs w:val="16"/>
              </w:rPr>
            </w:pPr>
            <w:r>
              <w:rPr>
                <w:rFonts w:eastAsia="Calibri"/>
                <w:sz w:val="16"/>
                <w:szCs w:val="16"/>
              </w:rPr>
              <w:t>100</w:t>
            </w:r>
          </w:p>
        </w:tc>
        <w:tc>
          <w:tcPr>
            <w:tcW w:w="975" w:type="dxa"/>
            <w:shd w:val="clear" w:color="auto" w:fill="auto"/>
            <w:vAlign w:val="center"/>
          </w:tcPr>
          <w:p w14:paraId="1E928595" w14:textId="650DD00E" w:rsidR="008F007B" w:rsidRPr="007121F3" w:rsidRDefault="008F007B" w:rsidP="00BA497D">
            <w:pPr>
              <w:spacing w:after="120"/>
              <w:jc w:val="center"/>
              <w:rPr>
                <w:rFonts w:eastAsia="Calibri"/>
                <w:sz w:val="16"/>
                <w:szCs w:val="16"/>
              </w:rPr>
            </w:pPr>
            <w:r>
              <w:rPr>
                <w:rFonts w:eastAsia="Calibri"/>
                <w:sz w:val="16"/>
                <w:szCs w:val="16"/>
              </w:rPr>
              <w:t>300.000,00</w:t>
            </w:r>
          </w:p>
        </w:tc>
        <w:tc>
          <w:tcPr>
            <w:tcW w:w="885" w:type="dxa"/>
            <w:shd w:val="clear" w:color="auto" w:fill="auto"/>
            <w:vAlign w:val="center"/>
          </w:tcPr>
          <w:p w14:paraId="761B66EA" w14:textId="0101480B" w:rsidR="008F007B" w:rsidRPr="007121F3" w:rsidRDefault="008F007B" w:rsidP="00BA497D">
            <w:pPr>
              <w:spacing w:after="120"/>
              <w:jc w:val="center"/>
              <w:rPr>
                <w:rFonts w:eastAsia="Calibri"/>
                <w:sz w:val="16"/>
                <w:szCs w:val="16"/>
              </w:rPr>
            </w:pPr>
            <w:r>
              <w:rPr>
                <w:rFonts w:eastAsia="Calibri"/>
                <w:sz w:val="16"/>
                <w:szCs w:val="16"/>
              </w:rPr>
              <w:t>0 sztuk</w:t>
            </w:r>
          </w:p>
        </w:tc>
        <w:tc>
          <w:tcPr>
            <w:tcW w:w="666" w:type="dxa"/>
            <w:shd w:val="clear" w:color="auto" w:fill="auto"/>
            <w:vAlign w:val="center"/>
          </w:tcPr>
          <w:p w14:paraId="14480B48" w14:textId="4F92AABD" w:rsidR="008F007B" w:rsidRPr="007121F3" w:rsidRDefault="00F260EB" w:rsidP="00BA497D">
            <w:pPr>
              <w:spacing w:after="120"/>
              <w:jc w:val="center"/>
              <w:rPr>
                <w:rFonts w:eastAsia="Calibri"/>
                <w:sz w:val="16"/>
                <w:szCs w:val="16"/>
              </w:rPr>
            </w:pPr>
            <w:r>
              <w:rPr>
                <w:rFonts w:eastAsia="Calibri"/>
                <w:sz w:val="16"/>
                <w:szCs w:val="16"/>
              </w:rPr>
              <w:t>100</w:t>
            </w:r>
          </w:p>
        </w:tc>
        <w:tc>
          <w:tcPr>
            <w:tcW w:w="1314" w:type="dxa"/>
            <w:gridSpan w:val="3"/>
            <w:shd w:val="clear" w:color="auto" w:fill="auto"/>
            <w:vAlign w:val="center"/>
          </w:tcPr>
          <w:p w14:paraId="2AE58EC4" w14:textId="03E5D9F2" w:rsidR="008F007B" w:rsidRPr="007121F3" w:rsidRDefault="008F007B" w:rsidP="00BA497D">
            <w:pPr>
              <w:spacing w:after="120"/>
              <w:jc w:val="center"/>
              <w:rPr>
                <w:rFonts w:eastAsia="Calibri"/>
                <w:sz w:val="16"/>
                <w:szCs w:val="16"/>
              </w:rPr>
            </w:pPr>
            <w:r>
              <w:rPr>
                <w:rFonts w:eastAsia="Calibri"/>
                <w:sz w:val="16"/>
                <w:szCs w:val="16"/>
              </w:rPr>
              <w:t>0,00</w:t>
            </w:r>
          </w:p>
        </w:tc>
        <w:tc>
          <w:tcPr>
            <w:tcW w:w="1070" w:type="dxa"/>
            <w:shd w:val="clear" w:color="auto" w:fill="auto"/>
            <w:vAlign w:val="center"/>
          </w:tcPr>
          <w:p w14:paraId="43A2C53A" w14:textId="23E6CD41" w:rsidR="008F007B" w:rsidRPr="007121F3" w:rsidRDefault="008F007B" w:rsidP="00BA497D">
            <w:pPr>
              <w:spacing w:after="120"/>
              <w:jc w:val="center"/>
              <w:rPr>
                <w:rFonts w:eastAsia="Calibri"/>
                <w:sz w:val="16"/>
                <w:szCs w:val="16"/>
              </w:rPr>
            </w:pPr>
            <w:r>
              <w:rPr>
                <w:rFonts w:eastAsia="Calibri"/>
                <w:sz w:val="16"/>
                <w:szCs w:val="16"/>
              </w:rPr>
              <w:t>2 sztuki</w:t>
            </w:r>
          </w:p>
        </w:tc>
        <w:tc>
          <w:tcPr>
            <w:tcW w:w="973" w:type="dxa"/>
            <w:shd w:val="clear" w:color="auto" w:fill="auto"/>
            <w:vAlign w:val="center"/>
          </w:tcPr>
          <w:p w14:paraId="56751B9C" w14:textId="685CF883" w:rsidR="008F007B" w:rsidRPr="007121F3" w:rsidRDefault="008F007B" w:rsidP="00BA497D">
            <w:pPr>
              <w:spacing w:after="120"/>
              <w:jc w:val="center"/>
              <w:rPr>
                <w:rFonts w:eastAsia="Calibri"/>
                <w:sz w:val="16"/>
                <w:szCs w:val="16"/>
              </w:rPr>
            </w:pPr>
            <w:r>
              <w:rPr>
                <w:rFonts w:eastAsia="Calibri"/>
                <w:sz w:val="16"/>
                <w:szCs w:val="16"/>
              </w:rPr>
              <w:t>600.000,00</w:t>
            </w:r>
          </w:p>
        </w:tc>
        <w:tc>
          <w:tcPr>
            <w:tcW w:w="1322" w:type="dxa"/>
            <w:shd w:val="clear" w:color="auto" w:fill="auto"/>
            <w:vAlign w:val="center"/>
          </w:tcPr>
          <w:p w14:paraId="65B10BD5" w14:textId="65B6F3EC" w:rsidR="008F007B" w:rsidRPr="007121F3" w:rsidRDefault="008F007B" w:rsidP="00BA497D">
            <w:pPr>
              <w:spacing w:after="120"/>
              <w:jc w:val="center"/>
              <w:rPr>
                <w:rFonts w:eastAsia="Calibri"/>
                <w:sz w:val="16"/>
                <w:szCs w:val="16"/>
              </w:rPr>
            </w:pPr>
            <w:r>
              <w:rPr>
                <w:rFonts w:eastAsia="Calibri"/>
                <w:sz w:val="16"/>
                <w:szCs w:val="16"/>
              </w:rPr>
              <w:t>PO RiM</w:t>
            </w:r>
          </w:p>
        </w:tc>
        <w:tc>
          <w:tcPr>
            <w:tcW w:w="1403" w:type="dxa"/>
            <w:vAlign w:val="center"/>
          </w:tcPr>
          <w:p w14:paraId="541FD440" w14:textId="3ABA4CF2" w:rsidR="008F007B" w:rsidRDefault="008F007B" w:rsidP="00B83223">
            <w:pPr>
              <w:spacing w:after="120"/>
              <w:jc w:val="center"/>
              <w:rPr>
                <w:rFonts w:eastAsia="Calibri"/>
                <w:sz w:val="16"/>
                <w:szCs w:val="16"/>
              </w:rPr>
            </w:pPr>
            <w:r w:rsidRPr="00D70FE7">
              <w:rPr>
                <w:rFonts w:eastAsia="Calibri"/>
                <w:sz w:val="16"/>
                <w:szCs w:val="16"/>
              </w:rPr>
              <w:t>Realizacja LSR</w:t>
            </w:r>
          </w:p>
        </w:tc>
      </w:tr>
      <w:tr w:rsidR="008F007B" w:rsidRPr="007121F3" w14:paraId="1078C9AB" w14:textId="77777777" w:rsidTr="00157165">
        <w:trPr>
          <w:trHeight w:val="554"/>
          <w:jc w:val="center"/>
        </w:trPr>
        <w:tc>
          <w:tcPr>
            <w:tcW w:w="1134" w:type="dxa"/>
            <w:shd w:val="clear" w:color="auto" w:fill="DAEEF3"/>
            <w:textDirection w:val="btLr"/>
            <w:vAlign w:val="center"/>
          </w:tcPr>
          <w:p w14:paraId="3E911B40" w14:textId="211509AA" w:rsidR="008F007B" w:rsidRPr="007121F3" w:rsidRDefault="008F007B" w:rsidP="00BA497D">
            <w:pPr>
              <w:spacing w:after="120"/>
              <w:ind w:left="113" w:right="113"/>
              <w:jc w:val="center"/>
              <w:rPr>
                <w:rFonts w:eastAsia="Calibri"/>
                <w:sz w:val="16"/>
                <w:szCs w:val="16"/>
              </w:rPr>
            </w:pPr>
            <w:r>
              <w:rPr>
                <w:rFonts w:eastAsia="Calibri"/>
                <w:sz w:val="16"/>
                <w:szCs w:val="16"/>
              </w:rPr>
              <w:t>Przedsięwzięcie 2.1.3</w:t>
            </w:r>
          </w:p>
        </w:tc>
        <w:tc>
          <w:tcPr>
            <w:tcW w:w="1503" w:type="dxa"/>
            <w:shd w:val="clear" w:color="auto" w:fill="auto"/>
            <w:vAlign w:val="center"/>
          </w:tcPr>
          <w:p w14:paraId="5FCF43AF" w14:textId="2F4CC266" w:rsidR="008F007B" w:rsidRPr="00BA497D" w:rsidRDefault="008F007B" w:rsidP="00157165">
            <w:pPr>
              <w:spacing w:after="0" w:line="240" w:lineRule="auto"/>
              <w:rPr>
                <w:rFonts w:eastAsia="Calibri"/>
                <w:sz w:val="16"/>
                <w:szCs w:val="16"/>
              </w:rPr>
            </w:pPr>
            <w:r w:rsidRPr="00BA497D">
              <w:rPr>
                <w:sz w:val="16"/>
                <w:szCs w:val="16"/>
              </w:rPr>
              <w:t>Liczba operacji w zakresie renaturyzacji zbiorników wodnych</w:t>
            </w:r>
          </w:p>
        </w:tc>
        <w:tc>
          <w:tcPr>
            <w:tcW w:w="887" w:type="dxa"/>
            <w:shd w:val="clear" w:color="auto" w:fill="auto"/>
            <w:vAlign w:val="center"/>
          </w:tcPr>
          <w:p w14:paraId="2D647DD2" w14:textId="433939D4" w:rsidR="008F007B" w:rsidRPr="007121F3" w:rsidRDefault="008F007B" w:rsidP="00BA497D">
            <w:pPr>
              <w:spacing w:after="120"/>
              <w:jc w:val="center"/>
              <w:rPr>
                <w:rFonts w:eastAsia="Calibri"/>
                <w:sz w:val="16"/>
                <w:szCs w:val="16"/>
              </w:rPr>
            </w:pPr>
            <w:r>
              <w:rPr>
                <w:rFonts w:eastAsia="Calibri"/>
                <w:sz w:val="16"/>
                <w:szCs w:val="16"/>
              </w:rPr>
              <w:t>1 sztuka</w:t>
            </w:r>
          </w:p>
        </w:tc>
        <w:tc>
          <w:tcPr>
            <w:tcW w:w="1005" w:type="dxa"/>
            <w:shd w:val="clear" w:color="auto" w:fill="auto"/>
            <w:vAlign w:val="center"/>
          </w:tcPr>
          <w:p w14:paraId="033BB4B0" w14:textId="056C5A14" w:rsidR="008F007B" w:rsidRPr="007121F3" w:rsidRDefault="008F007B" w:rsidP="00BA497D">
            <w:pPr>
              <w:spacing w:after="120"/>
              <w:jc w:val="center"/>
              <w:rPr>
                <w:rFonts w:eastAsia="Calibri"/>
                <w:sz w:val="16"/>
                <w:szCs w:val="16"/>
              </w:rPr>
            </w:pPr>
            <w:r>
              <w:rPr>
                <w:rFonts w:eastAsia="Calibri"/>
                <w:sz w:val="16"/>
                <w:szCs w:val="16"/>
              </w:rPr>
              <w:t>50</w:t>
            </w:r>
          </w:p>
        </w:tc>
        <w:tc>
          <w:tcPr>
            <w:tcW w:w="989" w:type="dxa"/>
            <w:shd w:val="clear" w:color="auto" w:fill="auto"/>
            <w:vAlign w:val="center"/>
          </w:tcPr>
          <w:p w14:paraId="248F7DC9" w14:textId="28C85F80" w:rsidR="008F007B" w:rsidRPr="007121F3" w:rsidRDefault="008F007B" w:rsidP="00BA497D">
            <w:pPr>
              <w:spacing w:after="120"/>
              <w:jc w:val="center"/>
              <w:rPr>
                <w:rFonts w:eastAsia="Calibri"/>
                <w:sz w:val="16"/>
                <w:szCs w:val="16"/>
              </w:rPr>
            </w:pPr>
            <w:r>
              <w:rPr>
                <w:rFonts w:eastAsia="Calibri"/>
                <w:sz w:val="16"/>
                <w:szCs w:val="16"/>
              </w:rPr>
              <w:t>300.000,00</w:t>
            </w:r>
          </w:p>
        </w:tc>
        <w:tc>
          <w:tcPr>
            <w:tcW w:w="885" w:type="dxa"/>
            <w:shd w:val="clear" w:color="auto" w:fill="auto"/>
            <w:vAlign w:val="center"/>
          </w:tcPr>
          <w:p w14:paraId="2FD94431" w14:textId="2A0467C0" w:rsidR="008F007B" w:rsidRPr="007121F3" w:rsidRDefault="008F007B" w:rsidP="00BA497D">
            <w:pPr>
              <w:spacing w:after="120"/>
              <w:jc w:val="center"/>
              <w:rPr>
                <w:rFonts w:eastAsia="Calibri"/>
                <w:sz w:val="16"/>
                <w:szCs w:val="16"/>
              </w:rPr>
            </w:pPr>
            <w:r>
              <w:rPr>
                <w:rFonts w:eastAsia="Calibri"/>
                <w:sz w:val="16"/>
                <w:szCs w:val="16"/>
              </w:rPr>
              <w:t>1</w:t>
            </w:r>
          </w:p>
        </w:tc>
        <w:tc>
          <w:tcPr>
            <w:tcW w:w="1005" w:type="dxa"/>
            <w:shd w:val="clear" w:color="auto" w:fill="auto"/>
            <w:vAlign w:val="center"/>
          </w:tcPr>
          <w:p w14:paraId="3D19D0CF" w14:textId="3BEC9F9E" w:rsidR="008F007B" w:rsidRPr="007121F3" w:rsidRDefault="00F260EB" w:rsidP="00BA497D">
            <w:pPr>
              <w:spacing w:after="120"/>
              <w:jc w:val="center"/>
              <w:rPr>
                <w:rFonts w:eastAsia="Calibri"/>
                <w:sz w:val="16"/>
                <w:szCs w:val="16"/>
              </w:rPr>
            </w:pPr>
            <w:r>
              <w:rPr>
                <w:rFonts w:eastAsia="Calibri"/>
                <w:sz w:val="16"/>
                <w:szCs w:val="16"/>
              </w:rPr>
              <w:t>100</w:t>
            </w:r>
          </w:p>
        </w:tc>
        <w:tc>
          <w:tcPr>
            <w:tcW w:w="975" w:type="dxa"/>
            <w:shd w:val="clear" w:color="auto" w:fill="auto"/>
            <w:vAlign w:val="center"/>
          </w:tcPr>
          <w:p w14:paraId="226C7A34" w14:textId="3A87B51E" w:rsidR="008F007B" w:rsidRPr="007121F3" w:rsidRDefault="008F007B" w:rsidP="00BA497D">
            <w:pPr>
              <w:spacing w:after="120"/>
              <w:jc w:val="center"/>
              <w:rPr>
                <w:rFonts w:eastAsia="Calibri"/>
                <w:sz w:val="16"/>
                <w:szCs w:val="16"/>
              </w:rPr>
            </w:pPr>
            <w:r>
              <w:rPr>
                <w:rFonts w:eastAsia="Calibri"/>
                <w:sz w:val="16"/>
                <w:szCs w:val="16"/>
              </w:rPr>
              <w:t>300.000,00</w:t>
            </w:r>
          </w:p>
        </w:tc>
        <w:tc>
          <w:tcPr>
            <w:tcW w:w="885" w:type="dxa"/>
            <w:shd w:val="clear" w:color="auto" w:fill="auto"/>
            <w:vAlign w:val="center"/>
          </w:tcPr>
          <w:p w14:paraId="3698F109" w14:textId="033C1BFD" w:rsidR="008F007B" w:rsidRPr="007121F3" w:rsidRDefault="008F007B" w:rsidP="00BA497D">
            <w:pPr>
              <w:spacing w:after="120"/>
              <w:jc w:val="center"/>
              <w:rPr>
                <w:rFonts w:eastAsia="Calibri"/>
                <w:sz w:val="16"/>
                <w:szCs w:val="16"/>
              </w:rPr>
            </w:pPr>
            <w:r>
              <w:rPr>
                <w:rFonts w:eastAsia="Calibri"/>
                <w:sz w:val="16"/>
                <w:szCs w:val="16"/>
              </w:rPr>
              <w:t>0 sztuk</w:t>
            </w:r>
          </w:p>
        </w:tc>
        <w:tc>
          <w:tcPr>
            <w:tcW w:w="666" w:type="dxa"/>
            <w:shd w:val="clear" w:color="auto" w:fill="auto"/>
            <w:vAlign w:val="center"/>
          </w:tcPr>
          <w:p w14:paraId="2463BF70" w14:textId="0718C3E4" w:rsidR="008F007B" w:rsidRPr="007121F3" w:rsidRDefault="00F260EB" w:rsidP="00BA497D">
            <w:pPr>
              <w:spacing w:after="120"/>
              <w:jc w:val="center"/>
              <w:rPr>
                <w:rFonts w:eastAsia="Calibri"/>
                <w:sz w:val="16"/>
                <w:szCs w:val="16"/>
              </w:rPr>
            </w:pPr>
            <w:r>
              <w:rPr>
                <w:rFonts w:eastAsia="Calibri"/>
                <w:sz w:val="16"/>
                <w:szCs w:val="16"/>
              </w:rPr>
              <w:t>100</w:t>
            </w:r>
          </w:p>
        </w:tc>
        <w:tc>
          <w:tcPr>
            <w:tcW w:w="1314" w:type="dxa"/>
            <w:gridSpan w:val="3"/>
            <w:shd w:val="clear" w:color="auto" w:fill="auto"/>
            <w:vAlign w:val="center"/>
          </w:tcPr>
          <w:p w14:paraId="21B3E503" w14:textId="1048B3FE" w:rsidR="008F007B" w:rsidRPr="007121F3" w:rsidRDefault="008F007B" w:rsidP="00BA497D">
            <w:pPr>
              <w:spacing w:after="120"/>
              <w:jc w:val="center"/>
              <w:rPr>
                <w:rFonts w:eastAsia="Calibri"/>
                <w:sz w:val="16"/>
                <w:szCs w:val="16"/>
              </w:rPr>
            </w:pPr>
            <w:r>
              <w:rPr>
                <w:rFonts w:eastAsia="Calibri"/>
                <w:sz w:val="16"/>
                <w:szCs w:val="16"/>
              </w:rPr>
              <w:t>0,00</w:t>
            </w:r>
          </w:p>
        </w:tc>
        <w:tc>
          <w:tcPr>
            <w:tcW w:w="1070" w:type="dxa"/>
            <w:shd w:val="clear" w:color="auto" w:fill="auto"/>
            <w:vAlign w:val="center"/>
          </w:tcPr>
          <w:p w14:paraId="0D6555D8" w14:textId="502DE160" w:rsidR="008F007B" w:rsidRPr="007121F3" w:rsidRDefault="008F007B" w:rsidP="00BA497D">
            <w:pPr>
              <w:spacing w:after="120"/>
              <w:jc w:val="center"/>
              <w:rPr>
                <w:rFonts w:eastAsia="Calibri"/>
                <w:sz w:val="16"/>
                <w:szCs w:val="16"/>
              </w:rPr>
            </w:pPr>
            <w:r>
              <w:rPr>
                <w:rFonts w:eastAsia="Calibri"/>
                <w:sz w:val="16"/>
                <w:szCs w:val="16"/>
              </w:rPr>
              <w:t>2 sztuki</w:t>
            </w:r>
          </w:p>
        </w:tc>
        <w:tc>
          <w:tcPr>
            <w:tcW w:w="973" w:type="dxa"/>
            <w:shd w:val="clear" w:color="auto" w:fill="auto"/>
            <w:vAlign w:val="center"/>
          </w:tcPr>
          <w:p w14:paraId="039B0A53" w14:textId="0B2C125E" w:rsidR="008F007B" w:rsidRPr="007121F3" w:rsidRDefault="008F007B" w:rsidP="00BA497D">
            <w:pPr>
              <w:spacing w:after="120"/>
              <w:jc w:val="center"/>
              <w:rPr>
                <w:rFonts w:eastAsia="Calibri"/>
                <w:sz w:val="16"/>
                <w:szCs w:val="16"/>
              </w:rPr>
            </w:pPr>
            <w:r>
              <w:rPr>
                <w:rFonts w:eastAsia="Calibri"/>
                <w:sz w:val="16"/>
                <w:szCs w:val="16"/>
              </w:rPr>
              <w:t>600.000,00</w:t>
            </w:r>
          </w:p>
        </w:tc>
        <w:tc>
          <w:tcPr>
            <w:tcW w:w="1322" w:type="dxa"/>
            <w:shd w:val="clear" w:color="auto" w:fill="auto"/>
            <w:vAlign w:val="center"/>
          </w:tcPr>
          <w:p w14:paraId="6DE7D73C" w14:textId="34C9689B" w:rsidR="008F007B" w:rsidRDefault="008F007B" w:rsidP="00BA497D">
            <w:pPr>
              <w:spacing w:after="120"/>
              <w:jc w:val="center"/>
              <w:rPr>
                <w:rFonts w:eastAsia="Calibri"/>
                <w:sz w:val="16"/>
                <w:szCs w:val="16"/>
              </w:rPr>
            </w:pPr>
            <w:r>
              <w:rPr>
                <w:rFonts w:eastAsia="Calibri"/>
                <w:sz w:val="16"/>
                <w:szCs w:val="16"/>
              </w:rPr>
              <w:t>PO RiM</w:t>
            </w:r>
          </w:p>
        </w:tc>
        <w:tc>
          <w:tcPr>
            <w:tcW w:w="1403" w:type="dxa"/>
            <w:vAlign w:val="center"/>
          </w:tcPr>
          <w:p w14:paraId="723904C4" w14:textId="1826A214" w:rsidR="008F007B" w:rsidRDefault="008F007B" w:rsidP="00B83223">
            <w:pPr>
              <w:spacing w:after="120"/>
              <w:jc w:val="center"/>
              <w:rPr>
                <w:rFonts w:eastAsia="Calibri"/>
                <w:sz w:val="16"/>
                <w:szCs w:val="16"/>
              </w:rPr>
            </w:pPr>
            <w:r w:rsidRPr="00D70FE7">
              <w:rPr>
                <w:rFonts w:eastAsia="Calibri"/>
                <w:sz w:val="16"/>
                <w:szCs w:val="16"/>
              </w:rPr>
              <w:t>Realizacja LSR</w:t>
            </w:r>
          </w:p>
        </w:tc>
      </w:tr>
      <w:tr w:rsidR="008F007B" w:rsidRPr="007121F3" w14:paraId="68B01C96" w14:textId="77777777" w:rsidTr="00157165">
        <w:trPr>
          <w:trHeight w:val="554"/>
          <w:jc w:val="center"/>
        </w:trPr>
        <w:tc>
          <w:tcPr>
            <w:tcW w:w="1134" w:type="dxa"/>
            <w:shd w:val="clear" w:color="auto" w:fill="DAEEF3"/>
            <w:textDirection w:val="btLr"/>
            <w:vAlign w:val="center"/>
          </w:tcPr>
          <w:p w14:paraId="1F1AEED6" w14:textId="5E4D3E43" w:rsidR="008F007B" w:rsidRPr="007121F3" w:rsidRDefault="008F007B" w:rsidP="00BA497D">
            <w:pPr>
              <w:spacing w:after="120"/>
              <w:ind w:left="113" w:right="113"/>
              <w:jc w:val="center"/>
              <w:rPr>
                <w:rFonts w:eastAsia="Calibri"/>
                <w:sz w:val="16"/>
                <w:szCs w:val="16"/>
              </w:rPr>
            </w:pPr>
            <w:r w:rsidRPr="007121F3">
              <w:rPr>
                <w:rFonts w:eastAsia="Calibri"/>
                <w:sz w:val="16"/>
                <w:szCs w:val="16"/>
              </w:rPr>
              <w:t>Przedsięwzięcie 2.2</w:t>
            </w:r>
            <w:r>
              <w:rPr>
                <w:rFonts w:eastAsia="Calibri"/>
                <w:sz w:val="16"/>
                <w:szCs w:val="16"/>
              </w:rPr>
              <w:t>.1</w:t>
            </w:r>
          </w:p>
        </w:tc>
        <w:tc>
          <w:tcPr>
            <w:tcW w:w="1503" w:type="dxa"/>
            <w:shd w:val="clear" w:color="auto" w:fill="auto"/>
            <w:vAlign w:val="center"/>
          </w:tcPr>
          <w:p w14:paraId="67495B96" w14:textId="2ECA963A" w:rsidR="008F007B" w:rsidRPr="00BA497D" w:rsidRDefault="008F007B" w:rsidP="00157165">
            <w:pPr>
              <w:spacing w:after="0" w:line="240" w:lineRule="auto"/>
              <w:rPr>
                <w:rFonts w:eastAsia="Calibri"/>
                <w:sz w:val="16"/>
                <w:szCs w:val="16"/>
              </w:rPr>
            </w:pPr>
            <w:r w:rsidRPr="00BA497D">
              <w:rPr>
                <w:sz w:val="16"/>
                <w:szCs w:val="16"/>
              </w:rPr>
              <w:t>Liczba stworzonych, rozwiniętych lub wyposażonych obiektów infrastruktury turystycznej i rekreacyjnej</w:t>
            </w:r>
          </w:p>
        </w:tc>
        <w:tc>
          <w:tcPr>
            <w:tcW w:w="887" w:type="dxa"/>
            <w:shd w:val="clear" w:color="auto" w:fill="auto"/>
            <w:vAlign w:val="center"/>
          </w:tcPr>
          <w:p w14:paraId="044B6D27" w14:textId="3BC10DEF" w:rsidR="008F007B" w:rsidRPr="007121F3" w:rsidRDefault="008F007B" w:rsidP="00BA497D">
            <w:pPr>
              <w:spacing w:after="120"/>
              <w:jc w:val="center"/>
              <w:rPr>
                <w:rFonts w:eastAsia="Calibri"/>
                <w:sz w:val="16"/>
                <w:szCs w:val="16"/>
              </w:rPr>
            </w:pPr>
            <w:r>
              <w:rPr>
                <w:rFonts w:eastAsia="Calibri"/>
                <w:sz w:val="16"/>
                <w:szCs w:val="16"/>
              </w:rPr>
              <w:t>4 sztuki</w:t>
            </w:r>
          </w:p>
        </w:tc>
        <w:tc>
          <w:tcPr>
            <w:tcW w:w="1005" w:type="dxa"/>
            <w:shd w:val="clear" w:color="auto" w:fill="auto"/>
            <w:vAlign w:val="center"/>
          </w:tcPr>
          <w:p w14:paraId="5CA7149C" w14:textId="78405E1E" w:rsidR="008F007B" w:rsidRPr="007121F3" w:rsidRDefault="008F007B" w:rsidP="00BA497D">
            <w:pPr>
              <w:spacing w:after="120"/>
              <w:jc w:val="center"/>
              <w:rPr>
                <w:rFonts w:eastAsia="Calibri"/>
                <w:sz w:val="16"/>
                <w:szCs w:val="16"/>
              </w:rPr>
            </w:pPr>
            <w:r>
              <w:rPr>
                <w:rFonts w:eastAsia="Calibri"/>
                <w:sz w:val="16"/>
                <w:szCs w:val="16"/>
              </w:rPr>
              <w:t>33,33</w:t>
            </w:r>
          </w:p>
        </w:tc>
        <w:tc>
          <w:tcPr>
            <w:tcW w:w="989" w:type="dxa"/>
            <w:shd w:val="clear" w:color="auto" w:fill="auto"/>
            <w:vAlign w:val="center"/>
          </w:tcPr>
          <w:p w14:paraId="10CE7B4B" w14:textId="58678C00" w:rsidR="008F007B" w:rsidRPr="007121F3" w:rsidRDefault="008F007B" w:rsidP="00BA497D">
            <w:pPr>
              <w:spacing w:after="120"/>
              <w:jc w:val="center"/>
              <w:rPr>
                <w:rFonts w:eastAsia="Calibri"/>
                <w:sz w:val="16"/>
                <w:szCs w:val="16"/>
              </w:rPr>
            </w:pPr>
            <w:r>
              <w:rPr>
                <w:rFonts w:eastAsia="Calibri"/>
                <w:sz w:val="16"/>
                <w:szCs w:val="16"/>
              </w:rPr>
              <w:t>479.952,00</w:t>
            </w:r>
          </w:p>
        </w:tc>
        <w:tc>
          <w:tcPr>
            <w:tcW w:w="885" w:type="dxa"/>
            <w:shd w:val="clear" w:color="auto" w:fill="auto"/>
            <w:vAlign w:val="center"/>
          </w:tcPr>
          <w:p w14:paraId="5C5C9ED2" w14:textId="1772B372" w:rsidR="008F007B" w:rsidRPr="007121F3" w:rsidRDefault="008F007B" w:rsidP="00BA497D">
            <w:pPr>
              <w:spacing w:after="120"/>
              <w:jc w:val="center"/>
              <w:rPr>
                <w:rFonts w:eastAsia="Calibri"/>
                <w:sz w:val="16"/>
                <w:szCs w:val="16"/>
              </w:rPr>
            </w:pPr>
            <w:r>
              <w:rPr>
                <w:rFonts w:eastAsia="Calibri"/>
                <w:sz w:val="16"/>
                <w:szCs w:val="16"/>
              </w:rPr>
              <w:t>8 sztuk</w:t>
            </w:r>
          </w:p>
        </w:tc>
        <w:tc>
          <w:tcPr>
            <w:tcW w:w="1005" w:type="dxa"/>
            <w:shd w:val="clear" w:color="auto" w:fill="auto"/>
            <w:vAlign w:val="center"/>
          </w:tcPr>
          <w:p w14:paraId="6845CF6E" w14:textId="66BF64B1" w:rsidR="008F007B" w:rsidRPr="007121F3" w:rsidRDefault="00F260EB" w:rsidP="00BA497D">
            <w:pPr>
              <w:spacing w:after="120"/>
              <w:jc w:val="center"/>
              <w:rPr>
                <w:rFonts w:eastAsia="Calibri"/>
                <w:sz w:val="16"/>
                <w:szCs w:val="16"/>
              </w:rPr>
            </w:pPr>
            <w:r>
              <w:rPr>
                <w:rFonts w:eastAsia="Calibri"/>
                <w:sz w:val="16"/>
                <w:szCs w:val="16"/>
              </w:rPr>
              <w:t>100</w:t>
            </w:r>
          </w:p>
        </w:tc>
        <w:tc>
          <w:tcPr>
            <w:tcW w:w="975" w:type="dxa"/>
            <w:shd w:val="clear" w:color="auto" w:fill="auto"/>
            <w:vAlign w:val="center"/>
          </w:tcPr>
          <w:p w14:paraId="59339370" w14:textId="7425BA4F" w:rsidR="008F007B" w:rsidRPr="007121F3" w:rsidRDefault="008F007B" w:rsidP="00BA497D">
            <w:pPr>
              <w:spacing w:after="120"/>
              <w:jc w:val="center"/>
              <w:rPr>
                <w:rFonts w:eastAsia="Calibri"/>
                <w:sz w:val="16"/>
                <w:szCs w:val="16"/>
              </w:rPr>
            </w:pPr>
            <w:r>
              <w:rPr>
                <w:rFonts w:eastAsia="Calibri"/>
                <w:sz w:val="16"/>
                <w:szCs w:val="16"/>
              </w:rPr>
              <w:t>960.048,00</w:t>
            </w:r>
          </w:p>
        </w:tc>
        <w:tc>
          <w:tcPr>
            <w:tcW w:w="885" w:type="dxa"/>
            <w:shd w:val="clear" w:color="auto" w:fill="auto"/>
            <w:vAlign w:val="center"/>
          </w:tcPr>
          <w:p w14:paraId="2AAC1FC8" w14:textId="4A55E5B5" w:rsidR="008F007B" w:rsidRPr="007121F3" w:rsidRDefault="008F007B" w:rsidP="00BA497D">
            <w:pPr>
              <w:spacing w:after="120"/>
              <w:jc w:val="center"/>
              <w:rPr>
                <w:rFonts w:eastAsia="Calibri"/>
                <w:sz w:val="16"/>
                <w:szCs w:val="16"/>
              </w:rPr>
            </w:pPr>
            <w:r>
              <w:rPr>
                <w:rFonts w:eastAsia="Calibri"/>
                <w:sz w:val="16"/>
                <w:szCs w:val="16"/>
              </w:rPr>
              <w:t>0 sztuk</w:t>
            </w:r>
          </w:p>
        </w:tc>
        <w:tc>
          <w:tcPr>
            <w:tcW w:w="666" w:type="dxa"/>
            <w:shd w:val="clear" w:color="auto" w:fill="auto"/>
            <w:vAlign w:val="center"/>
          </w:tcPr>
          <w:p w14:paraId="284C0B4F" w14:textId="5786BBC8" w:rsidR="008F007B" w:rsidRPr="007121F3" w:rsidRDefault="00F260EB" w:rsidP="00BA497D">
            <w:pPr>
              <w:spacing w:after="120"/>
              <w:jc w:val="center"/>
              <w:rPr>
                <w:rFonts w:eastAsia="Calibri"/>
                <w:sz w:val="16"/>
                <w:szCs w:val="16"/>
              </w:rPr>
            </w:pPr>
            <w:r>
              <w:rPr>
                <w:rFonts w:eastAsia="Calibri"/>
                <w:sz w:val="16"/>
                <w:szCs w:val="16"/>
              </w:rPr>
              <w:t>10</w:t>
            </w:r>
            <w:r w:rsidR="008F007B">
              <w:rPr>
                <w:rFonts w:eastAsia="Calibri"/>
                <w:sz w:val="16"/>
                <w:szCs w:val="16"/>
              </w:rPr>
              <w:t>0</w:t>
            </w:r>
          </w:p>
        </w:tc>
        <w:tc>
          <w:tcPr>
            <w:tcW w:w="1314" w:type="dxa"/>
            <w:gridSpan w:val="3"/>
            <w:shd w:val="clear" w:color="auto" w:fill="auto"/>
            <w:vAlign w:val="center"/>
          </w:tcPr>
          <w:p w14:paraId="085A8C67" w14:textId="09E19DBD" w:rsidR="008F007B" w:rsidRPr="007121F3" w:rsidRDefault="008F007B" w:rsidP="00BA497D">
            <w:pPr>
              <w:spacing w:after="120"/>
              <w:jc w:val="center"/>
              <w:rPr>
                <w:rFonts w:eastAsia="Calibri"/>
                <w:sz w:val="16"/>
                <w:szCs w:val="16"/>
              </w:rPr>
            </w:pPr>
            <w:r>
              <w:rPr>
                <w:rFonts w:eastAsia="Calibri"/>
                <w:sz w:val="16"/>
                <w:szCs w:val="16"/>
              </w:rPr>
              <w:t>0,00</w:t>
            </w:r>
          </w:p>
        </w:tc>
        <w:tc>
          <w:tcPr>
            <w:tcW w:w="1070" w:type="dxa"/>
            <w:shd w:val="clear" w:color="auto" w:fill="auto"/>
            <w:vAlign w:val="center"/>
          </w:tcPr>
          <w:p w14:paraId="14C8EF76" w14:textId="2DBECE96" w:rsidR="008F007B" w:rsidRPr="007121F3" w:rsidRDefault="008F007B" w:rsidP="00BA497D">
            <w:pPr>
              <w:spacing w:after="120"/>
              <w:jc w:val="center"/>
              <w:rPr>
                <w:rFonts w:eastAsia="Calibri"/>
                <w:sz w:val="16"/>
                <w:szCs w:val="16"/>
              </w:rPr>
            </w:pPr>
            <w:r>
              <w:rPr>
                <w:rFonts w:eastAsia="Calibri"/>
                <w:sz w:val="16"/>
                <w:szCs w:val="16"/>
              </w:rPr>
              <w:t>12 sztuk</w:t>
            </w:r>
          </w:p>
        </w:tc>
        <w:tc>
          <w:tcPr>
            <w:tcW w:w="973" w:type="dxa"/>
            <w:shd w:val="clear" w:color="auto" w:fill="auto"/>
            <w:vAlign w:val="center"/>
          </w:tcPr>
          <w:p w14:paraId="7B974380" w14:textId="0C0826E3" w:rsidR="008F007B" w:rsidRPr="007121F3" w:rsidRDefault="008F007B" w:rsidP="00BA497D">
            <w:pPr>
              <w:spacing w:after="120"/>
              <w:jc w:val="center"/>
              <w:rPr>
                <w:rFonts w:eastAsia="Calibri"/>
                <w:sz w:val="16"/>
                <w:szCs w:val="16"/>
              </w:rPr>
            </w:pPr>
            <w:r>
              <w:rPr>
                <w:rFonts w:eastAsia="Calibri"/>
                <w:sz w:val="16"/>
                <w:szCs w:val="16"/>
              </w:rPr>
              <w:t>1.440.000,00</w:t>
            </w:r>
          </w:p>
        </w:tc>
        <w:tc>
          <w:tcPr>
            <w:tcW w:w="1322" w:type="dxa"/>
            <w:shd w:val="clear" w:color="auto" w:fill="auto"/>
            <w:vAlign w:val="center"/>
          </w:tcPr>
          <w:p w14:paraId="75058A32" w14:textId="3D4283A4" w:rsidR="008F007B" w:rsidRDefault="008F007B" w:rsidP="00BA497D">
            <w:pPr>
              <w:spacing w:after="120"/>
              <w:jc w:val="center"/>
              <w:rPr>
                <w:rFonts w:eastAsia="Calibri"/>
                <w:sz w:val="16"/>
                <w:szCs w:val="16"/>
              </w:rPr>
            </w:pPr>
            <w:r>
              <w:rPr>
                <w:rFonts w:eastAsia="Calibri"/>
                <w:sz w:val="16"/>
                <w:szCs w:val="16"/>
              </w:rPr>
              <w:t>PO RiM</w:t>
            </w:r>
          </w:p>
        </w:tc>
        <w:tc>
          <w:tcPr>
            <w:tcW w:w="1403" w:type="dxa"/>
            <w:vAlign w:val="center"/>
          </w:tcPr>
          <w:p w14:paraId="70939460" w14:textId="1D249BA8" w:rsidR="008F007B" w:rsidRDefault="008F007B" w:rsidP="00B83223">
            <w:pPr>
              <w:spacing w:after="120"/>
              <w:jc w:val="center"/>
              <w:rPr>
                <w:rFonts w:eastAsia="Calibri"/>
                <w:sz w:val="16"/>
                <w:szCs w:val="16"/>
              </w:rPr>
            </w:pPr>
            <w:r w:rsidRPr="00D70FE7">
              <w:rPr>
                <w:rFonts w:eastAsia="Calibri"/>
                <w:sz w:val="16"/>
                <w:szCs w:val="16"/>
              </w:rPr>
              <w:t>Realizacja LSR</w:t>
            </w:r>
          </w:p>
        </w:tc>
      </w:tr>
      <w:tr w:rsidR="008F007B" w:rsidRPr="007121F3" w14:paraId="3D1134D0" w14:textId="77777777" w:rsidTr="00157165">
        <w:trPr>
          <w:trHeight w:val="554"/>
          <w:jc w:val="center"/>
        </w:trPr>
        <w:tc>
          <w:tcPr>
            <w:tcW w:w="1134" w:type="dxa"/>
            <w:shd w:val="clear" w:color="auto" w:fill="DAEEF3"/>
            <w:textDirection w:val="btLr"/>
            <w:vAlign w:val="center"/>
          </w:tcPr>
          <w:p w14:paraId="165A1EE2" w14:textId="51E2EC69" w:rsidR="008F007B" w:rsidRPr="007121F3" w:rsidRDefault="008F007B" w:rsidP="00BA497D">
            <w:pPr>
              <w:spacing w:after="120"/>
              <w:ind w:left="113" w:right="113"/>
              <w:jc w:val="center"/>
              <w:rPr>
                <w:rFonts w:eastAsia="Calibri"/>
                <w:sz w:val="16"/>
                <w:szCs w:val="16"/>
              </w:rPr>
            </w:pPr>
            <w:r w:rsidRPr="007121F3">
              <w:rPr>
                <w:rFonts w:eastAsia="Calibri"/>
                <w:sz w:val="16"/>
                <w:szCs w:val="16"/>
              </w:rPr>
              <w:t>Przedsięwzięcie 2.2</w:t>
            </w:r>
            <w:r>
              <w:rPr>
                <w:rFonts w:eastAsia="Calibri"/>
                <w:sz w:val="16"/>
                <w:szCs w:val="16"/>
              </w:rPr>
              <w:t>.2</w:t>
            </w:r>
          </w:p>
        </w:tc>
        <w:tc>
          <w:tcPr>
            <w:tcW w:w="1503" w:type="dxa"/>
            <w:shd w:val="clear" w:color="auto" w:fill="auto"/>
            <w:vAlign w:val="center"/>
          </w:tcPr>
          <w:p w14:paraId="1A5F9088" w14:textId="2CF1FA60" w:rsidR="008F007B" w:rsidRPr="00BA497D" w:rsidRDefault="008F007B" w:rsidP="00157165">
            <w:pPr>
              <w:spacing w:after="0" w:line="240" w:lineRule="auto"/>
              <w:rPr>
                <w:rFonts w:eastAsia="Calibri"/>
                <w:sz w:val="16"/>
                <w:szCs w:val="16"/>
              </w:rPr>
            </w:pPr>
            <w:r w:rsidRPr="00BA497D">
              <w:rPr>
                <w:sz w:val="16"/>
                <w:szCs w:val="16"/>
              </w:rPr>
              <w:t>Liczba nowych lub zmodernizowanych obiektów infrastruktury turystycznej, rekreacyjnej i kulturalnej</w:t>
            </w:r>
          </w:p>
        </w:tc>
        <w:tc>
          <w:tcPr>
            <w:tcW w:w="887" w:type="dxa"/>
            <w:shd w:val="clear" w:color="auto" w:fill="auto"/>
            <w:vAlign w:val="center"/>
          </w:tcPr>
          <w:p w14:paraId="5F386F5F" w14:textId="66A343C8" w:rsidR="008F007B" w:rsidRPr="007121F3" w:rsidRDefault="008F007B" w:rsidP="00BA497D">
            <w:pPr>
              <w:spacing w:after="120"/>
              <w:jc w:val="center"/>
              <w:rPr>
                <w:rFonts w:eastAsia="Calibri"/>
                <w:sz w:val="16"/>
                <w:szCs w:val="16"/>
              </w:rPr>
            </w:pPr>
            <w:r>
              <w:rPr>
                <w:rFonts w:eastAsia="Calibri"/>
                <w:sz w:val="16"/>
                <w:szCs w:val="16"/>
              </w:rPr>
              <w:t>11 sztuk</w:t>
            </w:r>
          </w:p>
        </w:tc>
        <w:tc>
          <w:tcPr>
            <w:tcW w:w="1005" w:type="dxa"/>
            <w:shd w:val="clear" w:color="auto" w:fill="auto"/>
            <w:vAlign w:val="center"/>
          </w:tcPr>
          <w:p w14:paraId="131571AC" w14:textId="206C2DB2" w:rsidR="008F007B" w:rsidRPr="007121F3" w:rsidRDefault="008F007B" w:rsidP="00BA497D">
            <w:pPr>
              <w:spacing w:after="120"/>
              <w:jc w:val="center"/>
              <w:rPr>
                <w:rFonts w:eastAsia="Calibri"/>
                <w:sz w:val="16"/>
                <w:szCs w:val="16"/>
              </w:rPr>
            </w:pPr>
            <w:r>
              <w:rPr>
                <w:rFonts w:eastAsia="Calibri"/>
                <w:sz w:val="16"/>
                <w:szCs w:val="16"/>
              </w:rPr>
              <w:t xml:space="preserve">20 </w:t>
            </w:r>
          </w:p>
        </w:tc>
        <w:tc>
          <w:tcPr>
            <w:tcW w:w="989" w:type="dxa"/>
            <w:shd w:val="clear" w:color="auto" w:fill="auto"/>
            <w:vAlign w:val="center"/>
          </w:tcPr>
          <w:p w14:paraId="38B68503" w14:textId="7121B790" w:rsidR="008F007B" w:rsidRPr="007121F3" w:rsidRDefault="008F007B" w:rsidP="00BA497D">
            <w:pPr>
              <w:spacing w:after="120"/>
              <w:jc w:val="center"/>
              <w:rPr>
                <w:rFonts w:eastAsia="Calibri"/>
                <w:sz w:val="16"/>
                <w:szCs w:val="16"/>
              </w:rPr>
            </w:pPr>
            <w:r>
              <w:rPr>
                <w:rFonts w:eastAsia="Calibri"/>
                <w:sz w:val="16"/>
                <w:szCs w:val="16"/>
              </w:rPr>
              <w:t>700.000,00</w:t>
            </w:r>
          </w:p>
        </w:tc>
        <w:tc>
          <w:tcPr>
            <w:tcW w:w="885" w:type="dxa"/>
            <w:shd w:val="clear" w:color="auto" w:fill="auto"/>
            <w:vAlign w:val="center"/>
          </w:tcPr>
          <w:p w14:paraId="4D19A067" w14:textId="358C0E77" w:rsidR="008F007B" w:rsidRPr="007121F3" w:rsidRDefault="008F007B" w:rsidP="00BA497D">
            <w:pPr>
              <w:spacing w:after="120"/>
              <w:jc w:val="center"/>
              <w:rPr>
                <w:rFonts w:eastAsia="Calibri"/>
                <w:sz w:val="16"/>
                <w:szCs w:val="16"/>
              </w:rPr>
            </w:pPr>
            <w:r>
              <w:rPr>
                <w:rFonts w:eastAsia="Calibri"/>
                <w:sz w:val="16"/>
                <w:szCs w:val="16"/>
              </w:rPr>
              <w:t>22 sztuki</w:t>
            </w:r>
          </w:p>
        </w:tc>
        <w:tc>
          <w:tcPr>
            <w:tcW w:w="1005" w:type="dxa"/>
            <w:shd w:val="clear" w:color="auto" w:fill="auto"/>
            <w:vAlign w:val="center"/>
          </w:tcPr>
          <w:p w14:paraId="6B2B60DD" w14:textId="429ED4FC" w:rsidR="008F007B" w:rsidRPr="007121F3" w:rsidRDefault="00F260EB" w:rsidP="00BA497D">
            <w:pPr>
              <w:spacing w:after="120"/>
              <w:jc w:val="center"/>
              <w:rPr>
                <w:rFonts w:eastAsia="Calibri"/>
                <w:sz w:val="16"/>
                <w:szCs w:val="16"/>
              </w:rPr>
            </w:pPr>
            <w:r>
              <w:rPr>
                <w:rFonts w:eastAsia="Calibri"/>
                <w:sz w:val="16"/>
                <w:szCs w:val="16"/>
              </w:rPr>
              <w:t>60</w:t>
            </w:r>
          </w:p>
        </w:tc>
        <w:tc>
          <w:tcPr>
            <w:tcW w:w="975" w:type="dxa"/>
            <w:shd w:val="clear" w:color="auto" w:fill="auto"/>
            <w:vAlign w:val="center"/>
          </w:tcPr>
          <w:p w14:paraId="7A2FE921" w14:textId="67E644EA" w:rsidR="008F007B" w:rsidRPr="007121F3" w:rsidRDefault="008F007B" w:rsidP="00BA497D">
            <w:pPr>
              <w:spacing w:after="120"/>
              <w:jc w:val="center"/>
              <w:rPr>
                <w:rFonts w:eastAsia="Calibri"/>
                <w:sz w:val="16"/>
                <w:szCs w:val="16"/>
              </w:rPr>
            </w:pPr>
            <w:r>
              <w:rPr>
                <w:rFonts w:eastAsia="Calibri"/>
                <w:sz w:val="16"/>
                <w:szCs w:val="16"/>
              </w:rPr>
              <w:t>1.400.000,00</w:t>
            </w:r>
          </w:p>
        </w:tc>
        <w:tc>
          <w:tcPr>
            <w:tcW w:w="885" w:type="dxa"/>
            <w:shd w:val="clear" w:color="auto" w:fill="auto"/>
            <w:vAlign w:val="center"/>
          </w:tcPr>
          <w:p w14:paraId="1B0F97F1" w14:textId="63E9CB87" w:rsidR="008F007B" w:rsidRPr="007121F3" w:rsidRDefault="008F007B" w:rsidP="00BA497D">
            <w:pPr>
              <w:spacing w:after="120"/>
              <w:jc w:val="center"/>
              <w:rPr>
                <w:rFonts w:eastAsia="Calibri"/>
                <w:sz w:val="16"/>
                <w:szCs w:val="16"/>
              </w:rPr>
            </w:pPr>
            <w:r>
              <w:rPr>
                <w:rFonts w:eastAsia="Calibri"/>
                <w:sz w:val="16"/>
                <w:szCs w:val="16"/>
              </w:rPr>
              <w:t>22 sztuk</w:t>
            </w:r>
          </w:p>
        </w:tc>
        <w:tc>
          <w:tcPr>
            <w:tcW w:w="666" w:type="dxa"/>
            <w:shd w:val="clear" w:color="auto" w:fill="auto"/>
            <w:vAlign w:val="center"/>
          </w:tcPr>
          <w:p w14:paraId="4044C341" w14:textId="7B506F83" w:rsidR="008F007B" w:rsidRPr="007121F3" w:rsidRDefault="00F260EB" w:rsidP="00BA497D">
            <w:pPr>
              <w:spacing w:after="120"/>
              <w:jc w:val="center"/>
              <w:rPr>
                <w:rFonts w:eastAsia="Calibri"/>
                <w:sz w:val="16"/>
                <w:szCs w:val="16"/>
              </w:rPr>
            </w:pPr>
            <w:r>
              <w:rPr>
                <w:rFonts w:eastAsia="Calibri"/>
                <w:sz w:val="16"/>
                <w:szCs w:val="16"/>
              </w:rPr>
              <w:t>100</w:t>
            </w:r>
          </w:p>
        </w:tc>
        <w:tc>
          <w:tcPr>
            <w:tcW w:w="1314" w:type="dxa"/>
            <w:gridSpan w:val="3"/>
            <w:shd w:val="clear" w:color="auto" w:fill="auto"/>
            <w:vAlign w:val="center"/>
          </w:tcPr>
          <w:p w14:paraId="29037220" w14:textId="2A7C23B5" w:rsidR="008F007B" w:rsidRPr="007121F3" w:rsidRDefault="008F007B" w:rsidP="00BA497D">
            <w:pPr>
              <w:spacing w:after="120"/>
              <w:jc w:val="center"/>
              <w:rPr>
                <w:rFonts w:eastAsia="Calibri"/>
                <w:sz w:val="16"/>
                <w:szCs w:val="16"/>
              </w:rPr>
            </w:pPr>
            <w:r>
              <w:rPr>
                <w:rFonts w:eastAsia="Calibri"/>
                <w:sz w:val="16"/>
                <w:szCs w:val="16"/>
              </w:rPr>
              <w:t>1.400.000,00</w:t>
            </w:r>
          </w:p>
        </w:tc>
        <w:tc>
          <w:tcPr>
            <w:tcW w:w="1070" w:type="dxa"/>
            <w:shd w:val="clear" w:color="auto" w:fill="auto"/>
            <w:vAlign w:val="center"/>
          </w:tcPr>
          <w:p w14:paraId="043E037B" w14:textId="2F6D1CA0" w:rsidR="008F007B" w:rsidRPr="007121F3" w:rsidRDefault="008F007B" w:rsidP="00BA497D">
            <w:pPr>
              <w:spacing w:after="120"/>
              <w:jc w:val="center"/>
              <w:rPr>
                <w:rFonts w:eastAsia="Calibri"/>
                <w:sz w:val="16"/>
                <w:szCs w:val="16"/>
              </w:rPr>
            </w:pPr>
            <w:r>
              <w:rPr>
                <w:rFonts w:eastAsia="Calibri"/>
                <w:sz w:val="16"/>
                <w:szCs w:val="16"/>
              </w:rPr>
              <w:t>55 sztuk</w:t>
            </w:r>
          </w:p>
        </w:tc>
        <w:tc>
          <w:tcPr>
            <w:tcW w:w="973" w:type="dxa"/>
            <w:shd w:val="clear" w:color="auto" w:fill="auto"/>
            <w:vAlign w:val="center"/>
          </w:tcPr>
          <w:p w14:paraId="5A182E98" w14:textId="07EFEC1D" w:rsidR="008F007B" w:rsidRPr="007121F3" w:rsidRDefault="008F007B" w:rsidP="00BA497D">
            <w:pPr>
              <w:spacing w:after="120"/>
              <w:jc w:val="center"/>
              <w:rPr>
                <w:rFonts w:eastAsia="Calibri"/>
                <w:sz w:val="16"/>
                <w:szCs w:val="16"/>
              </w:rPr>
            </w:pPr>
            <w:r>
              <w:rPr>
                <w:rFonts w:eastAsia="Calibri"/>
                <w:sz w:val="16"/>
                <w:szCs w:val="16"/>
              </w:rPr>
              <w:t>3.500.000,00</w:t>
            </w:r>
          </w:p>
        </w:tc>
        <w:tc>
          <w:tcPr>
            <w:tcW w:w="1322" w:type="dxa"/>
            <w:shd w:val="clear" w:color="auto" w:fill="auto"/>
            <w:vAlign w:val="center"/>
          </w:tcPr>
          <w:p w14:paraId="6CC05DCD" w14:textId="1A41BAAD" w:rsidR="008F007B" w:rsidRDefault="008F007B" w:rsidP="00BA497D">
            <w:pPr>
              <w:spacing w:after="120"/>
              <w:jc w:val="center"/>
              <w:rPr>
                <w:rFonts w:eastAsia="Calibri"/>
                <w:sz w:val="16"/>
                <w:szCs w:val="16"/>
              </w:rPr>
            </w:pPr>
            <w:r>
              <w:rPr>
                <w:rFonts w:eastAsia="Calibri"/>
                <w:sz w:val="16"/>
                <w:szCs w:val="16"/>
              </w:rPr>
              <w:t>PROW</w:t>
            </w:r>
          </w:p>
        </w:tc>
        <w:tc>
          <w:tcPr>
            <w:tcW w:w="1403" w:type="dxa"/>
            <w:vAlign w:val="center"/>
          </w:tcPr>
          <w:p w14:paraId="2ADB607C" w14:textId="20742CF6" w:rsidR="008F007B" w:rsidRDefault="008F007B" w:rsidP="00B83223">
            <w:pPr>
              <w:spacing w:after="120"/>
              <w:jc w:val="center"/>
              <w:rPr>
                <w:rFonts w:eastAsia="Calibri"/>
                <w:sz w:val="16"/>
                <w:szCs w:val="16"/>
              </w:rPr>
            </w:pPr>
            <w:r w:rsidRPr="00D70FE7">
              <w:rPr>
                <w:rFonts w:eastAsia="Calibri"/>
                <w:sz w:val="16"/>
                <w:szCs w:val="16"/>
              </w:rPr>
              <w:t>Realizacja LSR</w:t>
            </w:r>
          </w:p>
        </w:tc>
      </w:tr>
      <w:tr w:rsidR="008F007B" w:rsidRPr="007121F3" w14:paraId="1D00B7E3" w14:textId="77777777" w:rsidTr="00157165">
        <w:trPr>
          <w:trHeight w:val="554"/>
          <w:jc w:val="center"/>
        </w:trPr>
        <w:tc>
          <w:tcPr>
            <w:tcW w:w="1134" w:type="dxa"/>
            <w:shd w:val="clear" w:color="auto" w:fill="DAEEF3"/>
            <w:textDirection w:val="btLr"/>
            <w:vAlign w:val="center"/>
          </w:tcPr>
          <w:p w14:paraId="0041288D" w14:textId="40FAA54D" w:rsidR="008F007B" w:rsidRPr="007121F3" w:rsidRDefault="008F007B" w:rsidP="00BA497D">
            <w:pPr>
              <w:spacing w:after="120"/>
              <w:ind w:left="113" w:right="113"/>
              <w:jc w:val="center"/>
              <w:rPr>
                <w:rFonts w:eastAsia="Calibri"/>
                <w:sz w:val="16"/>
                <w:szCs w:val="16"/>
              </w:rPr>
            </w:pPr>
            <w:r w:rsidRPr="007121F3">
              <w:rPr>
                <w:rFonts w:eastAsia="Calibri"/>
                <w:sz w:val="16"/>
                <w:szCs w:val="16"/>
              </w:rPr>
              <w:t>Przedsięwzięcie 2.2</w:t>
            </w:r>
            <w:r>
              <w:rPr>
                <w:rFonts w:eastAsia="Calibri"/>
                <w:sz w:val="16"/>
                <w:szCs w:val="16"/>
              </w:rPr>
              <w:t>.3</w:t>
            </w:r>
          </w:p>
        </w:tc>
        <w:tc>
          <w:tcPr>
            <w:tcW w:w="1503" w:type="dxa"/>
            <w:shd w:val="clear" w:color="auto" w:fill="auto"/>
            <w:vAlign w:val="center"/>
          </w:tcPr>
          <w:p w14:paraId="5EBD5A4D" w14:textId="5A1EFD68" w:rsidR="008F007B" w:rsidRPr="00BA497D" w:rsidRDefault="008F007B" w:rsidP="00157165">
            <w:pPr>
              <w:spacing w:after="0" w:line="240" w:lineRule="auto"/>
              <w:rPr>
                <w:rFonts w:eastAsia="Calibri"/>
                <w:sz w:val="16"/>
                <w:szCs w:val="16"/>
              </w:rPr>
            </w:pPr>
            <w:r w:rsidRPr="00BA497D">
              <w:rPr>
                <w:sz w:val="16"/>
                <w:szCs w:val="16"/>
              </w:rPr>
              <w:t>Liczba operacji w zakresie rybackiego dziedzictwa kulturowego</w:t>
            </w:r>
          </w:p>
        </w:tc>
        <w:tc>
          <w:tcPr>
            <w:tcW w:w="887" w:type="dxa"/>
            <w:shd w:val="clear" w:color="auto" w:fill="auto"/>
            <w:vAlign w:val="center"/>
          </w:tcPr>
          <w:p w14:paraId="213E14D7" w14:textId="6DA2BA4C" w:rsidR="008F007B" w:rsidRPr="007121F3" w:rsidRDefault="008F007B" w:rsidP="00BA497D">
            <w:pPr>
              <w:spacing w:after="120"/>
              <w:jc w:val="center"/>
              <w:rPr>
                <w:rFonts w:eastAsia="Calibri"/>
                <w:sz w:val="16"/>
                <w:szCs w:val="16"/>
              </w:rPr>
            </w:pPr>
            <w:r>
              <w:rPr>
                <w:rFonts w:eastAsia="Calibri"/>
                <w:sz w:val="16"/>
                <w:szCs w:val="16"/>
              </w:rPr>
              <w:t>2 sztuki</w:t>
            </w:r>
          </w:p>
        </w:tc>
        <w:tc>
          <w:tcPr>
            <w:tcW w:w="1005" w:type="dxa"/>
            <w:shd w:val="clear" w:color="auto" w:fill="auto"/>
            <w:vAlign w:val="center"/>
          </w:tcPr>
          <w:p w14:paraId="65B24E4D" w14:textId="16D1D5F8" w:rsidR="008F007B" w:rsidRPr="007121F3" w:rsidRDefault="008F007B" w:rsidP="00BA497D">
            <w:pPr>
              <w:spacing w:after="120"/>
              <w:jc w:val="center"/>
              <w:rPr>
                <w:rFonts w:eastAsia="Calibri"/>
                <w:sz w:val="16"/>
                <w:szCs w:val="16"/>
              </w:rPr>
            </w:pPr>
            <w:r>
              <w:rPr>
                <w:rFonts w:eastAsia="Calibri"/>
                <w:sz w:val="16"/>
                <w:szCs w:val="16"/>
              </w:rPr>
              <w:t>50</w:t>
            </w:r>
          </w:p>
        </w:tc>
        <w:tc>
          <w:tcPr>
            <w:tcW w:w="989" w:type="dxa"/>
            <w:shd w:val="clear" w:color="auto" w:fill="auto"/>
            <w:vAlign w:val="center"/>
          </w:tcPr>
          <w:p w14:paraId="0472C3C8" w14:textId="0B0A5534" w:rsidR="008F007B" w:rsidRPr="007121F3" w:rsidRDefault="008F007B" w:rsidP="00BA497D">
            <w:pPr>
              <w:spacing w:after="120"/>
              <w:jc w:val="center"/>
              <w:rPr>
                <w:rFonts w:eastAsia="Calibri"/>
                <w:sz w:val="16"/>
                <w:szCs w:val="16"/>
              </w:rPr>
            </w:pPr>
            <w:r>
              <w:rPr>
                <w:rFonts w:eastAsia="Calibri"/>
                <w:sz w:val="16"/>
                <w:szCs w:val="16"/>
              </w:rPr>
              <w:t>300.000,00</w:t>
            </w:r>
          </w:p>
        </w:tc>
        <w:tc>
          <w:tcPr>
            <w:tcW w:w="885" w:type="dxa"/>
            <w:shd w:val="clear" w:color="auto" w:fill="auto"/>
            <w:vAlign w:val="center"/>
          </w:tcPr>
          <w:p w14:paraId="41CD8109" w14:textId="71970244" w:rsidR="008F007B" w:rsidRPr="007121F3" w:rsidRDefault="008F007B" w:rsidP="00BA497D">
            <w:pPr>
              <w:spacing w:after="120"/>
              <w:jc w:val="center"/>
              <w:rPr>
                <w:rFonts w:eastAsia="Calibri"/>
                <w:sz w:val="16"/>
                <w:szCs w:val="16"/>
              </w:rPr>
            </w:pPr>
            <w:r>
              <w:rPr>
                <w:rFonts w:eastAsia="Calibri"/>
                <w:sz w:val="16"/>
                <w:szCs w:val="16"/>
              </w:rPr>
              <w:t>2 sztuki</w:t>
            </w:r>
          </w:p>
        </w:tc>
        <w:tc>
          <w:tcPr>
            <w:tcW w:w="1005" w:type="dxa"/>
            <w:shd w:val="clear" w:color="auto" w:fill="auto"/>
            <w:vAlign w:val="center"/>
          </w:tcPr>
          <w:p w14:paraId="03DC04A6" w14:textId="0BF922C0" w:rsidR="008F007B" w:rsidRPr="007121F3" w:rsidRDefault="00F260EB" w:rsidP="00BA497D">
            <w:pPr>
              <w:spacing w:after="120"/>
              <w:jc w:val="center"/>
              <w:rPr>
                <w:rFonts w:eastAsia="Calibri"/>
                <w:sz w:val="16"/>
                <w:szCs w:val="16"/>
              </w:rPr>
            </w:pPr>
            <w:r>
              <w:rPr>
                <w:rFonts w:eastAsia="Calibri"/>
                <w:sz w:val="16"/>
                <w:szCs w:val="16"/>
              </w:rPr>
              <w:t>100</w:t>
            </w:r>
          </w:p>
        </w:tc>
        <w:tc>
          <w:tcPr>
            <w:tcW w:w="975" w:type="dxa"/>
            <w:shd w:val="clear" w:color="auto" w:fill="auto"/>
            <w:vAlign w:val="center"/>
          </w:tcPr>
          <w:p w14:paraId="2AAB07A2" w14:textId="0A797E0E" w:rsidR="008F007B" w:rsidRPr="007121F3" w:rsidRDefault="008F007B" w:rsidP="00BA497D">
            <w:pPr>
              <w:spacing w:after="120"/>
              <w:jc w:val="center"/>
              <w:rPr>
                <w:rFonts w:eastAsia="Calibri"/>
                <w:sz w:val="16"/>
                <w:szCs w:val="16"/>
              </w:rPr>
            </w:pPr>
            <w:r>
              <w:rPr>
                <w:rFonts w:eastAsia="Calibri"/>
                <w:sz w:val="16"/>
                <w:szCs w:val="16"/>
              </w:rPr>
              <w:t>300.000,00</w:t>
            </w:r>
          </w:p>
        </w:tc>
        <w:tc>
          <w:tcPr>
            <w:tcW w:w="885" w:type="dxa"/>
            <w:shd w:val="clear" w:color="auto" w:fill="auto"/>
            <w:vAlign w:val="center"/>
          </w:tcPr>
          <w:p w14:paraId="7E509595" w14:textId="6371A19B" w:rsidR="008F007B" w:rsidRPr="007121F3" w:rsidRDefault="008F007B" w:rsidP="00BA497D">
            <w:pPr>
              <w:spacing w:after="120"/>
              <w:jc w:val="center"/>
              <w:rPr>
                <w:rFonts w:eastAsia="Calibri"/>
                <w:sz w:val="16"/>
                <w:szCs w:val="16"/>
              </w:rPr>
            </w:pPr>
            <w:r>
              <w:rPr>
                <w:rFonts w:eastAsia="Calibri"/>
                <w:sz w:val="16"/>
                <w:szCs w:val="16"/>
              </w:rPr>
              <w:t>0 sztuk</w:t>
            </w:r>
          </w:p>
        </w:tc>
        <w:tc>
          <w:tcPr>
            <w:tcW w:w="666" w:type="dxa"/>
            <w:shd w:val="clear" w:color="auto" w:fill="auto"/>
            <w:vAlign w:val="center"/>
          </w:tcPr>
          <w:p w14:paraId="74877D1F" w14:textId="6FB6D03A" w:rsidR="008F007B" w:rsidRPr="007121F3" w:rsidRDefault="00F260EB" w:rsidP="00BA497D">
            <w:pPr>
              <w:spacing w:after="120"/>
              <w:jc w:val="center"/>
              <w:rPr>
                <w:rFonts w:eastAsia="Calibri"/>
                <w:sz w:val="16"/>
                <w:szCs w:val="16"/>
              </w:rPr>
            </w:pPr>
            <w:r>
              <w:rPr>
                <w:rFonts w:eastAsia="Calibri"/>
                <w:sz w:val="16"/>
                <w:szCs w:val="16"/>
              </w:rPr>
              <w:t>10</w:t>
            </w:r>
            <w:r w:rsidR="008F007B">
              <w:rPr>
                <w:rFonts w:eastAsia="Calibri"/>
                <w:sz w:val="16"/>
                <w:szCs w:val="16"/>
              </w:rPr>
              <w:t>0</w:t>
            </w:r>
          </w:p>
        </w:tc>
        <w:tc>
          <w:tcPr>
            <w:tcW w:w="1314" w:type="dxa"/>
            <w:gridSpan w:val="3"/>
            <w:shd w:val="clear" w:color="auto" w:fill="auto"/>
            <w:vAlign w:val="center"/>
          </w:tcPr>
          <w:p w14:paraId="0CD8022E" w14:textId="6EB7D13C" w:rsidR="008F007B" w:rsidRPr="007121F3" w:rsidRDefault="008F007B" w:rsidP="00BA497D">
            <w:pPr>
              <w:spacing w:after="120"/>
              <w:jc w:val="center"/>
              <w:rPr>
                <w:rFonts w:eastAsia="Calibri"/>
                <w:sz w:val="16"/>
                <w:szCs w:val="16"/>
              </w:rPr>
            </w:pPr>
            <w:r>
              <w:rPr>
                <w:rFonts w:eastAsia="Calibri"/>
                <w:sz w:val="16"/>
                <w:szCs w:val="16"/>
              </w:rPr>
              <w:t>0,00</w:t>
            </w:r>
          </w:p>
        </w:tc>
        <w:tc>
          <w:tcPr>
            <w:tcW w:w="1070" w:type="dxa"/>
            <w:shd w:val="clear" w:color="auto" w:fill="auto"/>
            <w:vAlign w:val="center"/>
          </w:tcPr>
          <w:p w14:paraId="55D85230" w14:textId="77729D7C" w:rsidR="008F007B" w:rsidRPr="007121F3" w:rsidRDefault="008F007B" w:rsidP="00BA497D">
            <w:pPr>
              <w:spacing w:after="120"/>
              <w:jc w:val="center"/>
              <w:rPr>
                <w:rFonts w:eastAsia="Calibri"/>
                <w:sz w:val="16"/>
                <w:szCs w:val="16"/>
              </w:rPr>
            </w:pPr>
            <w:r>
              <w:rPr>
                <w:rFonts w:eastAsia="Calibri"/>
                <w:sz w:val="16"/>
                <w:szCs w:val="16"/>
              </w:rPr>
              <w:t>4 sztuki</w:t>
            </w:r>
          </w:p>
        </w:tc>
        <w:tc>
          <w:tcPr>
            <w:tcW w:w="973" w:type="dxa"/>
            <w:shd w:val="clear" w:color="auto" w:fill="auto"/>
            <w:vAlign w:val="center"/>
          </w:tcPr>
          <w:p w14:paraId="66D5CD1B" w14:textId="031089DF" w:rsidR="008F007B" w:rsidRPr="007121F3" w:rsidRDefault="008F007B" w:rsidP="00BA497D">
            <w:pPr>
              <w:spacing w:after="120"/>
              <w:jc w:val="center"/>
              <w:rPr>
                <w:rFonts w:eastAsia="Calibri"/>
                <w:sz w:val="16"/>
                <w:szCs w:val="16"/>
              </w:rPr>
            </w:pPr>
            <w:r>
              <w:rPr>
                <w:rFonts w:eastAsia="Calibri"/>
                <w:sz w:val="16"/>
                <w:szCs w:val="16"/>
              </w:rPr>
              <w:t>600.000,00</w:t>
            </w:r>
          </w:p>
        </w:tc>
        <w:tc>
          <w:tcPr>
            <w:tcW w:w="1322" w:type="dxa"/>
            <w:shd w:val="clear" w:color="auto" w:fill="auto"/>
            <w:vAlign w:val="center"/>
          </w:tcPr>
          <w:p w14:paraId="332A8490" w14:textId="29A86ABD" w:rsidR="008F007B" w:rsidRDefault="008F007B" w:rsidP="00BA497D">
            <w:pPr>
              <w:spacing w:after="120"/>
              <w:jc w:val="center"/>
              <w:rPr>
                <w:rFonts w:eastAsia="Calibri"/>
                <w:sz w:val="16"/>
                <w:szCs w:val="16"/>
              </w:rPr>
            </w:pPr>
            <w:r>
              <w:rPr>
                <w:rFonts w:eastAsia="Calibri"/>
                <w:sz w:val="16"/>
                <w:szCs w:val="16"/>
              </w:rPr>
              <w:t>PO RiM</w:t>
            </w:r>
          </w:p>
        </w:tc>
        <w:tc>
          <w:tcPr>
            <w:tcW w:w="1403" w:type="dxa"/>
            <w:vAlign w:val="center"/>
          </w:tcPr>
          <w:p w14:paraId="012C568B" w14:textId="23EDA44C" w:rsidR="008F007B" w:rsidRDefault="008F007B" w:rsidP="00B83223">
            <w:pPr>
              <w:spacing w:after="120"/>
              <w:jc w:val="center"/>
              <w:rPr>
                <w:rFonts w:eastAsia="Calibri"/>
                <w:sz w:val="16"/>
                <w:szCs w:val="16"/>
              </w:rPr>
            </w:pPr>
            <w:r w:rsidRPr="00D70FE7">
              <w:rPr>
                <w:rFonts w:eastAsia="Calibri"/>
                <w:sz w:val="16"/>
                <w:szCs w:val="16"/>
              </w:rPr>
              <w:t>Realizacja LSR</w:t>
            </w:r>
          </w:p>
        </w:tc>
      </w:tr>
      <w:tr w:rsidR="008F007B" w:rsidRPr="007121F3" w14:paraId="5068E375" w14:textId="77777777" w:rsidTr="00157165">
        <w:trPr>
          <w:trHeight w:val="554"/>
          <w:jc w:val="center"/>
        </w:trPr>
        <w:tc>
          <w:tcPr>
            <w:tcW w:w="1134" w:type="dxa"/>
            <w:shd w:val="clear" w:color="auto" w:fill="DAEEF3"/>
            <w:textDirection w:val="btLr"/>
            <w:vAlign w:val="center"/>
          </w:tcPr>
          <w:p w14:paraId="60E069C9" w14:textId="4D81A13B" w:rsidR="008F007B" w:rsidRPr="007121F3" w:rsidRDefault="008F007B" w:rsidP="00BA497D">
            <w:pPr>
              <w:spacing w:after="120"/>
              <w:ind w:left="113" w:right="113"/>
              <w:jc w:val="center"/>
              <w:rPr>
                <w:rFonts w:eastAsia="Calibri"/>
                <w:sz w:val="16"/>
                <w:szCs w:val="16"/>
              </w:rPr>
            </w:pPr>
            <w:r w:rsidRPr="007121F3">
              <w:rPr>
                <w:rFonts w:eastAsia="Calibri"/>
                <w:sz w:val="16"/>
                <w:szCs w:val="16"/>
              </w:rPr>
              <w:t>Przedsięwzięcie 2.2</w:t>
            </w:r>
            <w:r>
              <w:rPr>
                <w:rFonts w:eastAsia="Calibri"/>
                <w:sz w:val="16"/>
                <w:szCs w:val="16"/>
              </w:rPr>
              <w:t>.4</w:t>
            </w:r>
          </w:p>
        </w:tc>
        <w:tc>
          <w:tcPr>
            <w:tcW w:w="1503" w:type="dxa"/>
            <w:shd w:val="clear" w:color="auto" w:fill="auto"/>
            <w:vAlign w:val="center"/>
          </w:tcPr>
          <w:p w14:paraId="1C471C36" w14:textId="71EC5206" w:rsidR="008F007B" w:rsidRPr="00BA497D" w:rsidRDefault="008F007B" w:rsidP="00157165">
            <w:pPr>
              <w:spacing w:after="0" w:line="240" w:lineRule="auto"/>
              <w:rPr>
                <w:rFonts w:eastAsia="Calibri"/>
                <w:sz w:val="16"/>
                <w:szCs w:val="16"/>
              </w:rPr>
            </w:pPr>
            <w:r w:rsidRPr="00BA497D">
              <w:rPr>
                <w:sz w:val="16"/>
                <w:szCs w:val="16"/>
              </w:rPr>
              <w:t>Liczba wspartych operacji dotyczących działań informacyjno-promocyjnych</w:t>
            </w:r>
          </w:p>
        </w:tc>
        <w:tc>
          <w:tcPr>
            <w:tcW w:w="887" w:type="dxa"/>
            <w:shd w:val="clear" w:color="auto" w:fill="auto"/>
            <w:vAlign w:val="center"/>
          </w:tcPr>
          <w:p w14:paraId="6F121570" w14:textId="1CE2D63F" w:rsidR="008F007B" w:rsidRPr="007121F3" w:rsidRDefault="008F007B" w:rsidP="00BA497D">
            <w:pPr>
              <w:spacing w:after="120"/>
              <w:jc w:val="center"/>
              <w:rPr>
                <w:rFonts w:eastAsia="Calibri"/>
                <w:sz w:val="16"/>
                <w:szCs w:val="16"/>
              </w:rPr>
            </w:pPr>
            <w:r>
              <w:rPr>
                <w:rFonts w:eastAsia="Calibri"/>
                <w:sz w:val="16"/>
                <w:szCs w:val="16"/>
              </w:rPr>
              <w:t>4 sztuki</w:t>
            </w:r>
          </w:p>
        </w:tc>
        <w:tc>
          <w:tcPr>
            <w:tcW w:w="1005" w:type="dxa"/>
            <w:shd w:val="clear" w:color="auto" w:fill="auto"/>
            <w:vAlign w:val="center"/>
          </w:tcPr>
          <w:p w14:paraId="23CD5104" w14:textId="4541F47F" w:rsidR="008F007B" w:rsidRPr="007121F3" w:rsidRDefault="008F007B" w:rsidP="00BA497D">
            <w:pPr>
              <w:spacing w:after="120"/>
              <w:jc w:val="center"/>
              <w:rPr>
                <w:rFonts w:eastAsia="Calibri"/>
                <w:sz w:val="16"/>
                <w:szCs w:val="16"/>
              </w:rPr>
            </w:pPr>
            <w:r>
              <w:rPr>
                <w:rFonts w:eastAsia="Calibri"/>
                <w:sz w:val="16"/>
                <w:szCs w:val="16"/>
              </w:rPr>
              <w:t>22,22</w:t>
            </w:r>
          </w:p>
        </w:tc>
        <w:tc>
          <w:tcPr>
            <w:tcW w:w="989" w:type="dxa"/>
            <w:shd w:val="clear" w:color="auto" w:fill="auto"/>
            <w:vAlign w:val="center"/>
          </w:tcPr>
          <w:p w14:paraId="16A9CC84" w14:textId="0E4D7C2A" w:rsidR="008F007B" w:rsidRPr="007121F3" w:rsidRDefault="008F007B" w:rsidP="00BA497D">
            <w:pPr>
              <w:spacing w:after="120"/>
              <w:jc w:val="center"/>
              <w:rPr>
                <w:rFonts w:eastAsia="Calibri"/>
                <w:sz w:val="16"/>
                <w:szCs w:val="16"/>
              </w:rPr>
            </w:pPr>
            <w:r>
              <w:rPr>
                <w:rFonts w:eastAsia="Calibri"/>
                <w:sz w:val="16"/>
                <w:szCs w:val="16"/>
              </w:rPr>
              <w:t>155.540,00</w:t>
            </w:r>
          </w:p>
        </w:tc>
        <w:tc>
          <w:tcPr>
            <w:tcW w:w="885" w:type="dxa"/>
            <w:shd w:val="clear" w:color="auto" w:fill="auto"/>
            <w:vAlign w:val="center"/>
          </w:tcPr>
          <w:p w14:paraId="0B179110" w14:textId="13A44642" w:rsidR="008F007B" w:rsidRPr="007121F3" w:rsidRDefault="008F007B" w:rsidP="00BA497D">
            <w:pPr>
              <w:spacing w:after="120"/>
              <w:jc w:val="center"/>
              <w:rPr>
                <w:rFonts w:eastAsia="Calibri"/>
                <w:sz w:val="16"/>
                <w:szCs w:val="16"/>
              </w:rPr>
            </w:pPr>
            <w:r>
              <w:rPr>
                <w:rFonts w:eastAsia="Calibri"/>
                <w:sz w:val="16"/>
                <w:szCs w:val="16"/>
              </w:rPr>
              <w:t>10</w:t>
            </w:r>
          </w:p>
        </w:tc>
        <w:tc>
          <w:tcPr>
            <w:tcW w:w="1005" w:type="dxa"/>
            <w:shd w:val="clear" w:color="auto" w:fill="auto"/>
            <w:vAlign w:val="center"/>
          </w:tcPr>
          <w:p w14:paraId="2224D3A1" w14:textId="26A623A0" w:rsidR="008F007B" w:rsidRPr="007121F3" w:rsidRDefault="00F260EB" w:rsidP="00BA497D">
            <w:pPr>
              <w:spacing w:after="120"/>
              <w:jc w:val="center"/>
              <w:rPr>
                <w:rFonts w:eastAsia="Calibri"/>
                <w:sz w:val="16"/>
                <w:szCs w:val="16"/>
              </w:rPr>
            </w:pPr>
            <w:r>
              <w:rPr>
                <w:rFonts w:eastAsia="Calibri"/>
                <w:sz w:val="16"/>
                <w:szCs w:val="16"/>
              </w:rPr>
              <w:t>72,22</w:t>
            </w:r>
          </w:p>
        </w:tc>
        <w:tc>
          <w:tcPr>
            <w:tcW w:w="975" w:type="dxa"/>
            <w:shd w:val="clear" w:color="auto" w:fill="auto"/>
            <w:vAlign w:val="center"/>
          </w:tcPr>
          <w:p w14:paraId="79D77F88" w14:textId="38BAA6BD" w:rsidR="008F007B" w:rsidRPr="007121F3" w:rsidRDefault="008F007B" w:rsidP="00BA497D">
            <w:pPr>
              <w:spacing w:after="120"/>
              <w:jc w:val="center"/>
              <w:rPr>
                <w:rFonts w:eastAsia="Calibri"/>
                <w:sz w:val="16"/>
                <w:szCs w:val="16"/>
              </w:rPr>
            </w:pPr>
            <w:r>
              <w:rPr>
                <w:rFonts w:eastAsia="Calibri"/>
                <w:sz w:val="16"/>
                <w:szCs w:val="16"/>
              </w:rPr>
              <w:t>350.000,00</w:t>
            </w:r>
          </w:p>
        </w:tc>
        <w:tc>
          <w:tcPr>
            <w:tcW w:w="885" w:type="dxa"/>
            <w:shd w:val="clear" w:color="auto" w:fill="auto"/>
            <w:vAlign w:val="center"/>
          </w:tcPr>
          <w:p w14:paraId="5B447F83" w14:textId="03C50093" w:rsidR="008F007B" w:rsidRPr="007121F3" w:rsidRDefault="008F007B" w:rsidP="00BA497D">
            <w:pPr>
              <w:spacing w:after="120"/>
              <w:jc w:val="center"/>
              <w:rPr>
                <w:rFonts w:eastAsia="Calibri"/>
                <w:sz w:val="16"/>
                <w:szCs w:val="16"/>
              </w:rPr>
            </w:pPr>
            <w:r>
              <w:rPr>
                <w:rFonts w:eastAsia="Calibri"/>
                <w:sz w:val="16"/>
                <w:szCs w:val="16"/>
              </w:rPr>
              <w:t>4 sztuki</w:t>
            </w:r>
          </w:p>
        </w:tc>
        <w:tc>
          <w:tcPr>
            <w:tcW w:w="666" w:type="dxa"/>
            <w:shd w:val="clear" w:color="auto" w:fill="auto"/>
            <w:vAlign w:val="center"/>
          </w:tcPr>
          <w:p w14:paraId="6DDCAF36" w14:textId="5A30C2BB" w:rsidR="008F007B" w:rsidRPr="007121F3" w:rsidRDefault="00F260EB" w:rsidP="00157165">
            <w:pPr>
              <w:spacing w:after="120"/>
              <w:jc w:val="center"/>
              <w:rPr>
                <w:rFonts w:eastAsia="Calibri"/>
                <w:sz w:val="16"/>
                <w:szCs w:val="16"/>
              </w:rPr>
            </w:pPr>
            <w:r>
              <w:rPr>
                <w:rFonts w:eastAsia="Calibri"/>
                <w:sz w:val="16"/>
                <w:szCs w:val="16"/>
              </w:rPr>
              <w:t>100</w:t>
            </w:r>
          </w:p>
        </w:tc>
        <w:tc>
          <w:tcPr>
            <w:tcW w:w="1314" w:type="dxa"/>
            <w:gridSpan w:val="3"/>
            <w:shd w:val="clear" w:color="auto" w:fill="auto"/>
            <w:vAlign w:val="center"/>
          </w:tcPr>
          <w:p w14:paraId="463A96AA" w14:textId="75EA0B2E" w:rsidR="008F007B" w:rsidRPr="007121F3" w:rsidRDefault="008F007B" w:rsidP="00157165">
            <w:pPr>
              <w:spacing w:after="120"/>
              <w:jc w:val="center"/>
              <w:rPr>
                <w:rFonts w:eastAsia="Calibri"/>
                <w:sz w:val="16"/>
                <w:szCs w:val="16"/>
              </w:rPr>
            </w:pPr>
            <w:r>
              <w:rPr>
                <w:rFonts w:eastAsia="Calibri"/>
                <w:sz w:val="16"/>
                <w:szCs w:val="16"/>
              </w:rPr>
              <w:t>194.460,00</w:t>
            </w:r>
          </w:p>
        </w:tc>
        <w:tc>
          <w:tcPr>
            <w:tcW w:w="1070" w:type="dxa"/>
            <w:shd w:val="clear" w:color="auto" w:fill="auto"/>
            <w:vAlign w:val="center"/>
          </w:tcPr>
          <w:p w14:paraId="50B2CEC0" w14:textId="346B3515" w:rsidR="008F007B" w:rsidRPr="007121F3" w:rsidRDefault="008F007B" w:rsidP="00BA497D">
            <w:pPr>
              <w:spacing w:after="120"/>
              <w:jc w:val="center"/>
              <w:rPr>
                <w:rFonts w:eastAsia="Calibri"/>
                <w:sz w:val="16"/>
                <w:szCs w:val="16"/>
              </w:rPr>
            </w:pPr>
            <w:r>
              <w:rPr>
                <w:rFonts w:eastAsia="Calibri"/>
                <w:sz w:val="16"/>
                <w:szCs w:val="16"/>
              </w:rPr>
              <w:t>18 sztuk</w:t>
            </w:r>
          </w:p>
        </w:tc>
        <w:tc>
          <w:tcPr>
            <w:tcW w:w="973" w:type="dxa"/>
            <w:shd w:val="clear" w:color="auto" w:fill="auto"/>
            <w:vAlign w:val="center"/>
          </w:tcPr>
          <w:p w14:paraId="76B2712A" w14:textId="0E2647F2" w:rsidR="008F007B" w:rsidRPr="007121F3" w:rsidRDefault="008F007B" w:rsidP="00BA497D">
            <w:pPr>
              <w:spacing w:after="120"/>
              <w:jc w:val="center"/>
              <w:rPr>
                <w:rFonts w:eastAsia="Calibri"/>
                <w:sz w:val="16"/>
                <w:szCs w:val="16"/>
              </w:rPr>
            </w:pPr>
            <w:r>
              <w:rPr>
                <w:rFonts w:eastAsia="Calibri"/>
                <w:sz w:val="16"/>
                <w:szCs w:val="16"/>
              </w:rPr>
              <w:t>700.000,00</w:t>
            </w:r>
          </w:p>
        </w:tc>
        <w:tc>
          <w:tcPr>
            <w:tcW w:w="1322" w:type="dxa"/>
            <w:shd w:val="clear" w:color="auto" w:fill="auto"/>
            <w:vAlign w:val="center"/>
          </w:tcPr>
          <w:p w14:paraId="36AC5B29" w14:textId="3D139C98" w:rsidR="008F007B" w:rsidRDefault="008F007B" w:rsidP="00BA497D">
            <w:pPr>
              <w:spacing w:after="120"/>
              <w:jc w:val="center"/>
              <w:rPr>
                <w:rFonts w:eastAsia="Calibri"/>
                <w:sz w:val="16"/>
                <w:szCs w:val="16"/>
              </w:rPr>
            </w:pPr>
            <w:r>
              <w:rPr>
                <w:rFonts w:eastAsia="Calibri"/>
                <w:sz w:val="16"/>
                <w:szCs w:val="16"/>
              </w:rPr>
              <w:t>PROW</w:t>
            </w:r>
          </w:p>
        </w:tc>
        <w:tc>
          <w:tcPr>
            <w:tcW w:w="1403" w:type="dxa"/>
            <w:vAlign w:val="center"/>
          </w:tcPr>
          <w:p w14:paraId="0D31F3F6" w14:textId="6EC4C3A9" w:rsidR="008F007B" w:rsidRDefault="008F007B" w:rsidP="00B83223">
            <w:pPr>
              <w:spacing w:after="120"/>
              <w:jc w:val="center"/>
              <w:rPr>
                <w:rFonts w:eastAsia="Calibri"/>
                <w:sz w:val="16"/>
                <w:szCs w:val="16"/>
              </w:rPr>
            </w:pPr>
            <w:r w:rsidRPr="00D70FE7">
              <w:rPr>
                <w:rFonts w:eastAsia="Calibri"/>
                <w:sz w:val="16"/>
                <w:szCs w:val="16"/>
              </w:rPr>
              <w:t>Realizacja LSR</w:t>
            </w:r>
          </w:p>
        </w:tc>
      </w:tr>
      <w:tr w:rsidR="008F007B" w:rsidRPr="007121F3" w14:paraId="0AECD555" w14:textId="77777777" w:rsidTr="008F007B">
        <w:trPr>
          <w:trHeight w:val="502"/>
          <w:jc w:val="center"/>
        </w:trPr>
        <w:tc>
          <w:tcPr>
            <w:tcW w:w="2637" w:type="dxa"/>
            <w:gridSpan w:val="2"/>
            <w:shd w:val="clear" w:color="auto" w:fill="FFFFCC"/>
            <w:vAlign w:val="center"/>
          </w:tcPr>
          <w:p w14:paraId="03A2036D" w14:textId="43C581A5" w:rsidR="008F007B" w:rsidRPr="007121F3" w:rsidRDefault="008F007B" w:rsidP="008F007B">
            <w:pPr>
              <w:spacing w:after="0"/>
              <w:jc w:val="center"/>
              <w:rPr>
                <w:rFonts w:eastAsia="Calibri"/>
                <w:sz w:val="16"/>
                <w:szCs w:val="16"/>
              </w:rPr>
            </w:pPr>
            <w:r w:rsidRPr="007121F3">
              <w:rPr>
                <w:rFonts w:eastAsia="Calibri"/>
                <w:sz w:val="16"/>
                <w:szCs w:val="16"/>
              </w:rPr>
              <w:t>Razem cel szczegółowy 2</w:t>
            </w:r>
          </w:p>
        </w:tc>
        <w:tc>
          <w:tcPr>
            <w:tcW w:w="1892" w:type="dxa"/>
            <w:gridSpan w:val="2"/>
            <w:shd w:val="clear" w:color="auto" w:fill="A6A6A6" w:themeFill="background1" w:themeFillShade="A6"/>
            <w:vAlign w:val="center"/>
          </w:tcPr>
          <w:p w14:paraId="76F2EF5B" w14:textId="77777777" w:rsidR="008F007B" w:rsidRPr="007121F3" w:rsidRDefault="008F007B" w:rsidP="008F007B">
            <w:pPr>
              <w:spacing w:after="120"/>
              <w:jc w:val="center"/>
              <w:rPr>
                <w:rFonts w:eastAsia="Calibri"/>
                <w:sz w:val="16"/>
                <w:szCs w:val="16"/>
              </w:rPr>
            </w:pPr>
          </w:p>
        </w:tc>
        <w:tc>
          <w:tcPr>
            <w:tcW w:w="989" w:type="dxa"/>
            <w:shd w:val="clear" w:color="auto" w:fill="auto"/>
            <w:vAlign w:val="center"/>
          </w:tcPr>
          <w:p w14:paraId="60D574E9" w14:textId="5D884EC7" w:rsidR="008F007B" w:rsidRPr="007121F3" w:rsidRDefault="008F007B" w:rsidP="008F007B">
            <w:pPr>
              <w:spacing w:after="120"/>
              <w:jc w:val="center"/>
              <w:rPr>
                <w:rFonts w:eastAsia="Calibri"/>
                <w:sz w:val="16"/>
                <w:szCs w:val="16"/>
              </w:rPr>
            </w:pPr>
            <w:r>
              <w:rPr>
                <w:rFonts w:eastAsia="Calibri"/>
                <w:sz w:val="16"/>
                <w:szCs w:val="16"/>
              </w:rPr>
              <w:t>2.685.492</w:t>
            </w:r>
          </w:p>
        </w:tc>
        <w:tc>
          <w:tcPr>
            <w:tcW w:w="1890" w:type="dxa"/>
            <w:gridSpan w:val="2"/>
            <w:shd w:val="clear" w:color="auto" w:fill="A6A6A6" w:themeFill="background1" w:themeFillShade="A6"/>
            <w:vAlign w:val="center"/>
          </w:tcPr>
          <w:p w14:paraId="3FCA4C52" w14:textId="77777777" w:rsidR="008F007B" w:rsidRPr="007121F3" w:rsidRDefault="008F007B" w:rsidP="008F007B">
            <w:pPr>
              <w:spacing w:after="120"/>
              <w:jc w:val="center"/>
              <w:rPr>
                <w:rFonts w:eastAsia="Calibri"/>
                <w:sz w:val="16"/>
                <w:szCs w:val="16"/>
              </w:rPr>
            </w:pPr>
          </w:p>
        </w:tc>
        <w:tc>
          <w:tcPr>
            <w:tcW w:w="975" w:type="dxa"/>
            <w:shd w:val="clear" w:color="auto" w:fill="auto"/>
            <w:vAlign w:val="center"/>
          </w:tcPr>
          <w:p w14:paraId="4EDEA926" w14:textId="51430235" w:rsidR="008F007B" w:rsidRPr="007121F3" w:rsidRDefault="008F007B" w:rsidP="008F007B">
            <w:pPr>
              <w:spacing w:after="120"/>
              <w:jc w:val="center"/>
              <w:rPr>
                <w:rFonts w:eastAsia="Calibri"/>
                <w:sz w:val="16"/>
                <w:szCs w:val="16"/>
              </w:rPr>
            </w:pPr>
            <w:r>
              <w:rPr>
                <w:rFonts w:eastAsia="Calibri"/>
                <w:sz w:val="16"/>
                <w:szCs w:val="16"/>
              </w:rPr>
              <w:t>4.960.048</w:t>
            </w:r>
          </w:p>
        </w:tc>
        <w:tc>
          <w:tcPr>
            <w:tcW w:w="1551" w:type="dxa"/>
            <w:gridSpan w:val="2"/>
            <w:shd w:val="clear" w:color="auto" w:fill="A6A6A6" w:themeFill="background1" w:themeFillShade="A6"/>
            <w:vAlign w:val="center"/>
          </w:tcPr>
          <w:p w14:paraId="19CDC816" w14:textId="77777777" w:rsidR="008F007B" w:rsidRPr="007121F3" w:rsidRDefault="008F007B" w:rsidP="008F007B">
            <w:pPr>
              <w:spacing w:after="120"/>
              <w:jc w:val="center"/>
              <w:rPr>
                <w:rFonts w:eastAsia="Calibri"/>
                <w:sz w:val="16"/>
                <w:szCs w:val="16"/>
              </w:rPr>
            </w:pPr>
          </w:p>
        </w:tc>
        <w:tc>
          <w:tcPr>
            <w:tcW w:w="1314" w:type="dxa"/>
            <w:gridSpan w:val="3"/>
            <w:shd w:val="clear" w:color="auto" w:fill="auto"/>
            <w:vAlign w:val="center"/>
          </w:tcPr>
          <w:p w14:paraId="0681C4EB" w14:textId="4BA8BD76" w:rsidR="008F007B" w:rsidRPr="007121F3" w:rsidRDefault="008F007B" w:rsidP="008F007B">
            <w:pPr>
              <w:spacing w:after="120"/>
              <w:jc w:val="center"/>
              <w:rPr>
                <w:rFonts w:eastAsia="Calibri"/>
                <w:sz w:val="16"/>
                <w:szCs w:val="16"/>
              </w:rPr>
            </w:pPr>
            <w:r>
              <w:rPr>
                <w:rFonts w:eastAsia="Calibri"/>
                <w:sz w:val="16"/>
                <w:szCs w:val="16"/>
              </w:rPr>
              <w:t>1.594.460</w:t>
            </w:r>
          </w:p>
        </w:tc>
        <w:tc>
          <w:tcPr>
            <w:tcW w:w="1070" w:type="dxa"/>
            <w:shd w:val="clear" w:color="auto" w:fill="A6A6A6" w:themeFill="background1" w:themeFillShade="A6"/>
            <w:vAlign w:val="center"/>
          </w:tcPr>
          <w:p w14:paraId="3B6C2571" w14:textId="77777777" w:rsidR="008F007B" w:rsidRPr="007121F3" w:rsidRDefault="008F007B" w:rsidP="008F007B">
            <w:pPr>
              <w:spacing w:after="120"/>
              <w:jc w:val="center"/>
              <w:rPr>
                <w:rFonts w:eastAsia="Calibri"/>
                <w:sz w:val="16"/>
                <w:szCs w:val="16"/>
              </w:rPr>
            </w:pPr>
          </w:p>
        </w:tc>
        <w:tc>
          <w:tcPr>
            <w:tcW w:w="973" w:type="dxa"/>
            <w:shd w:val="clear" w:color="auto" w:fill="auto"/>
            <w:vAlign w:val="center"/>
          </w:tcPr>
          <w:p w14:paraId="3EE53120" w14:textId="23792678" w:rsidR="008F007B" w:rsidRPr="007121F3" w:rsidRDefault="008F007B" w:rsidP="008F007B">
            <w:pPr>
              <w:spacing w:after="120"/>
              <w:jc w:val="center"/>
              <w:rPr>
                <w:rFonts w:eastAsia="Calibri"/>
                <w:sz w:val="16"/>
                <w:szCs w:val="16"/>
              </w:rPr>
            </w:pPr>
            <w:r>
              <w:rPr>
                <w:rFonts w:eastAsia="Calibri"/>
                <w:sz w:val="16"/>
                <w:szCs w:val="16"/>
              </w:rPr>
              <w:t>9.240.000</w:t>
            </w:r>
          </w:p>
        </w:tc>
        <w:tc>
          <w:tcPr>
            <w:tcW w:w="1322" w:type="dxa"/>
            <w:shd w:val="clear" w:color="auto" w:fill="A6A6A6" w:themeFill="background1" w:themeFillShade="A6"/>
            <w:vAlign w:val="center"/>
          </w:tcPr>
          <w:p w14:paraId="799A60A1" w14:textId="77777777" w:rsidR="008F007B" w:rsidRDefault="008F007B" w:rsidP="008F007B">
            <w:pPr>
              <w:spacing w:after="120"/>
              <w:jc w:val="center"/>
              <w:rPr>
                <w:rFonts w:eastAsia="Calibri"/>
                <w:sz w:val="16"/>
                <w:szCs w:val="16"/>
              </w:rPr>
            </w:pPr>
          </w:p>
        </w:tc>
        <w:tc>
          <w:tcPr>
            <w:tcW w:w="1403" w:type="dxa"/>
            <w:shd w:val="clear" w:color="auto" w:fill="A6A6A6" w:themeFill="background1" w:themeFillShade="A6"/>
            <w:vAlign w:val="center"/>
          </w:tcPr>
          <w:p w14:paraId="3279EFAF" w14:textId="77777777" w:rsidR="008F007B" w:rsidRDefault="008F007B" w:rsidP="008F007B">
            <w:pPr>
              <w:spacing w:after="120"/>
              <w:jc w:val="center"/>
              <w:rPr>
                <w:rFonts w:eastAsia="Calibri"/>
                <w:sz w:val="16"/>
                <w:szCs w:val="16"/>
              </w:rPr>
            </w:pPr>
          </w:p>
        </w:tc>
      </w:tr>
      <w:tr w:rsidR="008F007B" w:rsidRPr="007121F3" w14:paraId="1A0E93DE" w14:textId="77777777" w:rsidTr="00F33480">
        <w:trPr>
          <w:jc w:val="center"/>
        </w:trPr>
        <w:tc>
          <w:tcPr>
            <w:tcW w:w="2637" w:type="dxa"/>
            <w:gridSpan w:val="2"/>
            <w:shd w:val="clear" w:color="auto" w:fill="92CDDC"/>
            <w:vAlign w:val="center"/>
          </w:tcPr>
          <w:p w14:paraId="21F528BF" w14:textId="77777777" w:rsidR="008F007B" w:rsidRPr="007121F3" w:rsidRDefault="008F007B" w:rsidP="00F33480">
            <w:pPr>
              <w:spacing w:after="0"/>
              <w:rPr>
                <w:rFonts w:eastAsia="Calibri"/>
                <w:sz w:val="16"/>
                <w:szCs w:val="16"/>
              </w:rPr>
            </w:pPr>
            <w:r w:rsidRPr="007121F3">
              <w:rPr>
                <w:rFonts w:eastAsia="Calibri"/>
                <w:sz w:val="16"/>
                <w:szCs w:val="16"/>
              </w:rPr>
              <w:t>Razem cel ogólny</w:t>
            </w:r>
          </w:p>
        </w:tc>
        <w:tc>
          <w:tcPr>
            <w:tcW w:w="1892" w:type="dxa"/>
            <w:gridSpan w:val="2"/>
            <w:shd w:val="clear" w:color="auto" w:fill="A6A6A6"/>
            <w:vAlign w:val="center"/>
          </w:tcPr>
          <w:p w14:paraId="5528EA99" w14:textId="77777777" w:rsidR="008F007B" w:rsidRPr="008F007B" w:rsidRDefault="008F007B" w:rsidP="00F33480">
            <w:pPr>
              <w:spacing w:after="0"/>
              <w:jc w:val="center"/>
              <w:rPr>
                <w:rFonts w:eastAsia="Calibri"/>
                <w:sz w:val="16"/>
                <w:szCs w:val="16"/>
              </w:rPr>
            </w:pPr>
          </w:p>
        </w:tc>
        <w:tc>
          <w:tcPr>
            <w:tcW w:w="989" w:type="dxa"/>
            <w:shd w:val="clear" w:color="auto" w:fill="auto"/>
            <w:vAlign w:val="center"/>
          </w:tcPr>
          <w:p w14:paraId="1DBCC6CD" w14:textId="2D848556" w:rsidR="008F007B" w:rsidRPr="008F007B" w:rsidRDefault="008F007B" w:rsidP="00F33480">
            <w:pPr>
              <w:spacing w:after="0"/>
              <w:jc w:val="center"/>
              <w:rPr>
                <w:rFonts w:eastAsia="Calibri"/>
                <w:sz w:val="16"/>
                <w:szCs w:val="16"/>
              </w:rPr>
            </w:pPr>
            <w:r>
              <w:rPr>
                <w:rFonts w:eastAsia="Calibri"/>
                <w:sz w:val="16"/>
                <w:szCs w:val="16"/>
              </w:rPr>
              <w:t>2.685.492</w:t>
            </w:r>
          </w:p>
        </w:tc>
        <w:tc>
          <w:tcPr>
            <w:tcW w:w="1890" w:type="dxa"/>
            <w:gridSpan w:val="2"/>
            <w:shd w:val="clear" w:color="auto" w:fill="A6A6A6"/>
            <w:vAlign w:val="center"/>
          </w:tcPr>
          <w:p w14:paraId="6E236A6E" w14:textId="77777777" w:rsidR="008F007B" w:rsidRPr="008F007B" w:rsidRDefault="008F007B" w:rsidP="00F33480">
            <w:pPr>
              <w:spacing w:after="0"/>
              <w:jc w:val="center"/>
              <w:rPr>
                <w:rFonts w:eastAsia="Calibri"/>
                <w:sz w:val="16"/>
                <w:szCs w:val="16"/>
              </w:rPr>
            </w:pPr>
          </w:p>
        </w:tc>
        <w:tc>
          <w:tcPr>
            <w:tcW w:w="975" w:type="dxa"/>
            <w:shd w:val="clear" w:color="auto" w:fill="auto"/>
            <w:vAlign w:val="center"/>
          </w:tcPr>
          <w:p w14:paraId="5FB6F47F" w14:textId="4FFBFDAC" w:rsidR="008F007B" w:rsidRPr="008F007B" w:rsidRDefault="008F007B" w:rsidP="00F33480">
            <w:pPr>
              <w:spacing w:after="0"/>
              <w:jc w:val="center"/>
              <w:rPr>
                <w:rFonts w:eastAsia="Calibri"/>
                <w:sz w:val="16"/>
                <w:szCs w:val="16"/>
              </w:rPr>
            </w:pPr>
            <w:r>
              <w:rPr>
                <w:rFonts w:eastAsia="Calibri"/>
                <w:sz w:val="16"/>
                <w:szCs w:val="16"/>
              </w:rPr>
              <w:t>4.960.048</w:t>
            </w:r>
          </w:p>
        </w:tc>
        <w:tc>
          <w:tcPr>
            <w:tcW w:w="1551" w:type="dxa"/>
            <w:gridSpan w:val="2"/>
            <w:shd w:val="clear" w:color="auto" w:fill="A6A6A6"/>
            <w:vAlign w:val="center"/>
          </w:tcPr>
          <w:p w14:paraId="08CE939E" w14:textId="77777777" w:rsidR="008F007B" w:rsidRPr="008F007B" w:rsidRDefault="008F007B" w:rsidP="00F33480">
            <w:pPr>
              <w:spacing w:after="0"/>
              <w:jc w:val="center"/>
              <w:rPr>
                <w:rFonts w:eastAsia="Calibri"/>
                <w:sz w:val="16"/>
                <w:szCs w:val="16"/>
              </w:rPr>
            </w:pPr>
          </w:p>
        </w:tc>
        <w:tc>
          <w:tcPr>
            <w:tcW w:w="1314" w:type="dxa"/>
            <w:gridSpan w:val="3"/>
            <w:shd w:val="clear" w:color="auto" w:fill="auto"/>
            <w:vAlign w:val="center"/>
          </w:tcPr>
          <w:p w14:paraId="7801C1F4" w14:textId="113F89A0" w:rsidR="008F007B" w:rsidRPr="008F007B" w:rsidRDefault="008F007B" w:rsidP="00F33480">
            <w:pPr>
              <w:spacing w:after="0"/>
              <w:jc w:val="center"/>
              <w:rPr>
                <w:rFonts w:eastAsia="Calibri"/>
                <w:sz w:val="16"/>
                <w:szCs w:val="16"/>
              </w:rPr>
            </w:pPr>
            <w:r>
              <w:rPr>
                <w:rFonts w:eastAsia="Calibri"/>
                <w:sz w:val="16"/>
                <w:szCs w:val="16"/>
              </w:rPr>
              <w:t>1.594.460</w:t>
            </w:r>
          </w:p>
        </w:tc>
        <w:tc>
          <w:tcPr>
            <w:tcW w:w="1070" w:type="dxa"/>
            <w:shd w:val="clear" w:color="auto" w:fill="A6A6A6"/>
            <w:vAlign w:val="center"/>
          </w:tcPr>
          <w:p w14:paraId="767A9843" w14:textId="77777777" w:rsidR="008F007B" w:rsidRPr="008F007B" w:rsidRDefault="008F007B" w:rsidP="00F33480">
            <w:pPr>
              <w:spacing w:after="0"/>
              <w:jc w:val="center"/>
              <w:rPr>
                <w:rFonts w:eastAsia="Calibri"/>
                <w:sz w:val="16"/>
                <w:szCs w:val="16"/>
              </w:rPr>
            </w:pPr>
          </w:p>
        </w:tc>
        <w:tc>
          <w:tcPr>
            <w:tcW w:w="973" w:type="dxa"/>
            <w:shd w:val="clear" w:color="auto" w:fill="auto"/>
            <w:vAlign w:val="center"/>
          </w:tcPr>
          <w:p w14:paraId="58302E76" w14:textId="4D8F864E" w:rsidR="008F007B" w:rsidRPr="008F007B" w:rsidRDefault="008F007B" w:rsidP="00F33480">
            <w:pPr>
              <w:spacing w:after="0"/>
              <w:jc w:val="center"/>
              <w:rPr>
                <w:rFonts w:eastAsia="Calibri"/>
                <w:sz w:val="16"/>
                <w:szCs w:val="16"/>
              </w:rPr>
            </w:pPr>
            <w:r>
              <w:rPr>
                <w:rFonts w:eastAsia="Calibri"/>
                <w:sz w:val="16"/>
                <w:szCs w:val="16"/>
              </w:rPr>
              <w:t>9.240.000</w:t>
            </w:r>
          </w:p>
        </w:tc>
        <w:tc>
          <w:tcPr>
            <w:tcW w:w="1322" w:type="dxa"/>
            <w:shd w:val="clear" w:color="auto" w:fill="A6A6A6"/>
            <w:vAlign w:val="center"/>
          </w:tcPr>
          <w:p w14:paraId="4B7342E7" w14:textId="77777777" w:rsidR="008F007B" w:rsidRPr="008F007B" w:rsidRDefault="008F007B" w:rsidP="00F33480">
            <w:pPr>
              <w:spacing w:after="0"/>
              <w:jc w:val="center"/>
              <w:rPr>
                <w:rFonts w:eastAsia="Calibri"/>
                <w:sz w:val="16"/>
                <w:szCs w:val="16"/>
              </w:rPr>
            </w:pPr>
          </w:p>
        </w:tc>
        <w:tc>
          <w:tcPr>
            <w:tcW w:w="1403" w:type="dxa"/>
            <w:shd w:val="clear" w:color="auto" w:fill="A6A6A6"/>
            <w:vAlign w:val="center"/>
          </w:tcPr>
          <w:p w14:paraId="1FDA7030" w14:textId="77777777" w:rsidR="008F007B" w:rsidRPr="008F007B" w:rsidRDefault="008F007B" w:rsidP="00F33480">
            <w:pPr>
              <w:spacing w:after="0"/>
              <w:jc w:val="center"/>
              <w:rPr>
                <w:rFonts w:eastAsia="Calibri"/>
                <w:sz w:val="16"/>
                <w:szCs w:val="16"/>
              </w:rPr>
            </w:pPr>
          </w:p>
        </w:tc>
      </w:tr>
      <w:tr w:rsidR="008F007B" w:rsidRPr="007121F3" w14:paraId="3C0A5F78" w14:textId="77777777" w:rsidTr="00C95529">
        <w:trPr>
          <w:trHeight w:val="554"/>
          <w:jc w:val="center"/>
        </w:trPr>
        <w:tc>
          <w:tcPr>
            <w:tcW w:w="16016" w:type="dxa"/>
            <w:gridSpan w:val="17"/>
            <w:shd w:val="clear" w:color="auto" w:fill="84EC95"/>
            <w:vAlign w:val="center"/>
          </w:tcPr>
          <w:p w14:paraId="1C23338A" w14:textId="77777777" w:rsidR="008F007B" w:rsidRDefault="008F007B" w:rsidP="008F007B">
            <w:pPr>
              <w:spacing w:after="0"/>
              <w:rPr>
                <w:rFonts w:eastAsia="Calibri"/>
                <w:b/>
                <w:sz w:val="18"/>
                <w:szCs w:val="18"/>
              </w:rPr>
            </w:pPr>
          </w:p>
          <w:p w14:paraId="259CB478" w14:textId="77777777" w:rsidR="008F007B" w:rsidRDefault="008F007B" w:rsidP="008F007B">
            <w:pPr>
              <w:spacing w:after="0"/>
              <w:rPr>
                <w:rFonts w:eastAsia="Calibri"/>
                <w:b/>
                <w:sz w:val="18"/>
                <w:szCs w:val="18"/>
              </w:rPr>
            </w:pPr>
          </w:p>
          <w:p w14:paraId="07C41D90" w14:textId="77777777" w:rsidR="008F007B" w:rsidRDefault="008F007B" w:rsidP="008F007B">
            <w:pPr>
              <w:spacing w:after="0"/>
              <w:rPr>
                <w:rFonts w:eastAsia="Calibri"/>
                <w:b/>
                <w:sz w:val="18"/>
                <w:szCs w:val="18"/>
              </w:rPr>
            </w:pPr>
          </w:p>
          <w:p w14:paraId="0D7D0529" w14:textId="77777777" w:rsidR="008F007B" w:rsidRDefault="008F007B" w:rsidP="008F007B">
            <w:pPr>
              <w:spacing w:after="0"/>
              <w:rPr>
                <w:rFonts w:eastAsia="Calibri"/>
                <w:b/>
                <w:sz w:val="18"/>
                <w:szCs w:val="18"/>
              </w:rPr>
            </w:pPr>
          </w:p>
          <w:p w14:paraId="6BE7F0B6" w14:textId="207F03E7" w:rsidR="008F007B" w:rsidRDefault="008F007B" w:rsidP="008F007B">
            <w:pPr>
              <w:spacing w:after="0"/>
              <w:rPr>
                <w:rFonts w:eastAsia="Calibri"/>
                <w:sz w:val="16"/>
                <w:szCs w:val="16"/>
              </w:rPr>
            </w:pPr>
            <w:r>
              <w:rPr>
                <w:rFonts w:eastAsia="Calibri"/>
                <w:b/>
                <w:sz w:val="18"/>
                <w:szCs w:val="18"/>
              </w:rPr>
              <w:lastRenderedPageBreak/>
              <w:t>Cel szczegółowy 3</w:t>
            </w:r>
          </w:p>
        </w:tc>
      </w:tr>
      <w:tr w:rsidR="008F007B" w:rsidRPr="007121F3" w14:paraId="40343E87" w14:textId="77777777" w:rsidTr="00157165">
        <w:trPr>
          <w:trHeight w:val="554"/>
          <w:jc w:val="center"/>
        </w:trPr>
        <w:tc>
          <w:tcPr>
            <w:tcW w:w="1134" w:type="dxa"/>
            <w:shd w:val="clear" w:color="auto" w:fill="BDF5C6"/>
            <w:textDirection w:val="btLr"/>
            <w:vAlign w:val="center"/>
          </w:tcPr>
          <w:p w14:paraId="4AA36A22" w14:textId="3BF697E2" w:rsidR="008F007B" w:rsidRPr="007121F3" w:rsidRDefault="008F007B" w:rsidP="00157165">
            <w:pPr>
              <w:spacing w:after="120"/>
              <w:ind w:left="113" w:right="113"/>
              <w:jc w:val="center"/>
              <w:rPr>
                <w:rFonts w:eastAsia="Calibri"/>
                <w:sz w:val="16"/>
                <w:szCs w:val="16"/>
              </w:rPr>
            </w:pPr>
            <w:r>
              <w:rPr>
                <w:rFonts w:eastAsia="Calibri"/>
                <w:sz w:val="16"/>
                <w:szCs w:val="16"/>
              </w:rPr>
              <w:lastRenderedPageBreak/>
              <w:t>Przedsięwzięcie 3.1.1</w:t>
            </w:r>
          </w:p>
        </w:tc>
        <w:tc>
          <w:tcPr>
            <w:tcW w:w="1503" w:type="dxa"/>
            <w:shd w:val="clear" w:color="auto" w:fill="auto"/>
            <w:vAlign w:val="center"/>
          </w:tcPr>
          <w:p w14:paraId="7A2B8798" w14:textId="5C52F8E4" w:rsidR="008F007B" w:rsidRPr="00157165" w:rsidRDefault="008F007B" w:rsidP="00157165">
            <w:pPr>
              <w:spacing w:after="0" w:line="240" w:lineRule="auto"/>
              <w:rPr>
                <w:rFonts w:eastAsia="Calibri"/>
                <w:sz w:val="16"/>
                <w:szCs w:val="16"/>
              </w:rPr>
            </w:pPr>
            <w:r w:rsidRPr="00157165">
              <w:rPr>
                <w:sz w:val="16"/>
                <w:szCs w:val="16"/>
              </w:rPr>
              <w:t xml:space="preserve">Liczba wspartych operacji dotyczących powierzenia społecznościom rybackim </w:t>
            </w:r>
            <w:r w:rsidRPr="00157165">
              <w:rPr>
                <w:rFonts w:cs="Arial"/>
                <w:sz w:val="16"/>
                <w:szCs w:val="16"/>
              </w:rPr>
              <w:t>ważniejszej roli w rozwoju lokalnym i zarządzaniu lokalnymi zasobami rybołówstwa i działalnością morską</w:t>
            </w:r>
          </w:p>
        </w:tc>
        <w:tc>
          <w:tcPr>
            <w:tcW w:w="887" w:type="dxa"/>
            <w:shd w:val="clear" w:color="auto" w:fill="auto"/>
            <w:vAlign w:val="center"/>
          </w:tcPr>
          <w:p w14:paraId="72FDCBF9" w14:textId="57CE7DB7" w:rsidR="008F007B" w:rsidRPr="007121F3" w:rsidRDefault="008F007B" w:rsidP="00157165">
            <w:pPr>
              <w:spacing w:after="120"/>
              <w:jc w:val="center"/>
              <w:rPr>
                <w:rFonts w:eastAsia="Calibri"/>
                <w:sz w:val="16"/>
                <w:szCs w:val="16"/>
              </w:rPr>
            </w:pPr>
            <w:r>
              <w:rPr>
                <w:rFonts w:eastAsia="Calibri"/>
                <w:sz w:val="16"/>
                <w:szCs w:val="16"/>
              </w:rPr>
              <w:t>1 sztuka</w:t>
            </w:r>
          </w:p>
        </w:tc>
        <w:tc>
          <w:tcPr>
            <w:tcW w:w="1005" w:type="dxa"/>
            <w:shd w:val="clear" w:color="auto" w:fill="auto"/>
            <w:vAlign w:val="center"/>
          </w:tcPr>
          <w:p w14:paraId="0D87161B" w14:textId="27B9C13B" w:rsidR="008F007B" w:rsidRPr="007121F3" w:rsidRDefault="008F007B" w:rsidP="00157165">
            <w:pPr>
              <w:spacing w:after="120"/>
              <w:jc w:val="center"/>
              <w:rPr>
                <w:rFonts w:eastAsia="Calibri"/>
                <w:sz w:val="16"/>
                <w:szCs w:val="16"/>
              </w:rPr>
            </w:pPr>
            <w:r>
              <w:rPr>
                <w:rFonts w:eastAsia="Calibri"/>
                <w:sz w:val="16"/>
                <w:szCs w:val="16"/>
              </w:rPr>
              <w:t>50</w:t>
            </w:r>
          </w:p>
        </w:tc>
        <w:tc>
          <w:tcPr>
            <w:tcW w:w="989" w:type="dxa"/>
            <w:shd w:val="clear" w:color="auto" w:fill="auto"/>
            <w:vAlign w:val="center"/>
          </w:tcPr>
          <w:p w14:paraId="1267CD06" w14:textId="1C36AF8E" w:rsidR="008F007B" w:rsidRPr="007121F3" w:rsidRDefault="008F007B" w:rsidP="00157165">
            <w:pPr>
              <w:spacing w:after="120"/>
              <w:jc w:val="center"/>
              <w:rPr>
                <w:rFonts w:eastAsia="Calibri"/>
                <w:sz w:val="16"/>
                <w:szCs w:val="16"/>
              </w:rPr>
            </w:pPr>
            <w:r>
              <w:rPr>
                <w:rFonts w:eastAsia="Calibri"/>
                <w:sz w:val="16"/>
                <w:szCs w:val="16"/>
              </w:rPr>
              <w:t>120.000,00</w:t>
            </w:r>
          </w:p>
        </w:tc>
        <w:tc>
          <w:tcPr>
            <w:tcW w:w="885" w:type="dxa"/>
            <w:shd w:val="clear" w:color="auto" w:fill="auto"/>
            <w:vAlign w:val="center"/>
          </w:tcPr>
          <w:p w14:paraId="33311009" w14:textId="65FF9F2F" w:rsidR="008F007B" w:rsidRPr="007121F3" w:rsidRDefault="008F007B" w:rsidP="00157165">
            <w:pPr>
              <w:spacing w:after="120"/>
              <w:jc w:val="center"/>
              <w:rPr>
                <w:rFonts w:eastAsia="Calibri"/>
                <w:sz w:val="16"/>
                <w:szCs w:val="16"/>
              </w:rPr>
            </w:pPr>
            <w:r>
              <w:rPr>
                <w:rFonts w:eastAsia="Calibri"/>
                <w:sz w:val="16"/>
                <w:szCs w:val="16"/>
              </w:rPr>
              <w:t>1 sztuka</w:t>
            </w:r>
          </w:p>
        </w:tc>
        <w:tc>
          <w:tcPr>
            <w:tcW w:w="1005" w:type="dxa"/>
            <w:shd w:val="clear" w:color="auto" w:fill="auto"/>
            <w:vAlign w:val="center"/>
          </w:tcPr>
          <w:p w14:paraId="7C40ED3A" w14:textId="1673F4FC" w:rsidR="008F007B" w:rsidRPr="007121F3" w:rsidRDefault="00F260EB" w:rsidP="00157165">
            <w:pPr>
              <w:spacing w:after="120"/>
              <w:jc w:val="center"/>
              <w:rPr>
                <w:rFonts w:eastAsia="Calibri"/>
                <w:sz w:val="16"/>
                <w:szCs w:val="16"/>
              </w:rPr>
            </w:pPr>
            <w:r>
              <w:rPr>
                <w:rFonts w:eastAsia="Calibri"/>
                <w:sz w:val="16"/>
                <w:szCs w:val="16"/>
              </w:rPr>
              <w:t>100</w:t>
            </w:r>
          </w:p>
        </w:tc>
        <w:tc>
          <w:tcPr>
            <w:tcW w:w="975" w:type="dxa"/>
            <w:shd w:val="clear" w:color="auto" w:fill="auto"/>
            <w:vAlign w:val="center"/>
          </w:tcPr>
          <w:p w14:paraId="61D9C09B" w14:textId="57666A80" w:rsidR="008F007B" w:rsidRPr="007121F3" w:rsidRDefault="008F007B" w:rsidP="00157165">
            <w:pPr>
              <w:spacing w:after="120"/>
              <w:jc w:val="center"/>
              <w:rPr>
                <w:rFonts w:eastAsia="Calibri"/>
                <w:sz w:val="16"/>
                <w:szCs w:val="16"/>
              </w:rPr>
            </w:pPr>
            <w:r>
              <w:rPr>
                <w:rFonts w:eastAsia="Calibri"/>
                <w:sz w:val="16"/>
                <w:szCs w:val="16"/>
              </w:rPr>
              <w:t>120.000,00</w:t>
            </w:r>
          </w:p>
        </w:tc>
        <w:tc>
          <w:tcPr>
            <w:tcW w:w="885" w:type="dxa"/>
            <w:shd w:val="clear" w:color="auto" w:fill="auto"/>
            <w:vAlign w:val="center"/>
          </w:tcPr>
          <w:p w14:paraId="79BEE1C8" w14:textId="12354EF7" w:rsidR="008F007B" w:rsidRPr="007121F3" w:rsidRDefault="008F007B" w:rsidP="00157165">
            <w:pPr>
              <w:spacing w:after="120"/>
              <w:jc w:val="center"/>
              <w:rPr>
                <w:rFonts w:eastAsia="Calibri"/>
                <w:sz w:val="16"/>
                <w:szCs w:val="16"/>
              </w:rPr>
            </w:pPr>
            <w:r>
              <w:rPr>
                <w:rFonts w:eastAsia="Calibri"/>
                <w:sz w:val="16"/>
                <w:szCs w:val="16"/>
              </w:rPr>
              <w:t>0 sztuk</w:t>
            </w:r>
          </w:p>
        </w:tc>
        <w:tc>
          <w:tcPr>
            <w:tcW w:w="666" w:type="dxa"/>
            <w:shd w:val="clear" w:color="auto" w:fill="auto"/>
            <w:vAlign w:val="center"/>
          </w:tcPr>
          <w:p w14:paraId="2AE8AFF1" w14:textId="798A1360" w:rsidR="008F007B" w:rsidRPr="007121F3" w:rsidRDefault="00F260EB" w:rsidP="00157165">
            <w:pPr>
              <w:spacing w:after="120"/>
              <w:jc w:val="center"/>
              <w:rPr>
                <w:rFonts w:eastAsia="Calibri"/>
                <w:sz w:val="16"/>
                <w:szCs w:val="16"/>
              </w:rPr>
            </w:pPr>
            <w:r>
              <w:rPr>
                <w:rFonts w:eastAsia="Calibri"/>
                <w:sz w:val="16"/>
                <w:szCs w:val="16"/>
              </w:rPr>
              <w:t>10</w:t>
            </w:r>
            <w:r w:rsidR="008F007B">
              <w:rPr>
                <w:rFonts w:eastAsia="Calibri"/>
                <w:sz w:val="16"/>
                <w:szCs w:val="16"/>
              </w:rPr>
              <w:t>0</w:t>
            </w:r>
          </w:p>
        </w:tc>
        <w:tc>
          <w:tcPr>
            <w:tcW w:w="1314" w:type="dxa"/>
            <w:gridSpan w:val="3"/>
            <w:shd w:val="clear" w:color="auto" w:fill="auto"/>
            <w:vAlign w:val="center"/>
          </w:tcPr>
          <w:p w14:paraId="3BB274D0" w14:textId="387BDC5F" w:rsidR="008F007B" w:rsidRPr="007121F3" w:rsidRDefault="008F007B" w:rsidP="00157165">
            <w:pPr>
              <w:spacing w:after="120"/>
              <w:jc w:val="center"/>
              <w:rPr>
                <w:rFonts w:eastAsia="Calibri"/>
                <w:sz w:val="16"/>
                <w:szCs w:val="16"/>
              </w:rPr>
            </w:pPr>
            <w:r>
              <w:rPr>
                <w:rFonts w:eastAsia="Calibri"/>
                <w:sz w:val="16"/>
                <w:szCs w:val="16"/>
              </w:rPr>
              <w:t>0,00</w:t>
            </w:r>
          </w:p>
        </w:tc>
        <w:tc>
          <w:tcPr>
            <w:tcW w:w="1070" w:type="dxa"/>
            <w:shd w:val="clear" w:color="auto" w:fill="auto"/>
            <w:vAlign w:val="center"/>
          </w:tcPr>
          <w:p w14:paraId="4838153F" w14:textId="7E2D891F" w:rsidR="008F007B" w:rsidRPr="007121F3" w:rsidRDefault="008F007B" w:rsidP="00157165">
            <w:pPr>
              <w:spacing w:after="120"/>
              <w:jc w:val="center"/>
              <w:rPr>
                <w:rFonts w:eastAsia="Calibri"/>
                <w:sz w:val="16"/>
                <w:szCs w:val="16"/>
              </w:rPr>
            </w:pPr>
            <w:r>
              <w:rPr>
                <w:rFonts w:eastAsia="Calibri"/>
                <w:sz w:val="16"/>
                <w:szCs w:val="16"/>
              </w:rPr>
              <w:t>2 sztuki</w:t>
            </w:r>
          </w:p>
        </w:tc>
        <w:tc>
          <w:tcPr>
            <w:tcW w:w="973" w:type="dxa"/>
            <w:shd w:val="clear" w:color="auto" w:fill="auto"/>
            <w:vAlign w:val="center"/>
          </w:tcPr>
          <w:p w14:paraId="2A93E8E1" w14:textId="33F26A2A" w:rsidR="008F007B" w:rsidRPr="007121F3" w:rsidRDefault="008F007B" w:rsidP="00157165">
            <w:pPr>
              <w:spacing w:after="120"/>
              <w:jc w:val="center"/>
              <w:rPr>
                <w:rFonts w:eastAsia="Calibri"/>
                <w:sz w:val="16"/>
                <w:szCs w:val="16"/>
              </w:rPr>
            </w:pPr>
            <w:r>
              <w:rPr>
                <w:rFonts w:eastAsia="Calibri"/>
                <w:sz w:val="16"/>
                <w:szCs w:val="16"/>
              </w:rPr>
              <w:t>240.000,00</w:t>
            </w:r>
          </w:p>
        </w:tc>
        <w:tc>
          <w:tcPr>
            <w:tcW w:w="1322" w:type="dxa"/>
            <w:shd w:val="clear" w:color="auto" w:fill="auto"/>
            <w:vAlign w:val="center"/>
          </w:tcPr>
          <w:p w14:paraId="0759D529" w14:textId="75DFA97E" w:rsidR="008F007B" w:rsidRDefault="008F007B" w:rsidP="00157165">
            <w:pPr>
              <w:spacing w:after="120"/>
              <w:jc w:val="center"/>
              <w:rPr>
                <w:rFonts w:eastAsia="Calibri"/>
                <w:sz w:val="16"/>
                <w:szCs w:val="16"/>
              </w:rPr>
            </w:pPr>
            <w:r>
              <w:rPr>
                <w:rFonts w:eastAsia="Calibri"/>
                <w:sz w:val="16"/>
                <w:szCs w:val="16"/>
              </w:rPr>
              <w:t>PO RiM</w:t>
            </w:r>
          </w:p>
        </w:tc>
        <w:tc>
          <w:tcPr>
            <w:tcW w:w="1403" w:type="dxa"/>
            <w:vAlign w:val="center"/>
          </w:tcPr>
          <w:p w14:paraId="1C533C12" w14:textId="2D3C0D94" w:rsidR="008F007B" w:rsidRDefault="008F007B" w:rsidP="00157165">
            <w:pPr>
              <w:spacing w:after="120"/>
              <w:jc w:val="center"/>
              <w:rPr>
                <w:rFonts w:eastAsia="Calibri"/>
                <w:sz w:val="16"/>
                <w:szCs w:val="16"/>
              </w:rPr>
            </w:pPr>
            <w:r w:rsidRPr="00D70FE7">
              <w:rPr>
                <w:rFonts w:eastAsia="Calibri"/>
                <w:sz w:val="16"/>
                <w:szCs w:val="16"/>
              </w:rPr>
              <w:t>Realizacja LSR</w:t>
            </w:r>
          </w:p>
        </w:tc>
      </w:tr>
      <w:tr w:rsidR="008F007B" w:rsidRPr="007121F3" w14:paraId="5A330277" w14:textId="77777777" w:rsidTr="00157165">
        <w:trPr>
          <w:trHeight w:val="554"/>
          <w:jc w:val="center"/>
        </w:trPr>
        <w:tc>
          <w:tcPr>
            <w:tcW w:w="1134" w:type="dxa"/>
            <w:shd w:val="clear" w:color="auto" w:fill="BDF5C6"/>
            <w:textDirection w:val="btLr"/>
            <w:vAlign w:val="center"/>
          </w:tcPr>
          <w:p w14:paraId="17978DDC" w14:textId="67BD0067" w:rsidR="008F007B" w:rsidRPr="007121F3" w:rsidRDefault="008F007B" w:rsidP="00157165">
            <w:pPr>
              <w:spacing w:after="120"/>
              <w:ind w:left="113" w:right="113"/>
              <w:jc w:val="center"/>
              <w:rPr>
                <w:rFonts w:eastAsia="Calibri"/>
                <w:sz w:val="16"/>
                <w:szCs w:val="16"/>
              </w:rPr>
            </w:pPr>
            <w:r>
              <w:rPr>
                <w:rFonts w:eastAsia="Calibri"/>
                <w:sz w:val="16"/>
                <w:szCs w:val="16"/>
              </w:rPr>
              <w:t>Przedsięwzięcie 3.1.2</w:t>
            </w:r>
          </w:p>
        </w:tc>
        <w:tc>
          <w:tcPr>
            <w:tcW w:w="1503" w:type="dxa"/>
            <w:shd w:val="clear" w:color="auto" w:fill="auto"/>
            <w:vAlign w:val="center"/>
          </w:tcPr>
          <w:p w14:paraId="2C29E599" w14:textId="762339A9" w:rsidR="008F007B" w:rsidRPr="00157165" w:rsidRDefault="008F007B" w:rsidP="00157165">
            <w:pPr>
              <w:spacing w:after="0" w:line="240" w:lineRule="auto"/>
              <w:rPr>
                <w:rFonts w:eastAsia="Calibri"/>
                <w:sz w:val="16"/>
                <w:szCs w:val="16"/>
              </w:rPr>
            </w:pPr>
            <w:r w:rsidRPr="00157165">
              <w:rPr>
                <w:sz w:val="16"/>
                <w:szCs w:val="16"/>
              </w:rPr>
              <w:t>Liczba operacji w zakresie wspierania uczenia się osób z sektora rybackiego, wymiany doświadczeń i dobrych praktyk</w:t>
            </w:r>
          </w:p>
        </w:tc>
        <w:tc>
          <w:tcPr>
            <w:tcW w:w="887" w:type="dxa"/>
            <w:shd w:val="clear" w:color="auto" w:fill="auto"/>
            <w:vAlign w:val="center"/>
          </w:tcPr>
          <w:p w14:paraId="5E59ECA8" w14:textId="0E0AD7EA" w:rsidR="008F007B" w:rsidRPr="007121F3" w:rsidRDefault="008F007B" w:rsidP="00157165">
            <w:pPr>
              <w:spacing w:after="120"/>
              <w:jc w:val="center"/>
              <w:rPr>
                <w:rFonts w:eastAsia="Calibri"/>
                <w:sz w:val="16"/>
                <w:szCs w:val="16"/>
              </w:rPr>
            </w:pPr>
            <w:r>
              <w:rPr>
                <w:rFonts w:eastAsia="Calibri"/>
                <w:sz w:val="16"/>
                <w:szCs w:val="16"/>
              </w:rPr>
              <w:t>0 sztuk</w:t>
            </w:r>
          </w:p>
        </w:tc>
        <w:tc>
          <w:tcPr>
            <w:tcW w:w="1005" w:type="dxa"/>
            <w:shd w:val="clear" w:color="auto" w:fill="auto"/>
            <w:vAlign w:val="center"/>
          </w:tcPr>
          <w:p w14:paraId="3AD8CD36" w14:textId="5109DFEF" w:rsidR="008F007B" w:rsidRPr="007121F3" w:rsidRDefault="008F007B" w:rsidP="00157165">
            <w:pPr>
              <w:spacing w:after="120"/>
              <w:jc w:val="center"/>
              <w:rPr>
                <w:rFonts w:eastAsia="Calibri"/>
                <w:sz w:val="16"/>
                <w:szCs w:val="16"/>
              </w:rPr>
            </w:pPr>
            <w:r>
              <w:rPr>
                <w:rFonts w:eastAsia="Calibri"/>
                <w:sz w:val="16"/>
                <w:szCs w:val="16"/>
              </w:rPr>
              <w:t>0</w:t>
            </w:r>
          </w:p>
        </w:tc>
        <w:tc>
          <w:tcPr>
            <w:tcW w:w="989" w:type="dxa"/>
            <w:shd w:val="clear" w:color="auto" w:fill="auto"/>
            <w:vAlign w:val="center"/>
          </w:tcPr>
          <w:p w14:paraId="2A4564D7" w14:textId="02E0A8F2" w:rsidR="008F007B" w:rsidRPr="007121F3" w:rsidRDefault="008F007B" w:rsidP="00157165">
            <w:pPr>
              <w:spacing w:after="120"/>
              <w:jc w:val="center"/>
              <w:rPr>
                <w:rFonts w:eastAsia="Calibri"/>
                <w:sz w:val="16"/>
                <w:szCs w:val="16"/>
              </w:rPr>
            </w:pPr>
            <w:r>
              <w:rPr>
                <w:rFonts w:eastAsia="Calibri"/>
                <w:sz w:val="16"/>
                <w:szCs w:val="16"/>
              </w:rPr>
              <w:t>0,00</w:t>
            </w:r>
          </w:p>
        </w:tc>
        <w:tc>
          <w:tcPr>
            <w:tcW w:w="885" w:type="dxa"/>
            <w:shd w:val="clear" w:color="auto" w:fill="auto"/>
            <w:vAlign w:val="center"/>
          </w:tcPr>
          <w:p w14:paraId="433A45E0" w14:textId="1BA0561C" w:rsidR="008F007B" w:rsidRPr="007121F3" w:rsidRDefault="008F007B" w:rsidP="00157165">
            <w:pPr>
              <w:spacing w:after="120"/>
              <w:jc w:val="center"/>
              <w:rPr>
                <w:rFonts w:eastAsia="Calibri"/>
                <w:sz w:val="16"/>
                <w:szCs w:val="16"/>
              </w:rPr>
            </w:pPr>
            <w:r>
              <w:rPr>
                <w:rFonts w:eastAsia="Calibri"/>
                <w:sz w:val="16"/>
                <w:szCs w:val="16"/>
              </w:rPr>
              <w:t>1 sztuka</w:t>
            </w:r>
          </w:p>
        </w:tc>
        <w:tc>
          <w:tcPr>
            <w:tcW w:w="1005" w:type="dxa"/>
            <w:shd w:val="clear" w:color="auto" w:fill="auto"/>
            <w:vAlign w:val="center"/>
          </w:tcPr>
          <w:p w14:paraId="2D977DF0" w14:textId="38F55A3E" w:rsidR="008F007B" w:rsidRPr="007121F3" w:rsidRDefault="008F007B" w:rsidP="00157165">
            <w:pPr>
              <w:spacing w:after="120"/>
              <w:jc w:val="center"/>
              <w:rPr>
                <w:rFonts w:eastAsia="Calibri"/>
                <w:sz w:val="16"/>
                <w:szCs w:val="16"/>
              </w:rPr>
            </w:pPr>
            <w:r>
              <w:rPr>
                <w:rFonts w:eastAsia="Calibri"/>
                <w:sz w:val="16"/>
                <w:szCs w:val="16"/>
              </w:rPr>
              <w:t>100</w:t>
            </w:r>
          </w:p>
        </w:tc>
        <w:tc>
          <w:tcPr>
            <w:tcW w:w="975" w:type="dxa"/>
            <w:shd w:val="clear" w:color="auto" w:fill="auto"/>
            <w:vAlign w:val="center"/>
          </w:tcPr>
          <w:p w14:paraId="27C738AE" w14:textId="3793CA13" w:rsidR="008F007B" w:rsidRPr="007121F3" w:rsidRDefault="008F007B" w:rsidP="00157165">
            <w:pPr>
              <w:spacing w:after="120"/>
              <w:jc w:val="center"/>
              <w:rPr>
                <w:rFonts w:eastAsia="Calibri"/>
                <w:sz w:val="16"/>
                <w:szCs w:val="16"/>
              </w:rPr>
            </w:pPr>
            <w:r>
              <w:rPr>
                <w:rFonts w:eastAsia="Calibri"/>
                <w:sz w:val="16"/>
                <w:szCs w:val="16"/>
              </w:rPr>
              <w:t>120.000,00</w:t>
            </w:r>
          </w:p>
        </w:tc>
        <w:tc>
          <w:tcPr>
            <w:tcW w:w="885" w:type="dxa"/>
            <w:shd w:val="clear" w:color="auto" w:fill="auto"/>
            <w:vAlign w:val="center"/>
          </w:tcPr>
          <w:p w14:paraId="20D6328B" w14:textId="221378FA" w:rsidR="008F007B" w:rsidRPr="007121F3" w:rsidRDefault="008F007B" w:rsidP="00157165">
            <w:pPr>
              <w:spacing w:after="120"/>
              <w:jc w:val="center"/>
              <w:rPr>
                <w:rFonts w:eastAsia="Calibri"/>
                <w:sz w:val="16"/>
                <w:szCs w:val="16"/>
              </w:rPr>
            </w:pPr>
            <w:r>
              <w:rPr>
                <w:rFonts w:eastAsia="Calibri"/>
                <w:sz w:val="16"/>
                <w:szCs w:val="16"/>
              </w:rPr>
              <w:t>0 sztuk</w:t>
            </w:r>
          </w:p>
        </w:tc>
        <w:tc>
          <w:tcPr>
            <w:tcW w:w="666" w:type="dxa"/>
            <w:shd w:val="clear" w:color="auto" w:fill="auto"/>
            <w:vAlign w:val="center"/>
          </w:tcPr>
          <w:p w14:paraId="545DD556" w14:textId="4116540B" w:rsidR="008F007B" w:rsidRPr="007121F3" w:rsidRDefault="00F260EB" w:rsidP="00157165">
            <w:pPr>
              <w:spacing w:after="120"/>
              <w:jc w:val="center"/>
              <w:rPr>
                <w:rFonts w:eastAsia="Calibri"/>
                <w:sz w:val="16"/>
                <w:szCs w:val="16"/>
              </w:rPr>
            </w:pPr>
            <w:r>
              <w:rPr>
                <w:rFonts w:eastAsia="Calibri"/>
                <w:sz w:val="16"/>
                <w:szCs w:val="16"/>
              </w:rPr>
              <w:t>10</w:t>
            </w:r>
            <w:r w:rsidR="008F007B">
              <w:rPr>
                <w:rFonts w:eastAsia="Calibri"/>
                <w:sz w:val="16"/>
                <w:szCs w:val="16"/>
              </w:rPr>
              <w:t>0</w:t>
            </w:r>
          </w:p>
        </w:tc>
        <w:tc>
          <w:tcPr>
            <w:tcW w:w="1314" w:type="dxa"/>
            <w:gridSpan w:val="3"/>
            <w:shd w:val="clear" w:color="auto" w:fill="auto"/>
            <w:vAlign w:val="center"/>
          </w:tcPr>
          <w:p w14:paraId="2ECE3217" w14:textId="19267B7F" w:rsidR="008F007B" w:rsidRPr="007121F3" w:rsidRDefault="008F007B" w:rsidP="00157165">
            <w:pPr>
              <w:spacing w:after="120"/>
              <w:jc w:val="center"/>
              <w:rPr>
                <w:rFonts w:eastAsia="Calibri"/>
                <w:sz w:val="16"/>
                <w:szCs w:val="16"/>
              </w:rPr>
            </w:pPr>
            <w:r>
              <w:rPr>
                <w:rFonts w:eastAsia="Calibri"/>
                <w:sz w:val="16"/>
                <w:szCs w:val="16"/>
              </w:rPr>
              <w:t>0,00</w:t>
            </w:r>
          </w:p>
        </w:tc>
        <w:tc>
          <w:tcPr>
            <w:tcW w:w="1070" w:type="dxa"/>
            <w:shd w:val="clear" w:color="auto" w:fill="auto"/>
            <w:vAlign w:val="center"/>
          </w:tcPr>
          <w:p w14:paraId="37645AC6" w14:textId="71143A46" w:rsidR="008F007B" w:rsidRPr="007121F3" w:rsidRDefault="008F007B" w:rsidP="00157165">
            <w:pPr>
              <w:spacing w:after="120"/>
              <w:jc w:val="center"/>
              <w:rPr>
                <w:rFonts w:eastAsia="Calibri"/>
                <w:sz w:val="16"/>
                <w:szCs w:val="16"/>
              </w:rPr>
            </w:pPr>
            <w:r>
              <w:rPr>
                <w:rFonts w:eastAsia="Calibri"/>
                <w:sz w:val="16"/>
                <w:szCs w:val="16"/>
              </w:rPr>
              <w:t>1 sztuka</w:t>
            </w:r>
          </w:p>
        </w:tc>
        <w:tc>
          <w:tcPr>
            <w:tcW w:w="973" w:type="dxa"/>
            <w:shd w:val="clear" w:color="auto" w:fill="auto"/>
            <w:vAlign w:val="center"/>
          </w:tcPr>
          <w:p w14:paraId="1FFB1D2C" w14:textId="300C81EC" w:rsidR="008F007B" w:rsidRPr="007121F3" w:rsidRDefault="008F007B" w:rsidP="00157165">
            <w:pPr>
              <w:spacing w:after="120"/>
              <w:jc w:val="center"/>
              <w:rPr>
                <w:rFonts w:eastAsia="Calibri"/>
                <w:sz w:val="16"/>
                <w:szCs w:val="16"/>
              </w:rPr>
            </w:pPr>
            <w:r>
              <w:rPr>
                <w:rFonts w:eastAsia="Calibri"/>
                <w:sz w:val="16"/>
                <w:szCs w:val="16"/>
              </w:rPr>
              <w:t>120.000,00</w:t>
            </w:r>
          </w:p>
        </w:tc>
        <w:tc>
          <w:tcPr>
            <w:tcW w:w="1322" w:type="dxa"/>
            <w:shd w:val="clear" w:color="auto" w:fill="auto"/>
            <w:vAlign w:val="center"/>
          </w:tcPr>
          <w:p w14:paraId="7F9AE025" w14:textId="6EDF7BC6" w:rsidR="008F007B" w:rsidRDefault="008F007B" w:rsidP="00157165">
            <w:pPr>
              <w:spacing w:after="120"/>
              <w:jc w:val="center"/>
              <w:rPr>
                <w:rFonts w:eastAsia="Calibri"/>
                <w:sz w:val="16"/>
                <w:szCs w:val="16"/>
              </w:rPr>
            </w:pPr>
            <w:r>
              <w:rPr>
                <w:rFonts w:eastAsia="Calibri"/>
                <w:sz w:val="16"/>
                <w:szCs w:val="16"/>
              </w:rPr>
              <w:t>PO RiM</w:t>
            </w:r>
          </w:p>
        </w:tc>
        <w:tc>
          <w:tcPr>
            <w:tcW w:w="1403" w:type="dxa"/>
            <w:vAlign w:val="center"/>
          </w:tcPr>
          <w:p w14:paraId="7395F05D" w14:textId="0E9C5A29" w:rsidR="008F007B" w:rsidRDefault="008F007B" w:rsidP="00157165">
            <w:pPr>
              <w:spacing w:after="120"/>
              <w:jc w:val="center"/>
              <w:rPr>
                <w:rFonts w:eastAsia="Calibri"/>
                <w:sz w:val="16"/>
                <w:szCs w:val="16"/>
              </w:rPr>
            </w:pPr>
            <w:r w:rsidRPr="00D70FE7">
              <w:rPr>
                <w:rFonts w:eastAsia="Calibri"/>
                <w:sz w:val="16"/>
                <w:szCs w:val="16"/>
              </w:rPr>
              <w:t>Realizacja LSR</w:t>
            </w:r>
          </w:p>
        </w:tc>
      </w:tr>
      <w:tr w:rsidR="008F007B" w:rsidRPr="007121F3" w14:paraId="0417A395" w14:textId="77777777" w:rsidTr="00157165">
        <w:trPr>
          <w:trHeight w:val="554"/>
          <w:jc w:val="center"/>
        </w:trPr>
        <w:tc>
          <w:tcPr>
            <w:tcW w:w="1134" w:type="dxa"/>
            <w:vMerge w:val="restart"/>
            <w:shd w:val="clear" w:color="auto" w:fill="BDF5C6"/>
            <w:textDirection w:val="btLr"/>
            <w:vAlign w:val="center"/>
          </w:tcPr>
          <w:p w14:paraId="24C60C4D" w14:textId="1CF3E5B3" w:rsidR="008F007B" w:rsidRPr="007121F3" w:rsidRDefault="008F007B" w:rsidP="00157165">
            <w:pPr>
              <w:spacing w:after="120"/>
              <w:ind w:left="113" w:right="113"/>
              <w:jc w:val="center"/>
              <w:rPr>
                <w:rFonts w:eastAsia="Calibri"/>
                <w:sz w:val="16"/>
                <w:szCs w:val="16"/>
              </w:rPr>
            </w:pPr>
            <w:r>
              <w:rPr>
                <w:rFonts w:eastAsia="Calibri"/>
                <w:sz w:val="16"/>
                <w:szCs w:val="16"/>
              </w:rPr>
              <w:t>Przedsięwzięcie 3.1.3</w:t>
            </w:r>
          </w:p>
        </w:tc>
        <w:tc>
          <w:tcPr>
            <w:tcW w:w="1503" w:type="dxa"/>
            <w:shd w:val="clear" w:color="auto" w:fill="auto"/>
            <w:vAlign w:val="center"/>
          </w:tcPr>
          <w:p w14:paraId="5CD29D32" w14:textId="40680BBE" w:rsidR="008F007B" w:rsidRPr="00157165" w:rsidRDefault="008F007B" w:rsidP="00157165">
            <w:pPr>
              <w:spacing w:after="0" w:line="240" w:lineRule="auto"/>
              <w:rPr>
                <w:rFonts w:eastAsia="Calibri"/>
                <w:sz w:val="16"/>
                <w:szCs w:val="16"/>
              </w:rPr>
            </w:pPr>
            <w:r w:rsidRPr="00157165">
              <w:rPr>
                <w:sz w:val="16"/>
                <w:szCs w:val="16"/>
              </w:rPr>
              <w:t>Liczba wspartych wydarzeń aktywizacyjnych i integracyjnych</w:t>
            </w:r>
          </w:p>
        </w:tc>
        <w:tc>
          <w:tcPr>
            <w:tcW w:w="887" w:type="dxa"/>
            <w:shd w:val="clear" w:color="auto" w:fill="auto"/>
            <w:vAlign w:val="center"/>
          </w:tcPr>
          <w:p w14:paraId="16E55BFC" w14:textId="3EE28AF5" w:rsidR="008F007B" w:rsidRPr="007121F3" w:rsidRDefault="008F007B" w:rsidP="00157165">
            <w:pPr>
              <w:spacing w:after="120"/>
              <w:jc w:val="center"/>
              <w:rPr>
                <w:rFonts w:eastAsia="Calibri"/>
                <w:sz w:val="16"/>
                <w:szCs w:val="16"/>
              </w:rPr>
            </w:pPr>
            <w:r>
              <w:rPr>
                <w:rFonts w:eastAsia="Calibri"/>
                <w:sz w:val="16"/>
                <w:szCs w:val="16"/>
              </w:rPr>
              <w:t>62 sztuk</w:t>
            </w:r>
          </w:p>
        </w:tc>
        <w:tc>
          <w:tcPr>
            <w:tcW w:w="1005" w:type="dxa"/>
            <w:shd w:val="clear" w:color="auto" w:fill="auto"/>
            <w:vAlign w:val="center"/>
          </w:tcPr>
          <w:p w14:paraId="78069DB2" w14:textId="4859C640" w:rsidR="008F007B" w:rsidRPr="007121F3" w:rsidRDefault="008F007B" w:rsidP="003544AD">
            <w:pPr>
              <w:spacing w:after="120"/>
              <w:jc w:val="center"/>
              <w:rPr>
                <w:rFonts w:eastAsia="Calibri"/>
                <w:sz w:val="16"/>
                <w:szCs w:val="16"/>
              </w:rPr>
            </w:pPr>
            <w:r>
              <w:rPr>
                <w:rFonts w:eastAsia="Calibri"/>
                <w:sz w:val="16"/>
                <w:szCs w:val="16"/>
              </w:rPr>
              <w:t>25</w:t>
            </w:r>
          </w:p>
        </w:tc>
        <w:tc>
          <w:tcPr>
            <w:tcW w:w="989" w:type="dxa"/>
            <w:vMerge w:val="restart"/>
            <w:shd w:val="clear" w:color="auto" w:fill="auto"/>
            <w:vAlign w:val="center"/>
          </w:tcPr>
          <w:p w14:paraId="30DCBCFC" w14:textId="1F1CD440" w:rsidR="008F007B" w:rsidRPr="007121F3" w:rsidRDefault="008F007B" w:rsidP="00157165">
            <w:pPr>
              <w:spacing w:after="120"/>
              <w:jc w:val="center"/>
              <w:rPr>
                <w:rFonts w:eastAsia="Calibri"/>
                <w:sz w:val="16"/>
                <w:szCs w:val="16"/>
              </w:rPr>
            </w:pPr>
            <w:r>
              <w:rPr>
                <w:rFonts w:eastAsia="Calibri"/>
                <w:sz w:val="16"/>
                <w:szCs w:val="16"/>
              </w:rPr>
              <w:t>200.000,00</w:t>
            </w:r>
          </w:p>
        </w:tc>
        <w:tc>
          <w:tcPr>
            <w:tcW w:w="885" w:type="dxa"/>
            <w:shd w:val="clear" w:color="auto" w:fill="auto"/>
            <w:vAlign w:val="center"/>
          </w:tcPr>
          <w:p w14:paraId="1F4AEB09" w14:textId="13F9A3A3" w:rsidR="008F007B" w:rsidRPr="007121F3" w:rsidRDefault="008F007B" w:rsidP="00157165">
            <w:pPr>
              <w:spacing w:after="120"/>
              <w:jc w:val="center"/>
              <w:rPr>
                <w:rFonts w:eastAsia="Calibri"/>
                <w:sz w:val="16"/>
                <w:szCs w:val="16"/>
              </w:rPr>
            </w:pPr>
            <w:r>
              <w:rPr>
                <w:rFonts w:eastAsia="Calibri"/>
                <w:sz w:val="16"/>
                <w:szCs w:val="16"/>
              </w:rPr>
              <w:t>125</w:t>
            </w:r>
          </w:p>
        </w:tc>
        <w:tc>
          <w:tcPr>
            <w:tcW w:w="1005" w:type="dxa"/>
            <w:shd w:val="clear" w:color="auto" w:fill="auto"/>
            <w:vAlign w:val="center"/>
          </w:tcPr>
          <w:p w14:paraId="182789CB" w14:textId="3A9DF8F6" w:rsidR="008F007B" w:rsidRPr="007121F3" w:rsidRDefault="00F260EB" w:rsidP="00157165">
            <w:pPr>
              <w:spacing w:after="120"/>
              <w:jc w:val="center"/>
              <w:rPr>
                <w:rFonts w:eastAsia="Calibri"/>
                <w:sz w:val="16"/>
                <w:szCs w:val="16"/>
              </w:rPr>
            </w:pPr>
            <w:r>
              <w:rPr>
                <w:rFonts w:eastAsia="Calibri"/>
                <w:sz w:val="16"/>
                <w:szCs w:val="16"/>
              </w:rPr>
              <w:t>75</w:t>
            </w:r>
          </w:p>
        </w:tc>
        <w:tc>
          <w:tcPr>
            <w:tcW w:w="975" w:type="dxa"/>
            <w:vMerge w:val="restart"/>
            <w:shd w:val="clear" w:color="auto" w:fill="auto"/>
            <w:vAlign w:val="center"/>
          </w:tcPr>
          <w:p w14:paraId="3FDDFC33" w14:textId="30074CC7" w:rsidR="008F007B" w:rsidRPr="007121F3" w:rsidRDefault="008F007B" w:rsidP="00157165">
            <w:pPr>
              <w:spacing w:after="120"/>
              <w:jc w:val="center"/>
              <w:rPr>
                <w:rFonts w:eastAsia="Calibri"/>
                <w:sz w:val="16"/>
                <w:szCs w:val="16"/>
              </w:rPr>
            </w:pPr>
            <w:r>
              <w:rPr>
                <w:rFonts w:eastAsia="Calibri"/>
                <w:sz w:val="16"/>
                <w:szCs w:val="16"/>
              </w:rPr>
              <w:t>400.000,00</w:t>
            </w:r>
          </w:p>
        </w:tc>
        <w:tc>
          <w:tcPr>
            <w:tcW w:w="885" w:type="dxa"/>
            <w:shd w:val="clear" w:color="auto" w:fill="auto"/>
            <w:vAlign w:val="center"/>
          </w:tcPr>
          <w:p w14:paraId="422106FF" w14:textId="6B075464" w:rsidR="008F007B" w:rsidRPr="007121F3" w:rsidRDefault="008F007B" w:rsidP="00157165">
            <w:pPr>
              <w:spacing w:after="120"/>
              <w:jc w:val="center"/>
              <w:rPr>
                <w:rFonts w:eastAsia="Calibri"/>
                <w:sz w:val="16"/>
                <w:szCs w:val="16"/>
              </w:rPr>
            </w:pPr>
            <w:r>
              <w:rPr>
                <w:rFonts w:eastAsia="Calibri"/>
                <w:sz w:val="16"/>
                <w:szCs w:val="16"/>
              </w:rPr>
              <w:t>63</w:t>
            </w:r>
          </w:p>
        </w:tc>
        <w:tc>
          <w:tcPr>
            <w:tcW w:w="666" w:type="dxa"/>
            <w:shd w:val="clear" w:color="auto" w:fill="auto"/>
            <w:vAlign w:val="center"/>
          </w:tcPr>
          <w:p w14:paraId="08162FA5" w14:textId="015C58BF" w:rsidR="008F007B" w:rsidRPr="007121F3" w:rsidRDefault="00F260EB" w:rsidP="00157165">
            <w:pPr>
              <w:spacing w:after="120"/>
              <w:jc w:val="center"/>
              <w:rPr>
                <w:rFonts w:eastAsia="Calibri"/>
                <w:sz w:val="16"/>
                <w:szCs w:val="16"/>
              </w:rPr>
            </w:pPr>
            <w:r>
              <w:rPr>
                <w:rFonts w:eastAsia="Calibri"/>
                <w:sz w:val="16"/>
                <w:szCs w:val="16"/>
              </w:rPr>
              <w:t>100</w:t>
            </w:r>
          </w:p>
        </w:tc>
        <w:tc>
          <w:tcPr>
            <w:tcW w:w="1314" w:type="dxa"/>
            <w:gridSpan w:val="3"/>
            <w:vMerge w:val="restart"/>
            <w:shd w:val="clear" w:color="auto" w:fill="auto"/>
            <w:vAlign w:val="center"/>
          </w:tcPr>
          <w:p w14:paraId="562E7999" w14:textId="23194A9B" w:rsidR="008F007B" w:rsidRPr="007121F3" w:rsidRDefault="008F007B" w:rsidP="00157165">
            <w:pPr>
              <w:spacing w:after="120"/>
              <w:jc w:val="center"/>
              <w:rPr>
                <w:rFonts w:eastAsia="Calibri"/>
                <w:sz w:val="16"/>
                <w:szCs w:val="16"/>
              </w:rPr>
            </w:pPr>
            <w:r>
              <w:rPr>
                <w:rFonts w:eastAsia="Calibri"/>
                <w:sz w:val="16"/>
                <w:szCs w:val="16"/>
              </w:rPr>
              <w:t>200.000,00</w:t>
            </w:r>
          </w:p>
        </w:tc>
        <w:tc>
          <w:tcPr>
            <w:tcW w:w="1070" w:type="dxa"/>
            <w:shd w:val="clear" w:color="auto" w:fill="auto"/>
            <w:vAlign w:val="center"/>
          </w:tcPr>
          <w:p w14:paraId="4FFBC650" w14:textId="407FF759" w:rsidR="008F007B" w:rsidRPr="007121F3" w:rsidRDefault="008F007B" w:rsidP="00157165">
            <w:pPr>
              <w:spacing w:after="120"/>
              <w:jc w:val="center"/>
              <w:rPr>
                <w:rFonts w:eastAsia="Calibri"/>
                <w:sz w:val="16"/>
                <w:szCs w:val="16"/>
              </w:rPr>
            </w:pPr>
            <w:r>
              <w:rPr>
                <w:rFonts w:eastAsia="Calibri"/>
                <w:sz w:val="16"/>
                <w:szCs w:val="16"/>
              </w:rPr>
              <w:t>250 sztuk</w:t>
            </w:r>
          </w:p>
        </w:tc>
        <w:tc>
          <w:tcPr>
            <w:tcW w:w="973" w:type="dxa"/>
            <w:vMerge w:val="restart"/>
            <w:shd w:val="clear" w:color="auto" w:fill="auto"/>
            <w:vAlign w:val="center"/>
          </w:tcPr>
          <w:p w14:paraId="08F3BBD7" w14:textId="396DEAC8" w:rsidR="008F007B" w:rsidRPr="007121F3" w:rsidRDefault="008F007B" w:rsidP="00157165">
            <w:pPr>
              <w:spacing w:after="120"/>
              <w:jc w:val="center"/>
              <w:rPr>
                <w:rFonts w:eastAsia="Calibri"/>
                <w:sz w:val="16"/>
                <w:szCs w:val="16"/>
              </w:rPr>
            </w:pPr>
            <w:r>
              <w:rPr>
                <w:rFonts w:eastAsia="Calibri"/>
                <w:sz w:val="16"/>
                <w:szCs w:val="16"/>
              </w:rPr>
              <w:t>800.000,00</w:t>
            </w:r>
          </w:p>
        </w:tc>
        <w:tc>
          <w:tcPr>
            <w:tcW w:w="1322" w:type="dxa"/>
            <w:vMerge w:val="restart"/>
            <w:shd w:val="clear" w:color="auto" w:fill="auto"/>
            <w:vAlign w:val="center"/>
          </w:tcPr>
          <w:p w14:paraId="0979D33E" w14:textId="3C64DBDC" w:rsidR="008F007B" w:rsidRDefault="008F007B" w:rsidP="00157165">
            <w:pPr>
              <w:spacing w:after="120"/>
              <w:jc w:val="center"/>
              <w:rPr>
                <w:rFonts w:eastAsia="Calibri"/>
                <w:sz w:val="16"/>
                <w:szCs w:val="16"/>
              </w:rPr>
            </w:pPr>
            <w:r>
              <w:rPr>
                <w:rFonts w:eastAsia="Calibri"/>
                <w:sz w:val="16"/>
                <w:szCs w:val="16"/>
              </w:rPr>
              <w:t>PROW</w:t>
            </w:r>
          </w:p>
        </w:tc>
        <w:tc>
          <w:tcPr>
            <w:tcW w:w="1403" w:type="dxa"/>
            <w:vMerge w:val="restart"/>
            <w:vAlign w:val="center"/>
          </w:tcPr>
          <w:p w14:paraId="21A9A47A" w14:textId="16901DA3" w:rsidR="008F007B" w:rsidRDefault="008F007B" w:rsidP="00157165">
            <w:pPr>
              <w:spacing w:after="120"/>
              <w:jc w:val="center"/>
              <w:rPr>
                <w:rFonts w:eastAsia="Calibri"/>
                <w:sz w:val="16"/>
                <w:szCs w:val="16"/>
              </w:rPr>
            </w:pPr>
            <w:r w:rsidRPr="00D70FE7">
              <w:rPr>
                <w:rFonts w:eastAsia="Calibri"/>
                <w:sz w:val="16"/>
                <w:szCs w:val="16"/>
              </w:rPr>
              <w:t>Realizacja LSR</w:t>
            </w:r>
          </w:p>
        </w:tc>
      </w:tr>
      <w:tr w:rsidR="008F007B" w:rsidRPr="007121F3" w14:paraId="5C67EB17" w14:textId="77777777" w:rsidTr="00157165">
        <w:trPr>
          <w:trHeight w:val="554"/>
          <w:jc w:val="center"/>
        </w:trPr>
        <w:tc>
          <w:tcPr>
            <w:tcW w:w="1134" w:type="dxa"/>
            <w:vMerge/>
            <w:shd w:val="clear" w:color="auto" w:fill="BDF5C6"/>
            <w:textDirection w:val="btLr"/>
            <w:vAlign w:val="center"/>
          </w:tcPr>
          <w:p w14:paraId="75B21452" w14:textId="77777777" w:rsidR="008F007B" w:rsidRPr="007121F3" w:rsidRDefault="008F007B" w:rsidP="00157165">
            <w:pPr>
              <w:spacing w:after="120"/>
              <w:ind w:left="113" w:right="113"/>
              <w:jc w:val="center"/>
              <w:rPr>
                <w:rFonts w:eastAsia="Calibri"/>
                <w:sz w:val="16"/>
                <w:szCs w:val="16"/>
              </w:rPr>
            </w:pPr>
          </w:p>
        </w:tc>
        <w:tc>
          <w:tcPr>
            <w:tcW w:w="1503" w:type="dxa"/>
            <w:shd w:val="clear" w:color="auto" w:fill="auto"/>
            <w:vAlign w:val="center"/>
          </w:tcPr>
          <w:p w14:paraId="4BC276B0" w14:textId="3865AF04" w:rsidR="008F007B" w:rsidRPr="00157165" w:rsidRDefault="008F007B" w:rsidP="00157165">
            <w:pPr>
              <w:spacing w:after="0" w:line="240" w:lineRule="auto"/>
              <w:rPr>
                <w:sz w:val="16"/>
                <w:szCs w:val="16"/>
              </w:rPr>
            </w:pPr>
            <w:r w:rsidRPr="00157165">
              <w:rPr>
                <w:sz w:val="16"/>
                <w:szCs w:val="16"/>
              </w:rPr>
              <w:t>Liczba przeprowadzonych szkoleń</w:t>
            </w:r>
          </w:p>
        </w:tc>
        <w:tc>
          <w:tcPr>
            <w:tcW w:w="887" w:type="dxa"/>
            <w:shd w:val="clear" w:color="auto" w:fill="auto"/>
            <w:vAlign w:val="center"/>
          </w:tcPr>
          <w:p w14:paraId="7E50232A" w14:textId="133D78AB" w:rsidR="008F007B" w:rsidRPr="007121F3" w:rsidRDefault="008F007B" w:rsidP="00157165">
            <w:pPr>
              <w:spacing w:after="120"/>
              <w:jc w:val="center"/>
              <w:rPr>
                <w:rFonts w:eastAsia="Calibri"/>
                <w:sz w:val="16"/>
                <w:szCs w:val="16"/>
              </w:rPr>
            </w:pPr>
            <w:r>
              <w:rPr>
                <w:rFonts w:eastAsia="Calibri"/>
                <w:sz w:val="16"/>
                <w:szCs w:val="16"/>
              </w:rPr>
              <w:t>10</w:t>
            </w:r>
          </w:p>
        </w:tc>
        <w:tc>
          <w:tcPr>
            <w:tcW w:w="1005" w:type="dxa"/>
            <w:shd w:val="clear" w:color="auto" w:fill="auto"/>
            <w:vAlign w:val="center"/>
          </w:tcPr>
          <w:p w14:paraId="6361EB4E" w14:textId="48D4DF36" w:rsidR="008F007B" w:rsidRPr="007121F3" w:rsidRDefault="008F007B" w:rsidP="00157165">
            <w:pPr>
              <w:spacing w:after="120"/>
              <w:jc w:val="center"/>
              <w:rPr>
                <w:rFonts w:eastAsia="Calibri"/>
                <w:sz w:val="16"/>
                <w:szCs w:val="16"/>
              </w:rPr>
            </w:pPr>
            <w:r>
              <w:rPr>
                <w:rFonts w:eastAsia="Calibri"/>
                <w:sz w:val="16"/>
                <w:szCs w:val="16"/>
              </w:rPr>
              <w:t>25</w:t>
            </w:r>
          </w:p>
        </w:tc>
        <w:tc>
          <w:tcPr>
            <w:tcW w:w="989" w:type="dxa"/>
            <w:vMerge/>
            <w:shd w:val="clear" w:color="auto" w:fill="auto"/>
            <w:vAlign w:val="center"/>
          </w:tcPr>
          <w:p w14:paraId="3E8D0280" w14:textId="77777777" w:rsidR="008F007B" w:rsidRPr="007121F3" w:rsidRDefault="008F007B" w:rsidP="00157165">
            <w:pPr>
              <w:spacing w:after="120"/>
              <w:jc w:val="center"/>
              <w:rPr>
                <w:rFonts w:eastAsia="Calibri"/>
                <w:sz w:val="16"/>
                <w:szCs w:val="16"/>
              </w:rPr>
            </w:pPr>
          </w:p>
        </w:tc>
        <w:tc>
          <w:tcPr>
            <w:tcW w:w="885" w:type="dxa"/>
            <w:shd w:val="clear" w:color="auto" w:fill="auto"/>
            <w:vAlign w:val="center"/>
          </w:tcPr>
          <w:p w14:paraId="42A5C94F" w14:textId="384AE0A8" w:rsidR="008F007B" w:rsidRPr="007121F3" w:rsidRDefault="008F007B" w:rsidP="00157165">
            <w:pPr>
              <w:spacing w:after="120"/>
              <w:jc w:val="center"/>
              <w:rPr>
                <w:rFonts w:eastAsia="Calibri"/>
                <w:sz w:val="16"/>
                <w:szCs w:val="16"/>
              </w:rPr>
            </w:pPr>
            <w:r>
              <w:rPr>
                <w:rFonts w:eastAsia="Calibri"/>
                <w:sz w:val="16"/>
                <w:szCs w:val="16"/>
              </w:rPr>
              <w:t>20</w:t>
            </w:r>
          </w:p>
        </w:tc>
        <w:tc>
          <w:tcPr>
            <w:tcW w:w="1005" w:type="dxa"/>
            <w:shd w:val="clear" w:color="auto" w:fill="auto"/>
            <w:vAlign w:val="center"/>
          </w:tcPr>
          <w:p w14:paraId="6D28A93F" w14:textId="0509A724" w:rsidR="008F007B" w:rsidRPr="007121F3" w:rsidRDefault="00F260EB" w:rsidP="00157165">
            <w:pPr>
              <w:spacing w:after="120"/>
              <w:jc w:val="center"/>
              <w:rPr>
                <w:rFonts w:eastAsia="Calibri"/>
                <w:sz w:val="16"/>
                <w:szCs w:val="16"/>
              </w:rPr>
            </w:pPr>
            <w:r>
              <w:rPr>
                <w:rFonts w:eastAsia="Calibri"/>
                <w:sz w:val="16"/>
                <w:szCs w:val="16"/>
              </w:rPr>
              <w:t>75</w:t>
            </w:r>
          </w:p>
        </w:tc>
        <w:tc>
          <w:tcPr>
            <w:tcW w:w="975" w:type="dxa"/>
            <w:vMerge/>
            <w:shd w:val="clear" w:color="auto" w:fill="auto"/>
            <w:vAlign w:val="center"/>
          </w:tcPr>
          <w:p w14:paraId="4BF1D604" w14:textId="77777777" w:rsidR="008F007B" w:rsidRPr="007121F3" w:rsidRDefault="008F007B" w:rsidP="00157165">
            <w:pPr>
              <w:spacing w:after="120"/>
              <w:jc w:val="center"/>
              <w:rPr>
                <w:rFonts w:eastAsia="Calibri"/>
                <w:sz w:val="16"/>
                <w:szCs w:val="16"/>
              </w:rPr>
            </w:pPr>
          </w:p>
        </w:tc>
        <w:tc>
          <w:tcPr>
            <w:tcW w:w="885" w:type="dxa"/>
            <w:shd w:val="clear" w:color="auto" w:fill="auto"/>
            <w:vAlign w:val="center"/>
          </w:tcPr>
          <w:p w14:paraId="17AC2229" w14:textId="2B997123" w:rsidR="008F007B" w:rsidRPr="007121F3" w:rsidRDefault="008F007B" w:rsidP="00157165">
            <w:pPr>
              <w:spacing w:after="120"/>
              <w:jc w:val="center"/>
              <w:rPr>
                <w:rFonts w:eastAsia="Calibri"/>
                <w:sz w:val="16"/>
                <w:szCs w:val="16"/>
              </w:rPr>
            </w:pPr>
            <w:r>
              <w:rPr>
                <w:rFonts w:eastAsia="Calibri"/>
                <w:sz w:val="16"/>
                <w:szCs w:val="16"/>
              </w:rPr>
              <w:t>10</w:t>
            </w:r>
          </w:p>
        </w:tc>
        <w:tc>
          <w:tcPr>
            <w:tcW w:w="666" w:type="dxa"/>
            <w:shd w:val="clear" w:color="auto" w:fill="auto"/>
            <w:vAlign w:val="center"/>
          </w:tcPr>
          <w:p w14:paraId="41A7360B" w14:textId="10FB299C" w:rsidR="008F007B" w:rsidRPr="007121F3" w:rsidRDefault="00F260EB" w:rsidP="00157165">
            <w:pPr>
              <w:spacing w:after="120"/>
              <w:jc w:val="center"/>
              <w:rPr>
                <w:rFonts w:eastAsia="Calibri"/>
                <w:sz w:val="16"/>
                <w:szCs w:val="16"/>
              </w:rPr>
            </w:pPr>
            <w:r>
              <w:rPr>
                <w:rFonts w:eastAsia="Calibri"/>
                <w:sz w:val="16"/>
                <w:szCs w:val="16"/>
              </w:rPr>
              <w:t>100</w:t>
            </w:r>
          </w:p>
        </w:tc>
        <w:tc>
          <w:tcPr>
            <w:tcW w:w="1314" w:type="dxa"/>
            <w:gridSpan w:val="3"/>
            <w:vMerge/>
            <w:shd w:val="clear" w:color="auto" w:fill="auto"/>
            <w:vAlign w:val="center"/>
          </w:tcPr>
          <w:p w14:paraId="46D111D9" w14:textId="77777777" w:rsidR="008F007B" w:rsidRPr="007121F3" w:rsidRDefault="008F007B" w:rsidP="00157165">
            <w:pPr>
              <w:spacing w:after="120"/>
              <w:jc w:val="center"/>
              <w:rPr>
                <w:rFonts w:eastAsia="Calibri"/>
                <w:sz w:val="16"/>
                <w:szCs w:val="16"/>
              </w:rPr>
            </w:pPr>
          </w:p>
        </w:tc>
        <w:tc>
          <w:tcPr>
            <w:tcW w:w="1070" w:type="dxa"/>
            <w:shd w:val="clear" w:color="auto" w:fill="auto"/>
            <w:vAlign w:val="center"/>
          </w:tcPr>
          <w:p w14:paraId="5DA6811B" w14:textId="3595FD99" w:rsidR="008F007B" w:rsidRPr="007121F3" w:rsidRDefault="008F007B" w:rsidP="00157165">
            <w:pPr>
              <w:spacing w:after="120"/>
              <w:jc w:val="center"/>
              <w:rPr>
                <w:rFonts w:eastAsia="Calibri"/>
                <w:sz w:val="16"/>
                <w:szCs w:val="16"/>
              </w:rPr>
            </w:pPr>
            <w:r>
              <w:rPr>
                <w:rFonts w:eastAsia="Calibri"/>
                <w:sz w:val="16"/>
                <w:szCs w:val="16"/>
              </w:rPr>
              <w:t>40 sztuk</w:t>
            </w:r>
          </w:p>
        </w:tc>
        <w:tc>
          <w:tcPr>
            <w:tcW w:w="973" w:type="dxa"/>
            <w:vMerge/>
            <w:shd w:val="clear" w:color="auto" w:fill="auto"/>
            <w:vAlign w:val="center"/>
          </w:tcPr>
          <w:p w14:paraId="57B3C964" w14:textId="77777777" w:rsidR="008F007B" w:rsidRPr="007121F3" w:rsidRDefault="008F007B" w:rsidP="00157165">
            <w:pPr>
              <w:spacing w:after="120"/>
              <w:jc w:val="center"/>
              <w:rPr>
                <w:rFonts w:eastAsia="Calibri"/>
                <w:sz w:val="16"/>
                <w:szCs w:val="16"/>
              </w:rPr>
            </w:pPr>
          </w:p>
        </w:tc>
        <w:tc>
          <w:tcPr>
            <w:tcW w:w="1322" w:type="dxa"/>
            <w:vMerge/>
            <w:shd w:val="clear" w:color="auto" w:fill="auto"/>
            <w:vAlign w:val="center"/>
          </w:tcPr>
          <w:p w14:paraId="2741E057" w14:textId="77777777" w:rsidR="008F007B" w:rsidRDefault="008F007B" w:rsidP="00157165">
            <w:pPr>
              <w:spacing w:after="120"/>
              <w:jc w:val="center"/>
              <w:rPr>
                <w:rFonts w:eastAsia="Calibri"/>
                <w:sz w:val="16"/>
                <w:szCs w:val="16"/>
              </w:rPr>
            </w:pPr>
          </w:p>
        </w:tc>
        <w:tc>
          <w:tcPr>
            <w:tcW w:w="1403" w:type="dxa"/>
            <w:vMerge/>
            <w:vAlign w:val="center"/>
          </w:tcPr>
          <w:p w14:paraId="2548295F" w14:textId="77777777" w:rsidR="008F007B" w:rsidRDefault="008F007B" w:rsidP="00157165">
            <w:pPr>
              <w:spacing w:after="120"/>
              <w:jc w:val="center"/>
              <w:rPr>
                <w:rFonts w:eastAsia="Calibri"/>
                <w:sz w:val="16"/>
                <w:szCs w:val="16"/>
              </w:rPr>
            </w:pPr>
          </w:p>
        </w:tc>
      </w:tr>
      <w:tr w:rsidR="008F007B" w:rsidRPr="007121F3" w14:paraId="17FB4D51" w14:textId="77777777" w:rsidTr="00157165">
        <w:trPr>
          <w:trHeight w:val="554"/>
          <w:jc w:val="center"/>
        </w:trPr>
        <w:tc>
          <w:tcPr>
            <w:tcW w:w="1134" w:type="dxa"/>
            <w:vMerge w:val="restart"/>
            <w:shd w:val="clear" w:color="auto" w:fill="BDF5C6"/>
            <w:textDirection w:val="btLr"/>
            <w:vAlign w:val="center"/>
          </w:tcPr>
          <w:p w14:paraId="2BAB7593" w14:textId="3FF5A79A" w:rsidR="008F007B" w:rsidRPr="007121F3" w:rsidRDefault="008F007B" w:rsidP="00157165">
            <w:pPr>
              <w:spacing w:after="120"/>
              <w:ind w:left="113" w:right="113"/>
              <w:jc w:val="center"/>
              <w:rPr>
                <w:rFonts w:eastAsia="Calibri"/>
                <w:sz w:val="16"/>
                <w:szCs w:val="16"/>
              </w:rPr>
            </w:pPr>
            <w:r>
              <w:rPr>
                <w:rFonts w:eastAsia="Calibri"/>
                <w:sz w:val="16"/>
                <w:szCs w:val="16"/>
              </w:rPr>
              <w:t>Przedsięwzięcie 3.1.4</w:t>
            </w:r>
          </w:p>
        </w:tc>
        <w:tc>
          <w:tcPr>
            <w:tcW w:w="1503" w:type="dxa"/>
            <w:shd w:val="clear" w:color="auto" w:fill="auto"/>
            <w:vAlign w:val="center"/>
          </w:tcPr>
          <w:p w14:paraId="6BCA459E" w14:textId="34938148" w:rsidR="008F007B" w:rsidRPr="00157165" w:rsidRDefault="008F007B" w:rsidP="00157165">
            <w:pPr>
              <w:spacing w:after="0" w:line="240" w:lineRule="auto"/>
              <w:rPr>
                <w:rFonts w:eastAsia="Calibri"/>
                <w:sz w:val="16"/>
                <w:szCs w:val="16"/>
              </w:rPr>
            </w:pPr>
            <w:r w:rsidRPr="00157165">
              <w:rPr>
                <w:sz w:val="16"/>
                <w:szCs w:val="16"/>
              </w:rPr>
              <w:t>Liczba zrealizowanych projektów współpracy</w:t>
            </w:r>
          </w:p>
        </w:tc>
        <w:tc>
          <w:tcPr>
            <w:tcW w:w="887" w:type="dxa"/>
            <w:shd w:val="clear" w:color="auto" w:fill="auto"/>
            <w:vAlign w:val="center"/>
          </w:tcPr>
          <w:p w14:paraId="49DDA799" w14:textId="3F689876" w:rsidR="008F007B" w:rsidRPr="007121F3" w:rsidRDefault="008F007B" w:rsidP="00157165">
            <w:pPr>
              <w:spacing w:after="120"/>
              <w:jc w:val="center"/>
              <w:rPr>
                <w:rFonts w:eastAsia="Calibri"/>
                <w:sz w:val="16"/>
                <w:szCs w:val="16"/>
              </w:rPr>
            </w:pPr>
            <w:r>
              <w:rPr>
                <w:rFonts w:eastAsia="Calibri"/>
                <w:sz w:val="16"/>
                <w:szCs w:val="16"/>
              </w:rPr>
              <w:t>0 sztuk</w:t>
            </w:r>
          </w:p>
        </w:tc>
        <w:tc>
          <w:tcPr>
            <w:tcW w:w="1005" w:type="dxa"/>
            <w:shd w:val="clear" w:color="auto" w:fill="auto"/>
            <w:vAlign w:val="center"/>
          </w:tcPr>
          <w:p w14:paraId="57737352" w14:textId="2AADBF0F" w:rsidR="008F007B" w:rsidRPr="007121F3" w:rsidRDefault="008F007B" w:rsidP="00157165">
            <w:pPr>
              <w:spacing w:after="120"/>
              <w:jc w:val="center"/>
              <w:rPr>
                <w:rFonts w:eastAsia="Calibri"/>
                <w:sz w:val="16"/>
                <w:szCs w:val="16"/>
              </w:rPr>
            </w:pPr>
            <w:r>
              <w:rPr>
                <w:rFonts w:eastAsia="Calibri"/>
                <w:sz w:val="16"/>
                <w:szCs w:val="16"/>
              </w:rPr>
              <w:t>0</w:t>
            </w:r>
          </w:p>
        </w:tc>
        <w:tc>
          <w:tcPr>
            <w:tcW w:w="989" w:type="dxa"/>
            <w:vMerge w:val="restart"/>
            <w:shd w:val="clear" w:color="auto" w:fill="auto"/>
            <w:vAlign w:val="center"/>
          </w:tcPr>
          <w:p w14:paraId="031BE95C" w14:textId="66877445" w:rsidR="008F007B" w:rsidRPr="007121F3" w:rsidRDefault="008F007B" w:rsidP="00157165">
            <w:pPr>
              <w:spacing w:after="120"/>
              <w:jc w:val="center"/>
              <w:rPr>
                <w:rFonts w:eastAsia="Calibri"/>
                <w:sz w:val="16"/>
                <w:szCs w:val="16"/>
              </w:rPr>
            </w:pPr>
            <w:r>
              <w:rPr>
                <w:rFonts w:eastAsia="Calibri"/>
                <w:sz w:val="16"/>
                <w:szCs w:val="16"/>
              </w:rPr>
              <w:t>0,00</w:t>
            </w:r>
          </w:p>
        </w:tc>
        <w:tc>
          <w:tcPr>
            <w:tcW w:w="885" w:type="dxa"/>
            <w:shd w:val="clear" w:color="auto" w:fill="auto"/>
            <w:vAlign w:val="center"/>
          </w:tcPr>
          <w:p w14:paraId="60D4165B" w14:textId="69D0FCF6" w:rsidR="008F007B" w:rsidRPr="007121F3" w:rsidRDefault="008F007B" w:rsidP="00157165">
            <w:pPr>
              <w:spacing w:after="120"/>
              <w:jc w:val="center"/>
              <w:rPr>
                <w:rFonts w:eastAsia="Calibri"/>
                <w:sz w:val="16"/>
                <w:szCs w:val="16"/>
              </w:rPr>
            </w:pPr>
            <w:r>
              <w:rPr>
                <w:rFonts w:eastAsia="Calibri"/>
                <w:sz w:val="16"/>
                <w:szCs w:val="16"/>
              </w:rPr>
              <w:t>0 sztuk</w:t>
            </w:r>
          </w:p>
        </w:tc>
        <w:tc>
          <w:tcPr>
            <w:tcW w:w="1005" w:type="dxa"/>
            <w:shd w:val="clear" w:color="auto" w:fill="auto"/>
            <w:vAlign w:val="center"/>
          </w:tcPr>
          <w:p w14:paraId="436A9A25" w14:textId="440DB048" w:rsidR="008F007B" w:rsidRPr="007121F3" w:rsidRDefault="008F007B" w:rsidP="00157165">
            <w:pPr>
              <w:spacing w:after="120"/>
              <w:jc w:val="center"/>
              <w:rPr>
                <w:rFonts w:eastAsia="Calibri"/>
                <w:sz w:val="16"/>
                <w:szCs w:val="16"/>
              </w:rPr>
            </w:pPr>
            <w:r>
              <w:rPr>
                <w:rFonts w:eastAsia="Calibri"/>
                <w:sz w:val="16"/>
                <w:szCs w:val="16"/>
              </w:rPr>
              <w:t>0</w:t>
            </w:r>
          </w:p>
        </w:tc>
        <w:tc>
          <w:tcPr>
            <w:tcW w:w="975" w:type="dxa"/>
            <w:vMerge w:val="restart"/>
            <w:shd w:val="clear" w:color="auto" w:fill="auto"/>
            <w:vAlign w:val="center"/>
          </w:tcPr>
          <w:p w14:paraId="6BA85C4C" w14:textId="50F4D4ED" w:rsidR="008F007B" w:rsidRPr="007121F3" w:rsidRDefault="008F007B" w:rsidP="00157165">
            <w:pPr>
              <w:spacing w:after="120"/>
              <w:jc w:val="center"/>
              <w:rPr>
                <w:rFonts w:eastAsia="Calibri"/>
                <w:sz w:val="16"/>
                <w:szCs w:val="16"/>
              </w:rPr>
            </w:pPr>
            <w:r>
              <w:rPr>
                <w:rFonts w:eastAsia="Calibri"/>
                <w:sz w:val="16"/>
                <w:szCs w:val="16"/>
              </w:rPr>
              <w:t>800.000,00</w:t>
            </w:r>
          </w:p>
        </w:tc>
        <w:tc>
          <w:tcPr>
            <w:tcW w:w="885" w:type="dxa"/>
            <w:shd w:val="clear" w:color="auto" w:fill="auto"/>
            <w:vAlign w:val="center"/>
          </w:tcPr>
          <w:p w14:paraId="34E9CE2A" w14:textId="5682641A" w:rsidR="008F007B" w:rsidRPr="007121F3" w:rsidRDefault="008F007B" w:rsidP="00157165">
            <w:pPr>
              <w:spacing w:after="120"/>
              <w:jc w:val="center"/>
              <w:rPr>
                <w:rFonts w:eastAsia="Calibri"/>
                <w:sz w:val="16"/>
                <w:szCs w:val="16"/>
              </w:rPr>
            </w:pPr>
            <w:r>
              <w:rPr>
                <w:rFonts w:eastAsia="Calibri"/>
                <w:sz w:val="16"/>
                <w:szCs w:val="16"/>
              </w:rPr>
              <w:t>3 sztuka</w:t>
            </w:r>
          </w:p>
        </w:tc>
        <w:tc>
          <w:tcPr>
            <w:tcW w:w="666" w:type="dxa"/>
            <w:shd w:val="clear" w:color="auto" w:fill="auto"/>
            <w:vAlign w:val="center"/>
          </w:tcPr>
          <w:p w14:paraId="0896F328" w14:textId="23667C26" w:rsidR="008F007B" w:rsidRPr="007121F3" w:rsidRDefault="008F007B" w:rsidP="00157165">
            <w:pPr>
              <w:spacing w:after="120"/>
              <w:jc w:val="center"/>
              <w:rPr>
                <w:rFonts w:eastAsia="Calibri"/>
                <w:sz w:val="16"/>
                <w:szCs w:val="16"/>
              </w:rPr>
            </w:pPr>
            <w:r>
              <w:rPr>
                <w:rFonts w:eastAsia="Calibri"/>
                <w:sz w:val="16"/>
                <w:szCs w:val="16"/>
              </w:rPr>
              <w:t>100</w:t>
            </w:r>
          </w:p>
        </w:tc>
        <w:tc>
          <w:tcPr>
            <w:tcW w:w="1314" w:type="dxa"/>
            <w:gridSpan w:val="3"/>
            <w:vMerge w:val="restart"/>
            <w:shd w:val="clear" w:color="auto" w:fill="auto"/>
            <w:vAlign w:val="center"/>
          </w:tcPr>
          <w:p w14:paraId="21FB0D77" w14:textId="77777777" w:rsidR="008F007B" w:rsidRPr="007121F3" w:rsidRDefault="008F007B" w:rsidP="00157165">
            <w:pPr>
              <w:spacing w:after="120"/>
              <w:jc w:val="center"/>
              <w:rPr>
                <w:rFonts w:eastAsia="Calibri"/>
                <w:sz w:val="16"/>
                <w:szCs w:val="16"/>
              </w:rPr>
            </w:pPr>
          </w:p>
        </w:tc>
        <w:tc>
          <w:tcPr>
            <w:tcW w:w="1070" w:type="dxa"/>
            <w:shd w:val="clear" w:color="auto" w:fill="auto"/>
            <w:vAlign w:val="center"/>
          </w:tcPr>
          <w:p w14:paraId="37405018" w14:textId="4E2B8B4C" w:rsidR="008F007B" w:rsidRPr="007121F3" w:rsidRDefault="008F007B" w:rsidP="00157165">
            <w:pPr>
              <w:spacing w:after="120"/>
              <w:jc w:val="center"/>
              <w:rPr>
                <w:rFonts w:eastAsia="Calibri"/>
                <w:sz w:val="16"/>
                <w:szCs w:val="16"/>
              </w:rPr>
            </w:pPr>
            <w:r>
              <w:rPr>
                <w:rFonts w:eastAsia="Calibri"/>
                <w:sz w:val="16"/>
                <w:szCs w:val="16"/>
              </w:rPr>
              <w:t>3 sztuki</w:t>
            </w:r>
          </w:p>
        </w:tc>
        <w:tc>
          <w:tcPr>
            <w:tcW w:w="973" w:type="dxa"/>
            <w:vMerge w:val="restart"/>
            <w:shd w:val="clear" w:color="auto" w:fill="auto"/>
            <w:vAlign w:val="center"/>
          </w:tcPr>
          <w:p w14:paraId="394D7599" w14:textId="3105D4EC" w:rsidR="008F007B" w:rsidRPr="007121F3" w:rsidRDefault="008F007B" w:rsidP="00157165">
            <w:pPr>
              <w:spacing w:after="120"/>
              <w:jc w:val="center"/>
              <w:rPr>
                <w:rFonts w:eastAsia="Calibri"/>
                <w:sz w:val="16"/>
                <w:szCs w:val="16"/>
              </w:rPr>
            </w:pPr>
            <w:r>
              <w:rPr>
                <w:rFonts w:eastAsia="Calibri"/>
                <w:sz w:val="16"/>
                <w:szCs w:val="16"/>
              </w:rPr>
              <w:t>800.000,00</w:t>
            </w:r>
          </w:p>
        </w:tc>
        <w:tc>
          <w:tcPr>
            <w:tcW w:w="1322" w:type="dxa"/>
            <w:vMerge w:val="restart"/>
            <w:shd w:val="clear" w:color="auto" w:fill="auto"/>
            <w:vAlign w:val="center"/>
          </w:tcPr>
          <w:p w14:paraId="6BA52FFE" w14:textId="6418D4FB" w:rsidR="008F007B" w:rsidRDefault="008F007B" w:rsidP="00157165">
            <w:pPr>
              <w:spacing w:after="120"/>
              <w:jc w:val="center"/>
              <w:rPr>
                <w:rFonts w:eastAsia="Calibri"/>
                <w:sz w:val="16"/>
                <w:szCs w:val="16"/>
              </w:rPr>
            </w:pPr>
            <w:r>
              <w:rPr>
                <w:rFonts w:eastAsia="Calibri"/>
                <w:sz w:val="16"/>
                <w:szCs w:val="16"/>
              </w:rPr>
              <w:t>PROW/ PO RiM</w:t>
            </w:r>
          </w:p>
        </w:tc>
        <w:tc>
          <w:tcPr>
            <w:tcW w:w="1403" w:type="dxa"/>
            <w:vMerge w:val="restart"/>
            <w:vAlign w:val="center"/>
          </w:tcPr>
          <w:p w14:paraId="3B2F1311" w14:textId="7AC89ECD" w:rsidR="008F007B" w:rsidRDefault="008F007B" w:rsidP="00157165">
            <w:pPr>
              <w:spacing w:after="120"/>
              <w:jc w:val="center"/>
              <w:rPr>
                <w:rFonts w:eastAsia="Calibri"/>
                <w:sz w:val="16"/>
                <w:szCs w:val="16"/>
              </w:rPr>
            </w:pPr>
            <w:r w:rsidRPr="00AD70BA">
              <w:rPr>
                <w:rFonts w:ascii="Times New Roman" w:eastAsia="Calibri" w:hAnsi="Times New Roman" w:cs="Times New Roman"/>
                <w:sz w:val="16"/>
                <w:szCs w:val="16"/>
                <w:lang w:eastAsia="pl-PL"/>
              </w:rPr>
              <w:t>Projekty współpracy</w:t>
            </w:r>
          </w:p>
        </w:tc>
      </w:tr>
      <w:tr w:rsidR="008F007B" w:rsidRPr="007121F3" w14:paraId="57E7D5F2" w14:textId="77777777" w:rsidTr="00157165">
        <w:trPr>
          <w:trHeight w:val="554"/>
          <w:jc w:val="center"/>
        </w:trPr>
        <w:tc>
          <w:tcPr>
            <w:tcW w:w="1134" w:type="dxa"/>
            <w:vMerge/>
            <w:shd w:val="clear" w:color="auto" w:fill="BDF5C6"/>
            <w:textDirection w:val="btLr"/>
            <w:vAlign w:val="center"/>
          </w:tcPr>
          <w:p w14:paraId="43D27E98" w14:textId="77777777" w:rsidR="008F007B" w:rsidRPr="007121F3" w:rsidRDefault="008F007B" w:rsidP="00157165">
            <w:pPr>
              <w:spacing w:after="120"/>
              <w:ind w:left="113" w:right="113"/>
              <w:jc w:val="center"/>
              <w:rPr>
                <w:rFonts w:eastAsia="Calibri"/>
                <w:sz w:val="16"/>
                <w:szCs w:val="16"/>
              </w:rPr>
            </w:pPr>
          </w:p>
        </w:tc>
        <w:tc>
          <w:tcPr>
            <w:tcW w:w="1503" w:type="dxa"/>
            <w:shd w:val="clear" w:color="auto" w:fill="auto"/>
            <w:vAlign w:val="center"/>
          </w:tcPr>
          <w:p w14:paraId="7D4F5C31" w14:textId="19D380FF" w:rsidR="008F007B" w:rsidRPr="00157165" w:rsidRDefault="008F007B" w:rsidP="00157165">
            <w:pPr>
              <w:spacing w:after="0" w:line="240" w:lineRule="auto"/>
              <w:rPr>
                <w:rFonts w:eastAsia="Calibri"/>
                <w:sz w:val="16"/>
                <w:szCs w:val="16"/>
              </w:rPr>
            </w:pPr>
            <w:r w:rsidRPr="00157165">
              <w:rPr>
                <w:sz w:val="16"/>
                <w:szCs w:val="16"/>
              </w:rPr>
              <w:t>Liczba zrealizowanych projektów współpracy międzynarodowej</w:t>
            </w:r>
          </w:p>
        </w:tc>
        <w:tc>
          <w:tcPr>
            <w:tcW w:w="887" w:type="dxa"/>
            <w:shd w:val="clear" w:color="auto" w:fill="auto"/>
            <w:vAlign w:val="center"/>
          </w:tcPr>
          <w:p w14:paraId="6890AEDF" w14:textId="49A14665" w:rsidR="008F007B" w:rsidRPr="007121F3" w:rsidRDefault="008F007B" w:rsidP="00157165">
            <w:pPr>
              <w:spacing w:after="120"/>
              <w:jc w:val="center"/>
              <w:rPr>
                <w:rFonts w:eastAsia="Calibri"/>
                <w:sz w:val="16"/>
                <w:szCs w:val="16"/>
              </w:rPr>
            </w:pPr>
            <w:r>
              <w:rPr>
                <w:rFonts w:eastAsia="Calibri"/>
                <w:sz w:val="16"/>
                <w:szCs w:val="16"/>
              </w:rPr>
              <w:t>0 sztuk</w:t>
            </w:r>
          </w:p>
        </w:tc>
        <w:tc>
          <w:tcPr>
            <w:tcW w:w="1005" w:type="dxa"/>
            <w:shd w:val="clear" w:color="auto" w:fill="auto"/>
            <w:vAlign w:val="center"/>
          </w:tcPr>
          <w:p w14:paraId="11919095" w14:textId="4B1664D6" w:rsidR="008F007B" w:rsidRPr="007121F3" w:rsidRDefault="008F007B" w:rsidP="00157165">
            <w:pPr>
              <w:spacing w:after="120"/>
              <w:jc w:val="center"/>
              <w:rPr>
                <w:rFonts w:eastAsia="Calibri"/>
                <w:sz w:val="16"/>
                <w:szCs w:val="16"/>
              </w:rPr>
            </w:pPr>
            <w:r>
              <w:rPr>
                <w:rFonts w:eastAsia="Calibri"/>
                <w:sz w:val="16"/>
                <w:szCs w:val="16"/>
              </w:rPr>
              <w:t>0</w:t>
            </w:r>
          </w:p>
        </w:tc>
        <w:tc>
          <w:tcPr>
            <w:tcW w:w="989" w:type="dxa"/>
            <w:vMerge/>
            <w:shd w:val="clear" w:color="auto" w:fill="auto"/>
            <w:vAlign w:val="center"/>
          </w:tcPr>
          <w:p w14:paraId="1864695E" w14:textId="77777777" w:rsidR="008F007B" w:rsidRPr="007121F3" w:rsidRDefault="008F007B" w:rsidP="00157165">
            <w:pPr>
              <w:spacing w:after="120"/>
              <w:jc w:val="center"/>
              <w:rPr>
                <w:rFonts w:eastAsia="Calibri"/>
                <w:sz w:val="16"/>
                <w:szCs w:val="16"/>
              </w:rPr>
            </w:pPr>
          </w:p>
        </w:tc>
        <w:tc>
          <w:tcPr>
            <w:tcW w:w="885" w:type="dxa"/>
            <w:shd w:val="clear" w:color="auto" w:fill="auto"/>
            <w:vAlign w:val="center"/>
          </w:tcPr>
          <w:p w14:paraId="5F2AE854" w14:textId="32625923" w:rsidR="008F007B" w:rsidRPr="007121F3" w:rsidRDefault="008F007B" w:rsidP="00157165">
            <w:pPr>
              <w:spacing w:after="120"/>
              <w:jc w:val="center"/>
              <w:rPr>
                <w:rFonts w:eastAsia="Calibri"/>
                <w:sz w:val="16"/>
                <w:szCs w:val="16"/>
              </w:rPr>
            </w:pPr>
            <w:r>
              <w:rPr>
                <w:rFonts w:eastAsia="Calibri"/>
                <w:sz w:val="16"/>
                <w:szCs w:val="16"/>
              </w:rPr>
              <w:t>0 sztuk</w:t>
            </w:r>
          </w:p>
        </w:tc>
        <w:tc>
          <w:tcPr>
            <w:tcW w:w="1005" w:type="dxa"/>
            <w:shd w:val="clear" w:color="auto" w:fill="auto"/>
            <w:vAlign w:val="center"/>
          </w:tcPr>
          <w:p w14:paraId="0C1FCCAA" w14:textId="02027055" w:rsidR="008F007B" w:rsidRPr="007121F3" w:rsidRDefault="008F007B" w:rsidP="00157165">
            <w:pPr>
              <w:spacing w:after="120"/>
              <w:jc w:val="center"/>
              <w:rPr>
                <w:rFonts w:eastAsia="Calibri"/>
                <w:sz w:val="16"/>
                <w:szCs w:val="16"/>
              </w:rPr>
            </w:pPr>
            <w:r>
              <w:rPr>
                <w:rFonts w:eastAsia="Calibri"/>
                <w:sz w:val="16"/>
                <w:szCs w:val="16"/>
              </w:rPr>
              <w:t>0</w:t>
            </w:r>
          </w:p>
        </w:tc>
        <w:tc>
          <w:tcPr>
            <w:tcW w:w="975" w:type="dxa"/>
            <w:vMerge/>
            <w:shd w:val="clear" w:color="auto" w:fill="auto"/>
            <w:vAlign w:val="center"/>
          </w:tcPr>
          <w:p w14:paraId="3AFB49AF" w14:textId="77777777" w:rsidR="008F007B" w:rsidRPr="007121F3" w:rsidRDefault="008F007B" w:rsidP="00157165">
            <w:pPr>
              <w:spacing w:after="120"/>
              <w:jc w:val="center"/>
              <w:rPr>
                <w:rFonts w:eastAsia="Calibri"/>
                <w:sz w:val="16"/>
                <w:szCs w:val="16"/>
              </w:rPr>
            </w:pPr>
          </w:p>
        </w:tc>
        <w:tc>
          <w:tcPr>
            <w:tcW w:w="885" w:type="dxa"/>
            <w:shd w:val="clear" w:color="auto" w:fill="auto"/>
            <w:vAlign w:val="center"/>
          </w:tcPr>
          <w:p w14:paraId="554693B1" w14:textId="329C0D79" w:rsidR="008F007B" w:rsidRPr="007121F3" w:rsidRDefault="008F007B" w:rsidP="00157165">
            <w:pPr>
              <w:spacing w:after="120"/>
              <w:jc w:val="center"/>
              <w:rPr>
                <w:rFonts w:eastAsia="Calibri"/>
                <w:sz w:val="16"/>
                <w:szCs w:val="16"/>
              </w:rPr>
            </w:pPr>
            <w:r>
              <w:rPr>
                <w:rFonts w:eastAsia="Calibri"/>
                <w:sz w:val="16"/>
                <w:szCs w:val="16"/>
              </w:rPr>
              <w:t>1 sztuka</w:t>
            </w:r>
          </w:p>
        </w:tc>
        <w:tc>
          <w:tcPr>
            <w:tcW w:w="666" w:type="dxa"/>
            <w:shd w:val="clear" w:color="auto" w:fill="auto"/>
            <w:vAlign w:val="center"/>
          </w:tcPr>
          <w:p w14:paraId="0F9CD455" w14:textId="27BDB553" w:rsidR="008F007B" w:rsidRPr="007121F3" w:rsidRDefault="008F007B" w:rsidP="00157165">
            <w:pPr>
              <w:spacing w:after="120"/>
              <w:jc w:val="center"/>
              <w:rPr>
                <w:rFonts w:eastAsia="Calibri"/>
                <w:sz w:val="16"/>
                <w:szCs w:val="16"/>
              </w:rPr>
            </w:pPr>
            <w:r>
              <w:rPr>
                <w:rFonts w:eastAsia="Calibri"/>
                <w:sz w:val="16"/>
                <w:szCs w:val="16"/>
              </w:rPr>
              <w:t>100</w:t>
            </w:r>
          </w:p>
        </w:tc>
        <w:tc>
          <w:tcPr>
            <w:tcW w:w="1314" w:type="dxa"/>
            <w:gridSpan w:val="3"/>
            <w:vMerge/>
            <w:shd w:val="clear" w:color="auto" w:fill="auto"/>
            <w:vAlign w:val="center"/>
          </w:tcPr>
          <w:p w14:paraId="0E8A6AFE" w14:textId="77777777" w:rsidR="008F007B" w:rsidRPr="007121F3" w:rsidRDefault="008F007B" w:rsidP="00157165">
            <w:pPr>
              <w:spacing w:after="120"/>
              <w:jc w:val="center"/>
              <w:rPr>
                <w:rFonts w:eastAsia="Calibri"/>
                <w:sz w:val="16"/>
                <w:szCs w:val="16"/>
              </w:rPr>
            </w:pPr>
          </w:p>
        </w:tc>
        <w:tc>
          <w:tcPr>
            <w:tcW w:w="1070" w:type="dxa"/>
            <w:shd w:val="clear" w:color="auto" w:fill="auto"/>
            <w:vAlign w:val="center"/>
          </w:tcPr>
          <w:p w14:paraId="6F3748E5" w14:textId="4750735F" w:rsidR="008F007B" w:rsidRPr="007121F3" w:rsidRDefault="008F007B" w:rsidP="00157165">
            <w:pPr>
              <w:spacing w:after="120"/>
              <w:jc w:val="center"/>
              <w:rPr>
                <w:rFonts w:eastAsia="Calibri"/>
                <w:sz w:val="16"/>
                <w:szCs w:val="16"/>
              </w:rPr>
            </w:pPr>
            <w:r>
              <w:rPr>
                <w:rFonts w:eastAsia="Calibri"/>
                <w:sz w:val="16"/>
                <w:szCs w:val="16"/>
              </w:rPr>
              <w:t>1 sztuka</w:t>
            </w:r>
          </w:p>
        </w:tc>
        <w:tc>
          <w:tcPr>
            <w:tcW w:w="973" w:type="dxa"/>
            <w:vMerge/>
            <w:shd w:val="clear" w:color="auto" w:fill="auto"/>
            <w:vAlign w:val="center"/>
          </w:tcPr>
          <w:p w14:paraId="36F462FE" w14:textId="77777777" w:rsidR="008F007B" w:rsidRPr="007121F3" w:rsidRDefault="008F007B" w:rsidP="00157165">
            <w:pPr>
              <w:spacing w:after="120"/>
              <w:jc w:val="center"/>
              <w:rPr>
                <w:rFonts w:eastAsia="Calibri"/>
                <w:sz w:val="16"/>
                <w:szCs w:val="16"/>
              </w:rPr>
            </w:pPr>
          </w:p>
        </w:tc>
        <w:tc>
          <w:tcPr>
            <w:tcW w:w="1322" w:type="dxa"/>
            <w:vMerge/>
            <w:shd w:val="clear" w:color="auto" w:fill="auto"/>
            <w:vAlign w:val="center"/>
          </w:tcPr>
          <w:p w14:paraId="58867008" w14:textId="77777777" w:rsidR="008F007B" w:rsidRDefault="008F007B" w:rsidP="00157165">
            <w:pPr>
              <w:spacing w:after="120"/>
              <w:jc w:val="center"/>
              <w:rPr>
                <w:rFonts w:eastAsia="Calibri"/>
                <w:sz w:val="16"/>
                <w:szCs w:val="16"/>
              </w:rPr>
            </w:pPr>
          </w:p>
        </w:tc>
        <w:tc>
          <w:tcPr>
            <w:tcW w:w="1403" w:type="dxa"/>
            <w:vMerge/>
            <w:vAlign w:val="center"/>
          </w:tcPr>
          <w:p w14:paraId="3884C0DE" w14:textId="77777777" w:rsidR="008F007B" w:rsidRDefault="008F007B" w:rsidP="00157165">
            <w:pPr>
              <w:spacing w:after="120"/>
              <w:jc w:val="center"/>
              <w:rPr>
                <w:rFonts w:eastAsia="Calibri"/>
                <w:sz w:val="16"/>
                <w:szCs w:val="16"/>
              </w:rPr>
            </w:pPr>
          </w:p>
        </w:tc>
      </w:tr>
      <w:tr w:rsidR="008F007B" w:rsidRPr="007121F3" w14:paraId="6B739DEE" w14:textId="77777777" w:rsidTr="00157165">
        <w:trPr>
          <w:trHeight w:val="554"/>
          <w:jc w:val="center"/>
        </w:trPr>
        <w:tc>
          <w:tcPr>
            <w:tcW w:w="1134" w:type="dxa"/>
            <w:vMerge/>
            <w:shd w:val="clear" w:color="auto" w:fill="BDF5C6"/>
            <w:textDirection w:val="btLr"/>
            <w:vAlign w:val="center"/>
          </w:tcPr>
          <w:p w14:paraId="189D04D6" w14:textId="77777777" w:rsidR="008F007B" w:rsidRPr="007121F3" w:rsidRDefault="008F007B" w:rsidP="00157165">
            <w:pPr>
              <w:spacing w:after="120"/>
              <w:ind w:left="113" w:right="113"/>
              <w:jc w:val="center"/>
              <w:rPr>
                <w:rFonts w:eastAsia="Calibri"/>
                <w:sz w:val="16"/>
                <w:szCs w:val="16"/>
              </w:rPr>
            </w:pPr>
          </w:p>
        </w:tc>
        <w:tc>
          <w:tcPr>
            <w:tcW w:w="1503" w:type="dxa"/>
            <w:shd w:val="clear" w:color="auto" w:fill="auto"/>
            <w:vAlign w:val="center"/>
          </w:tcPr>
          <w:p w14:paraId="2DDC4CDC" w14:textId="77777777" w:rsidR="008F007B" w:rsidRDefault="008F007B" w:rsidP="00157165">
            <w:pPr>
              <w:spacing w:after="0" w:line="240" w:lineRule="auto"/>
              <w:rPr>
                <w:sz w:val="16"/>
                <w:szCs w:val="16"/>
              </w:rPr>
            </w:pPr>
            <w:r w:rsidRPr="00157165">
              <w:rPr>
                <w:sz w:val="16"/>
                <w:szCs w:val="16"/>
              </w:rPr>
              <w:t>Liczba LGD uczestniczących w projektach współpracy, finansowanych w ramach LSR</w:t>
            </w:r>
          </w:p>
          <w:p w14:paraId="777D710E" w14:textId="77777777" w:rsidR="008F007B" w:rsidRDefault="008F007B" w:rsidP="00157165">
            <w:pPr>
              <w:spacing w:after="0" w:line="240" w:lineRule="auto"/>
              <w:rPr>
                <w:sz w:val="16"/>
                <w:szCs w:val="16"/>
              </w:rPr>
            </w:pPr>
          </w:p>
          <w:p w14:paraId="22671DD3" w14:textId="77777777" w:rsidR="008F007B" w:rsidRDefault="008F007B" w:rsidP="00157165">
            <w:pPr>
              <w:spacing w:after="0" w:line="240" w:lineRule="auto"/>
              <w:rPr>
                <w:sz w:val="16"/>
                <w:szCs w:val="16"/>
              </w:rPr>
            </w:pPr>
          </w:p>
          <w:p w14:paraId="5ACF5564" w14:textId="6208884F" w:rsidR="008F007B" w:rsidRPr="00157165" w:rsidRDefault="008F007B" w:rsidP="00157165">
            <w:pPr>
              <w:spacing w:after="0" w:line="240" w:lineRule="auto"/>
              <w:rPr>
                <w:rFonts w:eastAsia="Calibri"/>
                <w:sz w:val="16"/>
                <w:szCs w:val="16"/>
              </w:rPr>
            </w:pPr>
          </w:p>
        </w:tc>
        <w:tc>
          <w:tcPr>
            <w:tcW w:w="887" w:type="dxa"/>
            <w:shd w:val="clear" w:color="auto" w:fill="auto"/>
            <w:vAlign w:val="center"/>
          </w:tcPr>
          <w:p w14:paraId="5F0BBA63" w14:textId="496C9805" w:rsidR="008F007B" w:rsidRPr="007121F3" w:rsidRDefault="008F007B" w:rsidP="00157165">
            <w:pPr>
              <w:spacing w:after="120"/>
              <w:jc w:val="center"/>
              <w:rPr>
                <w:rFonts w:eastAsia="Calibri"/>
                <w:sz w:val="16"/>
                <w:szCs w:val="16"/>
              </w:rPr>
            </w:pPr>
            <w:r>
              <w:rPr>
                <w:rFonts w:eastAsia="Calibri"/>
                <w:sz w:val="16"/>
                <w:szCs w:val="16"/>
              </w:rPr>
              <w:t>0 sztuk</w:t>
            </w:r>
          </w:p>
        </w:tc>
        <w:tc>
          <w:tcPr>
            <w:tcW w:w="1005" w:type="dxa"/>
            <w:shd w:val="clear" w:color="auto" w:fill="auto"/>
            <w:vAlign w:val="center"/>
          </w:tcPr>
          <w:p w14:paraId="5FFA58BB" w14:textId="6610E3C9" w:rsidR="008F007B" w:rsidRPr="007121F3" w:rsidRDefault="008F007B" w:rsidP="00157165">
            <w:pPr>
              <w:spacing w:after="120"/>
              <w:jc w:val="center"/>
              <w:rPr>
                <w:rFonts w:eastAsia="Calibri"/>
                <w:sz w:val="16"/>
                <w:szCs w:val="16"/>
              </w:rPr>
            </w:pPr>
            <w:r>
              <w:rPr>
                <w:rFonts w:eastAsia="Calibri"/>
                <w:sz w:val="16"/>
                <w:szCs w:val="16"/>
              </w:rPr>
              <w:t>0</w:t>
            </w:r>
          </w:p>
        </w:tc>
        <w:tc>
          <w:tcPr>
            <w:tcW w:w="989" w:type="dxa"/>
            <w:vMerge/>
            <w:shd w:val="clear" w:color="auto" w:fill="auto"/>
            <w:vAlign w:val="center"/>
          </w:tcPr>
          <w:p w14:paraId="222AE5F0" w14:textId="77777777" w:rsidR="008F007B" w:rsidRPr="007121F3" w:rsidRDefault="008F007B" w:rsidP="00157165">
            <w:pPr>
              <w:spacing w:after="120"/>
              <w:jc w:val="center"/>
              <w:rPr>
                <w:rFonts w:eastAsia="Calibri"/>
                <w:sz w:val="16"/>
                <w:szCs w:val="16"/>
              </w:rPr>
            </w:pPr>
          </w:p>
        </w:tc>
        <w:tc>
          <w:tcPr>
            <w:tcW w:w="885" w:type="dxa"/>
            <w:shd w:val="clear" w:color="auto" w:fill="auto"/>
            <w:vAlign w:val="center"/>
          </w:tcPr>
          <w:p w14:paraId="62C3E028" w14:textId="026D0D8B" w:rsidR="008F007B" w:rsidRPr="007121F3" w:rsidRDefault="008F007B" w:rsidP="00157165">
            <w:pPr>
              <w:spacing w:after="120"/>
              <w:jc w:val="center"/>
              <w:rPr>
                <w:rFonts w:eastAsia="Calibri"/>
                <w:sz w:val="16"/>
                <w:szCs w:val="16"/>
              </w:rPr>
            </w:pPr>
            <w:r>
              <w:rPr>
                <w:rFonts w:eastAsia="Calibri"/>
                <w:sz w:val="16"/>
                <w:szCs w:val="16"/>
              </w:rPr>
              <w:t>0 sztuk</w:t>
            </w:r>
          </w:p>
        </w:tc>
        <w:tc>
          <w:tcPr>
            <w:tcW w:w="1005" w:type="dxa"/>
            <w:shd w:val="clear" w:color="auto" w:fill="auto"/>
            <w:vAlign w:val="center"/>
          </w:tcPr>
          <w:p w14:paraId="0F7B52AC" w14:textId="2CAD46BE" w:rsidR="008F007B" w:rsidRPr="007121F3" w:rsidRDefault="008F007B" w:rsidP="00157165">
            <w:pPr>
              <w:spacing w:after="120"/>
              <w:jc w:val="center"/>
              <w:rPr>
                <w:rFonts w:eastAsia="Calibri"/>
                <w:sz w:val="16"/>
                <w:szCs w:val="16"/>
              </w:rPr>
            </w:pPr>
            <w:r>
              <w:rPr>
                <w:rFonts w:eastAsia="Calibri"/>
                <w:sz w:val="16"/>
                <w:szCs w:val="16"/>
              </w:rPr>
              <w:t>0</w:t>
            </w:r>
          </w:p>
        </w:tc>
        <w:tc>
          <w:tcPr>
            <w:tcW w:w="975" w:type="dxa"/>
            <w:vMerge/>
            <w:shd w:val="clear" w:color="auto" w:fill="auto"/>
            <w:vAlign w:val="center"/>
          </w:tcPr>
          <w:p w14:paraId="091F58CB" w14:textId="77777777" w:rsidR="008F007B" w:rsidRPr="007121F3" w:rsidRDefault="008F007B" w:rsidP="00157165">
            <w:pPr>
              <w:spacing w:after="120"/>
              <w:jc w:val="center"/>
              <w:rPr>
                <w:rFonts w:eastAsia="Calibri"/>
                <w:sz w:val="16"/>
                <w:szCs w:val="16"/>
              </w:rPr>
            </w:pPr>
          </w:p>
        </w:tc>
        <w:tc>
          <w:tcPr>
            <w:tcW w:w="885" w:type="dxa"/>
            <w:shd w:val="clear" w:color="auto" w:fill="auto"/>
            <w:vAlign w:val="center"/>
          </w:tcPr>
          <w:p w14:paraId="129E2217" w14:textId="3BCC5170" w:rsidR="008F007B" w:rsidRPr="007121F3" w:rsidRDefault="008F007B" w:rsidP="00157165">
            <w:pPr>
              <w:spacing w:after="120"/>
              <w:jc w:val="center"/>
              <w:rPr>
                <w:rFonts w:eastAsia="Calibri"/>
                <w:sz w:val="16"/>
                <w:szCs w:val="16"/>
              </w:rPr>
            </w:pPr>
            <w:r>
              <w:rPr>
                <w:rFonts w:eastAsia="Calibri"/>
                <w:sz w:val="16"/>
                <w:szCs w:val="16"/>
              </w:rPr>
              <w:t>14 sztuk</w:t>
            </w:r>
          </w:p>
        </w:tc>
        <w:tc>
          <w:tcPr>
            <w:tcW w:w="666" w:type="dxa"/>
            <w:shd w:val="clear" w:color="auto" w:fill="auto"/>
            <w:vAlign w:val="center"/>
          </w:tcPr>
          <w:p w14:paraId="578E84A0" w14:textId="7FD57A93" w:rsidR="008F007B" w:rsidRPr="007121F3" w:rsidRDefault="008F007B" w:rsidP="00157165">
            <w:pPr>
              <w:spacing w:after="120"/>
              <w:jc w:val="center"/>
              <w:rPr>
                <w:rFonts w:eastAsia="Calibri"/>
                <w:sz w:val="16"/>
                <w:szCs w:val="16"/>
              </w:rPr>
            </w:pPr>
            <w:r>
              <w:rPr>
                <w:rFonts w:eastAsia="Calibri"/>
                <w:sz w:val="16"/>
                <w:szCs w:val="16"/>
              </w:rPr>
              <w:t>100</w:t>
            </w:r>
          </w:p>
        </w:tc>
        <w:tc>
          <w:tcPr>
            <w:tcW w:w="1314" w:type="dxa"/>
            <w:gridSpan w:val="3"/>
            <w:vMerge/>
            <w:shd w:val="clear" w:color="auto" w:fill="auto"/>
            <w:vAlign w:val="center"/>
          </w:tcPr>
          <w:p w14:paraId="1182D7C7" w14:textId="77777777" w:rsidR="008F007B" w:rsidRPr="007121F3" w:rsidRDefault="008F007B" w:rsidP="00157165">
            <w:pPr>
              <w:spacing w:after="120"/>
              <w:jc w:val="center"/>
              <w:rPr>
                <w:rFonts w:eastAsia="Calibri"/>
                <w:sz w:val="16"/>
                <w:szCs w:val="16"/>
              </w:rPr>
            </w:pPr>
          </w:p>
        </w:tc>
        <w:tc>
          <w:tcPr>
            <w:tcW w:w="1070" w:type="dxa"/>
            <w:shd w:val="clear" w:color="auto" w:fill="auto"/>
            <w:vAlign w:val="center"/>
          </w:tcPr>
          <w:p w14:paraId="639CA51D" w14:textId="7466DB1A" w:rsidR="008F007B" w:rsidRPr="007121F3" w:rsidRDefault="008F007B" w:rsidP="00157165">
            <w:pPr>
              <w:spacing w:after="120"/>
              <w:jc w:val="center"/>
              <w:rPr>
                <w:rFonts w:eastAsia="Calibri"/>
                <w:sz w:val="16"/>
                <w:szCs w:val="16"/>
              </w:rPr>
            </w:pPr>
            <w:r>
              <w:rPr>
                <w:rFonts w:eastAsia="Calibri"/>
                <w:sz w:val="16"/>
                <w:szCs w:val="16"/>
              </w:rPr>
              <w:t>14 sztuk</w:t>
            </w:r>
          </w:p>
        </w:tc>
        <w:tc>
          <w:tcPr>
            <w:tcW w:w="973" w:type="dxa"/>
            <w:vMerge/>
            <w:shd w:val="clear" w:color="auto" w:fill="auto"/>
            <w:vAlign w:val="center"/>
          </w:tcPr>
          <w:p w14:paraId="0B772FBE" w14:textId="77777777" w:rsidR="008F007B" w:rsidRPr="007121F3" w:rsidRDefault="008F007B" w:rsidP="00157165">
            <w:pPr>
              <w:spacing w:after="120"/>
              <w:jc w:val="center"/>
              <w:rPr>
                <w:rFonts w:eastAsia="Calibri"/>
                <w:sz w:val="16"/>
                <w:szCs w:val="16"/>
              </w:rPr>
            </w:pPr>
          </w:p>
        </w:tc>
        <w:tc>
          <w:tcPr>
            <w:tcW w:w="1322" w:type="dxa"/>
            <w:vMerge/>
            <w:shd w:val="clear" w:color="auto" w:fill="auto"/>
            <w:vAlign w:val="center"/>
          </w:tcPr>
          <w:p w14:paraId="766F3634" w14:textId="77777777" w:rsidR="008F007B" w:rsidRDefault="008F007B" w:rsidP="00157165">
            <w:pPr>
              <w:spacing w:after="120"/>
              <w:jc w:val="center"/>
              <w:rPr>
                <w:rFonts w:eastAsia="Calibri"/>
                <w:sz w:val="16"/>
                <w:szCs w:val="16"/>
              </w:rPr>
            </w:pPr>
          </w:p>
        </w:tc>
        <w:tc>
          <w:tcPr>
            <w:tcW w:w="1403" w:type="dxa"/>
            <w:vMerge/>
            <w:vAlign w:val="center"/>
          </w:tcPr>
          <w:p w14:paraId="237F7336" w14:textId="77777777" w:rsidR="008F007B" w:rsidRDefault="008F007B" w:rsidP="00157165">
            <w:pPr>
              <w:spacing w:after="120"/>
              <w:jc w:val="center"/>
              <w:rPr>
                <w:rFonts w:eastAsia="Calibri"/>
                <w:sz w:val="16"/>
                <w:szCs w:val="16"/>
              </w:rPr>
            </w:pPr>
          </w:p>
        </w:tc>
      </w:tr>
      <w:tr w:rsidR="008F007B" w:rsidRPr="007121F3" w14:paraId="15E6AEBB" w14:textId="77777777" w:rsidTr="00157165">
        <w:trPr>
          <w:trHeight w:val="554"/>
          <w:jc w:val="center"/>
        </w:trPr>
        <w:tc>
          <w:tcPr>
            <w:tcW w:w="1134" w:type="dxa"/>
            <w:vMerge w:val="restart"/>
            <w:shd w:val="clear" w:color="auto" w:fill="BDF5C6"/>
            <w:textDirection w:val="btLr"/>
            <w:vAlign w:val="center"/>
          </w:tcPr>
          <w:p w14:paraId="3656A809" w14:textId="514A639D" w:rsidR="008F007B" w:rsidRPr="007121F3" w:rsidRDefault="008F007B" w:rsidP="00157165">
            <w:pPr>
              <w:spacing w:after="120"/>
              <w:ind w:left="113" w:right="113"/>
              <w:jc w:val="center"/>
              <w:rPr>
                <w:rFonts w:eastAsia="Calibri"/>
                <w:sz w:val="16"/>
                <w:szCs w:val="16"/>
              </w:rPr>
            </w:pPr>
            <w:r>
              <w:rPr>
                <w:rFonts w:eastAsia="Calibri"/>
                <w:sz w:val="16"/>
                <w:szCs w:val="16"/>
              </w:rPr>
              <w:t>Przedsięwzięcie 3.1.5</w:t>
            </w:r>
          </w:p>
        </w:tc>
        <w:tc>
          <w:tcPr>
            <w:tcW w:w="1503" w:type="dxa"/>
            <w:shd w:val="clear" w:color="auto" w:fill="auto"/>
            <w:vAlign w:val="center"/>
          </w:tcPr>
          <w:p w14:paraId="357923CF" w14:textId="7C621816" w:rsidR="008F007B" w:rsidRPr="00157165" w:rsidRDefault="008F007B" w:rsidP="00157165">
            <w:pPr>
              <w:spacing w:after="0" w:line="240" w:lineRule="auto"/>
              <w:rPr>
                <w:rFonts w:eastAsia="Calibri"/>
                <w:sz w:val="16"/>
                <w:szCs w:val="16"/>
              </w:rPr>
            </w:pPr>
            <w:r w:rsidRPr="00157165">
              <w:rPr>
                <w:sz w:val="16"/>
                <w:szCs w:val="16"/>
              </w:rPr>
              <w:t xml:space="preserve">Liczba osobodni szkoleń dla </w:t>
            </w:r>
            <w:r w:rsidRPr="00157165">
              <w:rPr>
                <w:sz w:val="16"/>
                <w:szCs w:val="16"/>
              </w:rPr>
              <w:lastRenderedPageBreak/>
              <w:t>pracowników LGD</w:t>
            </w:r>
          </w:p>
        </w:tc>
        <w:tc>
          <w:tcPr>
            <w:tcW w:w="887" w:type="dxa"/>
            <w:shd w:val="clear" w:color="auto" w:fill="auto"/>
            <w:vAlign w:val="center"/>
          </w:tcPr>
          <w:p w14:paraId="035F7B11" w14:textId="0EEEB755" w:rsidR="008F007B" w:rsidRPr="007121F3" w:rsidRDefault="008F007B" w:rsidP="00C95529">
            <w:pPr>
              <w:spacing w:after="120"/>
              <w:jc w:val="center"/>
              <w:rPr>
                <w:rFonts w:eastAsia="Calibri"/>
                <w:sz w:val="16"/>
                <w:szCs w:val="16"/>
              </w:rPr>
            </w:pPr>
            <w:r>
              <w:rPr>
                <w:rFonts w:eastAsia="Calibri"/>
                <w:sz w:val="16"/>
                <w:szCs w:val="16"/>
              </w:rPr>
              <w:lastRenderedPageBreak/>
              <w:t>24 osobodni</w:t>
            </w:r>
          </w:p>
        </w:tc>
        <w:tc>
          <w:tcPr>
            <w:tcW w:w="1005" w:type="dxa"/>
            <w:shd w:val="clear" w:color="auto" w:fill="auto"/>
            <w:vAlign w:val="center"/>
          </w:tcPr>
          <w:p w14:paraId="0100FDDE" w14:textId="23C5A9C8" w:rsidR="008F007B" w:rsidRPr="007121F3" w:rsidRDefault="008F007B" w:rsidP="00157165">
            <w:pPr>
              <w:spacing w:after="120"/>
              <w:jc w:val="center"/>
              <w:rPr>
                <w:rFonts w:eastAsia="Calibri"/>
                <w:sz w:val="16"/>
                <w:szCs w:val="16"/>
              </w:rPr>
            </w:pPr>
            <w:r>
              <w:rPr>
                <w:rFonts w:eastAsia="Calibri"/>
                <w:sz w:val="16"/>
                <w:szCs w:val="16"/>
              </w:rPr>
              <w:t>20</w:t>
            </w:r>
          </w:p>
        </w:tc>
        <w:tc>
          <w:tcPr>
            <w:tcW w:w="989" w:type="dxa"/>
            <w:vMerge w:val="restart"/>
            <w:shd w:val="clear" w:color="auto" w:fill="auto"/>
            <w:vAlign w:val="center"/>
          </w:tcPr>
          <w:p w14:paraId="1E17D417" w14:textId="0AF97090" w:rsidR="008F007B" w:rsidRPr="007121F3" w:rsidRDefault="008F007B" w:rsidP="00157165">
            <w:pPr>
              <w:spacing w:after="120"/>
              <w:jc w:val="center"/>
              <w:rPr>
                <w:rFonts w:eastAsia="Calibri"/>
                <w:sz w:val="16"/>
                <w:szCs w:val="16"/>
              </w:rPr>
            </w:pPr>
            <w:r>
              <w:rPr>
                <w:rFonts w:eastAsia="Calibri"/>
                <w:sz w:val="16"/>
                <w:szCs w:val="16"/>
              </w:rPr>
              <w:t>855.000,00</w:t>
            </w:r>
          </w:p>
        </w:tc>
        <w:tc>
          <w:tcPr>
            <w:tcW w:w="885" w:type="dxa"/>
            <w:shd w:val="clear" w:color="auto" w:fill="auto"/>
            <w:vAlign w:val="center"/>
          </w:tcPr>
          <w:p w14:paraId="133030CE" w14:textId="7AF37748" w:rsidR="008F007B" w:rsidRPr="007121F3" w:rsidRDefault="008F007B" w:rsidP="00C95529">
            <w:pPr>
              <w:spacing w:after="120"/>
              <w:jc w:val="center"/>
              <w:rPr>
                <w:rFonts w:eastAsia="Calibri"/>
                <w:sz w:val="16"/>
                <w:szCs w:val="16"/>
              </w:rPr>
            </w:pPr>
            <w:r>
              <w:rPr>
                <w:rFonts w:eastAsia="Calibri"/>
                <w:sz w:val="16"/>
                <w:szCs w:val="16"/>
              </w:rPr>
              <w:t>96 osobodni</w:t>
            </w:r>
          </w:p>
        </w:tc>
        <w:tc>
          <w:tcPr>
            <w:tcW w:w="1005" w:type="dxa"/>
            <w:shd w:val="clear" w:color="auto" w:fill="auto"/>
            <w:vAlign w:val="center"/>
          </w:tcPr>
          <w:p w14:paraId="3ACD0187" w14:textId="1180134B" w:rsidR="008F007B" w:rsidRPr="007121F3" w:rsidRDefault="00F260EB" w:rsidP="00157165">
            <w:pPr>
              <w:spacing w:after="120"/>
              <w:jc w:val="center"/>
              <w:rPr>
                <w:rFonts w:eastAsia="Calibri"/>
                <w:sz w:val="16"/>
                <w:szCs w:val="16"/>
              </w:rPr>
            </w:pPr>
            <w:r>
              <w:rPr>
                <w:rFonts w:eastAsia="Calibri"/>
                <w:sz w:val="16"/>
                <w:szCs w:val="16"/>
              </w:rPr>
              <w:t>100</w:t>
            </w:r>
          </w:p>
        </w:tc>
        <w:tc>
          <w:tcPr>
            <w:tcW w:w="975" w:type="dxa"/>
            <w:vMerge w:val="restart"/>
            <w:shd w:val="clear" w:color="auto" w:fill="auto"/>
            <w:vAlign w:val="center"/>
          </w:tcPr>
          <w:p w14:paraId="65C05A17" w14:textId="1E5FF0E6" w:rsidR="008F007B" w:rsidRPr="007121F3" w:rsidRDefault="008F007B" w:rsidP="00157165">
            <w:pPr>
              <w:spacing w:after="120"/>
              <w:jc w:val="center"/>
              <w:rPr>
                <w:rFonts w:eastAsia="Calibri"/>
                <w:sz w:val="16"/>
                <w:szCs w:val="16"/>
              </w:rPr>
            </w:pPr>
            <w:r>
              <w:rPr>
                <w:rFonts w:eastAsia="Calibri"/>
                <w:sz w:val="16"/>
                <w:szCs w:val="16"/>
              </w:rPr>
              <w:t>1.425.000,00</w:t>
            </w:r>
          </w:p>
        </w:tc>
        <w:tc>
          <w:tcPr>
            <w:tcW w:w="885" w:type="dxa"/>
            <w:shd w:val="clear" w:color="auto" w:fill="auto"/>
            <w:vAlign w:val="center"/>
          </w:tcPr>
          <w:p w14:paraId="1F4D15E0" w14:textId="0D2C55CE" w:rsidR="008F007B" w:rsidRPr="007121F3" w:rsidRDefault="008F007B" w:rsidP="00157165">
            <w:pPr>
              <w:spacing w:after="120"/>
              <w:jc w:val="center"/>
              <w:rPr>
                <w:rFonts w:eastAsia="Calibri"/>
                <w:sz w:val="16"/>
                <w:szCs w:val="16"/>
              </w:rPr>
            </w:pPr>
            <w:r>
              <w:rPr>
                <w:rFonts w:eastAsia="Calibri"/>
                <w:sz w:val="16"/>
                <w:szCs w:val="16"/>
              </w:rPr>
              <w:t>0 osobodni</w:t>
            </w:r>
          </w:p>
        </w:tc>
        <w:tc>
          <w:tcPr>
            <w:tcW w:w="666" w:type="dxa"/>
            <w:shd w:val="clear" w:color="auto" w:fill="auto"/>
            <w:vAlign w:val="center"/>
          </w:tcPr>
          <w:p w14:paraId="6B4CECF7" w14:textId="7970E8F4" w:rsidR="008F007B" w:rsidRPr="007121F3" w:rsidRDefault="00F260EB" w:rsidP="00157165">
            <w:pPr>
              <w:spacing w:after="120"/>
              <w:jc w:val="center"/>
              <w:rPr>
                <w:rFonts w:eastAsia="Calibri"/>
                <w:sz w:val="16"/>
                <w:szCs w:val="16"/>
              </w:rPr>
            </w:pPr>
            <w:r>
              <w:rPr>
                <w:rFonts w:eastAsia="Calibri"/>
                <w:sz w:val="16"/>
                <w:szCs w:val="16"/>
              </w:rPr>
              <w:t>10</w:t>
            </w:r>
            <w:r w:rsidR="008F007B">
              <w:rPr>
                <w:rFonts w:eastAsia="Calibri"/>
                <w:sz w:val="16"/>
                <w:szCs w:val="16"/>
              </w:rPr>
              <w:t>0</w:t>
            </w:r>
          </w:p>
        </w:tc>
        <w:tc>
          <w:tcPr>
            <w:tcW w:w="1314" w:type="dxa"/>
            <w:gridSpan w:val="3"/>
            <w:vMerge w:val="restart"/>
            <w:shd w:val="clear" w:color="auto" w:fill="auto"/>
            <w:vAlign w:val="center"/>
          </w:tcPr>
          <w:p w14:paraId="012BC196" w14:textId="61A95DF3" w:rsidR="008F007B" w:rsidRPr="007121F3" w:rsidRDefault="008F007B" w:rsidP="00157165">
            <w:pPr>
              <w:spacing w:after="120"/>
              <w:jc w:val="center"/>
              <w:rPr>
                <w:rFonts w:eastAsia="Calibri"/>
                <w:sz w:val="16"/>
                <w:szCs w:val="16"/>
              </w:rPr>
            </w:pPr>
            <w:r>
              <w:rPr>
                <w:rFonts w:eastAsia="Calibri"/>
                <w:sz w:val="16"/>
                <w:szCs w:val="16"/>
              </w:rPr>
              <w:t>570.000,00</w:t>
            </w:r>
          </w:p>
        </w:tc>
        <w:tc>
          <w:tcPr>
            <w:tcW w:w="1070" w:type="dxa"/>
            <w:shd w:val="clear" w:color="auto" w:fill="auto"/>
            <w:vAlign w:val="center"/>
          </w:tcPr>
          <w:p w14:paraId="06AE42BB" w14:textId="696582C6" w:rsidR="008F007B" w:rsidRPr="007121F3" w:rsidRDefault="008F007B" w:rsidP="00157165">
            <w:pPr>
              <w:spacing w:after="120"/>
              <w:jc w:val="center"/>
              <w:rPr>
                <w:rFonts w:eastAsia="Calibri"/>
                <w:sz w:val="16"/>
                <w:szCs w:val="16"/>
              </w:rPr>
            </w:pPr>
            <w:r>
              <w:rPr>
                <w:rFonts w:eastAsia="Calibri"/>
                <w:sz w:val="16"/>
                <w:szCs w:val="16"/>
              </w:rPr>
              <w:t>120 osobodni</w:t>
            </w:r>
          </w:p>
        </w:tc>
        <w:tc>
          <w:tcPr>
            <w:tcW w:w="973" w:type="dxa"/>
            <w:vMerge w:val="restart"/>
            <w:shd w:val="clear" w:color="auto" w:fill="auto"/>
            <w:vAlign w:val="center"/>
          </w:tcPr>
          <w:p w14:paraId="6642ABFE" w14:textId="7F3AB284" w:rsidR="008F007B" w:rsidRPr="007121F3" w:rsidRDefault="008F007B" w:rsidP="00157165">
            <w:pPr>
              <w:spacing w:after="120"/>
              <w:jc w:val="center"/>
              <w:rPr>
                <w:rFonts w:eastAsia="Calibri"/>
                <w:sz w:val="16"/>
                <w:szCs w:val="16"/>
              </w:rPr>
            </w:pPr>
            <w:r>
              <w:rPr>
                <w:rFonts w:eastAsia="Calibri"/>
                <w:sz w:val="16"/>
                <w:szCs w:val="16"/>
              </w:rPr>
              <w:t>2.850.000,00</w:t>
            </w:r>
          </w:p>
        </w:tc>
        <w:tc>
          <w:tcPr>
            <w:tcW w:w="1322" w:type="dxa"/>
            <w:vMerge w:val="restart"/>
            <w:shd w:val="clear" w:color="auto" w:fill="auto"/>
            <w:vAlign w:val="center"/>
          </w:tcPr>
          <w:p w14:paraId="26CD0D1F" w14:textId="18A2F2A3" w:rsidR="008F007B" w:rsidRDefault="008F007B" w:rsidP="00157165">
            <w:pPr>
              <w:spacing w:after="120"/>
              <w:jc w:val="center"/>
              <w:rPr>
                <w:rFonts w:eastAsia="Calibri"/>
                <w:sz w:val="16"/>
                <w:szCs w:val="16"/>
              </w:rPr>
            </w:pPr>
            <w:r>
              <w:rPr>
                <w:rFonts w:eastAsia="Calibri"/>
                <w:sz w:val="16"/>
                <w:szCs w:val="16"/>
              </w:rPr>
              <w:t>Fundusz wiodący</w:t>
            </w:r>
          </w:p>
        </w:tc>
        <w:tc>
          <w:tcPr>
            <w:tcW w:w="1403" w:type="dxa"/>
            <w:vMerge w:val="restart"/>
            <w:vAlign w:val="center"/>
          </w:tcPr>
          <w:p w14:paraId="237D3854" w14:textId="4B39D554" w:rsidR="008F007B" w:rsidRDefault="008F007B" w:rsidP="00157165">
            <w:pPr>
              <w:spacing w:after="120"/>
              <w:jc w:val="center"/>
              <w:rPr>
                <w:rFonts w:eastAsia="Calibri"/>
                <w:sz w:val="16"/>
                <w:szCs w:val="16"/>
              </w:rPr>
            </w:pPr>
            <w:r w:rsidRPr="00AD70BA">
              <w:rPr>
                <w:rFonts w:ascii="Times New Roman" w:eastAsia="Calibri" w:hAnsi="Times New Roman" w:cs="Times New Roman"/>
                <w:sz w:val="16"/>
                <w:szCs w:val="16"/>
                <w:lang w:eastAsia="pl-PL"/>
              </w:rPr>
              <w:t>Koszty bieżące i aktywizacja</w:t>
            </w:r>
          </w:p>
        </w:tc>
      </w:tr>
      <w:tr w:rsidR="008F007B" w:rsidRPr="007121F3" w14:paraId="5B8377DF" w14:textId="77777777" w:rsidTr="00157165">
        <w:trPr>
          <w:trHeight w:val="554"/>
          <w:jc w:val="center"/>
        </w:trPr>
        <w:tc>
          <w:tcPr>
            <w:tcW w:w="1134" w:type="dxa"/>
            <w:vMerge/>
            <w:shd w:val="clear" w:color="auto" w:fill="BDF5C6"/>
            <w:textDirection w:val="btLr"/>
            <w:vAlign w:val="center"/>
          </w:tcPr>
          <w:p w14:paraId="47DB6785" w14:textId="0402EEA1" w:rsidR="008F007B" w:rsidRPr="007121F3" w:rsidRDefault="008F007B" w:rsidP="00157165">
            <w:pPr>
              <w:spacing w:after="120"/>
              <w:ind w:left="113" w:right="113"/>
              <w:jc w:val="center"/>
              <w:rPr>
                <w:rFonts w:eastAsia="Calibri"/>
                <w:sz w:val="16"/>
                <w:szCs w:val="16"/>
              </w:rPr>
            </w:pPr>
          </w:p>
        </w:tc>
        <w:tc>
          <w:tcPr>
            <w:tcW w:w="1503" w:type="dxa"/>
            <w:shd w:val="clear" w:color="auto" w:fill="auto"/>
            <w:vAlign w:val="center"/>
          </w:tcPr>
          <w:p w14:paraId="471F31CE" w14:textId="5A42F894" w:rsidR="008F007B" w:rsidRPr="00157165" w:rsidRDefault="008F007B" w:rsidP="00157165">
            <w:pPr>
              <w:spacing w:after="0" w:line="240" w:lineRule="auto"/>
              <w:rPr>
                <w:rFonts w:eastAsia="Calibri"/>
                <w:sz w:val="16"/>
                <w:szCs w:val="16"/>
              </w:rPr>
            </w:pPr>
            <w:r w:rsidRPr="00157165">
              <w:rPr>
                <w:sz w:val="16"/>
                <w:szCs w:val="16"/>
              </w:rPr>
              <w:t>Liczba osobodni szkoleń dla organów LGD</w:t>
            </w:r>
          </w:p>
        </w:tc>
        <w:tc>
          <w:tcPr>
            <w:tcW w:w="887" w:type="dxa"/>
            <w:shd w:val="clear" w:color="auto" w:fill="auto"/>
            <w:vAlign w:val="center"/>
          </w:tcPr>
          <w:p w14:paraId="12C69989" w14:textId="4A678559" w:rsidR="008F007B" w:rsidRPr="007121F3" w:rsidRDefault="008F007B" w:rsidP="00C95529">
            <w:pPr>
              <w:spacing w:after="120"/>
              <w:jc w:val="center"/>
              <w:rPr>
                <w:rFonts w:eastAsia="Calibri"/>
                <w:sz w:val="16"/>
                <w:szCs w:val="16"/>
              </w:rPr>
            </w:pPr>
            <w:r>
              <w:rPr>
                <w:rFonts w:eastAsia="Calibri"/>
                <w:sz w:val="16"/>
                <w:szCs w:val="16"/>
              </w:rPr>
              <w:t>40 osobodni</w:t>
            </w:r>
          </w:p>
        </w:tc>
        <w:tc>
          <w:tcPr>
            <w:tcW w:w="1005" w:type="dxa"/>
            <w:shd w:val="clear" w:color="auto" w:fill="auto"/>
            <w:vAlign w:val="center"/>
          </w:tcPr>
          <w:p w14:paraId="67FCCD3F" w14:textId="08E18633" w:rsidR="008F007B" w:rsidRPr="007121F3" w:rsidRDefault="008F007B" w:rsidP="00157165">
            <w:pPr>
              <w:spacing w:after="120"/>
              <w:jc w:val="center"/>
              <w:rPr>
                <w:rFonts w:eastAsia="Calibri"/>
                <w:sz w:val="16"/>
                <w:szCs w:val="16"/>
              </w:rPr>
            </w:pPr>
            <w:r>
              <w:rPr>
                <w:rFonts w:eastAsia="Calibri"/>
                <w:sz w:val="16"/>
                <w:szCs w:val="16"/>
              </w:rPr>
              <w:t>20</w:t>
            </w:r>
          </w:p>
        </w:tc>
        <w:tc>
          <w:tcPr>
            <w:tcW w:w="989" w:type="dxa"/>
            <w:vMerge/>
            <w:shd w:val="clear" w:color="auto" w:fill="auto"/>
            <w:vAlign w:val="center"/>
          </w:tcPr>
          <w:p w14:paraId="685AD7BB" w14:textId="77777777" w:rsidR="008F007B" w:rsidRPr="007121F3" w:rsidRDefault="008F007B" w:rsidP="00157165">
            <w:pPr>
              <w:spacing w:after="120"/>
              <w:jc w:val="center"/>
              <w:rPr>
                <w:rFonts w:eastAsia="Calibri"/>
                <w:sz w:val="16"/>
                <w:szCs w:val="16"/>
              </w:rPr>
            </w:pPr>
          </w:p>
        </w:tc>
        <w:tc>
          <w:tcPr>
            <w:tcW w:w="885" w:type="dxa"/>
            <w:shd w:val="clear" w:color="auto" w:fill="auto"/>
            <w:vAlign w:val="center"/>
          </w:tcPr>
          <w:p w14:paraId="001305B7" w14:textId="24E9C38D" w:rsidR="008F007B" w:rsidRPr="007121F3" w:rsidRDefault="008F007B" w:rsidP="00C95529">
            <w:pPr>
              <w:spacing w:after="120"/>
              <w:jc w:val="center"/>
              <w:rPr>
                <w:rFonts w:eastAsia="Calibri"/>
                <w:sz w:val="16"/>
                <w:szCs w:val="16"/>
              </w:rPr>
            </w:pPr>
            <w:r>
              <w:rPr>
                <w:rFonts w:eastAsia="Calibri"/>
                <w:sz w:val="16"/>
                <w:szCs w:val="16"/>
              </w:rPr>
              <w:t>160 osobodni</w:t>
            </w:r>
          </w:p>
        </w:tc>
        <w:tc>
          <w:tcPr>
            <w:tcW w:w="1005" w:type="dxa"/>
            <w:shd w:val="clear" w:color="auto" w:fill="auto"/>
            <w:vAlign w:val="center"/>
          </w:tcPr>
          <w:p w14:paraId="74CEFCB8" w14:textId="4DF508ED" w:rsidR="008F007B" w:rsidRPr="007121F3" w:rsidRDefault="00F260EB" w:rsidP="00157165">
            <w:pPr>
              <w:spacing w:after="120"/>
              <w:jc w:val="center"/>
              <w:rPr>
                <w:rFonts w:eastAsia="Calibri"/>
                <w:sz w:val="16"/>
                <w:szCs w:val="16"/>
              </w:rPr>
            </w:pPr>
            <w:r>
              <w:rPr>
                <w:rFonts w:eastAsia="Calibri"/>
                <w:sz w:val="16"/>
                <w:szCs w:val="16"/>
              </w:rPr>
              <w:t>100</w:t>
            </w:r>
          </w:p>
        </w:tc>
        <w:tc>
          <w:tcPr>
            <w:tcW w:w="975" w:type="dxa"/>
            <w:vMerge/>
            <w:shd w:val="clear" w:color="auto" w:fill="auto"/>
            <w:vAlign w:val="center"/>
          </w:tcPr>
          <w:p w14:paraId="43C20460" w14:textId="77777777" w:rsidR="008F007B" w:rsidRPr="007121F3" w:rsidRDefault="008F007B" w:rsidP="00157165">
            <w:pPr>
              <w:spacing w:after="120"/>
              <w:jc w:val="center"/>
              <w:rPr>
                <w:rFonts w:eastAsia="Calibri"/>
                <w:sz w:val="16"/>
                <w:szCs w:val="16"/>
              </w:rPr>
            </w:pPr>
          </w:p>
        </w:tc>
        <w:tc>
          <w:tcPr>
            <w:tcW w:w="885" w:type="dxa"/>
            <w:shd w:val="clear" w:color="auto" w:fill="auto"/>
            <w:vAlign w:val="center"/>
          </w:tcPr>
          <w:p w14:paraId="052E9CC9" w14:textId="6FFD4C29" w:rsidR="008F007B" w:rsidRPr="007121F3" w:rsidRDefault="008F007B" w:rsidP="00157165">
            <w:pPr>
              <w:spacing w:after="120"/>
              <w:jc w:val="center"/>
              <w:rPr>
                <w:rFonts w:eastAsia="Calibri"/>
                <w:sz w:val="16"/>
                <w:szCs w:val="16"/>
              </w:rPr>
            </w:pPr>
            <w:r>
              <w:rPr>
                <w:rFonts w:eastAsia="Calibri"/>
                <w:sz w:val="16"/>
                <w:szCs w:val="16"/>
              </w:rPr>
              <w:t>0 osobodni</w:t>
            </w:r>
          </w:p>
        </w:tc>
        <w:tc>
          <w:tcPr>
            <w:tcW w:w="666" w:type="dxa"/>
            <w:shd w:val="clear" w:color="auto" w:fill="auto"/>
            <w:vAlign w:val="center"/>
          </w:tcPr>
          <w:p w14:paraId="6841908D" w14:textId="4C643A79" w:rsidR="008F007B" w:rsidRPr="007121F3" w:rsidRDefault="00F260EB" w:rsidP="00157165">
            <w:pPr>
              <w:spacing w:after="120"/>
              <w:jc w:val="center"/>
              <w:rPr>
                <w:rFonts w:eastAsia="Calibri"/>
                <w:sz w:val="16"/>
                <w:szCs w:val="16"/>
              </w:rPr>
            </w:pPr>
            <w:r>
              <w:rPr>
                <w:rFonts w:eastAsia="Calibri"/>
                <w:sz w:val="16"/>
                <w:szCs w:val="16"/>
              </w:rPr>
              <w:t>10</w:t>
            </w:r>
            <w:r w:rsidR="008F007B">
              <w:rPr>
                <w:rFonts w:eastAsia="Calibri"/>
                <w:sz w:val="16"/>
                <w:szCs w:val="16"/>
              </w:rPr>
              <w:t>0</w:t>
            </w:r>
          </w:p>
        </w:tc>
        <w:tc>
          <w:tcPr>
            <w:tcW w:w="1314" w:type="dxa"/>
            <w:gridSpan w:val="3"/>
            <w:vMerge/>
            <w:shd w:val="clear" w:color="auto" w:fill="auto"/>
            <w:vAlign w:val="center"/>
          </w:tcPr>
          <w:p w14:paraId="365360A4" w14:textId="77777777" w:rsidR="008F007B" w:rsidRPr="007121F3" w:rsidRDefault="008F007B" w:rsidP="00157165">
            <w:pPr>
              <w:spacing w:after="120"/>
              <w:jc w:val="center"/>
              <w:rPr>
                <w:rFonts w:eastAsia="Calibri"/>
                <w:sz w:val="16"/>
                <w:szCs w:val="16"/>
              </w:rPr>
            </w:pPr>
          </w:p>
        </w:tc>
        <w:tc>
          <w:tcPr>
            <w:tcW w:w="1070" w:type="dxa"/>
            <w:shd w:val="clear" w:color="auto" w:fill="auto"/>
            <w:vAlign w:val="center"/>
          </w:tcPr>
          <w:p w14:paraId="37AF513D" w14:textId="7656E169" w:rsidR="008F007B" w:rsidRPr="007121F3" w:rsidRDefault="008F007B" w:rsidP="00157165">
            <w:pPr>
              <w:spacing w:after="120"/>
              <w:jc w:val="center"/>
              <w:rPr>
                <w:rFonts w:eastAsia="Calibri"/>
                <w:sz w:val="16"/>
                <w:szCs w:val="16"/>
              </w:rPr>
            </w:pPr>
            <w:r>
              <w:rPr>
                <w:rFonts w:eastAsia="Calibri"/>
                <w:sz w:val="16"/>
                <w:szCs w:val="16"/>
              </w:rPr>
              <w:t>200 osobodni</w:t>
            </w:r>
          </w:p>
        </w:tc>
        <w:tc>
          <w:tcPr>
            <w:tcW w:w="973" w:type="dxa"/>
            <w:vMerge/>
            <w:shd w:val="clear" w:color="auto" w:fill="auto"/>
            <w:vAlign w:val="center"/>
          </w:tcPr>
          <w:p w14:paraId="5BCC6CF2" w14:textId="77777777" w:rsidR="008F007B" w:rsidRPr="007121F3" w:rsidRDefault="008F007B" w:rsidP="00157165">
            <w:pPr>
              <w:spacing w:after="120"/>
              <w:jc w:val="center"/>
              <w:rPr>
                <w:rFonts w:eastAsia="Calibri"/>
                <w:sz w:val="16"/>
                <w:szCs w:val="16"/>
              </w:rPr>
            </w:pPr>
          </w:p>
        </w:tc>
        <w:tc>
          <w:tcPr>
            <w:tcW w:w="1322" w:type="dxa"/>
            <w:vMerge/>
            <w:shd w:val="clear" w:color="auto" w:fill="auto"/>
            <w:vAlign w:val="center"/>
          </w:tcPr>
          <w:p w14:paraId="4C7C6D4F" w14:textId="77777777" w:rsidR="008F007B" w:rsidRDefault="008F007B" w:rsidP="00157165">
            <w:pPr>
              <w:spacing w:after="120"/>
              <w:jc w:val="center"/>
              <w:rPr>
                <w:rFonts w:eastAsia="Calibri"/>
                <w:sz w:val="16"/>
                <w:szCs w:val="16"/>
              </w:rPr>
            </w:pPr>
          </w:p>
        </w:tc>
        <w:tc>
          <w:tcPr>
            <w:tcW w:w="1403" w:type="dxa"/>
            <w:vMerge/>
            <w:vAlign w:val="center"/>
          </w:tcPr>
          <w:p w14:paraId="5C7A5108" w14:textId="77777777" w:rsidR="008F007B" w:rsidRDefault="008F007B" w:rsidP="00157165">
            <w:pPr>
              <w:spacing w:after="120"/>
              <w:jc w:val="center"/>
              <w:rPr>
                <w:rFonts w:eastAsia="Calibri"/>
                <w:sz w:val="16"/>
                <w:szCs w:val="16"/>
              </w:rPr>
            </w:pPr>
          </w:p>
        </w:tc>
      </w:tr>
      <w:tr w:rsidR="008F007B" w:rsidRPr="007121F3" w14:paraId="2077782C" w14:textId="77777777" w:rsidTr="00157165">
        <w:trPr>
          <w:trHeight w:val="554"/>
          <w:jc w:val="center"/>
        </w:trPr>
        <w:tc>
          <w:tcPr>
            <w:tcW w:w="1134" w:type="dxa"/>
            <w:vMerge/>
            <w:shd w:val="clear" w:color="auto" w:fill="BDF5C6"/>
            <w:textDirection w:val="btLr"/>
            <w:vAlign w:val="center"/>
          </w:tcPr>
          <w:p w14:paraId="46DF6641" w14:textId="31AA48E2" w:rsidR="008F007B" w:rsidRPr="007121F3" w:rsidRDefault="008F007B" w:rsidP="00157165">
            <w:pPr>
              <w:spacing w:after="120"/>
              <w:ind w:left="113" w:right="113"/>
              <w:jc w:val="center"/>
              <w:rPr>
                <w:rFonts w:eastAsia="Calibri"/>
                <w:sz w:val="16"/>
                <w:szCs w:val="16"/>
              </w:rPr>
            </w:pPr>
          </w:p>
        </w:tc>
        <w:tc>
          <w:tcPr>
            <w:tcW w:w="1503" w:type="dxa"/>
            <w:shd w:val="clear" w:color="auto" w:fill="auto"/>
            <w:vAlign w:val="center"/>
          </w:tcPr>
          <w:p w14:paraId="0362A754" w14:textId="564737E1" w:rsidR="008F007B" w:rsidRPr="00157165" w:rsidRDefault="008F007B" w:rsidP="00157165">
            <w:pPr>
              <w:spacing w:after="0" w:line="240" w:lineRule="auto"/>
              <w:rPr>
                <w:rFonts w:eastAsia="Calibri"/>
                <w:sz w:val="16"/>
                <w:szCs w:val="16"/>
              </w:rPr>
            </w:pPr>
            <w:r w:rsidRPr="00157165">
              <w:rPr>
                <w:sz w:val="16"/>
                <w:szCs w:val="16"/>
              </w:rPr>
              <w:t>Liczba osób/podmiotów, którym udzielono indywidualnego doradztwa</w:t>
            </w:r>
          </w:p>
        </w:tc>
        <w:tc>
          <w:tcPr>
            <w:tcW w:w="887" w:type="dxa"/>
            <w:shd w:val="clear" w:color="auto" w:fill="auto"/>
            <w:vAlign w:val="center"/>
          </w:tcPr>
          <w:p w14:paraId="7ABA0193" w14:textId="756C26A5" w:rsidR="008F007B" w:rsidRPr="007121F3" w:rsidRDefault="008F007B" w:rsidP="00C95529">
            <w:pPr>
              <w:spacing w:after="120"/>
              <w:jc w:val="center"/>
              <w:rPr>
                <w:rFonts w:eastAsia="Calibri"/>
                <w:sz w:val="16"/>
                <w:szCs w:val="16"/>
              </w:rPr>
            </w:pPr>
            <w:r>
              <w:rPr>
                <w:rFonts w:eastAsia="Calibri"/>
                <w:sz w:val="16"/>
                <w:szCs w:val="16"/>
              </w:rPr>
              <w:t>100 osób/podmiotów</w:t>
            </w:r>
          </w:p>
        </w:tc>
        <w:tc>
          <w:tcPr>
            <w:tcW w:w="1005" w:type="dxa"/>
            <w:shd w:val="clear" w:color="auto" w:fill="auto"/>
            <w:vAlign w:val="center"/>
          </w:tcPr>
          <w:p w14:paraId="4CDB7038" w14:textId="6E4805B5" w:rsidR="008F007B" w:rsidRPr="007121F3" w:rsidRDefault="008F007B" w:rsidP="00157165">
            <w:pPr>
              <w:spacing w:after="120"/>
              <w:jc w:val="center"/>
              <w:rPr>
                <w:rFonts w:eastAsia="Calibri"/>
                <w:sz w:val="16"/>
                <w:szCs w:val="16"/>
              </w:rPr>
            </w:pPr>
            <w:r>
              <w:rPr>
                <w:rFonts w:eastAsia="Calibri"/>
                <w:sz w:val="16"/>
                <w:szCs w:val="16"/>
              </w:rPr>
              <w:t>20</w:t>
            </w:r>
          </w:p>
        </w:tc>
        <w:tc>
          <w:tcPr>
            <w:tcW w:w="989" w:type="dxa"/>
            <w:vMerge/>
            <w:shd w:val="clear" w:color="auto" w:fill="auto"/>
            <w:vAlign w:val="center"/>
          </w:tcPr>
          <w:p w14:paraId="196CEBF0" w14:textId="77777777" w:rsidR="008F007B" w:rsidRPr="007121F3" w:rsidRDefault="008F007B" w:rsidP="00157165">
            <w:pPr>
              <w:spacing w:after="120"/>
              <w:jc w:val="center"/>
              <w:rPr>
                <w:rFonts w:eastAsia="Calibri"/>
                <w:sz w:val="16"/>
                <w:szCs w:val="16"/>
              </w:rPr>
            </w:pPr>
          </w:p>
        </w:tc>
        <w:tc>
          <w:tcPr>
            <w:tcW w:w="885" w:type="dxa"/>
            <w:shd w:val="clear" w:color="auto" w:fill="auto"/>
            <w:vAlign w:val="center"/>
          </w:tcPr>
          <w:p w14:paraId="02A416A1" w14:textId="23E25531" w:rsidR="008F007B" w:rsidRPr="007121F3" w:rsidRDefault="008F007B" w:rsidP="00157165">
            <w:pPr>
              <w:spacing w:after="120"/>
              <w:jc w:val="center"/>
              <w:rPr>
                <w:rFonts w:eastAsia="Calibri"/>
                <w:sz w:val="16"/>
                <w:szCs w:val="16"/>
              </w:rPr>
            </w:pPr>
            <w:r>
              <w:rPr>
                <w:rFonts w:eastAsia="Calibri"/>
                <w:sz w:val="16"/>
                <w:szCs w:val="16"/>
              </w:rPr>
              <w:t>400 osób/podmiotów</w:t>
            </w:r>
          </w:p>
        </w:tc>
        <w:tc>
          <w:tcPr>
            <w:tcW w:w="1005" w:type="dxa"/>
            <w:shd w:val="clear" w:color="auto" w:fill="auto"/>
            <w:vAlign w:val="center"/>
          </w:tcPr>
          <w:p w14:paraId="6C04DA0E" w14:textId="16FA2A44" w:rsidR="008F007B" w:rsidRPr="007121F3" w:rsidRDefault="00F260EB" w:rsidP="00157165">
            <w:pPr>
              <w:spacing w:after="120"/>
              <w:jc w:val="center"/>
              <w:rPr>
                <w:rFonts w:eastAsia="Calibri"/>
                <w:sz w:val="16"/>
                <w:szCs w:val="16"/>
              </w:rPr>
            </w:pPr>
            <w:r>
              <w:rPr>
                <w:rFonts w:eastAsia="Calibri"/>
                <w:sz w:val="16"/>
                <w:szCs w:val="16"/>
              </w:rPr>
              <w:t>100</w:t>
            </w:r>
          </w:p>
        </w:tc>
        <w:tc>
          <w:tcPr>
            <w:tcW w:w="975" w:type="dxa"/>
            <w:vMerge/>
            <w:shd w:val="clear" w:color="auto" w:fill="auto"/>
            <w:vAlign w:val="center"/>
          </w:tcPr>
          <w:p w14:paraId="112E3471" w14:textId="77777777" w:rsidR="008F007B" w:rsidRPr="007121F3" w:rsidRDefault="008F007B" w:rsidP="00157165">
            <w:pPr>
              <w:spacing w:after="120"/>
              <w:jc w:val="center"/>
              <w:rPr>
                <w:rFonts w:eastAsia="Calibri"/>
                <w:sz w:val="16"/>
                <w:szCs w:val="16"/>
              </w:rPr>
            </w:pPr>
          </w:p>
        </w:tc>
        <w:tc>
          <w:tcPr>
            <w:tcW w:w="885" w:type="dxa"/>
            <w:shd w:val="clear" w:color="auto" w:fill="auto"/>
            <w:vAlign w:val="center"/>
          </w:tcPr>
          <w:p w14:paraId="349E85EE" w14:textId="36428195" w:rsidR="008F007B" w:rsidRPr="007121F3" w:rsidRDefault="008F007B" w:rsidP="00157165">
            <w:pPr>
              <w:spacing w:after="120"/>
              <w:jc w:val="center"/>
              <w:rPr>
                <w:rFonts w:eastAsia="Calibri"/>
                <w:sz w:val="16"/>
                <w:szCs w:val="16"/>
              </w:rPr>
            </w:pPr>
            <w:r>
              <w:rPr>
                <w:rFonts w:eastAsia="Calibri"/>
                <w:sz w:val="16"/>
                <w:szCs w:val="16"/>
              </w:rPr>
              <w:t>0 osób/podmiotów</w:t>
            </w:r>
          </w:p>
        </w:tc>
        <w:tc>
          <w:tcPr>
            <w:tcW w:w="666" w:type="dxa"/>
            <w:shd w:val="clear" w:color="auto" w:fill="auto"/>
            <w:vAlign w:val="center"/>
          </w:tcPr>
          <w:p w14:paraId="4084BBC0" w14:textId="1634402F" w:rsidR="008F007B" w:rsidRPr="007121F3" w:rsidRDefault="00F260EB" w:rsidP="00157165">
            <w:pPr>
              <w:spacing w:after="120"/>
              <w:jc w:val="center"/>
              <w:rPr>
                <w:rFonts w:eastAsia="Calibri"/>
                <w:sz w:val="16"/>
                <w:szCs w:val="16"/>
              </w:rPr>
            </w:pPr>
            <w:r>
              <w:rPr>
                <w:rFonts w:eastAsia="Calibri"/>
                <w:sz w:val="16"/>
                <w:szCs w:val="16"/>
              </w:rPr>
              <w:t>10</w:t>
            </w:r>
            <w:r w:rsidR="008F007B">
              <w:rPr>
                <w:rFonts w:eastAsia="Calibri"/>
                <w:sz w:val="16"/>
                <w:szCs w:val="16"/>
              </w:rPr>
              <w:t>0</w:t>
            </w:r>
          </w:p>
        </w:tc>
        <w:tc>
          <w:tcPr>
            <w:tcW w:w="1314" w:type="dxa"/>
            <w:gridSpan w:val="3"/>
            <w:vMerge/>
            <w:shd w:val="clear" w:color="auto" w:fill="auto"/>
            <w:vAlign w:val="center"/>
          </w:tcPr>
          <w:p w14:paraId="3F2388BF" w14:textId="77777777" w:rsidR="008F007B" w:rsidRPr="007121F3" w:rsidRDefault="008F007B" w:rsidP="00157165">
            <w:pPr>
              <w:spacing w:after="120"/>
              <w:jc w:val="center"/>
              <w:rPr>
                <w:rFonts w:eastAsia="Calibri"/>
                <w:sz w:val="16"/>
                <w:szCs w:val="16"/>
              </w:rPr>
            </w:pPr>
          </w:p>
        </w:tc>
        <w:tc>
          <w:tcPr>
            <w:tcW w:w="1070" w:type="dxa"/>
            <w:shd w:val="clear" w:color="auto" w:fill="auto"/>
            <w:vAlign w:val="center"/>
          </w:tcPr>
          <w:p w14:paraId="5141D29D" w14:textId="212A28A2" w:rsidR="008F007B" w:rsidRPr="007121F3" w:rsidRDefault="008F007B" w:rsidP="00157165">
            <w:pPr>
              <w:spacing w:after="120"/>
              <w:jc w:val="center"/>
              <w:rPr>
                <w:rFonts w:eastAsia="Calibri"/>
                <w:sz w:val="16"/>
                <w:szCs w:val="16"/>
              </w:rPr>
            </w:pPr>
            <w:r>
              <w:rPr>
                <w:rFonts w:eastAsia="Calibri"/>
                <w:sz w:val="16"/>
                <w:szCs w:val="16"/>
              </w:rPr>
              <w:t>500 osób/podmiotów</w:t>
            </w:r>
          </w:p>
        </w:tc>
        <w:tc>
          <w:tcPr>
            <w:tcW w:w="973" w:type="dxa"/>
            <w:vMerge/>
            <w:shd w:val="clear" w:color="auto" w:fill="auto"/>
            <w:vAlign w:val="center"/>
          </w:tcPr>
          <w:p w14:paraId="6539B8F5" w14:textId="77777777" w:rsidR="008F007B" w:rsidRPr="007121F3" w:rsidRDefault="008F007B" w:rsidP="00157165">
            <w:pPr>
              <w:spacing w:after="120"/>
              <w:jc w:val="center"/>
              <w:rPr>
                <w:rFonts w:eastAsia="Calibri"/>
                <w:sz w:val="16"/>
                <w:szCs w:val="16"/>
              </w:rPr>
            </w:pPr>
          </w:p>
        </w:tc>
        <w:tc>
          <w:tcPr>
            <w:tcW w:w="1322" w:type="dxa"/>
            <w:vMerge/>
            <w:shd w:val="clear" w:color="auto" w:fill="auto"/>
            <w:vAlign w:val="center"/>
          </w:tcPr>
          <w:p w14:paraId="72798CBB" w14:textId="77777777" w:rsidR="008F007B" w:rsidRDefault="008F007B" w:rsidP="00157165">
            <w:pPr>
              <w:spacing w:after="120"/>
              <w:jc w:val="center"/>
              <w:rPr>
                <w:rFonts w:eastAsia="Calibri"/>
                <w:sz w:val="16"/>
                <w:szCs w:val="16"/>
              </w:rPr>
            </w:pPr>
          </w:p>
        </w:tc>
        <w:tc>
          <w:tcPr>
            <w:tcW w:w="1403" w:type="dxa"/>
            <w:vMerge/>
            <w:vAlign w:val="center"/>
          </w:tcPr>
          <w:p w14:paraId="3C18DA32" w14:textId="77777777" w:rsidR="008F007B" w:rsidRDefault="008F007B" w:rsidP="00157165">
            <w:pPr>
              <w:spacing w:after="120"/>
              <w:jc w:val="center"/>
              <w:rPr>
                <w:rFonts w:eastAsia="Calibri"/>
                <w:sz w:val="16"/>
                <w:szCs w:val="16"/>
              </w:rPr>
            </w:pPr>
          </w:p>
        </w:tc>
      </w:tr>
      <w:tr w:rsidR="008F007B" w:rsidRPr="007121F3" w14:paraId="491FEBFF" w14:textId="77777777" w:rsidTr="00157165">
        <w:trPr>
          <w:trHeight w:val="554"/>
          <w:jc w:val="center"/>
        </w:trPr>
        <w:tc>
          <w:tcPr>
            <w:tcW w:w="1134" w:type="dxa"/>
            <w:vMerge/>
            <w:shd w:val="clear" w:color="auto" w:fill="BDF5C6"/>
            <w:textDirection w:val="btLr"/>
            <w:vAlign w:val="center"/>
          </w:tcPr>
          <w:p w14:paraId="31CC847E" w14:textId="77777777" w:rsidR="008F007B" w:rsidRPr="007121F3" w:rsidRDefault="008F007B" w:rsidP="00157165">
            <w:pPr>
              <w:spacing w:after="120"/>
              <w:ind w:left="113" w:right="113"/>
              <w:jc w:val="center"/>
              <w:rPr>
                <w:rFonts w:eastAsia="Calibri"/>
                <w:sz w:val="16"/>
                <w:szCs w:val="16"/>
              </w:rPr>
            </w:pPr>
          </w:p>
        </w:tc>
        <w:tc>
          <w:tcPr>
            <w:tcW w:w="1503" w:type="dxa"/>
            <w:shd w:val="clear" w:color="auto" w:fill="auto"/>
            <w:vAlign w:val="center"/>
          </w:tcPr>
          <w:p w14:paraId="0E03A2E1" w14:textId="0537A515" w:rsidR="008F007B" w:rsidRPr="00157165" w:rsidRDefault="008F007B" w:rsidP="00157165">
            <w:pPr>
              <w:spacing w:after="0" w:line="240" w:lineRule="auto"/>
              <w:rPr>
                <w:rFonts w:eastAsia="Calibri"/>
                <w:sz w:val="16"/>
                <w:szCs w:val="16"/>
              </w:rPr>
            </w:pPr>
            <w:r w:rsidRPr="00157165">
              <w:rPr>
                <w:sz w:val="16"/>
                <w:szCs w:val="16"/>
              </w:rPr>
              <w:t>Liczba spotkań informacyjno-konsultacyjnych LGD z mieszkańcami</w:t>
            </w:r>
          </w:p>
        </w:tc>
        <w:tc>
          <w:tcPr>
            <w:tcW w:w="887" w:type="dxa"/>
            <w:shd w:val="clear" w:color="auto" w:fill="auto"/>
            <w:vAlign w:val="center"/>
          </w:tcPr>
          <w:p w14:paraId="3C8C41B1" w14:textId="2DB4D318" w:rsidR="008F007B" w:rsidRPr="007121F3" w:rsidRDefault="008F007B" w:rsidP="00157165">
            <w:pPr>
              <w:spacing w:after="120"/>
              <w:jc w:val="center"/>
              <w:rPr>
                <w:rFonts w:eastAsia="Calibri"/>
                <w:sz w:val="16"/>
                <w:szCs w:val="16"/>
              </w:rPr>
            </w:pPr>
            <w:r>
              <w:rPr>
                <w:rFonts w:eastAsia="Calibri"/>
                <w:sz w:val="16"/>
                <w:szCs w:val="16"/>
              </w:rPr>
              <w:t>16 sztuka</w:t>
            </w:r>
          </w:p>
        </w:tc>
        <w:tc>
          <w:tcPr>
            <w:tcW w:w="1005" w:type="dxa"/>
            <w:shd w:val="clear" w:color="auto" w:fill="auto"/>
            <w:vAlign w:val="center"/>
          </w:tcPr>
          <w:p w14:paraId="6BC106BA" w14:textId="0D131584" w:rsidR="008F007B" w:rsidRPr="007121F3" w:rsidRDefault="008F007B" w:rsidP="00157165">
            <w:pPr>
              <w:spacing w:after="120"/>
              <w:jc w:val="center"/>
              <w:rPr>
                <w:rFonts w:eastAsia="Calibri"/>
                <w:sz w:val="16"/>
                <w:szCs w:val="16"/>
              </w:rPr>
            </w:pPr>
            <w:r>
              <w:rPr>
                <w:rFonts w:eastAsia="Calibri"/>
                <w:sz w:val="16"/>
                <w:szCs w:val="16"/>
              </w:rPr>
              <w:t>20</w:t>
            </w:r>
          </w:p>
        </w:tc>
        <w:tc>
          <w:tcPr>
            <w:tcW w:w="989" w:type="dxa"/>
            <w:vMerge/>
            <w:shd w:val="clear" w:color="auto" w:fill="auto"/>
            <w:vAlign w:val="center"/>
          </w:tcPr>
          <w:p w14:paraId="672C0F32" w14:textId="77777777" w:rsidR="008F007B" w:rsidRPr="007121F3" w:rsidRDefault="008F007B" w:rsidP="00157165">
            <w:pPr>
              <w:spacing w:after="120"/>
              <w:jc w:val="center"/>
              <w:rPr>
                <w:rFonts w:eastAsia="Calibri"/>
                <w:sz w:val="16"/>
                <w:szCs w:val="16"/>
              </w:rPr>
            </w:pPr>
          </w:p>
        </w:tc>
        <w:tc>
          <w:tcPr>
            <w:tcW w:w="885" w:type="dxa"/>
            <w:shd w:val="clear" w:color="auto" w:fill="auto"/>
            <w:vAlign w:val="center"/>
          </w:tcPr>
          <w:p w14:paraId="204FD426" w14:textId="16488872" w:rsidR="008F007B" w:rsidRPr="007121F3" w:rsidRDefault="008F007B" w:rsidP="00157165">
            <w:pPr>
              <w:spacing w:after="120"/>
              <w:jc w:val="center"/>
              <w:rPr>
                <w:rFonts w:eastAsia="Calibri"/>
                <w:sz w:val="16"/>
                <w:szCs w:val="16"/>
              </w:rPr>
            </w:pPr>
            <w:r>
              <w:rPr>
                <w:rFonts w:eastAsia="Calibri"/>
                <w:sz w:val="16"/>
                <w:szCs w:val="16"/>
              </w:rPr>
              <w:t>64 sztuki</w:t>
            </w:r>
          </w:p>
        </w:tc>
        <w:tc>
          <w:tcPr>
            <w:tcW w:w="1005" w:type="dxa"/>
            <w:shd w:val="clear" w:color="auto" w:fill="auto"/>
            <w:vAlign w:val="center"/>
          </w:tcPr>
          <w:p w14:paraId="318A6742" w14:textId="1B60A0DC" w:rsidR="008F007B" w:rsidRPr="007121F3" w:rsidRDefault="00F260EB" w:rsidP="00157165">
            <w:pPr>
              <w:spacing w:after="120"/>
              <w:jc w:val="center"/>
              <w:rPr>
                <w:rFonts w:eastAsia="Calibri"/>
                <w:sz w:val="16"/>
                <w:szCs w:val="16"/>
              </w:rPr>
            </w:pPr>
            <w:r>
              <w:rPr>
                <w:rFonts w:eastAsia="Calibri"/>
                <w:sz w:val="16"/>
                <w:szCs w:val="16"/>
              </w:rPr>
              <w:t>100</w:t>
            </w:r>
          </w:p>
        </w:tc>
        <w:tc>
          <w:tcPr>
            <w:tcW w:w="975" w:type="dxa"/>
            <w:vMerge/>
            <w:shd w:val="clear" w:color="auto" w:fill="auto"/>
            <w:vAlign w:val="center"/>
          </w:tcPr>
          <w:p w14:paraId="25A82452" w14:textId="77777777" w:rsidR="008F007B" w:rsidRPr="007121F3" w:rsidRDefault="008F007B" w:rsidP="00157165">
            <w:pPr>
              <w:spacing w:after="120"/>
              <w:jc w:val="center"/>
              <w:rPr>
                <w:rFonts w:eastAsia="Calibri"/>
                <w:sz w:val="16"/>
                <w:szCs w:val="16"/>
              </w:rPr>
            </w:pPr>
          </w:p>
        </w:tc>
        <w:tc>
          <w:tcPr>
            <w:tcW w:w="885" w:type="dxa"/>
            <w:shd w:val="clear" w:color="auto" w:fill="auto"/>
            <w:vAlign w:val="center"/>
          </w:tcPr>
          <w:p w14:paraId="3E86335C" w14:textId="3C5F2EDF" w:rsidR="008F007B" w:rsidRPr="007121F3" w:rsidRDefault="008F007B" w:rsidP="00157165">
            <w:pPr>
              <w:spacing w:after="120"/>
              <w:jc w:val="center"/>
              <w:rPr>
                <w:rFonts w:eastAsia="Calibri"/>
                <w:sz w:val="16"/>
                <w:szCs w:val="16"/>
              </w:rPr>
            </w:pPr>
            <w:r>
              <w:rPr>
                <w:rFonts w:eastAsia="Calibri"/>
                <w:sz w:val="16"/>
                <w:szCs w:val="16"/>
              </w:rPr>
              <w:t>0 sztuka</w:t>
            </w:r>
          </w:p>
        </w:tc>
        <w:tc>
          <w:tcPr>
            <w:tcW w:w="666" w:type="dxa"/>
            <w:shd w:val="clear" w:color="auto" w:fill="auto"/>
            <w:vAlign w:val="center"/>
          </w:tcPr>
          <w:p w14:paraId="3D6D1488" w14:textId="08F69857" w:rsidR="008F007B" w:rsidRPr="007121F3" w:rsidRDefault="00F260EB" w:rsidP="00157165">
            <w:pPr>
              <w:spacing w:after="120"/>
              <w:jc w:val="center"/>
              <w:rPr>
                <w:rFonts w:eastAsia="Calibri"/>
                <w:sz w:val="16"/>
                <w:szCs w:val="16"/>
              </w:rPr>
            </w:pPr>
            <w:r>
              <w:rPr>
                <w:rFonts w:eastAsia="Calibri"/>
                <w:sz w:val="16"/>
                <w:szCs w:val="16"/>
              </w:rPr>
              <w:t>100</w:t>
            </w:r>
          </w:p>
        </w:tc>
        <w:tc>
          <w:tcPr>
            <w:tcW w:w="1314" w:type="dxa"/>
            <w:gridSpan w:val="3"/>
            <w:vMerge/>
            <w:shd w:val="clear" w:color="auto" w:fill="auto"/>
            <w:vAlign w:val="center"/>
          </w:tcPr>
          <w:p w14:paraId="1CB98385" w14:textId="77777777" w:rsidR="008F007B" w:rsidRPr="007121F3" w:rsidRDefault="008F007B" w:rsidP="00157165">
            <w:pPr>
              <w:spacing w:after="120"/>
              <w:jc w:val="center"/>
              <w:rPr>
                <w:rFonts w:eastAsia="Calibri"/>
                <w:sz w:val="16"/>
                <w:szCs w:val="16"/>
              </w:rPr>
            </w:pPr>
          </w:p>
        </w:tc>
        <w:tc>
          <w:tcPr>
            <w:tcW w:w="1070" w:type="dxa"/>
            <w:shd w:val="clear" w:color="auto" w:fill="auto"/>
            <w:vAlign w:val="center"/>
          </w:tcPr>
          <w:p w14:paraId="13F73E31" w14:textId="54C97D26" w:rsidR="008F007B" w:rsidRPr="007121F3" w:rsidRDefault="008F007B" w:rsidP="00157165">
            <w:pPr>
              <w:spacing w:after="120"/>
              <w:jc w:val="center"/>
              <w:rPr>
                <w:rFonts w:eastAsia="Calibri"/>
                <w:sz w:val="16"/>
                <w:szCs w:val="16"/>
              </w:rPr>
            </w:pPr>
            <w:r>
              <w:rPr>
                <w:rFonts w:eastAsia="Calibri"/>
                <w:sz w:val="16"/>
                <w:szCs w:val="16"/>
              </w:rPr>
              <w:t>80</w:t>
            </w:r>
          </w:p>
        </w:tc>
        <w:tc>
          <w:tcPr>
            <w:tcW w:w="973" w:type="dxa"/>
            <w:vMerge/>
            <w:shd w:val="clear" w:color="auto" w:fill="auto"/>
            <w:vAlign w:val="center"/>
          </w:tcPr>
          <w:p w14:paraId="0F198C1C" w14:textId="77777777" w:rsidR="008F007B" w:rsidRPr="007121F3" w:rsidRDefault="008F007B" w:rsidP="00157165">
            <w:pPr>
              <w:spacing w:after="120"/>
              <w:jc w:val="center"/>
              <w:rPr>
                <w:rFonts w:eastAsia="Calibri"/>
                <w:sz w:val="16"/>
                <w:szCs w:val="16"/>
              </w:rPr>
            </w:pPr>
          </w:p>
        </w:tc>
        <w:tc>
          <w:tcPr>
            <w:tcW w:w="1322" w:type="dxa"/>
            <w:vMerge/>
            <w:shd w:val="clear" w:color="auto" w:fill="auto"/>
            <w:vAlign w:val="center"/>
          </w:tcPr>
          <w:p w14:paraId="6220CB63" w14:textId="77777777" w:rsidR="008F007B" w:rsidRDefault="008F007B" w:rsidP="00157165">
            <w:pPr>
              <w:spacing w:after="120"/>
              <w:jc w:val="center"/>
              <w:rPr>
                <w:rFonts w:eastAsia="Calibri"/>
                <w:sz w:val="16"/>
                <w:szCs w:val="16"/>
              </w:rPr>
            </w:pPr>
          </w:p>
        </w:tc>
        <w:tc>
          <w:tcPr>
            <w:tcW w:w="1403" w:type="dxa"/>
            <w:vMerge/>
            <w:vAlign w:val="center"/>
          </w:tcPr>
          <w:p w14:paraId="1F277E2B" w14:textId="77777777" w:rsidR="008F007B" w:rsidRDefault="008F007B" w:rsidP="00157165">
            <w:pPr>
              <w:spacing w:after="120"/>
              <w:jc w:val="center"/>
              <w:rPr>
                <w:rFonts w:eastAsia="Calibri"/>
                <w:sz w:val="16"/>
                <w:szCs w:val="16"/>
              </w:rPr>
            </w:pPr>
          </w:p>
        </w:tc>
      </w:tr>
      <w:tr w:rsidR="008F007B" w:rsidRPr="007121F3" w14:paraId="08DA546A" w14:textId="77777777" w:rsidTr="00157165">
        <w:trPr>
          <w:trHeight w:val="554"/>
          <w:jc w:val="center"/>
        </w:trPr>
        <w:tc>
          <w:tcPr>
            <w:tcW w:w="1134" w:type="dxa"/>
            <w:vMerge/>
            <w:shd w:val="clear" w:color="auto" w:fill="BDF5C6"/>
            <w:textDirection w:val="btLr"/>
            <w:vAlign w:val="center"/>
          </w:tcPr>
          <w:p w14:paraId="4FD5F938" w14:textId="77777777" w:rsidR="008F007B" w:rsidRPr="007121F3" w:rsidRDefault="008F007B" w:rsidP="00157165">
            <w:pPr>
              <w:spacing w:after="120"/>
              <w:ind w:left="113" w:right="113"/>
              <w:jc w:val="center"/>
              <w:rPr>
                <w:rFonts w:eastAsia="Calibri"/>
                <w:sz w:val="16"/>
                <w:szCs w:val="16"/>
              </w:rPr>
            </w:pPr>
          </w:p>
        </w:tc>
        <w:tc>
          <w:tcPr>
            <w:tcW w:w="1503" w:type="dxa"/>
            <w:shd w:val="clear" w:color="auto" w:fill="auto"/>
            <w:vAlign w:val="center"/>
          </w:tcPr>
          <w:p w14:paraId="5EC6BD85" w14:textId="42C4D126" w:rsidR="008F007B" w:rsidRPr="00157165" w:rsidRDefault="008F007B" w:rsidP="00157165">
            <w:pPr>
              <w:spacing w:after="0" w:line="240" w:lineRule="auto"/>
              <w:rPr>
                <w:rFonts w:eastAsia="Calibri"/>
                <w:sz w:val="16"/>
                <w:szCs w:val="16"/>
              </w:rPr>
            </w:pPr>
            <w:r w:rsidRPr="00157165">
              <w:rPr>
                <w:rFonts w:eastAsia="Lucida Grande" w:cs="Arial"/>
                <w:color w:val="000000"/>
                <w:kern w:val="24"/>
                <w:sz w:val="16"/>
                <w:szCs w:val="16"/>
                <w:lang w:eastAsia="pl-PL"/>
              </w:rPr>
              <w:t>Liczba wydanych, opracowanych publikacji i materiałów informacyjno-promocyjnych</w:t>
            </w:r>
          </w:p>
        </w:tc>
        <w:tc>
          <w:tcPr>
            <w:tcW w:w="887" w:type="dxa"/>
            <w:shd w:val="clear" w:color="auto" w:fill="auto"/>
            <w:vAlign w:val="center"/>
          </w:tcPr>
          <w:p w14:paraId="096191E7" w14:textId="7BCEBD27" w:rsidR="008F007B" w:rsidRPr="007121F3" w:rsidRDefault="008F007B" w:rsidP="00157165">
            <w:pPr>
              <w:spacing w:after="120"/>
              <w:jc w:val="center"/>
              <w:rPr>
                <w:rFonts w:eastAsia="Calibri"/>
                <w:sz w:val="16"/>
                <w:szCs w:val="16"/>
              </w:rPr>
            </w:pPr>
            <w:r>
              <w:rPr>
                <w:rFonts w:eastAsia="Calibri"/>
                <w:sz w:val="16"/>
                <w:szCs w:val="16"/>
              </w:rPr>
              <w:t>1 sztuk</w:t>
            </w:r>
          </w:p>
        </w:tc>
        <w:tc>
          <w:tcPr>
            <w:tcW w:w="1005" w:type="dxa"/>
            <w:shd w:val="clear" w:color="auto" w:fill="auto"/>
            <w:vAlign w:val="center"/>
          </w:tcPr>
          <w:p w14:paraId="7F2704AF" w14:textId="24291557" w:rsidR="008F007B" w:rsidRPr="007121F3" w:rsidRDefault="008F007B" w:rsidP="00157165">
            <w:pPr>
              <w:spacing w:after="120"/>
              <w:jc w:val="center"/>
              <w:rPr>
                <w:rFonts w:eastAsia="Calibri"/>
                <w:sz w:val="16"/>
                <w:szCs w:val="16"/>
              </w:rPr>
            </w:pPr>
            <w:r>
              <w:rPr>
                <w:rFonts w:eastAsia="Calibri"/>
                <w:sz w:val="16"/>
                <w:szCs w:val="16"/>
              </w:rPr>
              <w:t>25</w:t>
            </w:r>
          </w:p>
        </w:tc>
        <w:tc>
          <w:tcPr>
            <w:tcW w:w="989" w:type="dxa"/>
            <w:vMerge/>
            <w:shd w:val="clear" w:color="auto" w:fill="auto"/>
            <w:vAlign w:val="center"/>
          </w:tcPr>
          <w:p w14:paraId="16EBAF81" w14:textId="77777777" w:rsidR="008F007B" w:rsidRPr="007121F3" w:rsidRDefault="008F007B" w:rsidP="00157165">
            <w:pPr>
              <w:spacing w:after="120"/>
              <w:jc w:val="center"/>
              <w:rPr>
                <w:rFonts w:eastAsia="Calibri"/>
                <w:sz w:val="16"/>
                <w:szCs w:val="16"/>
              </w:rPr>
            </w:pPr>
          </w:p>
        </w:tc>
        <w:tc>
          <w:tcPr>
            <w:tcW w:w="885" w:type="dxa"/>
            <w:shd w:val="clear" w:color="auto" w:fill="auto"/>
            <w:vAlign w:val="center"/>
          </w:tcPr>
          <w:p w14:paraId="6AB899FD" w14:textId="453B8AF6" w:rsidR="008F007B" w:rsidRPr="007121F3" w:rsidRDefault="008F007B" w:rsidP="00157165">
            <w:pPr>
              <w:spacing w:after="120"/>
              <w:jc w:val="center"/>
              <w:rPr>
                <w:rFonts w:eastAsia="Calibri"/>
                <w:sz w:val="16"/>
                <w:szCs w:val="16"/>
              </w:rPr>
            </w:pPr>
            <w:r>
              <w:rPr>
                <w:rFonts w:eastAsia="Calibri"/>
                <w:sz w:val="16"/>
                <w:szCs w:val="16"/>
              </w:rPr>
              <w:t>2 sztuki</w:t>
            </w:r>
          </w:p>
        </w:tc>
        <w:tc>
          <w:tcPr>
            <w:tcW w:w="1005" w:type="dxa"/>
            <w:shd w:val="clear" w:color="auto" w:fill="auto"/>
            <w:vAlign w:val="center"/>
          </w:tcPr>
          <w:p w14:paraId="46F86C9B" w14:textId="1BA8721B" w:rsidR="008F007B" w:rsidRPr="007121F3" w:rsidRDefault="00F260EB" w:rsidP="00157165">
            <w:pPr>
              <w:spacing w:after="120"/>
              <w:jc w:val="center"/>
              <w:rPr>
                <w:rFonts w:eastAsia="Calibri"/>
                <w:sz w:val="16"/>
                <w:szCs w:val="16"/>
              </w:rPr>
            </w:pPr>
            <w:r>
              <w:rPr>
                <w:rFonts w:eastAsia="Calibri"/>
                <w:sz w:val="16"/>
                <w:szCs w:val="16"/>
              </w:rPr>
              <w:t>75</w:t>
            </w:r>
          </w:p>
        </w:tc>
        <w:tc>
          <w:tcPr>
            <w:tcW w:w="975" w:type="dxa"/>
            <w:vMerge/>
            <w:shd w:val="clear" w:color="auto" w:fill="auto"/>
            <w:vAlign w:val="center"/>
          </w:tcPr>
          <w:p w14:paraId="436B4D27" w14:textId="77777777" w:rsidR="008F007B" w:rsidRPr="007121F3" w:rsidRDefault="008F007B" w:rsidP="00157165">
            <w:pPr>
              <w:spacing w:after="120"/>
              <w:jc w:val="center"/>
              <w:rPr>
                <w:rFonts w:eastAsia="Calibri"/>
                <w:sz w:val="16"/>
                <w:szCs w:val="16"/>
              </w:rPr>
            </w:pPr>
          </w:p>
        </w:tc>
        <w:tc>
          <w:tcPr>
            <w:tcW w:w="885" w:type="dxa"/>
            <w:shd w:val="clear" w:color="auto" w:fill="auto"/>
            <w:vAlign w:val="center"/>
          </w:tcPr>
          <w:p w14:paraId="067B98A7" w14:textId="184EDAB5" w:rsidR="008F007B" w:rsidRPr="007121F3" w:rsidRDefault="008F007B" w:rsidP="00157165">
            <w:pPr>
              <w:spacing w:after="120"/>
              <w:jc w:val="center"/>
              <w:rPr>
                <w:rFonts w:eastAsia="Calibri"/>
                <w:sz w:val="16"/>
                <w:szCs w:val="16"/>
              </w:rPr>
            </w:pPr>
            <w:r>
              <w:rPr>
                <w:rFonts w:eastAsia="Calibri"/>
                <w:sz w:val="16"/>
                <w:szCs w:val="16"/>
              </w:rPr>
              <w:t>1 sztuka</w:t>
            </w:r>
          </w:p>
        </w:tc>
        <w:tc>
          <w:tcPr>
            <w:tcW w:w="666" w:type="dxa"/>
            <w:shd w:val="clear" w:color="auto" w:fill="auto"/>
            <w:vAlign w:val="center"/>
          </w:tcPr>
          <w:p w14:paraId="4E9BFD15" w14:textId="14CFE8E9" w:rsidR="008F007B" w:rsidRPr="007121F3" w:rsidRDefault="00F260EB" w:rsidP="00157165">
            <w:pPr>
              <w:spacing w:after="120"/>
              <w:jc w:val="center"/>
              <w:rPr>
                <w:rFonts w:eastAsia="Calibri"/>
                <w:sz w:val="16"/>
                <w:szCs w:val="16"/>
              </w:rPr>
            </w:pPr>
            <w:r>
              <w:rPr>
                <w:rFonts w:eastAsia="Calibri"/>
                <w:sz w:val="16"/>
                <w:szCs w:val="16"/>
              </w:rPr>
              <w:t>100</w:t>
            </w:r>
          </w:p>
        </w:tc>
        <w:tc>
          <w:tcPr>
            <w:tcW w:w="1314" w:type="dxa"/>
            <w:gridSpan w:val="3"/>
            <w:vMerge/>
            <w:shd w:val="clear" w:color="auto" w:fill="auto"/>
            <w:vAlign w:val="center"/>
          </w:tcPr>
          <w:p w14:paraId="5148F43B" w14:textId="77777777" w:rsidR="008F007B" w:rsidRPr="007121F3" w:rsidRDefault="008F007B" w:rsidP="00157165">
            <w:pPr>
              <w:spacing w:after="120"/>
              <w:jc w:val="center"/>
              <w:rPr>
                <w:rFonts w:eastAsia="Calibri"/>
                <w:sz w:val="16"/>
                <w:szCs w:val="16"/>
              </w:rPr>
            </w:pPr>
          </w:p>
        </w:tc>
        <w:tc>
          <w:tcPr>
            <w:tcW w:w="1070" w:type="dxa"/>
            <w:shd w:val="clear" w:color="auto" w:fill="auto"/>
            <w:vAlign w:val="center"/>
          </w:tcPr>
          <w:p w14:paraId="76CE60F5" w14:textId="50D2FFE2" w:rsidR="008F007B" w:rsidRPr="007121F3" w:rsidRDefault="008F007B" w:rsidP="00157165">
            <w:pPr>
              <w:spacing w:after="120"/>
              <w:jc w:val="center"/>
              <w:rPr>
                <w:rFonts w:eastAsia="Calibri"/>
                <w:sz w:val="16"/>
                <w:szCs w:val="16"/>
              </w:rPr>
            </w:pPr>
            <w:r>
              <w:rPr>
                <w:rFonts w:eastAsia="Calibri"/>
                <w:sz w:val="16"/>
                <w:szCs w:val="16"/>
              </w:rPr>
              <w:t>4</w:t>
            </w:r>
          </w:p>
        </w:tc>
        <w:tc>
          <w:tcPr>
            <w:tcW w:w="973" w:type="dxa"/>
            <w:vMerge/>
            <w:shd w:val="clear" w:color="auto" w:fill="auto"/>
            <w:vAlign w:val="center"/>
          </w:tcPr>
          <w:p w14:paraId="666A9BED" w14:textId="77777777" w:rsidR="008F007B" w:rsidRPr="007121F3" w:rsidRDefault="008F007B" w:rsidP="00157165">
            <w:pPr>
              <w:spacing w:after="120"/>
              <w:jc w:val="center"/>
              <w:rPr>
                <w:rFonts w:eastAsia="Calibri"/>
                <w:sz w:val="16"/>
                <w:szCs w:val="16"/>
              </w:rPr>
            </w:pPr>
          </w:p>
        </w:tc>
        <w:tc>
          <w:tcPr>
            <w:tcW w:w="1322" w:type="dxa"/>
            <w:vMerge/>
            <w:shd w:val="clear" w:color="auto" w:fill="auto"/>
            <w:vAlign w:val="center"/>
          </w:tcPr>
          <w:p w14:paraId="22ECB5C8" w14:textId="77777777" w:rsidR="008F007B" w:rsidRDefault="008F007B" w:rsidP="00157165">
            <w:pPr>
              <w:spacing w:after="120"/>
              <w:jc w:val="center"/>
              <w:rPr>
                <w:rFonts w:eastAsia="Calibri"/>
                <w:sz w:val="16"/>
                <w:szCs w:val="16"/>
              </w:rPr>
            </w:pPr>
          </w:p>
        </w:tc>
        <w:tc>
          <w:tcPr>
            <w:tcW w:w="1403" w:type="dxa"/>
            <w:vMerge/>
            <w:vAlign w:val="center"/>
          </w:tcPr>
          <w:p w14:paraId="6E067599" w14:textId="77777777" w:rsidR="008F007B" w:rsidRDefault="008F007B" w:rsidP="00157165">
            <w:pPr>
              <w:spacing w:after="120"/>
              <w:jc w:val="center"/>
              <w:rPr>
                <w:rFonts w:eastAsia="Calibri"/>
                <w:sz w:val="16"/>
                <w:szCs w:val="16"/>
              </w:rPr>
            </w:pPr>
          </w:p>
        </w:tc>
      </w:tr>
      <w:tr w:rsidR="008F007B" w:rsidRPr="007121F3" w14:paraId="554D734F" w14:textId="77777777" w:rsidTr="00157165">
        <w:trPr>
          <w:trHeight w:val="554"/>
          <w:jc w:val="center"/>
        </w:trPr>
        <w:tc>
          <w:tcPr>
            <w:tcW w:w="1134" w:type="dxa"/>
            <w:vMerge/>
            <w:shd w:val="clear" w:color="auto" w:fill="BDF5C6"/>
            <w:textDirection w:val="btLr"/>
            <w:vAlign w:val="center"/>
          </w:tcPr>
          <w:p w14:paraId="2D793569" w14:textId="77777777" w:rsidR="008F007B" w:rsidRPr="007121F3" w:rsidRDefault="008F007B" w:rsidP="00157165">
            <w:pPr>
              <w:spacing w:after="120"/>
              <w:ind w:left="113" w:right="113"/>
              <w:jc w:val="center"/>
              <w:rPr>
                <w:rFonts w:eastAsia="Calibri"/>
                <w:sz w:val="16"/>
                <w:szCs w:val="16"/>
              </w:rPr>
            </w:pPr>
          </w:p>
        </w:tc>
        <w:tc>
          <w:tcPr>
            <w:tcW w:w="1503" w:type="dxa"/>
            <w:shd w:val="clear" w:color="auto" w:fill="auto"/>
            <w:vAlign w:val="center"/>
          </w:tcPr>
          <w:p w14:paraId="1E02BCD6" w14:textId="13987354" w:rsidR="008F007B" w:rsidRPr="00157165" w:rsidRDefault="008F007B" w:rsidP="00157165">
            <w:pPr>
              <w:spacing w:after="0" w:line="240" w:lineRule="auto"/>
              <w:rPr>
                <w:rFonts w:eastAsia="Calibri"/>
                <w:sz w:val="16"/>
                <w:szCs w:val="16"/>
              </w:rPr>
            </w:pPr>
            <w:r w:rsidRPr="00157165">
              <w:rPr>
                <w:rFonts w:eastAsia="Lucida Grande" w:cs="Arial"/>
                <w:color w:val="000000"/>
                <w:kern w:val="24"/>
                <w:sz w:val="16"/>
                <w:szCs w:val="16"/>
                <w:lang w:eastAsia="pl-PL"/>
              </w:rPr>
              <w:t>Liczba wydarzeń promocyjnych, na których promowano działalność LGD i obszar LSR</w:t>
            </w:r>
          </w:p>
        </w:tc>
        <w:tc>
          <w:tcPr>
            <w:tcW w:w="887" w:type="dxa"/>
            <w:shd w:val="clear" w:color="auto" w:fill="auto"/>
            <w:vAlign w:val="center"/>
          </w:tcPr>
          <w:p w14:paraId="6A13205A" w14:textId="04E13134" w:rsidR="008F007B" w:rsidRPr="007121F3" w:rsidRDefault="008F007B" w:rsidP="00157165">
            <w:pPr>
              <w:spacing w:after="120"/>
              <w:jc w:val="center"/>
              <w:rPr>
                <w:rFonts w:eastAsia="Calibri"/>
                <w:sz w:val="16"/>
                <w:szCs w:val="16"/>
              </w:rPr>
            </w:pPr>
            <w:r>
              <w:rPr>
                <w:rFonts w:eastAsia="Calibri"/>
                <w:sz w:val="16"/>
                <w:szCs w:val="16"/>
              </w:rPr>
              <w:t>6 sztuk</w:t>
            </w:r>
          </w:p>
        </w:tc>
        <w:tc>
          <w:tcPr>
            <w:tcW w:w="1005" w:type="dxa"/>
            <w:shd w:val="clear" w:color="auto" w:fill="auto"/>
            <w:vAlign w:val="center"/>
          </w:tcPr>
          <w:p w14:paraId="7ACD08E3" w14:textId="4E295183" w:rsidR="008F007B" w:rsidRPr="007121F3" w:rsidRDefault="008F007B" w:rsidP="00157165">
            <w:pPr>
              <w:spacing w:after="120"/>
              <w:jc w:val="center"/>
              <w:rPr>
                <w:rFonts w:eastAsia="Calibri"/>
                <w:sz w:val="16"/>
                <w:szCs w:val="16"/>
              </w:rPr>
            </w:pPr>
            <w:r>
              <w:rPr>
                <w:rFonts w:eastAsia="Calibri"/>
                <w:sz w:val="16"/>
                <w:szCs w:val="16"/>
              </w:rPr>
              <w:t>20</w:t>
            </w:r>
          </w:p>
        </w:tc>
        <w:tc>
          <w:tcPr>
            <w:tcW w:w="989" w:type="dxa"/>
            <w:vMerge/>
            <w:shd w:val="clear" w:color="auto" w:fill="auto"/>
            <w:vAlign w:val="center"/>
          </w:tcPr>
          <w:p w14:paraId="26DAF7C2" w14:textId="77777777" w:rsidR="008F007B" w:rsidRPr="007121F3" w:rsidRDefault="008F007B" w:rsidP="00157165">
            <w:pPr>
              <w:spacing w:after="120"/>
              <w:jc w:val="center"/>
              <w:rPr>
                <w:rFonts w:eastAsia="Calibri"/>
                <w:sz w:val="16"/>
                <w:szCs w:val="16"/>
              </w:rPr>
            </w:pPr>
          </w:p>
        </w:tc>
        <w:tc>
          <w:tcPr>
            <w:tcW w:w="885" w:type="dxa"/>
            <w:shd w:val="clear" w:color="auto" w:fill="auto"/>
            <w:vAlign w:val="center"/>
          </w:tcPr>
          <w:p w14:paraId="395F9ABA" w14:textId="57935117" w:rsidR="008F007B" w:rsidRPr="007121F3" w:rsidRDefault="008F007B" w:rsidP="00157165">
            <w:pPr>
              <w:spacing w:after="120"/>
              <w:jc w:val="center"/>
              <w:rPr>
                <w:rFonts w:eastAsia="Calibri"/>
                <w:sz w:val="16"/>
                <w:szCs w:val="16"/>
              </w:rPr>
            </w:pPr>
            <w:r>
              <w:rPr>
                <w:rFonts w:eastAsia="Calibri"/>
                <w:sz w:val="16"/>
                <w:szCs w:val="16"/>
              </w:rPr>
              <w:t>18 sztuk</w:t>
            </w:r>
          </w:p>
        </w:tc>
        <w:tc>
          <w:tcPr>
            <w:tcW w:w="1005" w:type="dxa"/>
            <w:shd w:val="clear" w:color="auto" w:fill="auto"/>
            <w:vAlign w:val="center"/>
          </w:tcPr>
          <w:p w14:paraId="23BFB5D4" w14:textId="35DB4E1E" w:rsidR="008F007B" w:rsidRPr="007121F3" w:rsidRDefault="00267A7E" w:rsidP="00C95529">
            <w:pPr>
              <w:spacing w:after="120"/>
              <w:jc w:val="center"/>
              <w:rPr>
                <w:rFonts w:eastAsia="Calibri"/>
                <w:sz w:val="16"/>
                <w:szCs w:val="16"/>
              </w:rPr>
            </w:pPr>
            <w:r>
              <w:rPr>
                <w:rFonts w:eastAsia="Calibri"/>
                <w:sz w:val="16"/>
                <w:szCs w:val="16"/>
              </w:rPr>
              <w:t>80</w:t>
            </w:r>
          </w:p>
        </w:tc>
        <w:tc>
          <w:tcPr>
            <w:tcW w:w="975" w:type="dxa"/>
            <w:vMerge/>
            <w:shd w:val="clear" w:color="auto" w:fill="auto"/>
            <w:vAlign w:val="center"/>
          </w:tcPr>
          <w:p w14:paraId="0CAF3AD8" w14:textId="77777777" w:rsidR="008F007B" w:rsidRPr="007121F3" w:rsidRDefault="008F007B" w:rsidP="00157165">
            <w:pPr>
              <w:spacing w:after="120"/>
              <w:jc w:val="center"/>
              <w:rPr>
                <w:rFonts w:eastAsia="Calibri"/>
                <w:sz w:val="16"/>
                <w:szCs w:val="16"/>
              </w:rPr>
            </w:pPr>
          </w:p>
        </w:tc>
        <w:tc>
          <w:tcPr>
            <w:tcW w:w="885" w:type="dxa"/>
            <w:shd w:val="clear" w:color="auto" w:fill="auto"/>
            <w:vAlign w:val="center"/>
          </w:tcPr>
          <w:p w14:paraId="3971261E" w14:textId="2228DC38" w:rsidR="008F007B" w:rsidRPr="007121F3" w:rsidRDefault="008F007B" w:rsidP="00157165">
            <w:pPr>
              <w:spacing w:after="120"/>
              <w:jc w:val="center"/>
              <w:rPr>
                <w:rFonts w:eastAsia="Calibri"/>
                <w:sz w:val="16"/>
                <w:szCs w:val="16"/>
              </w:rPr>
            </w:pPr>
            <w:r>
              <w:rPr>
                <w:rFonts w:eastAsia="Calibri"/>
                <w:sz w:val="16"/>
                <w:szCs w:val="16"/>
              </w:rPr>
              <w:t>6 sztuk</w:t>
            </w:r>
          </w:p>
        </w:tc>
        <w:tc>
          <w:tcPr>
            <w:tcW w:w="666" w:type="dxa"/>
            <w:shd w:val="clear" w:color="auto" w:fill="auto"/>
            <w:vAlign w:val="center"/>
          </w:tcPr>
          <w:p w14:paraId="44D028D6" w14:textId="1C6D3B72" w:rsidR="008F007B" w:rsidRPr="007121F3" w:rsidRDefault="00267A7E" w:rsidP="00157165">
            <w:pPr>
              <w:spacing w:after="120"/>
              <w:jc w:val="center"/>
              <w:rPr>
                <w:rFonts w:eastAsia="Calibri"/>
                <w:sz w:val="16"/>
                <w:szCs w:val="16"/>
              </w:rPr>
            </w:pPr>
            <w:r>
              <w:rPr>
                <w:rFonts w:eastAsia="Calibri"/>
                <w:sz w:val="16"/>
                <w:szCs w:val="16"/>
              </w:rPr>
              <w:t>100</w:t>
            </w:r>
          </w:p>
        </w:tc>
        <w:tc>
          <w:tcPr>
            <w:tcW w:w="1314" w:type="dxa"/>
            <w:gridSpan w:val="3"/>
            <w:vMerge/>
            <w:shd w:val="clear" w:color="auto" w:fill="auto"/>
            <w:vAlign w:val="center"/>
          </w:tcPr>
          <w:p w14:paraId="00BB6EB7" w14:textId="77777777" w:rsidR="008F007B" w:rsidRPr="007121F3" w:rsidRDefault="008F007B" w:rsidP="00157165">
            <w:pPr>
              <w:spacing w:after="120"/>
              <w:jc w:val="center"/>
              <w:rPr>
                <w:rFonts w:eastAsia="Calibri"/>
                <w:sz w:val="16"/>
                <w:szCs w:val="16"/>
              </w:rPr>
            </w:pPr>
          </w:p>
        </w:tc>
        <w:tc>
          <w:tcPr>
            <w:tcW w:w="1070" w:type="dxa"/>
            <w:shd w:val="clear" w:color="auto" w:fill="auto"/>
            <w:vAlign w:val="center"/>
          </w:tcPr>
          <w:p w14:paraId="31931535" w14:textId="49AF5C37" w:rsidR="008F007B" w:rsidRPr="007121F3" w:rsidRDefault="008F007B" w:rsidP="00157165">
            <w:pPr>
              <w:spacing w:after="120"/>
              <w:jc w:val="center"/>
              <w:rPr>
                <w:rFonts w:eastAsia="Calibri"/>
                <w:sz w:val="16"/>
                <w:szCs w:val="16"/>
              </w:rPr>
            </w:pPr>
            <w:r>
              <w:rPr>
                <w:rFonts w:eastAsia="Calibri"/>
                <w:sz w:val="16"/>
                <w:szCs w:val="16"/>
              </w:rPr>
              <w:t>30</w:t>
            </w:r>
          </w:p>
        </w:tc>
        <w:tc>
          <w:tcPr>
            <w:tcW w:w="973" w:type="dxa"/>
            <w:vMerge/>
            <w:shd w:val="clear" w:color="auto" w:fill="auto"/>
            <w:vAlign w:val="center"/>
          </w:tcPr>
          <w:p w14:paraId="72A16AF8" w14:textId="77777777" w:rsidR="008F007B" w:rsidRPr="007121F3" w:rsidRDefault="008F007B" w:rsidP="00157165">
            <w:pPr>
              <w:spacing w:after="120"/>
              <w:jc w:val="center"/>
              <w:rPr>
                <w:rFonts w:eastAsia="Calibri"/>
                <w:sz w:val="16"/>
                <w:szCs w:val="16"/>
              </w:rPr>
            </w:pPr>
          </w:p>
        </w:tc>
        <w:tc>
          <w:tcPr>
            <w:tcW w:w="1322" w:type="dxa"/>
            <w:vMerge/>
            <w:shd w:val="clear" w:color="auto" w:fill="auto"/>
            <w:vAlign w:val="center"/>
          </w:tcPr>
          <w:p w14:paraId="359193D5" w14:textId="77777777" w:rsidR="008F007B" w:rsidRDefault="008F007B" w:rsidP="00157165">
            <w:pPr>
              <w:spacing w:after="120"/>
              <w:jc w:val="center"/>
              <w:rPr>
                <w:rFonts w:eastAsia="Calibri"/>
                <w:sz w:val="16"/>
                <w:szCs w:val="16"/>
              </w:rPr>
            </w:pPr>
          </w:p>
        </w:tc>
        <w:tc>
          <w:tcPr>
            <w:tcW w:w="1403" w:type="dxa"/>
            <w:vMerge/>
            <w:vAlign w:val="center"/>
          </w:tcPr>
          <w:p w14:paraId="2CE12B78" w14:textId="77777777" w:rsidR="008F007B" w:rsidRDefault="008F007B" w:rsidP="00157165">
            <w:pPr>
              <w:spacing w:after="120"/>
              <w:jc w:val="center"/>
              <w:rPr>
                <w:rFonts w:eastAsia="Calibri"/>
                <w:sz w:val="16"/>
                <w:szCs w:val="16"/>
              </w:rPr>
            </w:pPr>
          </w:p>
        </w:tc>
      </w:tr>
      <w:tr w:rsidR="008F007B" w:rsidRPr="007121F3" w14:paraId="43844CB8" w14:textId="77777777" w:rsidTr="00157165">
        <w:trPr>
          <w:trHeight w:val="554"/>
          <w:jc w:val="center"/>
        </w:trPr>
        <w:tc>
          <w:tcPr>
            <w:tcW w:w="1134" w:type="dxa"/>
            <w:vMerge/>
            <w:shd w:val="clear" w:color="auto" w:fill="BDF5C6"/>
            <w:textDirection w:val="btLr"/>
            <w:vAlign w:val="center"/>
          </w:tcPr>
          <w:p w14:paraId="0DE75917" w14:textId="17A2A4B3" w:rsidR="008F007B" w:rsidRPr="007121F3" w:rsidRDefault="008F007B" w:rsidP="00157165">
            <w:pPr>
              <w:spacing w:after="120"/>
              <w:ind w:left="113" w:right="113"/>
              <w:jc w:val="center"/>
              <w:rPr>
                <w:rFonts w:eastAsia="Calibri"/>
                <w:sz w:val="16"/>
                <w:szCs w:val="16"/>
              </w:rPr>
            </w:pPr>
          </w:p>
        </w:tc>
        <w:tc>
          <w:tcPr>
            <w:tcW w:w="1503" w:type="dxa"/>
            <w:shd w:val="clear" w:color="auto" w:fill="auto"/>
            <w:vAlign w:val="center"/>
          </w:tcPr>
          <w:p w14:paraId="7F5179EE" w14:textId="5A8D0CCB" w:rsidR="008F007B" w:rsidRPr="00157165" w:rsidRDefault="008F007B" w:rsidP="00157165">
            <w:pPr>
              <w:spacing w:after="0" w:line="240" w:lineRule="auto"/>
              <w:rPr>
                <w:rFonts w:eastAsia="Calibri"/>
                <w:sz w:val="16"/>
                <w:szCs w:val="16"/>
              </w:rPr>
            </w:pPr>
            <w:r w:rsidRPr="00157165">
              <w:rPr>
                <w:sz w:val="16"/>
                <w:szCs w:val="16"/>
              </w:rPr>
              <w:t>Liczba stron internetowych LGD</w:t>
            </w:r>
          </w:p>
        </w:tc>
        <w:tc>
          <w:tcPr>
            <w:tcW w:w="887" w:type="dxa"/>
            <w:shd w:val="clear" w:color="auto" w:fill="auto"/>
            <w:vAlign w:val="center"/>
          </w:tcPr>
          <w:p w14:paraId="73BF909A" w14:textId="3562D1BA" w:rsidR="008F007B" w:rsidRPr="007121F3" w:rsidRDefault="008F007B" w:rsidP="00157165">
            <w:pPr>
              <w:spacing w:after="120"/>
              <w:jc w:val="center"/>
              <w:rPr>
                <w:rFonts w:eastAsia="Calibri"/>
                <w:sz w:val="16"/>
                <w:szCs w:val="16"/>
              </w:rPr>
            </w:pPr>
            <w:r>
              <w:rPr>
                <w:rFonts w:eastAsia="Calibri"/>
                <w:sz w:val="16"/>
                <w:szCs w:val="16"/>
              </w:rPr>
              <w:t>1 sztuka</w:t>
            </w:r>
          </w:p>
        </w:tc>
        <w:tc>
          <w:tcPr>
            <w:tcW w:w="1005" w:type="dxa"/>
            <w:shd w:val="clear" w:color="auto" w:fill="auto"/>
            <w:vAlign w:val="center"/>
          </w:tcPr>
          <w:p w14:paraId="171B486D" w14:textId="2B149387" w:rsidR="008F007B" w:rsidRPr="007121F3" w:rsidRDefault="008F007B" w:rsidP="00157165">
            <w:pPr>
              <w:spacing w:after="120"/>
              <w:jc w:val="center"/>
              <w:rPr>
                <w:rFonts w:eastAsia="Calibri"/>
                <w:sz w:val="16"/>
                <w:szCs w:val="16"/>
              </w:rPr>
            </w:pPr>
            <w:r>
              <w:rPr>
                <w:rFonts w:eastAsia="Calibri"/>
                <w:sz w:val="16"/>
                <w:szCs w:val="16"/>
              </w:rPr>
              <w:t>100</w:t>
            </w:r>
          </w:p>
        </w:tc>
        <w:tc>
          <w:tcPr>
            <w:tcW w:w="989" w:type="dxa"/>
            <w:vMerge/>
            <w:shd w:val="clear" w:color="auto" w:fill="auto"/>
            <w:vAlign w:val="center"/>
          </w:tcPr>
          <w:p w14:paraId="0CB64768" w14:textId="77777777" w:rsidR="008F007B" w:rsidRPr="007121F3" w:rsidRDefault="008F007B" w:rsidP="00157165">
            <w:pPr>
              <w:spacing w:after="120"/>
              <w:jc w:val="center"/>
              <w:rPr>
                <w:rFonts w:eastAsia="Calibri"/>
                <w:sz w:val="16"/>
                <w:szCs w:val="16"/>
              </w:rPr>
            </w:pPr>
          </w:p>
        </w:tc>
        <w:tc>
          <w:tcPr>
            <w:tcW w:w="885" w:type="dxa"/>
            <w:shd w:val="clear" w:color="auto" w:fill="auto"/>
            <w:vAlign w:val="center"/>
          </w:tcPr>
          <w:p w14:paraId="47DE1109" w14:textId="5DC72D96" w:rsidR="008F007B" w:rsidRPr="007121F3" w:rsidRDefault="008F007B" w:rsidP="00157165">
            <w:pPr>
              <w:spacing w:after="120"/>
              <w:jc w:val="center"/>
              <w:rPr>
                <w:rFonts w:eastAsia="Calibri"/>
                <w:sz w:val="16"/>
                <w:szCs w:val="16"/>
              </w:rPr>
            </w:pPr>
            <w:r>
              <w:rPr>
                <w:rFonts w:eastAsia="Calibri"/>
                <w:sz w:val="16"/>
                <w:szCs w:val="16"/>
              </w:rPr>
              <w:t>0 sztuk</w:t>
            </w:r>
          </w:p>
        </w:tc>
        <w:tc>
          <w:tcPr>
            <w:tcW w:w="1005" w:type="dxa"/>
            <w:shd w:val="clear" w:color="auto" w:fill="auto"/>
            <w:vAlign w:val="center"/>
          </w:tcPr>
          <w:p w14:paraId="2D405F36" w14:textId="258E515E" w:rsidR="008F007B" w:rsidRPr="007121F3" w:rsidRDefault="00267A7E" w:rsidP="00157165">
            <w:pPr>
              <w:spacing w:after="120"/>
              <w:jc w:val="center"/>
              <w:rPr>
                <w:rFonts w:eastAsia="Calibri"/>
                <w:sz w:val="16"/>
                <w:szCs w:val="16"/>
              </w:rPr>
            </w:pPr>
            <w:r>
              <w:rPr>
                <w:rFonts w:eastAsia="Calibri"/>
                <w:sz w:val="16"/>
                <w:szCs w:val="16"/>
              </w:rPr>
              <w:t>10</w:t>
            </w:r>
            <w:r w:rsidR="008F007B">
              <w:rPr>
                <w:rFonts w:eastAsia="Calibri"/>
                <w:sz w:val="16"/>
                <w:szCs w:val="16"/>
              </w:rPr>
              <w:t>0</w:t>
            </w:r>
          </w:p>
        </w:tc>
        <w:tc>
          <w:tcPr>
            <w:tcW w:w="975" w:type="dxa"/>
            <w:vMerge/>
            <w:shd w:val="clear" w:color="auto" w:fill="auto"/>
            <w:vAlign w:val="center"/>
          </w:tcPr>
          <w:p w14:paraId="19916566" w14:textId="77777777" w:rsidR="008F007B" w:rsidRPr="007121F3" w:rsidRDefault="008F007B" w:rsidP="00157165">
            <w:pPr>
              <w:spacing w:after="120"/>
              <w:jc w:val="center"/>
              <w:rPr>
                <w:rFonts w:eastAsia="Calibri"/>
                <w:sz w:val="16"/>
                <w:szCs w:val="16"/>
              </w:rPr>
            </w:pPr>
          </w:p>
        </w:tc>
        <w:tc>
          <w:tcPr>
            <w:tcW w:w="885" w:type="dxa"/>
            <w:shd w:val="clear" w:color="auto" w:fill="auto"/>
            <w:vAlign w:val="center"/>
          </w:tcPr>
          <w:p w14:paraId="79EBB82B" w14:textId="549BAB9E" w:rsidR="008F007B" w:rsidRPr="007121F3" w:rsidRDefault="008F007B" w:rsidP="00157165">
            <w:pPr>
              <w:spacing w:after="120"/>
              <w:jc w:val="center"/>
              <w:rPr>
                <w:rFonts w:eastAsia="Calibri"/>
                <w:sz w:val="16"/>
                <w:szCs w:val="16"/>
              </w:rPr>
            </w:pPr>
            <w:r>
              <w:rPr>
                <w:rFonts w:eastAsia="Calibri"/>
                <w:sz w:val="16"/>
                <w:szCs w:val="16"/>
              </w:rPr>
              <w:t>0 sztuk</w:t>
            </w:r>
          </w:p>
        </w:tc>
        <w:tc>
          <w:tcPr>
            <w:tcW w:w="666" w:type="dxa"/>
            <w:shd w:val="clear" w:color="auto" w:fill="auto"/>
            <w:vAlign w:val="center"/>
          </w:tcPr>
          <w:p w14:paraId="630539B6" w14:textId="6E6265B6" w:rsidR="008F007B" w:rsidRPr="007121F3" w:rsidRDefault="00267A7E" w:rsidP="00157165">
            <w:pPr>
              <w:spacing w:after="120"/>
              <w:jc w:val="center"/>
              <w:rPr>
                <w:rFonts w:eastAsia="Calibri"/>
                <w:sz w:val="16"/>
                <w:szCs w:val="16"/>
              </w:rPr>
            </w:pPr>
            <w:r>
              <w:rPr>
                <w:rFonts w:eastAsia="Calibri"/>
                <w:sz w:val="16"/>
                <w:szCs w:val="16"/>
              </w:rPr>
              <w:t>10</w:t>
            </w:r>
            <w:r w:rsidR="008F007B">
              <w:rPr>
                <w:rFonts w:eastAsia="Calibri"/>
                <w:sz w:val="16"/>
                <w:szCs w:val="16"/>
              </w:rPr>
              <w:t>0</w:t>
            </w:r>
          </w:p>
        </w:tc>
        <w:tc>
          <w:tcPr>
            <w:tcW w:w="1314" w:type="dxa"/>
            <w:gridSpan w:val="3"/>
            <w:vMerge/>
            <w:shd w:val="clear" w:color="auto" w:fill="auto"/>
            <w:vAlign w:val="center"/>
          </w:tcPr>
          <w:p w14:paraId="5A83F121" w14:textId="77777777" w:rsidR="008F007B" w:rsidRPr="007121F3" w:rsidRDefault="008F007B" w:rsidP="00157165">
            <w:pPr>
              <w:spacing w:after="120"/>
              <w:jc w:val="center"/>
              <w:rPr>
                <w:rFonts w:eastAsia="Calibri"/>
                <w:sz w:val="16"/>
                <w:szCs w:val="16"/>
              </w:rPr>
            </w:pPr>
          </w:p>
        </w:tc>
        <w:tc>
          <w:tcPr>
            <w:tcW w:w="1070" w:type="dxa"/>
            <w:shd w:val="clear" w:color="auto" w:fill="auto"/>
            <w:vAlign w:val="center"/>
          </w:tcPr>
          <w:p w14:paraId="12C65C0D" w14:textId="67717F06" w:rsidR="008F007B" w:rsidRPr="007121F3" w:rsidRDefault="008F007B" w:rsidP="00157165">
            <w:pPr>
              <w:spacing w:after="120"/>
              <w:jc w:val="center"/>
              <w:rPr>
                <w:rFonts w:eastAsia="Calibri"/>
                <w:sz w:val="16"/>
                <w:szCs w:val="16"/>
              </w:rPr>
            </w:pPr>
            <w:r>
              <w:rPr>
                <w:rFonts w:eastAsia="Calibri"/>
                <w:sz w:val="16"/>
                <w:szCs w:val="16"/>
              </w:rPr>
              <w:t>1</w:t>
            </w:r>
          </w:p>
        </w:tc>
        <w:tc>
          <w:tcPr>
            <w:tcW w:w="973" w:type="dxa"/>
            <w:vMerge/>
            <w:shd w:val="clear" w:color="auto" w:fill="auto"/>
            <w:vAlign w:val="center"/>
          </w:tcPr>
          <w:p w14:paraId="5EC62920" w14:textId="77777777" w:rsidR="008F007B" w:rsidRPr="007121F3" w:rsidRDefault="008F007B" w:rsidP="00157165">
            <w:pPr>
              <w:spacing w:after="120"/>
              <w:jc w:val="center"/>
              <w:rPr>
                <w:rFonts w:eastAsia="Calibri"/>
                <w:sz w:val="16"/>
                <w:szCs w:val="16"/>
              </w:rPr>
            </w:pPr>
          </w:p>
        </w:tc>
        <w:tc>
          <w:tcPr>
            <w:tcW w:w="1322" w:type="dxa"/>
            <w:vMerge/>
            <w:shd w:val="clear" w:color="auto" w:fill="auto"/>
            <w:vAlign w:val="center"/>
          </w:tcPr>
          <w:p w14:paraId="7324989F" w14:textId="77777777" w:rsidR="008F007B" w:rsidRDefault="008F007B" w:rsidP="00157165">
            <w:pPr>
              <w:spacing w:after="120"/>
              <w:jc w:val="center"/>
              <w:rPr>
                <w:rFonts w:eastAsia="Calibri"/>
                <w:sz w:val="16"/>
                <w:szCs w:val="16"/>
              </w:rPr>
            </w:pPr>
          </w:p>
        </w:tc>
        <w:tc>
          <w:tcPr>
            <w:tcW w:w="1403" w:type="dxa"/>
            <w:vMerge/>
            <w:vAlign w:val="center"/>
          </w:tcPr>
          <w:p w14:paraId="5E001075" w14:textId="77777777" w:rsidR="008F007B" w:rsidRDefault="008F007B" w:rsidP="00157165">
            <w:pPr>
              <w:spacing w:after="120"/>
              <w:jc w:val="center"/>
              <w:rPr>
                <w:rFonts w:eastAsia="Calibri"/>
                <w:sz w:val="16"/>
                <w:szCs w:val="16"/>
              </w:rPr>
            </w:pPr>
          </w:p>
        </w:tc>
      </w:tr>
      <w:tr w:rsidR="008F007B" w:rsidRPr="007121F3" w14:paraId="4E5C3E57" w14:textId="77777777" w:rsidTr="00157165">
        <w:trPr>
          <w:trHeight w:val="554"/>
          <w:jc w:val="center"/>
        </w:trPr>
        <w:tc>
          <w:tcPr>
            <w:tcW w:w="1134" w:type="dxa"/>
            <w:vMerge/>
            <w:shd w:val="clear" w:color="auto" w:fill="BDF5C6"/>
            <w:textDirection w:val="btLr"/>
            <w:vAlign w:val="center"/>
          </w:tcPr>
          <w:p w14:paraId="5972880A" w14:textId="77777777" w:rsidR="008F007B" w:rsidRPr="007121F3" w:rsidRDefault="008F007B" w:rsidP="00157165">
            <w:pPr>
              <w:spacing w:after="120"/>
              <w:ind w:left="113" w:right="113"/>
              <w:jc w:val="center"/>
              <w:rPr>
                <w:rFonts w:eastAsia="Calibri"/>
                <w:sz w:val="16"/>
                <w:szCs w:val="16"/>
              </w:rPr>
            </w:pPr>
          </w:p>
        </w:tc>
        <w:tc>
          <w:tcPr>
            <w:tcW w:w="1503" w:type="dxa"/>
            <w:shd w:val="clear" w:color="auto" w:fill="auto"/>
            <w:vAlign w:val="center"/>
          </w:tcPr>
          <w:p w14:paraId="19D9BEC7" w14:textId="7030B92F" w:rsidR="008F007B" w:rsidRPr="00157165" w:rsidRDefault="008F007B" w:rsidP="00157165">
            <w:pPr>
              <w:spacing w:after="0" w:line="240" w:lineRule="auto"/>
              <w:rPr>
                <w:rFonts w:eastAsia="Calibri"/>
                <w:sz w:val="16"/>
                <w:szCs w:val="16"/>
              </w:rPr>
            </w:pPr>
            <w:r w:rsidRPr="00157165">
              <w:rPr>
                <w:sz w:val="16"/>
                <w:szCs w:val="16"/>
              </w:rPr>
              <w:t>Liczba opracowanych LSR</w:t>
            </w:r>
          </w:p>
        </w:tc>
        <w:tc>
          <w:tcPr>
            <w:tcW w:w="887" w:type="dxa"/>
            <w:shd w:val="clear" w:color="auto" w:fill="auto"/>
            <w:vAlign w:val="center"/>
          </w:tcPr>
          <w:p w14:paraId="51789549" w14:textId="3E5A9DC1" w:rsidR="008F007B" w:rsidRPr="007121F3" w:rsidRDefault="008F007B" w:rsidP="00157165">
            <w:pPr>
              <w:spacing w:after="120"/>
              <w:jc w:val="center"/>
              <w:rPr>
                <w:rFonts w:eastAsia="Calibri"/>
                <w:sz w:val="16"/>
                <w:szCs w:val="16"/>
              </w:rPr>
            </w:pPr>
            <w:r>
              <w:rPr>
                <w:rFonts w:eastAsia="Calibri"/>
                <w:sz w:val="16"/>
                <w:szCs w:val="16"/>
              </w:rPr>
              <w:t>1 sztuka</w:t>
            </w:r>
          </w:p>
        </w:tc>
        <w:tc>
          <w:tcPr>
            <w:tcW w:w="1005" w:type="dxa"/>
            <w:shd w:val="clear" w:color="auto" w:fill="auto"/>
            <w:vAlign w:val="center"/>
          </w:tcPr>
          <w:p w14:paraId="1A03E5D1" w14:textId="4F6C7C68" w:rsidR="008F007B" w:rsidRPr="007121F3" w:rsidRDefault="008F007B" w:rsidP="00157165">
            <w:pPr>
              <w:spacing w:after="120"/>
              <w:jc w:val="center"/>
              <w:rPr>
                <w:rFonts w:eastAsia="Calibri"/>
                <w:sz w:val="16"/>
                <w:szCs w:val="16"/>
              </w:rPr>
            </w:pPr>
            <w:r>
              <w:rPr>
                <w:rFonts w:eastAsia="Calibri"/>
                <w:sz w:val="16"/>
                <w:szCs w:val="16"/>
              </w:rPr>
              <w:t>100</w:t>
            </w:r>
          </w:p>
        </w:tc>
        <w:tc>
          <w:tcPr>
            <w:tcW w:w="989" w:type="dxa"/>
            <w:vMerge/>
            <w:shd w:val="clear" w:color="auto" w:fill="auto"/>
            <w:vAlign w:val="center"/>
          </w:tcPr>
          <w:p w14:paraId="229443AA" w14:textId="77777777" w:rsidR="008F007B" w:rsidRPr="007121F3" w:rsidRDefault="008F007B" w:rsidP="00157165">
            <w:pPr>
              <w:spacing w:after="120"/>
              <w:jc w:val="center"/>
              <w:rPr>
                <w:rFonts w:eastAsia="Calibri"/>
                <w:sz w:val="16"/>
                <w:szCs w:val="16"/>
              </w:rPr>
            </w:pPr>
          </w:p>
        </w:tc>
        <w:tc>
          <w:tcPr>
            <w:tcW w:w="885" w:type="dxa"/>
            <w:shd w:val="clear" w:color="auto" w:fill="auto"/>
            <w:vAlign w:val="center"/>
          </w:tcPr>
          <w:p w14:paraId="2CF4A833" w14:textId="6E7E7E12" w:rsidR="008F007B" w:rsidRPr="007121F3" w:rsidRDefault="008F007B" w:rsidP="00157165">
            <w:pPr>
              <w:spacing w:after="120"/>
              <w:jc w:val="center"/>
              <w:rPr>
                <w:rFonts w:eastAsia="Calibri"/>
                <w:sz w:val="16"/>
                <w:szCs w:val="16"/>
              </w:rPr>
            </w:pPr>
            <w:r>
              <w:rPr>
                <w:rFonts w:eastAsia="Calibri"/>
                <w:sz w:val="16"/>
                <w:szCs w:val="16"/>
              </w:rPr>
              <w:t>0 sztuk</w:t>
            </w:r>
          </w:p>
        </w:tc>
        <w:tc>
          <w:tcPr>
            <w:tcW w:w="1005" w:type="dxa"/>
            <w:shd w:val="clear" w:color="auto" w:fill="auto"/>
            <w:vAlign w:val="center"/>
          </w:tcPr>
          <w:p w14:paraId="40E58564" w14:textId="5FD44B87" w:rsidR="008F007B" w:rsidRPr="007121F3" w:rsidRDefault="00267A7E" w:rsidP="00157165">
            <w:pPr>
              <w:spacing w:after="120"/>
              <w:jc w:val="center"/>
              <w:rPr>
                <w:rFonts w:eastAsia="Calibri"/>
                <w:sz w:val="16"/>
                <w:szCs w:val="16"/>
              </w:rPr>
            </w:pPr>
            <w:r>
              <w:rPr>
                <w:rFonts w:eastAsia="Calibri"/>
                <w:sz w:val="16"/>
                <w:szCs w:val="16"/>
              </w:rPr>
              <w:t>10</w:t>
            </w:r>
            <w:r w:rsidR="008F007B">
              <w:rPr>
                <w:rFonts w:eastAsia="Calibri"/>
                <w:sz w:val="16"/>
                <w:szCs w:val="16"/>
              </w:rPr>
              <w:t>0</w:t>
            </w:r>
          </w:p>
        </w:tc>
        <w:tc>
          <w:tcPr>
            <w:tcW w:w="975" w:type="dxa"/>
            <w:vMerge/>
            <w:shd w:val="clear" w:color="auto" w:fill="auto"/>
            <w:vAlign w:val="center"/>
          </w:tcPr>
          <w:p w14:paraId="403B3780" w14:textId="77777777" w:rsidR="008F007B" w:rsidRPr="007121F3" w:rsidRDefault="008F007B" w:rsidP="00157165">
            <w:pPr>
              <w:spacing w:after="120"/>
              <w:jc w:val="center"/>
              <w:rPr>
                <w:rFonts w:eastAsia="Calibri"/>
                <w:sz w:val="16"/>
                <w:szCs w:val="16"/>
              </w:rPr>
            </w:pPr>
          </w:p>
        </w:tc>
        <w:tc>
          <w:tcPr>
            <w:tcW w:w="885" w:type="dxa"/>
            <w:shd w:val="clear" w:color="auto" w:fill="auto"/>
            <w:vAlign w:val="center"/>
          </w:tcPr>
          <w:p w14:paraId="3ACD121A" w14:textId="2B6A6289" w:rsidR="008F007B" w:rsidRPr="007121F3" w:rsidRDefault="008F007B" w:rsidP="00157165">
            <w:pPr>
              <w:spacing w:after="120"/>
              <w:jc w:val="center"/>
              <w:rPr>
                <w:rFonts w:eastAsia="Calibri"/>
                <w:sz w:val="16"/>
                <w:szCs w:val="16"/>
              </w:rPr>
            </w:pPr>
            <w:r>
              <w:rPr>
                <w:rFonts w:eastAsia="Calibri"/>
                <w:sz w:val="16"/>
                <w:szCs w:val="16"/>
              </w:rPr>
              <w:t>0 sztuk</w:t>
            </w:r>
          </w:p>
        </w:tc>
        <w:tc>
          <w:tcPr>
            <w:tcW w:w="666" w:type="dxa"/>
            <w:shd w:val="clear" w:color="auto" w:fill="auto"/>
            <w:vAlign w:val="center"/>
          </w:tcPr>
          <w:p w14:paraId="683C38CC" w14:textId="4FE4F7FE" w:rsidR="008F007B" w:rsidRPr="007121F3" w:rsidRDefault="00267A7E" w:rsidP="00157165">
            <w:pPr>
              <w:spacing w:after="120"/>
              <w:jc w:val="center"/>
              <w:rPr>
                <w:rFonts w:eastAsia="Calibri"/>
                <w:sz w:val="16"/>
                <w:szCs w:val="16"/>
              </w:rPr>
            </w:pPr>
            <w:r>
              <w:rPr>
                <w:rFonts w:eastAsia="Calibri"/>
                <w:sz w:val="16"/>
                <w:szCs w:val="16"/>
              </w:rPr>
              <w:t>10</w:t>
            </w:r>
            <w:r w:rsidR="008F007B">
              <w:rPr>
                <w:rFonts w:eastAsia="Calibri"/>
                <w:sz w:val="16"/>
                <w:szCs w:val="16"/>
              </w:rPr>
              <w:t>0</w:t>
            </w:r>
          </w:p>
        </w:tc>
        <w:tc>
          <w:tcPr>
            <w:tcW w:w="1314" w:type="dxa"/>
            <w:gridSpan w:val="3"/>
            <w:vMerge/>
            <w:shd w:val="clear" w:color="auto" w:fill="auto"/>
            <w:vAlign w:val="center"/>
          </w:tcPr>
          <w:p w14:paraId="695BE3A4" w14:textId="77777777" w:rsidR="008F007B" w:rsidRPr="007121F3" w:rsidRDefault="008F007B" w:rsidP="00157165">
            <w:pPr>
              <w:spacing w:after="120"/>
              <w:jc w:val="center"/>
              <w:rPr>
                <w:rFonts w:eastAsia="Calibri"/>
                <w:sz w:val="16"/>
                <w:szCs w:val="16"/>
              </w:rPr>
            </w:pPr>
          </w:p>
        </w:tc>
        <w:tc>
          <w:tcPr>
            <w:tcW w:w="1070" w:type="dxa"/>
            <w:shd w:val="clear" w:color="auto" w:fill="auto"/>
            <w:vAlign w:val="center"/>
          </w:tcPr>
          <w:p w14:paraId="0538FC40" w14:textId="0822E93E" w:rsidR="008F007B" w:rsidRPr="007121F3" w:rsidRDefault="008F007B" w:rsidP="00157165">
            <w:pPr>
              <w:spacing w:after="120"/>
              <w:jc w:val="center"/>
              <w:rPr>
                <w:rFonts w:eastAsia="Calibri"/>
                <w:sz w:val="16"/>
                <w:szCs w:val="16"/>
              </w:rPr>
            </w:pPr>
            <w:r>
              <w:rPr>
                <w:rFonts w:eastAsia="Calibri"/>
                <w:sz w:val="16"/>
                <w:szCs w:val="16"/>
              </w:rPr>
              <w:t>1</w:t>
            </w:r>
          </w:p>
        </w:tc>
        <w:tc>
          <w:tcPr>
            <w:tcW w:w="973" w:type="dxa"/>
            <w:vMerge/>
            <w:shd w:val="clear" w:color="auto" w:fill="auto"/>
            <w:vAlign w:val="center"/>
          </w:tcPr>
          <w:p w14:paraId="7631C56A" w14:textId="77777777" w:rsidR="008F007B" w:rsidRPr="007121F3" w:rsidRDefault="008F007B" w:rsidP="00157165">
            <w:pPr>
              <w:spacing w:after="120"/>
              <w:jc w:val="center"/>
              <w:rPr>
                <w:rFonts w:eastAsia="Calibri"/>
                <w:sz w:val="16"/>
                <w:szCs w:val="16"/>
              </w:rPr>
            </w:pPr>
          </w:p>
        </w:tc>
        <w:tc>
          <w:tcPr>
            <w:tcW w:w="1322" w:type="dxa"/>
            <w:vMerge/>
            <w:shd w:val="clear" w:color="auto" w:fill="auto"/>
            <w:vAlign w:val="center"/>
          </w:tcPr>
          <w:p w14:paraId="6E6F6D1D" w14:textId="77777777" w:rsidR="008F007B" w:rsidRDefault="008F007B" w:rsidP="00157165">
            <w:pPr>
              <w:spacing w:after="120"/>
              <w:jc w:val="center"/>
              <w:rPr>
                <w:rFonts w:eastAsia="Calibri"/>
                <w:sz w:val="16"/>
                <w:szCs w:val="16"/>
              </w:rPr>
            </w:pPr>
          </w:p>
        </w:tc>
        <w:tc>
          <w:tcPr>
            <w:tcW w:w="1403" w:type="dxa"/>
            <w:vMerge/>
            <w:vAlign w:val="center"/>
          </w:tcPr>
          <w:p w14:paraId="43B9EA3F" w14:textId="77777777" w:rsidR="008F007B" w:rsidRDefault="008F007B" w:rsidP="00157165">
            <w:pPr>
              <w:spacing w:after="120"/>
              <w:jc w:val="center"/>
              <w:rPr>
                <w:rFonts w:eastAsia="Calibri"/>
                <w:sz w:val="16"/>
                <w:szCs w:val="16"/>
              </w:rPr>
            </w:pPr>
          </w:p>
        </w:tc>
      </w:tr>
      <w:tr w:rsidR="008F007B" w:rsidRPr="007121F3" w14:paraId="6622AA6A" w14:textId="77777777" w:rsidTr="008F007B">
        <w:trPr>
          <w:jc w:val="center"/>
        </w:trPr>
        <w:tc>
          <w:tcPr>
            <w:tcW w:w="2637" w:type="dxa"/>
            <w:gridSpan w:val="2"/>
            <w:shd w:val="clear" w:color="auto" w:fill="FFFFCC"/>
            <w:vAlign w:val="center"/>
          </w:tcPr>
          <w:p w14:paraId="52E87A2E" w14:textId="528B12BF" w:rsidR="008F007B" w:rsidRPr="007121F3" w:rsidRDefault="008F007B" w:rsidP="00157165">
            <w:pPr>
              <w:spacing w:after="0"/>
              <w:rPr>
                <w:rFonts w:eastAsia="Calibri"/>
              </w:rPr>
            </w:pPr>
            <w:r w:rsidRPr="007121F3">
              <w:rPr>
                <w:rFonts w:eastAsia="Calibri"/>
                <w:sz w:val="16"/>
                <w:szCs w:val="16"/>
              </w:rPr>
              <w:t>Raze</w:t>
            </w:r>
            <w:r>
              <w:rPr>
                <w:rFonts w:eastAsia="Calibri"/>
                <w:sz w:val="16"/>
                <w:szCs w:val="16"/>
              </w:rPr>
              <w:t>m cel szczegółowy 3</w:t>
            </w:r>
          </w:p>
        </w:tc>
        <w:tc>
          <w:tcPr>
            <w:tcW w:w="1892" w:type="dxa"/>
            <w:gridSpan w:val="2"/>
            <w:shd w:val="clear" w:color="auto" w:fill="A6A6A6"/>
            <w:vAlign w:val="center"/>
          </w:tcPr>
          <w:p w14:paraId="3BA40D7A" w14:textId="77777777" w:rsidR="008F007B" w:rsidRPr="008F007B" w:rsidRDefault="008F007B" w:rsidP="008F007B">
            <w:pPr>
              <w:spacing w:after="0"/>
              <w:jc w:val="center"/>
              <w:rPr>
                <w:rFonts w:eastAsia="Calibri"/>
                <w:sz w:val="16"/>
                <w:szCs w:val="16"/>
              </w:rPr>
            </w:pPr>
          </w:p>
        </w:tc>
        <w:tc>
          <w:tcPr>
            <w:tcW w:w="989" w:type="dxa"/>
            <w:shd w:val="clear" w:color="auto" w:fill="auto"/>
            <w:vAlign w:val="center"/>
          </w:tcPr>
          <w:p w14:paraId="1FA5E833" w14:textId="002A64FE" w:rsidR="008F007B" w:rsidRPr="008F007B" w:rsidRDefault="008F007B" w:rsidP="008F007B">
            <w:pPr>
              <w:spacing w:after="0"/>
              <w:jc w:val="center"/>
              <w:rPr>
                <w:rFonts w:eastAsia="Calibri"/>
                <w:sz w:val="16"/>
                <w:szCs w:val="16"/>
              </w:rPr>
            </w:pPr>
            <w:r w:rsidRPr="008F007B">
              <w:rPr>
                <w:rFonts w:eastAsia="Calibri"/>
                <w:sz w:val="16"/>
                <w:szCs w:val="16"/>
              </w:rPr>
              <w:t>1.175.</w:t>
            </w:r>
            <w:r>
              <w:rPr>
                <w:rFonts w:eastAsia="Calibri"/>
                <w:sz w:val="16"/>
                <w:szCs w:val="16"/>
              </w:rPr>
              <w:t>000</w:t>
            </w:r>
          </w:p>
        </w:tc>
        <w:tc>
          <w:tcPr>
            <w:tcW w:w="1890" w:type="dxa"/>
            <w:gridSpan w:val="2"/>
            <w:shd w:val="clear" w:color="auto" w:fill="A6A6A6"/>
            <w:vAlign w:val="center"/>
          </w:tcPr>
          <w:p w14:paraId="3AC9AF10" w14:textId="77777777" w:rsidR="008F007B" w:rsidRPr="008F007B" w:rsidRDefault="008F007B" w:rsidP="008F007B">
            <w:pPr>
              <w:spacing w:after="0"/>
              <w:jc w:val="center"/>
              <w:rPr>
                <w:rFonts w:eastAsia="Calibri"/>
                <w:sz w:val="16"/>
                <w:szCs w:val="16"/>
              </w:rPr>
            </w:pPr>
          </w:p>
        </w:tc>
        <w:tc>
          <w:tcPr>
            <w:tcW w:w="975" w:type="dxa"/>
            <w:shd w:val="clear" w:color="auto" w:fill="auto"/>
            <w:vAlign w:val="center"/>
          </w:tcPr>
          <w:p w14:paraId="664DDE0A" w14:textId="75711B7E" w:rsidR="008F007B" w:rsidRPr="008F007B" w:rsidRDefault="008F007B" w:rsidP="008F007B">
            <w:pPr>
              <w:spacing w:after="0"/>
              <w:jc w:val="center"/>
              <w:rPr>
                <w:rFonts w:eastAsia="Calibri"/>
                <w:sz w:val="16"/>
                <w:szCs w:val="16"/>
              </w:rPr>
            </w:pPr>
            <w:r>
              <w:rPr>
                <w:rFonts w:eastAsia="Calibri"/>
                <w:sz w:val="16"/>
                <w:szCs w:val="16"/>
              </w:rPr>
              <w:t>2.865.000</w:t>
            </w:r>
          </w:p>
        </w:tc>
        <w:tc>
          <w:tcPr>
            <w:tcW w:w="1551" w:type="dxa"/>
            <w:gridSpan w:val="2"/>
            <w:shd w:val="clear" w:color="auto" w:fill="A6A6A6"/>
            <w:vAlign w:val="center"/>
          </w:tcPr>
          <w:p w14:paraId="544C0EAE" w14:textId="77777777" w:rsidR="008F007B" w:rsidRPr="008F007B" w:rsidRDefault="008F007B" w:rsidP="008F007B">
            <w:pPr>
              <w:spacing w:after="0"/>
              <w:jc w:val="center"/>
              <w:rPr>
                <w:rFonts w:eastAsia="Calibri"/>
                <w:sz w:val="16"/>
                <w:szCs w:val="16"/>
              </w:rPr>
            </w:pPr>
          </w:p>
        </w:tc>
        <w:tc>
          <w:tcPr>
            <w:tcW w:w="1314" w:type="dxa"/>
            <w:gridSpan w:val="3"/>
            <w:shd w:val="clear" w:color="auto" w:fill="auto"/>
            <w:vAlign w:val="center"/>
          </w:tcPr>
          <w:p w14:paraId="04DC1C61" w14:textId="0F38ABF6" w:rsidR="008F007B" w:rsidRPr="008F007B" w:rsidRDefault="008F007B" w:rsidP="008F007B">
            <w:pPr>
              <w:spacing w:after="0"/>
              <w:jc w:val="center"/>
              <w:rPr>
                <w:rFonts w:eastAsia="Calibri"/>
                <w:sz w:val="16"/>
                <w:szCs w:val="16"/>
              </w:rPr>
            </w:pPr>
            <w:r>
              <w:rPr>
                <w:rFonts w:eastAsia="Calibri"/>
                <w:sz w:val="16"/>
                <w:szCs w:val="16"/>
              </w:rPr>
              <w:t>770.000</w:t>
            </w:r>
          </w:p>
        </w:tc>
        <w:tc>
          <w:tcPr>
            <w:tcW w:w="1070" w:type="dxa"/>
            <w:shd w:val="clear" w:color="auto" w:fill="A6A6A6"/>
            <w:vAlign w:val="center"/>
          </w:tcPr>
          <w:p w14:paraId="0B396FB0" w14:textId="77777777" w:rsidR="008F007B" w:rsidRPr="008F007B" w:rsidRDefault="008F007B" w:rsidP="008F007B">
            <w:pPr>
              <w:spacing w:after="0"/>
              <w:jc w:val="center"/>
              <w:rPr>
                <w:rFonts w:eastAsia="Calibri"/>
                <w:sz w:val="16"/>
                <w:szCs w:val="16"/>
              </w:rPr>
            </w:pPr>
          </w:p>
        </w:tc>
        <w:tc>
          <w:tcPr>
            <w:tcW w:w="973" w:type="dxa"/>
            <w:shd w:val="clear" w:color="auto" w:fill="auto"/>
            <w:vAlign w:val="center"/>
          </w:tcPr>
          <w:p w14:paraId="357E5A20" w14:textId="60996890" w:rsidR="008F007B" w:rsidRPr="008F007B" w:rsidRDefault="008F007B" w:rsidP="008F007B">
            <w:pPr>
              <w:spacing w:after="0"/>
              <w:jc w:val="center"/>
              <w:rPr>
                <w:rFonts w:eastAsia="Calibri"/>
                <w:sz w:val="16"/>
                <w:szCs w:val="16"/>
              </w:rPr>
            </w:pPr>
            <w:r>
              <w:rPr>
                <w:rFonts w:eastAsia="Calibri"/>
                <w:sz w:val="16"/>
                <w:szCs w:val="16"/>
              </w:rPr>
              <w:t>4.810.000</w:t>
            </w:r>
          </w:p>
        </w:tc>
        <w:tc>
          <w:tcPr>
            <w:tcW w:w="1322" w:type="dxa"/>
            <w:shd w:val="clear" w:color="auto" w:fill="A6A6A6"/>
            <w:vAlign w:val="center"/>
          </w:tcPr>
          <w:p w14:paraId="4B545764" w14:textId="77777777" w:rsidR="008F007B" w:rsidRPr="008F007B" w:rsidRDefault="008F007B" w:rsidP="008F007B">
            <w:pPr>
              <w:spacing w:after="0"/>
              <w:jc w:val="center"/>
              <w:rPr>
                <w:rFonts w:eastAsia="Calibri"/>
                <w:sz w:val="16"/>
                <w:szCs w:val="16"/>
              </w:rPr>
            </w:pPr>
          </w:p>
        </w:tc>
        <w:tc>
          <w:tcPr>
            <w:tcW w:w="1403" w:type="dxa"/>
            <w:shd w:val="clear" w:color="auto" w:fill="A6A6A6"/>
            <w:vAlign w:val="center"/>
          </w:tcPr>
          <w:p w14:paraId="7DA96207" w14:textId="77777777" w:rsidR="008F007B" w:rsidRPr="008F007B" w:rsidRDefault="008F007B" w:rsidP="008F007B">
            <w:pPr>
              <w:spacing w:after="0"/>
              <w:jc w:val="center"/>
              <w:rPr>
                <w:rFonts w:eastAsia="Calibri"/>
                <w:sz w:val="16"/>
                <w:szCs w:val="16"/>
              </w:rPr>
            </w:pPr>
          </w:p>
        </w:tc>
      </w:tr>
      <w:tr w:rsidR="008F007B" w:rsidRPr="007121F3" w14:paraId="7641F0E4" w14:textId="77777777" w:rsidTr="008F007B">
        <w:trPr>
          <w:jc w:val="center"/>
        </w:trPr>
        <w:tc>
          <w:tcPr>
            <w:tcW w:w="2637" w:type="dxa"/>
            <w:gridSpan w:val="2"/>
            <w:shd w:val="clear" w:color="auto" w:fill="92CDDC"/>
            <w:vAlign w:val="center"/>
          </w:tcPr>
          <w:p w14:paraId="5AF098B8" w14:textId="77777777" w:rsidR="008F007B" w:rsidRPr="007121F3" w:rsidRDefault="008F007B" w:rsidP="00157165">
            <w:pPr>
              <w:spacing w:after="0"/>
              <w:rPr>
                <w:rFonts w:eastAsia="Calibri"/>
                <w:sz w:val="16"/>
                <w:szCs w:val="16"/>
              </w:rPr>
            </w:pPr>
            <w:r w:rsidRPr="007121F3">
              <w:rPr>
                <w:rFonts w:eastAsia="Calibri"/>
                <w:sz w:val="16"/>
                <w:szCs w:val="16"/>
              </w:rPr>
              <w:t>Razem cel ogólny</w:t>
            </w:r>
          </w:p>
        </w:tc>
        <w:tc>
          <w:tcPr>
            <w:tcW w:w="1892" w:type="dxa"/>
            <w:gridSpan w:val="2"/>
            <w:shd w:val="clear" w:color="auto" w:fill="A6A6A6"/>
            <w:vAlign w:val="center"/>
          </w:tcPr>
          <w:p w14:paraId="5B1FC07B" w14:textId="77777777" w:rsidR="008F007B" w:rsidRPr="008F007B" w:rsidRDefault="008F007B" w:rsidP="008F007B">
            <w:pPr>
              <w:spacing w:after="0"/>
              <w:jc w:val="center"/>
              <w:rPr>
                <w:rFonts w:eastAsia="Calibri"/>
                <w:sz w:val="16"/>
                <w:szCs w:val="16"/>
              </w:rPr>
            </w:pPr>
          </w:p>
        </w:tc>
        <w:tc>
          <w:tcPr>
            <w:tcW w:w="989" w:type="dxa"/>
            <w:shd w:val="clear" w:color="auto" w:fill="auto"/>
            <w:vAlign w:val="center"/>
          </w:tcPr>
          <w:p w14:paraId="6C280F44" w14:textId="084F6196" w:rsidR="008F007B" w:rsidRPr="008F007B" w:rsidRDefault="008F007B" w:rsidP="008F007B">
            <w:pPr>
              <w:spacing w:after="0"/>
              <w:jc w:val="center"/>
              <w:rPr>
                <w:rFonts w:eastAsia="Calibri"/>
                <w:sz w:val="16"/>
                <w:szCs w:val="16"/>
              </w:rPr>
            </w:pPr>
            <w:r w:rsidRPr="008F007B">
              <w:rPr>
                <w:rFonts w:eastAsia="Calibri"/>
                <w:sz w:val="16"/>
                <w:szCs w:val="16"/>
              </w:rPr>
              <w:t>1.175.</w:t>
            </w:r>
            <w:r>
              <w:rPr>
                <w:rFonts w:eastAsia="Calibri"/>
                <w:sz w:val="16"/>
                <w:szCs w:val="16"/>
              </w:rPr>
              <w:t>000</w:t>
            </w:r>
          </w:p>
        </w:tc>
        <w:tc>
          <w:tcPr>
            <w:tcW w:w="1890" w:type="dxa"/>
            <w:gridSpan w:val="2"/>
            <w:shd w:val="clear" w:color="auto" w:fill="A6A6A6"/>
            <w:vAlign w:val="center"/>
          </w:tcPr>
          <w:p w14:paraId="57DE82B6" w14:textId="77777777" w:rsidR="008F007B" w:rsidRPr="008F007B" w:rsidRDefault="008F007B" w:rsidP="008F007B">
            <w:pPr>
              <w:spacing w:after="0"/>
              <w:jc w:val="center"/>
              <w:rPr>
                <w:rFonts w:eastAsia="Calibri"/>
                <w:sz w:val="16"/>
                <w:szCs w:val="16"/>
              </w:rPr>
            </w:pPr>
          </w:p>
        </w:tc>
        <w:tc>
          <w:tcPr>
            <w:tcW w:w="975" w:type="dxa"/>
            <w:shd w:val="clear" w:color="auto" w:fill="auto"/>
            <w:vAlign w:val="center"/>
          </w:tcPr>
          <w:p w14:paraId="0E49663F" w14:textId="685F72AF" w:rsidR="008F007B" w:rsidRPr="008F007B" w:rsidRDefault="008F007B" w:rsidP="008F007B">
            <w:pPr>
              <w:spacing w:after="0"/>
              <w:jc w:val="center"/>
              <w:rPr>
                <w:rFonts w:eastAsia="Calibri"/>
                <w:sz w:val="16"/>
                <w:szCs w:val="16"/>
              </w:rPr>
            </w:pPr>
            <w:r>
              <w:rPr>
                <w:rFonts w:eastAsia="Calibri"/>
                <w:sz w:val="16"/>
                <w:szCs w:val="16"/>
              </w:rPr>
              <w:t>2.865.000</w:t>
            </w:r>
          </w:p>
        </w:tc>
        <w:tc>
          <w:tcPr>
            <w:tcW w:w="1551" w:type="dxa"/>
            <w:gridSpan w:val="2"/>
            <w:shd w:val="clear" w:color="auto" w:fill="A6A6A6"/>
            <w:vAlign w:val="center"/>
          </w:tcPr>
          <w:p w14:paraId="30E44878" w14:textId="77777777" w:rsidR="008F007B" w:rsidRPr="008F007B" w:rsidRDefault="008F007B" w:rsidP="008F007B">
            <w:pPr>
              <w:spacing w:after="0"/>
              <w:jc w:val="center"/>
              <w:rPr>
                <w:rFonts w:eastAsia="Calibri"/>
                <w:sz w:val="16"/>
                <w:szCs w:val="16"/>
              </w:rPr>
            </w:pPr>
          </w:p>
        </w:tc>
        <w:tc>
          <w:tcPr>
            <w:tcW w:w="1314" w:type="dxa"/>
            <w:gridSpan w:val="3"/>
            <w:shd w:val="clear" w:color="auto" w:fill="auto"/>
            <w:vAlign w:val="center"/>
          </w:tcPr>
          <w:p w14:paraId="40BCE54E" w14:textId="30BF9072" w:rsidR="008F007B" w:rsidRPr="008F007B" w:rsidRDefault="008F007B" w:rsidP="008F007B">
            <w:pPr>
              <w:spacing w:after="0"/>
              <w:jc w:val="center"/>
              <w:rPr>
                <w:rFonts w:eastAsia="Calibri"/>
                <w:sz w:val="16"/>
                <w:szCs w:val="16"/>
              </w:rPr>
            </w:pPr>
            <w:r>
              <w:rPr>
                <w:rFonts w:eastAsia="Calibri"/>
                <w:sz w:val="16"/>
                <w:szCs w:val="16"/>
              </w:rPr>
              <w:t>770.000</w:t>
            </w:r>
          </w:p>
        </w:tc>
        <w:tc>
          <w:tcPr>
            <w:tcW w:w="1070" w:type="dxa"/>
            <w:shd w:val="clear" w:color="auto" w:fill="A6A6A6"/>
            <w:vAlign w:val="center"/>
          </w:tcPr>
          <w:p w14:paraId="29B5C6A4" w14:textId="77777777" w:rsidR="008F007B" w:rsidRPr="008F007B" w:rsidRDefault="008F007B" w:rsidP="008F007B">
            <w:pPr>
              <w:spacing w:after="0"/>
              <w:jc w:val="center"/>
              <w:rPr>
                <w:rFonts w:eastAsia="Calibri"/>
                <w:sz w:val="16"/>
                <w:szCs w:val="16"/>
              </w:rPr>
            </w:pPr>
          </w:p>
        </w:tc>
        <w:tc>
          <w:tcPr>
            <w:tcW w:w="973" w:type="dxa"/>
            <w:shd w:val="clear" w:color="auto" w:fill="auto"/>
            <w:vAlign w:val="center"/>
          </w:tcPr>
          <w:p w14:paraId="3D924B3C" w14:textId="40153C55" w:rsidR="008F007B" w:rsidRPr="008F007B" w:rsidRDefault="008F007B" w:rsidP="008F007B">
            <w:pPr>
              <w:spacing w:after="0"/>
              <w:jc w:val="center"/>
              <w:rPr>
                <w:rFonts w:eastAsia="Calibri"/>
                <w:sz w:val="16"/>
                <w:szCs w:val="16"/>
              </w:rPr>
            </w:pPr>
            <w:r>
              <w:rPr>
                <w:rFonts w:eastAsia="Calibri"/>
                <w:sz w:val="16"/>
                <w:szCs w:val="16"/>
              </w:rPr>
              <w:t>4.810.000</w:t>
            </w:r>
          </w:p>
        </w:tc>
        <w:tc>
          <w:tcPr>
            <w:tcW w:w="1322" w:type="dxa"/>
            <w:shd w:val="clear" w:color="auto" w:fill="A6A6A6"/>
            <w:vAlign w:val="center"/>
          </w:tcPr>
          <w:p w14:paraId="305D057B" w14:textId="77777777" w:rsidR="008F007B" w:rsidRPr="008F007B" w:rsidRDefault="008F007B" w:rsidP="008F007B">
            <w:pPr>
              <w:spacing w:after="0"/>
              <w:jc w:val="center"/>
              <w:rPr>
                <w:rFonts w:eastAsia="Calibri"/>
                <w:sz w:val="16"/>
                <w:szCs w:val="16"/>
              </w:rPr>
            </w:pPr>
          </w:p>
        </w:tc>
        <w:tc>
          <w:tcPr>
            <w:tcW w:w="1403" w:type="dxa"/>
            <w:shd w:val="clear" w:color="auto" w:fill="A6A6A6"/>
            <w:vAlign w:val="center"/>
          </w:tcPr>
          <w:p w14:paraId="7BA7FA80" w14:textId="77777777" w:rsidR="008F007B" w:rsidRPr="008F007B" w:rsidRDefault="008F007B" w:rsidP="008F007B">
            <w:pPr>
              <w:spacing w:after="0"/>
              <w:jc w:val="center"/>
              <w:rPr>
                <w:rFonts w:eastAsia="Calibri"/>
                <w:sz w:val="16"/>
                <w:szCs w:val="16"/>
              </w:rPr>
            </w:pPr>
          </w:p>
        </w:tc>
      </w:tr>
      <w:tr w:rsidR="008F007B" w:rsidRPr="007121F3" w14:paraId="6048B7E2" w14:textId="77777777" w:rsidTr="008F007B">
        <w:trPr>
          <w:jc w:val="center"/>
        </w:trPr>
        <w:tc>
          <w:tcPr>
            <w:tcW w:w="2637" w:type="dxa"/>
            <w:gridSpan w:val="2"/>
            <w:shd w:val="clear" w:color="auto" w:fill="31849B"/>
            <w:vAlign w:val="center"/>
          </w:tcPr>
          <w:p w14:paraId="5AC34659" w14:textId="77777777" w:rsidR="008F007B" w:rsidRPr="007121F3" w:rsidRDefault="008F007B" w:rsidP="00157165">
            <w:pPr>
              <w:spacing w:after="0"/>
              <w:rPr>
                <w:rFonts w:eastAsia="Calibri"/>
                <w:sz w:val="16"/>
                <w:szCs w:val="16"/>
              </w:rPr>
            </w:pPr>
            <w:r w:rsidRPr="007121F3">
              <w:rPr>
                <w:rFonts w:eastAsia="Calibri"/>
                <w:sz w:val="16"/>
                <w:szCs w:val="16"/>
              </w:rPr>
              <w:t>Razem LSR</w:t>
            </w:r>
          </w:p>
        </w:tc>
        <w:tc>
          <w:tcPr>
            <w:tcW w:w="1892" w:type="dxa"/>
            <w:gridSpan w:val="2"/>
            <w:shd w:val="clear" w:color="auto" w:fill="A6A6A6"/>
            <w:vAlign w:val="center"/>
          </w:tcPr>
          <w:p w14:paraId="106EB75A" w14:textId="77777777" w:rsidR="008F007B" w:rsidRPr="008F007B" w:rsidRDefault="008F007B" w:rsidP="008F007B">
            <w:pPr>
              <w:spacing w:after="0"/>
              <w:jc w:val="center"/>
              <w:rPr>
                <w:rFonts w:eastAsia="Calibri"/>
                <w:sz w:val="16"/>
                <w:szCs w:val="16"/>
              </w:rPr>
            </w:pPr>
          </w:p>
        </w:tc>
        <w:tc>
          <w:tcPr>
            <w:tcW w:w="989" w:type="dxa"/>
            <w:shd w:val="clear" w:color="auto" w:fill="auto"/>
            <w:vAlign w:val="center"/>
          </w:tcPr>
          <w:p w14:paraId="027CA435" w14:textId="614FCB4B" w:rsidR="008F007B" w:rsidRPr="008F007B" w:rsidRDefault="00EE22F6" w:rsidP="008F007B">
            <w:pPr>
              <w:spacing w:after="0"/>
              <w:jc w:val="center"/>
              <w:rPr>
                <w:rFonts w:eastAsia="Calibri"/>
                <w:sz w:val="16"/>
                <w:szCs w:val="16"/>
              </w:rPr>
            </w:pPr>
            <w:r>
              <w:rPr>
                <w:rFonts w:eastAsia="Calibri"/>
                <w:sz w:val="16"/>
                <w:szCs w:val="16"/>
              </w:rPr>
              <w:t>8.870.492</w:t>
            </w:r>
          </w:p>
        </w:tc>
        <w:tc>
          <w:tcPr>
            <w:tcW w:w="1890" w:type="dxa"/>
            <w:gridSpan w:val="2"/>
            <w:shd w:val="clear" w:color="auto" w:fill="A6A6A6"/>
            <w:vAlign w:val="center"/>
          </w:tcPr>
          <w:p w14:paraId="02B434B0" w14:textId="77777777" w:rsidR="008F007B" w:rsidRPr="008F007B" w:rsidRDefault="008F007B" w:rsidP="008F007B">
            <w:pPr>
              <w:spacing w:after="0"/>
              <w:jc w:val="center"/>
              <w:rPr>
                <w:rFonts w:eastAsia="Calibri"/>
                <w:sz w:val="16"/>
                <w:szCs w:val="16"/>
              </w:rPr>
            </w:pPr>
          </w:p>
        </w:tc>
        <w:tc>
          <w:tcPr>
            <w:tcW w:w="975" w:type="dxa"/>
            <w:shd w:val="clear" w:color="auto" w:fill="auto"/>
            <w:vAlign w:val="center"/>
          </w:tcPr>
          <w:p w14:paraId="5655F697" w14:textId="4D36DF87" w:rsidR="008F007B" w:rsidRPr="008F007B" w:rsidRDefault="00EE22F6" w:rsidP="008F007B">
            <w:pPr>
              <w:spacing w:after="0"/>
              <w:jc w:val="center"/>
              <w:rPr>
                <w:rFonts w:eastAsia="Calibri"/>
                <w:sz w:val="16"/>
                <w:szCs w:val="16"/>
              </w:rPr>
            </w:pPr>
            <w:r>
              <w:rPr>
                <w:rFonts w:eastAsia="Calibri"/>
                <w:sz w:val="16"/>
                <w:szCs w:val="16"/>
              </w:rPr>
              <w:t>12.765.048</w:t>
            </w:r>
          </w:p>
        </w:tc>
        <w:tc>
          <w:tcPr>
            <w:tcW w:w="1551" w:type="dxa"/>
            <w:gridSpan w:val="2"/>
            <w:shd w:val="clear" w:color="auto" w:fill="A6A6A6"/>
            <w:vAlign w:val="center"/>
          </w:tcPr>
          <w:p w14:paraId="3AE1E79A" w14:textId="77777777" w:rsidR="008F007B" w:rsidRPr="008F007B" w:rsidRDefault="008F007B" w:rsidP="008F007B">
            <w:pPr>
              <w:spacing w:after="0"/>
              <w:jc w:val="center"/>
              <w:rPr>
                <w:rFonts w:eastAsia="Calibri"/>
                <w:sz w:val="16"/>
                <w:szCs w:val="16"/>
              </w:rPr>
            </w:pPr>
          </w:p>
        </w:tc>
        <w:tc>
          <w:tcPr>
            <w:tcW w:w="1314" w:type="dxa"/>
            <w:gridSpan w:val="3"/>
            <w:shd w:val="clear" w:color="auto" w:fill="auto"/>
            <w:vAlign w:val="center"/>
          </w:tcPr>
          <w:p w14:paraId="077ECE99" w14:textId="4D2A0B5E" w:rsidR="008F007B" w:rsidRPr="008F007B" w:rsidRDefault="00EE22F6" w:rsidP="008F007B">
            <w:pPr>
              <w:spacing w:after="0"/>
              <w:jc w:val="center"/>
              <w:rPr>
                <w:rFonts w:eastAsia="Calibri"/>
                <w:sz w:val="16"/>
                <w:szCs w:val="16"/>
              </w:rPr>
            </w:pPr>
            <w:r>
              <w:rPr>
                <w:rFonts w:eastAsia="Calibri"/>
                <w:sz w:val="16"/>
                <w:szCs w:val="16"/>
              </w:rPr>
              <w:t>3.414460</w:t>
            </w:r>
          </w:p>
        </w:tc>
        <w:tc>
          <w:tcPr>
            <w:tcW w:w="1070" w:type="dxa"/>
            <w:shd w:val="clear" w:color="auto" w:fill="A6A6A6"/>
            <w:vAlign w:val="center"/>
          </w:tcPr>
          <w:p w14:paraId="26C87A48" w14:textId="77777777" w:rsidR="008F007B" w:rsidRPr="008F007B" w:rsidRDefault="008F007B" w:rsidP="008F007B">
            <w:pPr>
              <w:spacing w:after="0"/>
              <w:jc w:val="center"/>
              <w:rPr>
                <w:rFonts w:eastAsia="Calibri"/>
                <w:sz w:val="16"/>
                <w:szCs w:val="16"/>
              </w:rPr>
            </w:pPr>
          </w:p>
        </w:tc>
        <w:tc>
          <w:tcPr>
            <w:tcW w:w="973" w:type="dxa"/>
            <w:shd w:val="clear" w:color="auto" w:fill="auto"/>
            <w:vAlign w:val="center"/>
          </w:tcPr>
          <w:p w14:paraId="7407E68F" w14:textId="6103005E" w:rsidR="008F007B" w:rsidRPr="008F007B" w:rsidRDefault="00EE22F6" w:rsidP="008F007B">
            <w:pPr>
              <w:spacing w:after="0"/>
              <w:jc w:val="center"/>
              <w:rPr>
                <w:rFonts w:eastAsia="Calibri"/>
                <w:sz w:val="16"/>
                <w:szCs w:val="16"/>
              </w:rPr>
            </w:pPr>
            <w:r>
              <w:rPr>
                <w:rFonts w:eastAsia="Calibri"/>
                <w:sz w:val="16"/>
                <w:szCs w:val="16"/>
              </w:rPr>
              <w:t>25.050.000</w:t>
            </w:r>
          </w:p>
        </w:tc>
        <w:tc>
          <w:tcPr>
            <w:tcW w:w="1322" w:type="dxa"/>
            <w:shd w:val="clear" w:color="auto" w:fill="A6A6A6"/>
            <w:vAlign w:val="center"/>
          </w:tcPr>
          <w:p w14:paraId="6E24E3F2" w14:textId="77777777" w:rsidR="008F007B" w:rsidRPr="008F007B" w:rsidRDefault="008F007B" w:rsidP="008F007B">
            <w:pPr>
              <w:spacing w:after="0"/>
              <w:jc w:val="center"/>
              <w:rPr>
                <w:rFonts w:eastAsia="Calibri"/>
                <w:sz w:val="16"/>
                <w:szCs w:val="16"/>
              </w:rPr>
            </w:pPr>
          </w:p>
        </w:tc>
        <w:tc>
          <w:tcPr>
            <w:tcW w:w="1403" w:type="dxa"/>
            <w:shd w:val="clear" w:color="auto" w:fill="A6A6A6"/>
            <w:vAlign w:val="center"/>
          </w:tcPr>
          <w:p w14:paraId="1849BF9D" w14:textId="77777777" w:rsidR="008F007B" w:rsidRPr="008F007B" w:rsidRDefault="008F007B" w:rsidP="008F007B">
            <w:pPr>
              <w:spacing w:after="0"/>
              <w:jc w:val="center"/>
              <w:rPr>
                <w:rFonts w:eastAsia="Calibri"/>
                <w:sz w:val="16"/>
                <w:szCs w:val="16"/>
              </w:rPr>
            </w:pPr>
          </w:p>
        </w:tc>
      </w:tr>
      <w:tr w:rsidR="008F007B" w:rsidRPr="00352FB9" w14:paraId="4A04BD89" w14:textId="77777777" w:rsidTr="00157165">
        <w:trPr>
          <w:jc w:val="center"/>
        </w:trPr>
        <w:tc>
          <w:tcPr>
            <w:tcW w:w="13291" w:type="dxa"/>
            <w:gridSpan w:val="15"/>
            <w:shd w:val="clear" w:color="auto" w:fill="E5B8B7"/>
            <w:vAlign w:val="center"/>
          </w:tcPr>
          <w:p w14:paraId="60C34EBD" w14:textId="77777777" w:rsidR="008F007B" w:rsidRPr="00FC0404" w:rsidRDefault="008F007B" w:rsidP="00157165">
            <w:pPr>
              <w:spacing w:after="120"/>
              <w:rPr>
                <w:rFonts w:eastAsia="Calibri"/>
              </w:rPr>
            </w:pPr>
            <w:r w:rsidRPr="00FC0404">
              <w:rPr>
                <w:rFonts w:eastAsia="Calibri"/>
                <w:sz w:val="20"/>
                <w:szCs w:val="20"/>
              </w:rPr>
              <w:t>Razem planowane wsparcie na przedsięwzięcia dedykowane tworzeniu i utrzymaniu miejsc pracy w ramach poddziałania Realizacja LSR PROW</w:t>
            </w:r>
          </w:p>
        </w:tc>
        <w:tc>
          <w:tcPr>
            <w:tcW w:w="2725" w:type="dxa"/>
            <w:gridSpan w:val="2"/>
            <w:shd w:val="clear" w:color="auto" w:fill="E5B8B7"/>
            <w:vAlign w:val="center"/>
          </w:tcPr>
          <w:p w14:paraId="3FB0893E" w14:textId="77777777" w:rsidR="008F007B" w:rsidRDefault="008F007B" w:rsidP="00157165">
            <w:pPr>
              <w:rPr>
                <w:rFonts w:eastAsia="Calibri"/>
                <w:sz w:val="16"/>
                <w:szCs w:val="16"/>
              </w:rPr>
            </w:pPr>
            <w:r w:rsidRPr="00352FB9">
              <w:rPr>
                <w:rFonts w:eastAsia="Calibri"/>
                <w:sz w:val="16"/>
                <w:szCs w:val="16"/>
              </w:rPr>
              <w:t>%</w:t>
            </w:r>
            <w:r>
              <w:rPr>
                <w:rFonts w:eastAsia="Calibri"/>
                <w:sz w:val="16"/>
                <w:szCs w:val="16"/>
              </w:rPr>
              <w:t xml:space="preserve"> budżetu poddziałania </w:t>
            </w:r>
          </w:p>
          <w:p w14:paraId="728DEE88" w14:textId="77777777" w:rsidR="008F007B" w:rsidRPr="00352FB9" w:rsidRDefault="008F007B" w:rsidP="00157165">
            <w:pPr>
              <w:rPr>
                <w:rFonts w:eastAsia="Calibri"/>
                <w:sz w:val="16"/>
                <w:szCs w:val="16"/>
              </w:rPr>
            </w:pPr>
            <w:r>
              <w:rPr>
                <w:rFonts w:eastAsia="Calibri"/>
                <w:sz w:val="16"/>
                <w:szCs w:val="16"/>
              </w:rPr>
              <w:t>Realizacja LSR</w:t>
            </w:r>
          </w:p>
        </w:tc>
      </w:tr>
      <w:tr w:rsidR="008F007B" w:rsidRPr="00EE22F6" w14:paraId="632FA4D9" w14:textId="77777777" w:rsidTr="00EE22F6">
        <w:trPr>
          <w:jc w:val="center"/>
        </w:trPr>
        <w:tc>
          <w:tcPr>
            <w:tcW w:w="12318" w:type="dxa"/>
            <w:gridSpan w:val="14"/>
            <w:shd w:val="clear" w:color="auto" w:fill="A6A6A6"/>
          </w:tcPr>
          <w:p w14:paraId="32E7FA6D" w14:textId="77777777" w:rsidR="008F007B" w:rsidRPr="00EE22F6" w:rsidRDefault="008F007B" w:rsidP="00857077">
            <w:pPr>
              <w:spacing w:after="120"/>
              <w:rPr>
                <w:rFonts w:eastAsia="Calibri"/>
                <w:sz w:val="18"/>
                <w:szCs w:val="20"/>
              </w:rPr>
            </w:pPr>
          </w:p>
        </w:tc>
        <w:tc>
          <w:tcPr>
            <w:tcW w:w="973" w:type="dxa"/>
            <w:shd w:val="clear" w:color="auto" w:fill="auto"/>
            <w:vAlign w:val="center"/>
          </w:tcPr>
          <w:p w14:paraId="087EF048" w14:textId="21438C82" w:rsidR="008F007B" w:rsidRPr="00EE22F6" w:rsidRDefault="008F007B" w:rsidP="00EE22F6">
            <w:pPr>
              <w:spacing w:after="0"/>
              <w:jc w:val="center"/>
              <w:rPr>
                <w:rFonts w:eastAsia="Calibri"/>
                <w:sz w:val="16"/>
              </w:rPr>
            </w:pPr>
          </w:p>
        </w:tc>
        <w:tc>
          <w:tcPr>
            <w:tcW w:w="2725" w:type="dxa"/>
            <w:gridSpan w:val="2"/>
            <w:shd w:val="clear" w:color="auto" w:fill="auto"/>
            <w:vAlign w:val="center"/>
          </w:tcPr>
          <w:p w14:paraId="08D4B4FB" w14:textId="37ADCAA2" w:rsidR="008F007B" w:rsidRPr="00EE22F6" w:rsidRDefault="008F007B" w:rsidP="00EE22F6">
            <w:pPr>
              <w:spacing w:after="0"/>
              <w:jc w:val="center"/>
              <w:rPr>
                <w:rFonts w:eastAsia="Calibri"/>
                <w:sz w:val="16"/>
              </w:rPr>
            </w:pPr>
          </w:p>
        </w:tc>
      </w:tr>
    </w:tbl>
    <w:p w14:paraId="29194245" w14:textId="77777777" w:rsidR="00857077" w:rsidRDefault="00857077" w:rsidP="00304AB4">
      <w:pPr>
        <w:spacing w:after="0"/>
        <w:jc w:val="both"/>
        <w:rPr>
          <w:rFonts w:ascii="Times New Roman" w:hAnsi="Times New Roman" w:cs="Times New Roman"/>
        </w:rPr>
      </w:pPr>
    </w:p>
    <w:p w14:paraId="49101806" w14:textId="77777777" w:rsidR="00857077" w:rsidRDefault="00857077" w:rsidP="00304AB4">
      <w:pPr>
        <w:spacing w:after="0"/>
        <w:jc w:val="both"/>
        <w:rPr>
          <w:rFonts w:ascii="Times New Roman" w:hAnsi="Times New Roman" w:cs="Times New Roman"/>
        </w:rPr>
      </w:pPr>
    </w:p>
    <w:p w14:paraId="631C5F08" w14:textId="77777777" w:rsidR="00857077" w:rsidRDefault="00857077" w:rsidP="00304AB4">
      <w:pPr>
        <w:spacing w:after="0"/>
        <w:jc w:val="both"/>
        <w:rPr>
          <w:rFonts w:ascii="Times New Roman" w:hAnsi="Times New Roman" w:cs="Times New Roman"/>
        </w:rPr>
        <w:sectPr w:rsidR="00857077" w:rsidSect="00CA406C">
          <w:type w:val="nextColumn"/>
          <w:pgSz w:w="16838" w:h="11906" w:orient="landscape" w:code="9"/>
          <w:pgMar w:top="567" w:right="567" w:bottom="567" w:left="567" w:header="709" w:footer="709" w:gutter="284"/>
          <w:cols w:space="708"/>
          <w:docGrid w:linePitch="360"/>
        </w:sectPr>
      </w:pPr>
    </w:p>
    <w:p w14:paraId="1D0A3E97" w14:textId="77777777" w:rsidR="00857077" w:rsidRPr="007A6D28" w:rsidRDefault="00857077" w:rsidP="00857077">
      <w:pPr>
        <w:jc w:val="both"/>
        <w:rPr>
          <w:rFonts w:ascii="Times New Roman" w:hAnsi="Times New Roman" w:cs="Times New Roman"/>
          <w:b/>
        </w:rPr>
      </w:pPr>
      <w:r w:rsidRPr="007A6D28">
        <w:rPr>
          <w:rFonts w:ascii="Times New Roman" w:hAnsi="Times New Roman" w:cs="Times New Roman"/>
          <w:b/>
        </w:rPr>
        <w:lastRenderedPageBreak/>
        <w:t xml:space="preserve">Załącznik nr 4 do LSR - Budżet LSR w podziale na poszczególne fundusze EFSI i zakresy wsparcia </w:t>
      </w:r>
      <w:r w:rsidRPr="007A6D28">
        <w:rPr>
          <w:rFonts w:ascii="Times New Roman" w:hAnsi="Times New Roman" w:cs="Times New Roman"/>
          <w:b/>
        </w:rPr>
        <w:br/>
        <w:t>tj. realizację operacji w ramach LSR, wdrażanie projektów współpracy, koszty bieżące i aktywizację, a w przypadku LSR współfinansowanych z EFRROW dodatkowo „Plan finansowy w zakresie poddziałania 19.2 PROW 2014-2020”</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530"/>
        <w:gridCol w:w="709"/>
        <w:gridCol w:w="709"/>
        <w:gridCol w:w="1871"/>
        <w:gridCol w:w="1389"/>
        <w:gridCol w:w="1417"/>
      </w:tblGrid>
      <w:tr w:rsidR="00857077" w:rsidRPr="00493B99" w14:paraId="59FF1C4E" w14:textId="77777777" w:rsidTr="00857077">
        <w:trPr>
          <w:trHeight w:val="70"/>
        </w:trPr>
        <w:tc>
          <w:tcPr>
            <w:tcW w:w="2689" w:type="dxa"/>
            <w:vMerge w:val="restart"/>
            <w:shd w:val="clear" w:color="auto" w:fill="FFFF99"/>
            <w:vAlign w:val="center"/>
          </w:tcPr>
          <w:p w14:paraId="2D0FE99E" w14:textId="77777777" w:rsidR="00857077" w:rsidRPr="00493B99" w:rsidRDefault="00857077" w:rsidP="00857077">
            <w:pPr>
              <w:spacing w:before="60"/>
              <w:jc w:val="center"/>
              <w:rPr>
                <w:rFonts w:ascii="Times New Roman" w:hAnsi="Times New Roman" w:cs="Times New Roman"/>
                <w:b/>
                <w:sz w:val="18"/>
                <w:szCs w:val="18"/>
              </w:rPr>
            </w:pPr>
            <w:r w:rsidRPr="00493B99">
              <w:rPr>
                <w:rFonts w:ascii="Times New Roman" w:hAnsi="Times New Roman" w:cs="Times New Roman"/>
                <w:b/>
                <w:sz w:val="18"/>
                <w:szCs w:val="18"/>
              </w:rPr>
              <w:t>Zakres wsparcia</w:t>
            </w:r>
          </w:p>
        </w:tc>
        <w:tc>
          <w:tcPr>
            <w:tcW w:w="7625" w:type="dxa"/>
            <w:gridSpan w:val="6"/>
            <w:shd w:val="clear" w:color="auto" w:fill="FFFF66"/>
            <w:vAlign w:val="center"/>
          </w:tcPr>
          <w:p w14:paraId="5682262B" w14:textId="77777777" w:rsidR="00857077" w:rsidRPr="00493B99" w:rsidRDefault="00857077" w:rsidP="00857077">
            <w:pPr>
              <w:spacing w:before="60"/>
              <w:jc w:val="center"/>
              <w:rPr>
                <w:rFonts w:ascii="Times New Roman" w:hAnsi="Times New Roman" w:cs="Times New Roman"/>
                <w:b/>
                <w:sz w:val="18"/>
                <w:szCs w:val="18"/>
              </w:rPr>
            </w:pPr>
            <w:r w:rsidRPr="00493B99">
              <w:rPr>
                <w:rFonts w:ascii="Times New Roman" w:hAnsi="Times New Roman" w:cs="Times New Roman"/>
                <w:b/>
                <w:sz w:val="18"/>
                <w:szCs w:val="18"/>
              </w:rPr>
              <w:t>Wsparcie finansowe (PLN)</w:t>
            </w:r>
          </w:p>
        </w:tc>
      </w:tr>
      <w:tr w:rsidR="00857077" w:rsidRPr="00493B99" w14:paraId="6EDBC42B" w14:textId="77777777" w:rsidTr="00857077">
        <w:trPr>
          <w:trHeight w:val="64"/>
        </w:trPr>
        <w:tc>
          <w:tcPr>
            <w:tcW w:w="2689" w:type="dxa"/>
            <w:vMerge/>
            <w:shd w:val="clear" w:color="auto" w:fill="FFFF99"/>
            <w:vAlign w:val="center"/>
          </w:tcPr>
          <w:p w14:paraId="2AEDD0A0" w14:textId="77777777" w:rsidR="00857077" w:rsidRPr="00493B99" w:rsidRDefault="00857077" w:rsidP="00857077">
            <w:pPr>
              <w:spacing w:before="60"/>
              <w:jc w:val="center"/>
              <w:rPr>
                <w:rFonts w:ascii="Times New Roman" w:hAnsi="Times New Roman" w:cs="Times New Roman"/>
                <w:sz w:val="18"/>
                <w:szCs w:val="18"/>
              </w:rPr>
            </w:pPr>
          </w:p>
        </w:tc>
        <w:tc>
          <w:tcPr>
            <w:tcW w:w="1530" w:type="dxa"/>
            <w:vMerge w:val="restart"/>
            <w:shd w:val="clear" w:color="auto" w:fill="FFFF66"/>
            <w:vAlign w:val="center"/>
          </w:tcPr>
          <w:p w14:paraId="0069605F" w14:textId="77777777" w:rsidR="00857077" w:rsidRPr="00493B99" w:rsidRDefault="00857077" w:rsidP="00857077">
            <w:pPr>
              <w:spacing w:before="60"/>
              <w:jc w:val="center"/>
              <w:rPr>
                <w:rFonts w:ascii="Times New Roman" w:hAnsi="Times New Roman" w:cs="Times New Roman"/>
                <w:b/>
                <w:sz w:val="18"/>
                <w:szCs w:val="18"/>
              </w:rPr>
            </w:pPr>
            <w:r w:rsidRPr="00493B99">
              <w:rPr>
                <w:rFonts w:ascii="Times New Roman" w:hAnsi="Times New Roman" w:cs="Times New Roman"/>
                <w:b/>
                <w:sz w:val="18"/>
                <w:szCs w:val="18"/>
              </w:rPr>
              <w:t>PROW</w:t>
            </w:r>
          </w:p>
        </w:tc>
        <w:tc>
          <w:tcPr>
            <w:tcW w:w="1418" w:type="dxa"/>
            <w:gridSpan w:val="2"/>
            <w:shd w:val="clear" w:color="auto" w:fill="FFFF66"/>
            <w:vAlign w:val="center"/>
          </w:tcPr>
          <w:p w14:paraId="65A2D29C" w14:textId="77777777" w:rsidR="00857077" w:rsidRPr="00493B99" w:rsidRDefault="00857077" w:rsidP="00857077">
            <w:pPr>
              <w:spacing w:before="60"/>
              <w:jc w:val="center"/>
              <w:rPr>
                <w:rFonts w:ascii="Times New Roman" w:hAnsi="Times New Roman" w:cs="Times New Roman"/>
                <w:b/>
                <w:sz w:val="18"/>
                <w:szCs w:val="18"/>
              </w:rPr>
            </w:pPr>
            <w:r w:rsidRPr="00493B99">
              <w:rPr>
                <w:rFonts w:ascii="Times New Roman" w:hAnsi="Times New Roman" w:cs="Times New Roman"/>
                <w:b/>
                <w:sz w:val="18"/>
                <w:szCs w:val="18"/>
              </w:rPr>
              <w:t>RPO</w:t>
            </w:r>
          </w:p>
        </w:tc>
        <w:tc>
          <w:tcPr>
            <w:tcW w:w="1871" w:type="dxa"/>
            <w:vMerge w:val="restart"/>
            <w:shd w:val="clear" w:color="auto" w:fill="FFFF66"/>
            <w:vAlign w:val="center"/>
          </w:tcPr>
          <w:p w14:paraId="32768A0F" w14:textId="77777777" w:rsidR="00857077" w:rsidRPr="00493B99" w:rsidRDefault="00857077" w:rsidP="00857077">
            <w:pPr>
              <w:spacing w:before="60"/>
              <w:jc w:val="center"/>
              <w:rPr>
                <w:rFonts w:ascii="Times New Roman" w:hAnsi="Times New Roman" w:cs="Times New Roman"/>
                <w:b/>
                <w:sz w:val="18"/>
                <w:szCs w:val="18"/>
              </w:rPr>
            </w:pPr>
            <w:r w:rsidRPr="00493B99">
              <w:rPr>
                <w:rFonts w:ascii="Times New Roman" w:hAnsi="Times New Roman" w:cs="Times New Roman"/>
                <w:b/>
                <w:sz w:val="18"/>
                <w:szCs w:val="18"/>
              </w:rPr>
              <w:t>PO RYBY</w:t>
            </w:r>
          </w:p>
        </w:tc>
        <w:tc>
          <w:tcPr>
            <w:tcW w:w="1389" w:type="dxa"/>
            <w:vMerge w:val="restart"/>
            <w:shd w:val="clear" w:color="auto" w:fill="FFFF66"/>
            <w:vAlign w:val="center"/>
          </w:tcPr>
          <w:p w14:paraId="089B2C15" w14:textId="77777777" w:rsidR="00857077" w:rsidRPr="00493B99" w:rsidRDefault="00857077" w:rsidP="00857077">
            <w:pPr>
              <w:spacing w:before="60"/>
              <w:jc w:val="center"/>
              <w:rPr>
                <w:rFonts w:ascii="Times New Roman" w:hAnsi="Times New Roman" w:cs="Times New Roman"/>
                <w:b/>
                <w:sz w:val="18"/>
                <w:szCs w:val="18"/>
              </w:rPr>
            </w:pPr>
            <w:r w:rsidRPr="00493B99">
              <w:rPr>
                <w:rFonts w:ascii="Times New Roman" w:hAnsi="Times New Roman" w:cs="Times New Roman"/>
                <w:b/>
                <w:sz w:val="18"/>
                <w:szCs w:val="18"/>
              </w:rPr>
              <w:t>Fundusz wiodący</w:t>
            </w:r>
          </w:p>
        </w:tc>
        <w:tc>
          <w:tcPr>
            <w:tcW w:w="1417" w:type="dxa"/>
            <w:vMerge w:val="restart"/>
            <w:shd w:val="clear" w:color="auto" w:fill="FFFF00"/>
            <w:vAlign w:val="center"/>
          </w:tcPr>
          <w:p w14:paraId="43F6D1CF" w14:textId="77777777" w:rsidR="00857077" w:rsidRPr="00493B99" w:rsidRDefault="00857077" w:rsidP="00857077">
            <w:pPr>
              <w:spacing w:before="60"/>
              <w:jc w:val="center"/>
              <w:rPr>
                <w:rFonts w:ascii="Times New Roman" w:hAnsi="Times New Roman" w:cs="Times New Roman"/>
                <w:b/>
                <w:sz w:val="18"/>
                <w:szCs w:val="18"/>
              </w:rPr>
            </w:pPr>
            <w:r w:rsidRPr="00493B99">
              <w:rPr>
                <w:rFonts w:ascii="Times New Roman" w:hAnsi="Times New Roman" w:cs="Times New Roman"/>
                <w:b/>
                <w:sz w:val="18"/>
                <w:szCs w:val="18"/>
              </w:rPr>
              <w:t>Razem EFSI</w:t>
            </w:r>
          </w:p>
        </w:tc>
      </w:tr>
      <w:tr w:rsidR="00857077" w:rsidRPr="00493B99" w14:paraId="459285AA" w14:textId="77777777" w:rsidTr="00493B99">
        <w:trPr>
          <w:trHeight w:val="306"/>
        </w:trPr>
        <w:tc>
          <w:tcPr>
            <w:tcW w:w="2689" w:type="dxa"/>
            <w:vMerge/>
            <w:shd w:val="clear" w:color="auto" w:fill="FFFF99"/>
            <w:vAlign w:val="center"/>
          </w:tcPr>
          <w:p w14:paraId="00019AE3" w14:textId="77777777" w:rsidR="00857077" w:rsidRPr="00493B99" w:rsidRDefault="00857077" w:rsidP="00857077">
            <w:pPr>
              <w:spacing w:before="60"/>
              <w:jc w:val="center"/>
              <w:rPr>
                <w:rFonts w:ascii="Times New Roman" w:hAnsi="Times New Roman" w:cs="Times New Roman"/>
                <w:sz w:val="18"/>
                <w:szCs w:val="18"/>
              </w:rPr>
            </w:pPr>
          </w:p>
        </w:tc>
        <w:tc>
          <w:tcPr>
            <w:tcW w:w="1530" w:type="dxa"/>
            <w:vMerge/>
            <w:shd w:val="clear" w:color="auto" w:fill="auto"/>
            <w:vAlign w:val="center"/>
          </w:tcPr>
          <w:p w14:paraId="589FB448" w14:textId="77777777" w:rsidR="00857077" w:rsidRPr="00493B99" w:rsidRDefault="00857077" w:rsidP="00857077">
            <w:pPr>
              <w:spacing w:before="60"/>
              <w:jc w:val="center"/>
              <w:rPr>
                <w:rFonts w:ascii="Times New Roman" w:hAnsi="Times New Roman" w:cs="Times New Roman"/>
                <w:sz w:val="18"/>
                <w:szCs w:val="18"/>
              </w:rPr>
            </w:pPr>
          </w:p>
        </w:tc>
        <w:tc>
          <w:tcPr>
            <w:tcW w:w="709" w:type="dxa"/>
            <w:shd w:val="clear" w:color="auto" w:fill="FFFF66"/>
            <w:vAlign w:val="center"/>
          </w:tcPr>
          <w:p w14:paraId="01D40262" w14:textId="77777777" w:rsidR="00857077" w:rsidRPr="00493B99" w:rsidRDefault="00857077" w:rsidP="00857077">
            <w:pPr>
              <w:spacing w:before="60"/>
              <w:jc w:val="center"/>
              <w:rPr>
                <w:rFonts w:ascii="Times New Roman" w:hAnsi="Times New Roman" w:cs="Times New Roman"/>
                <w:b/>
                <w:sz w:val="18"/>
                <w:szCs w:val="18"/>
              </w:rPr>
            </w:pPr>
            <w:r w:rsidRPr="00493B99">
              <w:rPr>
                <w:rFonts w:ascii="Times New Roman" w:hAnsi="Times New Roman" w:cs="Times New Roman"/>
                <w:b/>
                <w:sz w:val="18"/>
                <w:szCs w:val="18"/>
              </w:rPr>
              <w:t>EFS</w:t>
            </w:r>
          </w:p>
        </w:tc>
        <w:tc>
          <w:tcPr>
            <w:tcW w:w="709" w:type="dxa"/>
            <w:shd w:val="clear" w:color="auto" w:fill="FFFF66"/>
            <w:vAlign w:val="center"/>
          </w:tcPr>
          <w:p w14:paraId="3D6C0ADF" w14:textId="77777777" w:rsidR="00857077" w:rsidRPr="00493B99" w:rsidRDefault="00857077" w:rsidP="00857077">
            <w:pPr>
              <w:spacing w:before="60"/>
              <w:jc w:val="center"/>
              <w:rPr>
                <w:rFonts w:ascii="Times New Roman" w:hAnsi="Times New Roman" w:cs="Times New Roman"/>
                <w:b/>
                <w:sz w:val="18"/>
                <w:szCs w:val="18"/>
              </w:rPr>
            </w:pPr>
            <w:r w:rsidRPr="00493B99">
              <w:rPr>
                <w:rFonts w:ascii="Times New Roman" w:hAnsi="Times New Roman" w:cs="Times New Roman"/>
                <w:b/>
                <w:sz w:val="18"/>
                <w:szCs w:val="18"/>
              </w:rPr>
              <w:t>EFRR</w:t>
            </w:r>
          </w:p>
        </w:tc>
        <w:tc>
          <w:tcPr>
            <w:tcW w:w="1871" w:type="dxa"/>
            <w:vMerge/>
            <w:shd w:val="clear" w:color="auto" w:fill="auto"/>
            <w:vAlign w:val="center"/>
          </w:tcPr>
          <w:p w14:paraId="74E9D95D" w14:textId="77777777" w:rsidR="00857077" w:rsidRPr="00493B99" w:rsidRDefault="00857077" w:rsidP="00857077">
            <w:pPr>
              <w:spacing w:before="60"/>
              <w:jc w:val="center"/>
              <w:rPr>
                <w:rFonts w:ascii="Times New Roman" w:hAnsi="Times New Roman" w:cs="Times New Roman"/>
                <w:sz w:val="18"/>
                <w:szCs w:val="18"/>
              </w:rPr>
            </w:pPr>
          </w:p>
        </w:tc>
        <w:tc>
          <w:tcPr>
            <w:tcW w:w="1389" w:type="dxa"/>
            <w:vMerge/>
            <w:tcBorders>
              <w:bottom w:val="single" w:sz="4" w:space="0" w:color="auto"/>
            </w:tcBorders>
            <w:vAlign w:val="center"/>
          </w:tcPr>
          <w:p w14:paraId="4A44B926" w14:textId="77777777" w:rsidR="00857077" w:rsidRPr="00493B99" w:rsidRDefault="00857077" w:rsidP="00857077">
            <w:pPr>
              <w:spacing w:before="60"/>
              <w:jc w:val="center"/>
              <w:rPr>
                <w:rFonts w:ascii="Times New Roman" w:hAnsi="Times New Roman" w:cs="Times New Roman"/>
                <w:sz w:val="18"/>
                <w:szCs w:val="18"/>
              </w:rPr>
            </w:pPr>
          </w:p>
        </w:tc>
        <w:tc>
          <w:tcPr>
            <w:tcW w:w="1417" w:type="dxa"/>
            <w:vMerge/>
            <w:shd w:val="clear" w:color="auto" w:fill="FFFF00"/>
            <w:vAlign w:val="center"/>
          </w:tcPr>
          <w:p w14:paraId="497FC417" w14:textId="77777777" w:rsidR="00857077" w:rsidRPr="00493B99" w:rsidRDefault="00857077" w:rsidP="00857077">
            <w:pPr>
              <w:spacing w:before="60"/>
              <w:jc w:val="center"/>
              <w:rPr>
                <w:rFonts w:ascii="Times New Roman" w:hAnsi="Times New Roman" w:cs="Times New Roman"/>
                <w:sz w:val="18"/>
                <w:szCs w:val="18"/>
              </w:rPr>
            </w:pPr>
          </w:p>
        </w:tc>
      </w:tr>
      <w:tr w:rsidR="00857077" w:rsidRPr="00493B99" w14:paraId="5D371B1C" w14:textId="77777777" w:rsidTr="00857077">
        <w:tc>
          <w:tcPr>
            <w:tcW w:w="2689" w:type="dxa"/>
            <w:shd w:val="clear" w:color="auto" w:fill="FFFF99"/>
            <w:vAlign w:val="center"/>
          </w:tcPr>
          <w:p w14:paraId="211EA666" w14:textId="77777777" w:rsidR="00857077" w:rsidRPr="00493B99" w:rsidRDefault="00857077" w:rsidP="00857077">
            <w:pPr>
              <w:spacing w:before="60"/>
              <w:jc w:val="center"/>
              <w:rPr>
                <w:rFonts w:ascii="Times New Roman" w:hAnsi="Times New Roman" w:cs="Times New Roman"/>
                <w:sz w:val="18"/>
                <w:szCs w:val="18"/>
              </w:rPr>
            </w:pPr>
            <w:r w:rsidRPr="00493B99">
              <w:rPr>
                <w:rFonts w:ascii="Times New Roman" w:hAnsi="Times New Roman" w:cs="Times New Roman"/>
                <w:b/>
                <w:sz w:val="18"/>
                <w:szCs w:val="18"/>
              </w:rPr>
              <w:t>Realizacja LSR</w:t>
            </w:r>
            <w:r w:rsidRPr="00493B99">
              <w:rPr>
                <w:rFonts w:ascii="Times New Roman" w:hAnsi="Times New Roman" w:cs="Times New Roman"/>
                <w:sz w:val="18"/>
                <w:szCs w:val="18"/>
              </w:rPr>
              <w:t xml:space="preserve"> (art. 35 ust. 1 lit. b rozporządzenia nr 1303/2013)</w:t>
            </w:r>
          </w:p>
        </w:tc>
        <w:tc>
          <w:tcPr>
            <w:tcW w:w="1530" w:type="dxa"/>
            <w:shd w:val="clear" w:color="auto" w:fill="auto"/>
            <w:vAlign w:val="center"/>
          </w:tcPr>
          <w:p w14:paraId="2FE25027" w14:textId="7C753FD8" w:rsidR="00857077" w:rsidRPr="00493B99" w:rsidRDefault="00857077" w:rsidP="00857077">
            <w:pPr>
              <w:spacing w:before="60"/>
              <w:jc w:val="center"/>
              <w:rPr>
                <w:rFonts w:ascii="Times New Roman" w:hAnsi="Times New Roman" w:cs="Times New Roman"/>
                <w:sz w:val="18"/>
                <w:szCs w:val="18"/>
              </w:rPr>
            </w:pPr>
            <w:r w:rsidRPr="00493B99">
              <w:rPr>
                <w:rFonts w:ascii="Times New Roman" w:hAnsi="Times New Roman" w:cs="Times New Roman"/>
                <w:sz w:val="18"/>
                <w:szCs w:val="18"/>
              </w:rPr>
              <w:t>10 000 000,00</w:t>
            </w:r>
          </w:p>
        </w:tc>
        <w:tc>
          <w:tcPr>
            <w:tcW w:w="709" w:type="dxa"/>
            <w:tcBorders>
              <w:bottom w:val="single" w:sz="4" w:space="0" w:color="auto"/>
            </w:tcBorders>
            <w:vAlign w:val="center"/>
          </w:tcPr>
          <w:p w14:paraId="1829AB62" w14:textId="5AAB03A4" w:rsidR="00857077" w:rsidRPr="00493B99" w:rsidRDefault="00857077" w:rsidP="00857077">
            <w:pPr>
              <w:spacing w:before="60"/>
              <w:jc w:val="center"/>
              <w:rPr>
                <w:rFonts w:ascii="Times New Roman" w:hAnsi="Times New Roman" w:cs="Times New Roman"/>
                <w:sz w:val="18"/>
                <w:szCs w:val="18"/>
              </w:rPr>
            </w:pPr>
            <w:r w:rsidRPr="00493B99">
              <w:rPr>
                <w:rFonts w:ascii="Times New Roman" w:hAnsi="Times New Roman" w:cs="Times New Roman"/>
                <w:sz w:val="18"/>
                <w:szCs w:val="18"/>
              </w:rPr>
              <w:t>0,00</w:t>
            </w:r>
          </w:p>
        </w:tc>
        <w:tc>
          <w:tcPr>
            <w:tcW w:w="709" w:type="dxa"/>
            <w:tcBorders>
              <w:bottom w:val="single" w:sz="4" w:space="0" w:color="auto"/>
            </w:tcBorders>
            <w:shd w:val="clear" w:color="auto" w:fill="auto"/>
            <w:vAlign w:val="center"/>
          </w:tcPr>
          <w:p w14:paraId="11A07F75" w14:textId="6DB78A09" w:rsidR="00857077" w:rsidRPr="00493B99" w:rsidRDefault="00857077" w:rsidP="00857077">
            <w:pPr>
              <w:spacing w:before="60"/>
              <w:jc w:val="center"/>
              <w:rPr>
                <w:rFonts w:ascii="Times New Roman" w:hAnsi="Times New Roman" w:cs="Times New Roman"/>
                <w:sz w:val="18"/>
                <w:szCs w:val="18"/>
              </w:rPr>
            </w:pPr>
            <w:r w:rsidRPr="00493B99">
              <w:rPr>
                <w:rFonts w:ascii="Times New Roman" w:hAnsi="Times New Roman" w:cs="Times New Roman"/>
                <w:sz w:val="18"/>
                <w:szCs w:val="18"/>
              </w:rPr>
              <w:t>0,00</w:t>
            </w:r>
          </w:p>
        </w:tc>
        <w:tc>
          <w:tcPr>
            <w:tcW w:w="1871" w:type="dxa"/>
            <w:shd w:val="clear" w:color="auto" w:fill="auto"/>
            <w:vAlign w:val="center"/>
          </w:tcPr>
          <w:p w14:paraId="55466F77" w14:textId="67212D97" w:rsidR="00857077" w:rsidRPr="00493B99" w:rsidRDefault="00857077" w:rsidP="00857077">
            <w:pPr>
              <w:spacing w:before="60"/>
              <w:jc w:val="center"/>
              <w:rPr>
                <w:rFonts w:ascii="Times New Roman" w:hAnsi="Times New Roman" w:cs="Times New Roman"/>
                <w:sz w:val="18"/>
                <w:szCs w:val="18"/>
              </w:rPr>
            </w:pPr>
            <w:r w:rsidRPr="00493B99">
              <w:rPr>
                <w:rFonts w:ascii="Times New Roman" w:hAnsi="Times New Roman" w:cs="Times New Roman"/>
                <w:sz w:val="18"/>
                <w:szCs w:val="18"/>
              </w:rPr>
              <w:t>11 400 000,00</w:t>
            </w:r>
          </w:p>
        </w:tc>
        <w:tc>
          <w:tcPr>
            <w:tcW w:w="1389" w:type="dxa"/>
            <w:tcBorders>
              <w:tl2br w:val="single" w:sz="4" w:space="0" w:color="auto"/>
              <w:tr2bl w:val="single" w:sz="4" w:space="0" w:color="auto"/>
            </w:tcBorders>
            <w:vAlign w:val="center"/>
          </w:tcPr>
          <w:p w14:paraId="0A2EF868" w14:textId="77777777" w:rsidR="00857077" w:rsidRPr="00493B99" w:rsidRDefault="00857077" w:rsidP="00857077">
            <w:pPr>
              <w:spacing w:before="60"/>
              <w:jc w:val="center"/>
              <w:rPr>
                <w:rFonts w:ascii="Times New Roman" w:hAnsi="Times New Roman" w:cs="Times New Roman"/>
                <w:sz w:val="18"/>
                <w:szCs w:val="18"/>
              </w:rPr>
            </w:pPr>
          </w:p>
        </w:tc>
        <w:tc>
          <w:tcPr>
            <w:tcW w:w="1417" w:type="dxa"/>
            <w:shd w:val="clear" w:color="auto" w:fill="auto"/>
            <w:vAlign w:val="center"/>
          </w:tcPr>
          <w:p w14:paraId="46FC6EE5" w14:textId="01640E49" w:rsidR="00857077" w:rsidRPr="00493B99" w:rsidRDefault="00857077" w:rsidP="00857077">
            <w:pPr>
              <w:spacing w:before="60"/>
              <w:jc w:val="center"/>
              <w:rPr>
                <w:rFonts w:ascii="Times New Roman" w:hAnsi="Times New Roman" w:cs="Times New Roman"/>
                <w:b/>
                <w:sz w:val="18"/>
                <w:szCs w:val="18"/>
              </w:rPr>
            </w:pPr>
            <w:r w:rsidRPr="00493B99">
              <w:rPr>
                <w:rFonts w:ascii="Times New Roman" w:hAnsi="Times New Roman" w:cs="Times New Roman"/>
                <w:b/>
                <w:sz w:val="18"/>
                <w:szCs w:val="18"/>
              </w:rPr>
              <w:t>21 400 000,00</w:t>
            </w:r>
          </w:p>
        </w:tc>
      </w:tr>
      <w:tr w:rsidR="00857077" w:rsidRPr="00493B99" w14:paraId="075337CD" w14:textId="77777777" w:rsidTr="00857077">
        <w:tc>
          <w:tcPr>
            <w:tcW w:w="2689" w:type="dxa"/>
            <w:shd w:val="clear" w:color="auto" w:fill="FFFF99"/>
            <w:vAlign w:val="center"/>
          </w:tcPr>
          <w:p w14:paraId="2617EBCC" w14:textId="77777777" w:rsidR="00857077" w:rsidRPr="00493B99" w:rsidRDefault="00857077" w:rsidP="00857077">
            <w:pPr>
              <w:spacing w:before="60"/>
              <w:jc w:val="center"/>
              <w:rPr>
                <w:rFonts w:ascii="Times New Roman" w:hAnsi="Times New Roman" w:cs="Times New Roman"/>
                <w:sz w:val="18"/>
                <w:szCs w:val="18"/>
              </w:rPr>
            </w:pPr>
            <w:r w:rsidRPr="00493B99">
              <w:rPr>
                <w:rFonts w:ascii="Times New Roman" w:hAnsi="Times New Roman" w:cs="Times New Roman"/>
                <w:b/>
                <w:sz w:val="18"/>
                <w:szCs w:val="18"/>
              </w:rPr>
              <w:t>Współpraca</w:t>
            </w:r>
            <w:r w:rsidRPr="00493B99">
              <w:rPr>
                <w:rFonts w:ascii="Times New Roman" w:hAnsi="Times New Roman" w:cs="Times New Roman"/>
                <w:sz w:val="18"/>
                <w:szCs w:val="18"/>
              </w:rPr>
              <w:t xml:space="preserve"> (art. 35 ust. 1 lit. c rozporządzenia nr 1303/2013)</w:t>
            </w:r>
          </w:p>
        </w:tc>
        <w:tc>
          <w:tcPr>
            <w:tcW w:w="1530" w:type="dxa"/>
            <w:shd w:val="clear" w:color="auto" w:fill="auto"/>
            <w:vAlign w:val="center"/>
          </w:tcPr>
          <w:p w14:paraId="7EBDB6CA" w14:textId="32EBBBD1" w:rsidR="00857077" w:rsidRPr="00493B99" w:rsidRDefault="00857077" w:rsidP="00857077">
            <w:pPr>
              <w:spacing w:before="60"/>
              <w:jc w:val="center"/>
              <w:rPr>
                <w:rFonts w:ascii="Times New Roman" w:hAnsi="Times New Roman" w:cs="Times New Roman"/>
                <w:sz w:val="18"/>
                <w:szCs w:val="18"/>
              </w:rPr>
            </w:pPr>
            <w:r w:rsidRPr="00493B99">
              <w:rPr>
                <w:rFonts w:ascii="Times New Roman" w:hAnsi="Times New Roman" w:cs="Times New Roman"/>
                <w:sz w:val="18"/>
                <w:szCs w:val="18"/>
              </w:rPr>
              <w:t>200 000,00</w:t>
            </w:r>
          </w:p>
        </w:tc>
        <w:tc>
          <w:tcPr>
            <w:tcW w:w="709" w:type="dxa"/>
            <w:tcBorders>
              <w:tl2br w:val="single" w:sz="4" w:space="0" w:color="auto"/>
              <w:tr2bl w:val="single" w:sz="4" w:space="0" w:color="auto"/>
            </w:tcBorders>
            <w:vAlign w:val="center"/>
          </w:tcPr>
          <w:p w14:paraId="4F1A60BD" w14:textId="77777777" w:rsidR="00857077" w:rsidRPr="00493B99" w:rsidRDefault="00857077" w:rsidP="00857077">
            <w:pPr>
              <w:spacing w:before="60"/>
              <w:jc w:val="center"/>
              <w:rPr>
                <w:rFonts w:ascii="Times New Roman" w:hAnsi="Times New Roman" w:cs="Times New Roman"/>
                <w:sz w:val="18"/>
                <w:szCs w:val="18"/>
              </w:rPr>
            </w:pPr>
          </w:p>
        </w:tc>
        <w:tc>
          <w:tcPr>
            <w:tcW w:w="709" w:type="dxa"/>
            <w:tcBorders>
              <w:tl2br w:val="single" w:sz="4" w:space="0" w:color="auto"/>
              <w:tr2bl w:val="single" w:sz="4" w:space="0" w:color="auto"/>
            </w:tcBorders>
            <w:shd w:val="clear" w:color="auto" w:fill="auto"/>
            <w:vAlign w:val="center"/>
          </w:tcPr>
          <w:p w14:paraId="41FE0827" w14:textId="77777777" w:rsidR="00857077" w:rsidRPr="00493B99" w:rsidRDefault="00857077" w:rsidP="00857077">
            <w:pPr>
              <w:spacing w:before="60"/>
              <w:jc w:val="center"/>
              <w:rPr>
                <w:rFonts w:ascii="Times New Roman" w:hAnsi="Times New Roman" w:cs="Times New Roman"/>
                <w:sz w:val="18"/>
                <w:szCs w:val="18"/>
              </w:rPr>
            </w:pPr>
          </w:p>
        </w:tc>
        <w:tc>
          <w:tcPr>
            <w:tcW w:w="1871" w:type="dxa"/>
            <w:shd w:val="clear" w:color="auto" w:fill="auto"/>
            <w:vAlign w:val="center"/>
          </w:tcPr>
          <w:p w14:paraId="498BA3AC" w14:textId="7575F0D7" w:rsidR="00857077" w:rsidRPr="00493B99" w:rsidRDefault="00857077" w:rsidP="00857077">
            <w:pPr>
              <w:jc w:val="center"/>
              <w:rPr>
                <w:rFonts w:ascii="Times New Roman" w:hAnsi="Times New Roman" w:cs="Times New Roman"/>
                <w:sz w:val="18"/>
                <w:szCs w:val="18"/>
              </w:rPr>
            </w:pPr>
            <w:r w:rsidRPr="00493B99">
              <w:rPr>
                <w:rFonts w:ascii="Times New Roman" w:hAnsi="Times New Roman" w:cs="Times New Roman"/>
                <w:sz w:val="18"/>
                <w:szCs w:val="18"/>
              </w:rPr>
              <w:t>600 000,00</w:t>
            </w:r>
          </w:p>
        </w:tc>
        <w:tc>
          <w:tcPr>
            <w:tcW w:w="1389" w:type="dxa"/>
            <w:tcBorders>
              <w:tl2br w:val="single" w:sz="4" w:space="0" w:color="auto"/>
              <w:tr2bl w:val="single" w:sz="4" w:space="0" w:color="auto"/>
            </w:tcBorders>
            <w:vAlign w:val="center"/>
          </w:tcPr>
          <w:p w14:paraId="0D12DFB8" w14:textId="77777777" w:rsidR="00857077" w:rsidRPr="00493B99" w:rsidRDefault="00857077" w:rsidP="00857077">
            <w:pPr>
              <w:spacing w:before="60"/>
              <w:jc w:val="center"/>
              <w:rPr>
                <w:rFonts w:ascii="Times New Roman" w:hAnsi="Times New Roman" w:cs="Times New Roman"/>
                <w:sz w:val="18"/>
                <w:szCs w:val="18"/>
              </w:rPr>
            </w:pPr>
          </w:p>
        </w:tc>
        <w:tc>
          <w:tcPr>
            <w:tcW w:w="1417" w:type="dxa"/>
            <w:shd w:val="clear" w:color="auto" w:fill="auto"/>
            <w:vAlign w:val="center"/>
          </w:tcPr>
          <w:p w14:paraId="281D4E57" w14:textId="7A2BD84C" w:rsidR="00857077" w:rsidRPr="00493B99" w:rsidRDefault="00857077" w:rsidP="00857077">
            <w:pPr>
              <w:spacing w:before="60"/>
              <w:jc w:val="center"/>
              <w:rPr>
                <w:rFonts w:ascii="Times New Roman" w:hAnsi="Times New Roman" w:cs="Times New Roman"/>
                <w:b/>
                <w:sz w:val="18"/>
                <w:szCs w:val="18"/>
              </w:rPr>
            </w:pPr>
            <w:r w:rsidRPr="00493B99">
              <w:rPr>
                <w:rFonts w:ascii="Times New Roman" w:hAnsi="Times New Roman" w:cs="Times New Roman"/>
                <w:b/>
                <w:sz w:val="18"/>
                <w:szCs w:val="18"/>
              </w:rPr>
              <w:t>800 000,00</w:t>
            </w:r>
          </w:p>
        </w:tc>
      </w:tr>
      <w:tr w:rsidR="00857077" w:rsidRPr="00493B99" w14:paraId="70805591" w14:textId="77777777" w:rsidTr="00857077">
        <w:tc>
          <w:tcPr>
            <w:tcW w:w="2689" w:type="dxa"/>
            <w:shd w:val="clear" w:color="auto" w:fill="FFFF99"/>
            <w:vAlign w:val="center"/>
          </w:tcPr>
          <w:p w14:paraId="1E905EEF" w14:textId="77777777" w:rsidR="00857077" w:rsidRPr="00493B99" w:rsidRDefault="00857077" w:rsidP="00857077">
            <w:pPr>
              <w:spacing w:before="60"/>
              <w:jc w:val="center"/>
              <w:rPr>
                <w:rFonts w:ascii="Times New Roman" w:hAnsi="Times New Roman" w:cs="Times New Roman"/>
                <w:sz w:val="18"/>
                <w:szCs w:val="18"/>
              </w:rPr>
            </w:pPr>
            <w:r w:rsidRPr="00493B99">
              <w:rPr>
                <w:rFonts w:ascii="Times New Roman" w:hAnsi="Times New Roman" w:cs="Times New Roman"/>
                <w:b/>
                <w:sz w:val="18"/>
                <w:szCs w:val="18"/>
              </w:rPr>
              <w:t>Koszty bieżące</w:t>
            </w:r>
            <w:r w:rsidRPr="00493B99">
              <w:rPr>
                <w:rFonts w:ascii="Times New Roman" w:hAnsi="Times New Roman" w:cs="Times New Roman"/>
                <w:sz w:val="18"/>
                <w:szCs w:val="18"/>
              </w:rPr>
              <w:t xml:space="preserve"> (art. 35 ust. 1 lit. d rozporządzenia nr 1303/2013)</w:t>
            </w:r>
          </w:p>
        </w:tc>
        <w:tc>
          <w:tcPr>
            <w:tcW w:w="1530" w:type="dxa"/>
            <w:shd w:val="clear" w:color="auto" w:fill="auto"/>
            <w:vAlign w:val="center"/>
          </w:tcPr>
          <w:p w14:paraId="2396B7CA" w14:textId="18911872" w:rsidR="00857077" w:rsidRPr="00493B99" w:rsidRDefault="00857077" w:rsidP="00857077">
            <w:pPr>
              <w:jc w:val="center"/>
              <w:rPr>
                <w:rFonts w:ascii="Times New Roman" w:hAnsi="Times New Roman" w:cs="Times New Roman"/>
                <w:sz w:val="18"/>
                <w:szCs w:val="18"/>
              </w:rPr>
            </w:pPr>
            <w:r w:rsidRPr="00493B99">
              <w:rPr>
                <w:rFonts w:ascii="Times New Roman" w:hAnsi="Times New Roman" w:cs="Times New Roman"/>
                <w:sz w:val="18"/>
                <w:szCs w:val="18"/>
              </w:rPr>
              <w:t>0,0</w:t>
            </w:r>
          </w:p>
        </w:tc>
        <w:tc>
          <w:tcPr>
            <w:tcW w:w="709" w:type="dxa"/>
            <w:vAlign w:val="center"/>
          </w:tcPr>
          <w:p w14:paraId="6815865D" w14:textId="353764D8" w:rsidR="00857077" w:rsidRPr="00493B99" w:rsidRDefault="00857077" w:rsidP="00857077">
            <w:pPr>
              <w:jc w:val="center"/>
              <w:rPr>
                <w:rFonts w:ascii="Times New Roman" w:hAnsi="Times New Roman" w:cs="Times New Roman"/>
                <w:sz w:val="18"/>
                <w:szCs w:val="18"/>
              </w:rPr>
            </w:pPr>
            <w:r w:rsidRPr="00493B99">
              <w:rPr>
                <w:rFonts w:ascii="Times New Roman" w:hAnsi="Times New Roman" w:cs="Times New Roman"/>
                <w:sz w:val="18"/>
                <w:szCs w:val="18"/>
              </w:rPr>
              <w:t>0,00</w:t>
            </w:r>
          </w:p>
        </w:tc>
        <w:tc>
          <w:tcPr>
            <w:tcW w:w="709" w:type="dxa"/>
            <w:shd w:val="clear" w:color="auto" w:fill="auto"/>
            <w:vAlign w:val="center"/>
          </w:tcPr>
          <w:p w14:paraId="1CD090A7" w14:textId="292489C3" w:rsidR="00857077" w:rsidRPr="00493B99" w:rsidRDefault="00857077" w:rsidP="00857077">
            <w:pPr>
              <w:jc w:val="center"/>
              <w:rPr>
                <w:rFonts w:ascii="Times New Roman" w:hAnsi="Times New Roman" w:cs="Times New Roman"/>
                <w:sz w:val="18"/>
                <w:szCs w:val="18"/>
              </w:rPr>
            </w:pPr>
            <w:r w:rsidRPr="00493B99">
              <w:rPr>
                <w:rFonts w:ascii="Times New Roman" w:hAnsi="Times New Roman" w:cs="Times New Roman"/>
                <w:sz w:val="18"/>
                <w:szCs w:val="18"/>
              </w:rPr>
              <w:t>0,00</w:t>
            </w:r>
          </w:p>
        </w:tc>
        <w:tc>
          <w:tcPr>
            <w:tcW w:w="1871" w:type="dxa"/>
            <w:shd w:val="clear" w:color="auto" w:fill="auto"/>
            <w:vAlign w:val="center"/>
          </w:tcPr>
          <w:p w14:paraId="084A1B9B" w14:textId="48A55487" w:rsidR="00857077" w:rsidRPr="00493B99" w:rsidRDefault="00857077" w:rsidP="00857077">
            <w:pPr>
              <w:jc w:val="center"/>
              <w:rPr>
                <w:rFonts w:ascii="Times New Roman" w:hAnsi="Times New Roman" w:cs="Times New Roman"/>
                <w:sz w:val="18"/>
                <w:szCs w:val="18"/>
              </w:rPr>
            </w:pPr>
            <w:r w:rsidRPr="00493B99">
              <w:rPr>
                <w:rFonts w:ascii="Times New Roman" w:hAnsi="Times New Roman" w:cs="Times New Roman"/>
                <w:sz w:val="18"/>
                <w:szCs w:val="18"/>
              </w:rPr>
              <w:t>0,00</w:t>
            </w:r>
          </w:p>
        </w:tc>
        <w:tc>
          <w:tcPr>
            <w:tcW w:w="1389" w:type="dxa"/>
            <w:vMerge w:val="restart"/>
            <w:vAlign w:val="center"/>
          </w:tcPr>
          <w:p w14:paraId="1E11C0FC" w14:textId="01D50D88" w:rsidR="00857077" w:rsidRPr="00493B99" w:rsidRDefault="00857077" w:rsidP="00857077">
            <w:pPr>
              <w:spacing w:before="60"/>
              <w:jc w:val="center"/>
              <w:rPr>
                <w:rFonts w:ascii="Times New Roman" w:hAnsi="Times New Roman" w:cs="Times New Roman"/>
                <w:sz w:val="18"/>
                <w:szCs w:val="18"/>
              </w:rPr>
            </w:pPr>
            <w:r w:rsidRPr="00493B99">
              <w:rPr>
                <w:rFonts w:ascii="Times New Roman" w:hAnsi="Times New Roman" w:cs="Times New Roman"/>
                <w:sz w:val="18"/>
                <w:szCs w:val="18"/>
              </w:rPr>
              <w:t>2 850 000,00</w:t>
            </w:r>
          </w:p>
        </w:tc>
        <w:tc>
          <w:tcPr>
            <w:tcW w:w="1417" w:type="dxa"/>
            <w:vMerge w:val="restart"/>
            <w:shd w:val="clear" w:color="auto" w:fill="auto"/>
            <w:vAlign w:val="center"/>
          </w:tcPr>
          <w:p w14:paraId="2A253573" w14:textId="68070B50" w:rsidR="00857077" w:rsidRPr="00493B99" w:rsidRDefault="00857077" w:rsidP="00857077">
            <w:pPr>
              <w:spacing w:before="60"/>
              <w:jc w:val="center"/>
              <w:rPr>
                <w:rFonts w:ascii="Times New Roman" w:hAnsi="Times New Roman" w:cs="Times New Roman"/>
                <w:b/>
                <w:sz w:val="18"/>
                <w:szCs w:val="18"/>
              </w:rPr>
            </w:pPr>
            <w:r w:rsidRPr="00493B99">
              <w:rPr>
                <w:rFonts w:ascii="Times New Roman" w:hAnsi="Times New Roman" w:cs="Times New Roman"/>
                <w:b/>
                <w:sz w:val="18"/>
                <w:szCs w:val="18"/>
              </w:rPr>
              <w:t>2 850 000,00</w:t>
            </w:r>
          </w:p>
        </w:tc>
      </w:tr>
      <w:tr w:rsidR="00857077" w:rsidRPr="00493B99" w14:paraId="61AFFC9F" w14:textId="77777777" w:rsidTr="00857077">
        <w:tc>
          <w:tcPr>
            <w:tcW w:w="2689" w:type="dxa"/>
            <w:shd w:val="clear" w:color="auto" w:fill="FFFF99"/>
            <w:vAlign w:val="center"/>
          </w:tcPr>
          <w:p w14:paraId="065F7EE2" w14:textId="77777777" w:rsidR="00857077" w:rsidRPr="00493B99" w:rsidRDefault="00857077" w:rsidP="00857077">
            <w:pPr>
              <w:spacing w:before="60"/>
              <w:jc w:val="center"/>
              <w:rPr>
                <w:rFonts w:ascii="Times New Roman" w:hAnsi="Times New Roman" w:cs="Times New Roman"/>
                <w:sz w:val="18"/>
                <w:szCs w:val="18"/>
              </w:rPr>
            </w:pPr>
            <w:r w:rsidRPr="00493B99">
              <w:rPr>
                <w:rFonts w:ascii="Times New Roman" w:hAnsi="Times New Roman" w:cs="Times New Roman"/>
                <w:b/>
                <w:sz w:val="18"/>
                <w:szCs w:val="18"/>
              </w:rPr>
              <w:t>Aktywizacja</w:t>
            </w:r>
            <w:r w:rsidRPr="00493B99">
              <w:rPr>
                <w:rFonts w:ascii="Times New Roman" w:hAnsi="Times New Roman" w:cs="Times New Roman"/>
                <w:sz w:val="18"/>
                <w:szCs w:val="18"/>
              </w:rPr>
              <w:t xml:space="preserve"> (art. 35 ust. 1 lit. e rozporządzenia nr 1303/2013)</w:t>
            </w:r>
          </w:p>
        </w:tc>
        <w:tc>
          <w:tcPr>
            <w:tcW w:w="1530" w:type="dxa"/>
            <w:shd w:val="clear" w:color="auto" w:fill="auto"/>
            <w:vAlign w:val="center"/>
          </w:tcPr>
          <w:p w14:paraId="18936A76" w14:textId="116386E3" w:rsidR="00857077" w:rsidRPr="00493B99" w:rsidRDefault="00857077" w:rsidP="00857077">
            <w:pPr>
              <w:jc w:val="center"/>
              <w:rPr>
                <w:rFonts w:ascii="Times New Roman" w:hAnsi="Times New Roman" w:cs="Times New Roman"/>
                <w:sz w:val="18"/>
                <w:szCs w:val="18"/>
              </w:rPr>
            </w:pPr>
            <w:r w:rsidRPr="00493B99">
              <w:rPr>
                <w:rFonts w:ascii="Times New Roman" w:hAnsi="Times New Roman" w:cs="Times New Roman"/>
                <w:sz w:val="18"/>
                <w:szCs w:val="18"/>
              </w:rPr>
              <w:t>0,00</w:t>
            </w:r>
          </w:p>
        </w:tc>
        <w:tc>
          <w:tcPr>
            <w:tcW w:w="709" w:type="dxa"/>
            <w:vAlign w:val="center"/>
          </w:tcPr>
          <w:p w14:paraId="6A67F9D8" w14:textId="79C5C8C4" w:rsidR="00857077" w:rsidRPr="00493B99" w:rsidRDefault="00857077" w:rsidP="00857077">
            <w:pPr>
              <w:jc w:val="center"/>
              <w:rPr>
                <w:rFonts w:ascii="Times New Roman" w:hAnsi="Times New Roman" w:cs="Times New Roman"/>
                <w:sz w:val="18"/>
                <w:szCs w:val="18"/>
              </w:rPr>
            </w:pPr>
            <w:r w:rsidRPr="00493B99">
              <w:rPr>
                <w:rFonts w:ascii="Times New Roman" w:hAnsi="Times New Roman" w:cs="Times New Roman"/>
                <w:sz w:val="18"/>
                <w:szCs w:val="18"/>
              </w:rPr>
              <w:t>0,00</w:t>
            </w:r>
          </w:p>
        </w:tc>
        <w:tc>
          <w:tcPr>
            <w:tcW w:w="709" w:type="dxa"/>
            <w:shd w:val="clear" w:color="auto" w:fill="auto"/>
            <w:vAlign w:val="center"/>
          </w:tcPr>
          <w:p w14:paraId="31E8D086" w14:textId="33B3F99F" w:rsidR="00857077" w:rsidRPr="00493B99" w:rsidRDefault="00857077" w:rsidP="00857077">
            <w:pPr>
              <w:jc w:val="center"/>
              <w:rPr>
                <w:rFonts w:ascii="Times New Roman" w:hAnsi="Times New Roman" w:cs="Times New Roman"/>
                <w:sz w:val="18"/>
                <w:szCs w:val="18"/>
              </w:rPr>
            </w:pPr>
            <w:r w:rsidRPr="00493B99">
              <w:rPr>
                <w:rFonts w:ascii="Times New Roman" w:hAnsi="Times New Roman" w:cs="Times New Roman"/>
                <w:sz w:val="18"/>
                <w:szCs w:val="18"/>
              </w:rPr>
              <w:t>0,00</w:t>
            </w:r>
          </w:p>
        </w:tc>
        <w:tc>
          <w:tcPr>
            <w:tcW w:w="1871" w:type="dxa"/>
            <w:shd w:val="clear" w:color="auto" w:fill="auto"/>
            <w:vAlign w:val="center"/>
          </w:tcPr>
          <w:p w14:paraId="4B948496" w14:textId="09A89297" w:rsidR="00857077" w:rsidRPr="00493B99" w:rsidRDefault="00857077" w:rsidP="00857077">
            <w:pPr>
              <w:jc w:val="center"/>
              <w:rPr>
                <w:rFonts w:ascii="Times New Roman" w:hAnsi="Times New Roman" w:cs="Times New Roman"/>
                <w:sz w:val="18"/>
                <w:szCs w:val="18"/>
              </w:rPr>
            </w:pPr>
            <w:r w:rsidRPr="00493B99">
              <w:rPr>
                <w:rFonts w:ascii="Times New Roman" w:hAnsi="Times New Roman" w:cs="Times New Roman"/>
                <w:sz w:val="18"/>
                <w:szCs w:val="18"/>
              </w:rPr>
              <w:t>0,00</w:t>
            </w:r>
          </w:p>
        </w:tc>
        <w:tc>
          <w:tcPr>
            <w:tcW w:w="1389" w:type="dxa"/>
            <w:vMerge/>
            <w:vAlign w:val="center"/>
          </w:tcPr>
          <w:p w14:paraId="1BAF5B84" w14:textId="77777777" w:rsidR="00857077" w:rsidRPr="00493B99" w:rsidRDefault="00857077" w:rsidP="00857077">
            <w:pPr>
              <w:spacing w:before="60"/>
              <w:jc w:val="center"/>
              <w:rPr>
                <w:rFonts w:ascii="Times New Roman" w:hAnsi="Times New Roman" w:cs="Times New Roman"/>
                <w:sz w:val="18"/>
                <w:szCs w:val="18"/>
              </w:rPr>
            </w:pPr>
          </w:p>
        </w:tc>
        <w:tc>
          <w:tcPr>
            <w:tcW w:w="1417" w:type="dxa"/>
            <w:vMerge/>
            <w:shd w:val="clear" w:color="auto" w:fill="auto"/>
            <w:vAlign w:val="center"/>
          </w:tcPr>
          <w:p w14:paraId="31569572" w14:textId="77777777" w:rsidR="00857077" w:rsidRPr="00493B99" w:rsidRDefault="00857077" w:rsidP="00857077">
            <w:pPr>
              <w:spacing w:before="60"/>
              <w:jc w:val="center"/>
              <w:rPr>
                <w:rFonts w:ascii="Times New Roman" w:hAnsi="Times New Roman" w:cs="Times New Roman"/>
                <w:b/>
                <w:sz w:val="18"/>
                <w:szCs w:val="18"/>
              </w:rPr>
            </w:pPr>
          </w:p>
        </w:tc>
      </w:tr>
      <w:tr w:rsidR="00857077" w:rsidRPr="00493B99" w14:paraId="0201A647" w14:textId="77777777" w:rsidTr="00857077">
        <w:tc>
          <w:tcPr>
            <w:tcW w:w="2689" w:type="dxa"/>
            <w:shd w:val="clear" w:color="auto" w:fill="FFFF00"/>
            <w:vAlign w:val="center"/>
          </w:tcPr>
          <w:p w14:paraId="377B412B" w14:textId="77777777" w:rsidR="00857077" w:rsidRPr="00493B99" w:rsidRDefault="00857077" w:rsidP="00857077">
            <w:pPr>
              <w:spacing w:before="60"/>
              <w:jc w:val="center"/>
              <w:rPr>
                <w:rFonts w:ascii="Times New Roman" w:hAnsi="Times New Roman" w:cs="Times New Roman"/>
                <w:b/>
                <w:sz w:val="18"/>
                <w:szCs w:val="18"/>
              </w:rPr>
            </w:pPr>
            <w:r w:rsidRPr="00493B99">
              <w:rPr>
                <w:rFonts w:ascii="Times New Roman" w:hAnsi="Times New Roman" w:cs="Times New Roman"/>
                <w:b/>
                <w:sz w:val="18"/>
                <w:szCs w:val="18"/>
              </w:rPr>
              <w:t>Razem</w:t>
            </w:r>
          </w:p>
        </w:tc>
        <w:tc>
          <w:tcPr>
            <w:tcW w:w="1530" w:type="dxa"/>
            <w:shd w:val="clear" w:color="auto" w:fill="auto"/>
            <w:vAlign w:val="center"/>
          </w:tcPr>
          <w:p w14:paraId="0E7FED8F" w14:textId="66C625F5" w:rsidR="00857077" w:rsidRPr="00493B99" w:rsidRDefault="00857077" w:rsidP="00857077">
            <w:pPr>
              <w:spacing w:before="60"/>
              <w:jc w:val="center"/>
              <w:rPr>
                <w:rFonts w:ascii="Times New Roman" w:hAnsi="Times New Roman" w:cs="Times New Roman"/>
                <w:sz w:val="18"/>
                <w:szCs w:val="18"/>
              </w:rPr>
            </w:pPr>
            <w:r w:rsidRPr="00493B99">
              <w:rPr>
                <w:rFonts w:ascii="Times New Roman" w:hAnsi="Times New Roman" w:cs="Times New Roman"/>
                <w:sz w:val="18"/>
                <w:szCs w:val="18"/>
              </w:rPr>
              <w:t>10 200 000,00</w:t>
            </w:r>
          </w:p>
        </w:tc>
        <w:tc>
          <w:tcPr>
            <w:tcW w:w="709" w:type="dxa"/>
            <w:tcBorders>
              <w:bottom w:val="single" w:sz="4" w:space="0" w:color="auto"/>
            </w:tcBorders>
            <w:vAlign w:val="center"/>
          </w:tcPr>
          <w:p w14:paraId="5CC93FBE" w14:textId="23A4E985" w:rsidR="00857077" w:rsidRPr="00493B99" w:rsidRDefault="00857077" w:rsidP="00857077">
            <w:pPr>
              <w:spacing w:before="60"/>
              <w:jc w:val="center"/>
              <w:rPr>
                <w:rFonts w:ascii="Times New Roman" w:hAnsi="Times New Roman" w:cs="Times New Roman"/>
                <w:sz w:val="18"/>
                <w:szCs w:val="18"/>
              </w:rPr>
            </w:pPr>
            <w:r w:rsidRPr="00493B99">
              <w:rPr>
                <w:rFonts w:ascii="Times New Roman" w:hAnsi="Times New Roman" w:cs="Times New Roman"/>
                <w:sz w:val="18"/>
                <w:szCs w:val="18"/>
              </w:rPr>
              <w:t>0,00</w:t>
            </w:r>
          </w:p>
        </w:tc>
        <w:tc>
          <w:tcPr>
            <w:tcW w:w="709" w:type="dxa"/>
            <w:tcBorders>
              <w:bottom w:val="single" w:sz="4" w:space="0" w:color="auto"/>
            </w:tcBorders>
            <w:shd w:val="clear" w:color="auto" w:fill="auto"/>
            <w:vAlign w:val="center"/>
          </w:tcPr>
          <w:p w14:paraId="2F9F5017" w14:textId="1A7C0A54" w:rsidR="00857077" w:rsidRPr="00493B99" w:rsidRDefault="00857077" w:rsidP="00857077">
            <w:pPr>
              <w:spacing w:before="60"/>
              <w:jc w:val="center"/>
              <w:rPr>
                <w:rFonts w:ascii="Times New Roman" w:hAnsi="Times New Roman" w:cs="Times New Roman"/>
                <w:sz w:val="18"/>
                <w:szCs w:val="18"/>
              </w:rPr>
            </w:pPr>
            <w:r w:rsidRPr="00493B99">
              <w:rPr>
                <w:rFonts w:ascii="Times New Roman" w:hAnsi="Times New Roman" w:cs="Times New Roman"/>
                <w:sz w:val="18"/>
                <w:szCs w:val="18"/>
              </w:rPr>
              <w:t>0,00</w:t>
            </w:r>
          </w:p>
        </w:tc>
        <w:tc>
          <w:tcPr>
            <w:tcW w:w="1871" w:type="dxa"/>
            <w:shd w:val="clear" w:color="auto" w:fill="auto"/>
            <w:vAlign w:val="center"/>
          </w:tcPr>
          <w:p w14:paraId="0DD043B2" w14:textId="2DCDB868" w:rsidR="00857077" w:rsidRPr="00493B99" w:rsidRDefault="00857077" w:rsidP="00857077">
            <w:pPr>
              <w:jc w:val="center"/>
              <w:rPr>
                <w:rFonts w:ascii="Times New Roman" w:hAnsi="Times New Roman" w:cs="Times New Roman"/>
                <w:sz w:val="18"/>
                <w:szCs w:val="18"/>
              </w:rPr>
            </w:pPr>
            <w:r w:rsidRPr="00493B99">
              <w:rPr>
                <w:rFonts w:ascii="Times New Roman" w:hAnsi="Times New Roman" w:cs="Times New Roman"/>
                <w:sz w:val="18"/>
                <w:szCs w:val="18"/>
              </w:rPr>
              <w:t>12 000 000,00</w:t>
            </w:r>
          </w:p>
        </w:tc>
        <w:tc>
          <w:tcPr>
            <w:tcW w:w="1389" w:type="dxa"/>
            <w:vAlign w:val="center"/>
          </w:tcPr>
          <w:p w14:paraId="09C1C621" w14:textId="3A54391C" w:rsidR="00857077" w:rsidRPr="00493B99" w:rsidRDefault="00857077" w:rsidP="00857077">
            <w:pPr>
              <w:spacing w:before="60"/>
              <w:jc w:val="center"/>
              <w:rPr>
                <w:rFonts w:ascii="Times New Roman" w:hAnsi="Times New Roman" w:cs="Times New Roman"/>
                <w:sz w:val="18"/>
                <w:szCs w:val="18"/>
              </w:rPr>
            </w:pPr>
            <w:r w:rsidRPr="00493B99">
              <w:rPr>
                <w:rFonts w:ascii="Times New Roman" w:hAnsi="Times New Roman" w:cs="Times New Roman"/>
                <w:sz w:val="18"/>
                <w:szCs w:val="18"/>
              </w:rPr>
              <w:t>2 850 000,00</w:t>
            </w:r>
          </w:p>
        </w:tc>
        <w:tc>
          <w:tcPr>
            <w:tcW w:w="1417" w:type="dxa"/>
            <w:shd w:val="clear" w:color="auto" w:fill="auto"/>
            <w:vAlign w:val="center"/>
          </w:tcPr>
          <w:p w14:paraId="69DA97E2" w14:textId="10E60056" w:rsidR="00857077" w:rsidRPr="00493B99" w:rsidRDefault="00493B99" w:rsidP="00857077">
            <w:pPr>
              <w:spacing w:before="60"/>
              <w:jc w:val="center"/>
              <w:rPr>
                <w:rFonts w:ascii="Times New Roman" w:hAnsi="Times New Roman" w:cs="Times New Roman"/>
                <w:b/>
                <w:sz w:val="18"/>
                <w:szCs w:val="18"/>
              </w:rPr>
            </w:pPr>
            <w:r w:rsidRPr="00493B99">
              <w:rPr>
                <w:rFonts w:ascii="Times New Roman" w:hAnsi="Times New Roman" w:cs="Times New Roman"/>
                <w:b/>
                <w:sz w:val="18"/>
                <w:szCs w:val="18"/>
              </w:rPr>
              <w:t>25 050 000,00</w:t>
            </w:r>
          </w:p>
        </w:tc>
      </w:tr>
    </w:tbl>
    <w:p w14:paraId="145497DC" w14:textId="77777777" w:rsidR="00857077" w:rsidRPr="00493B99" w:rsidRDefault="00857077" w:rsidP="00857077">
      <w:pPr>
        <w:jc w:val="both"/>
        <w:rPr>
          <w:rFonts w:ascii="Times New Roman" w:hAnsi="Times New Roman" w:cs="Times New Roman"/>
        </w:rPr>
      </w:pPr>
    </w:p>
    <w:p w14:paraId="0C5290E5" w14:textId="77777777" w:rsidR="00857077" w:rsidRPr="00493B99" w:rsidRDefault="00857077" w:rsidP="00857077">
      <w:pPr>
        <w:spacing w:before="60" w:after="0" w:line="240" w:lineRule="auto"/>
        <w:jc w:val="both"/>
        <w:rPr>
          <w:rFonts w:ascii="Times New Roman" w:eastAsia="ヒラギノ角ゴ Pro W3" w:hAnsi="Times New Roman" w:cs="Times New Roman"/>
          <w:color w:val="00000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1697"/>
        <w:gridCol w:w="1695"/>
        <w:gridCol w:w="2742"/>
        <w:gridCol w:w="1701"/>
      </w:tblGrid>
      <w:tr w:rsidR="00857077" w:rsidRPr="00493B99" w14:paraId="2A0E5A1C" w14:textId="77777777" w:rsidTr="00857077">
        <w:tc>
          <w:tcPr>
            <w:tcW w:w="2508" w:type="dxa"/>
            <w:shd w:val="clear" w:color="auto" w:fill="auto"/>
            <w:vAlign w:val="center"/>
          </w:tcPr>
          <w:p w14:paraId="568D4D9F" w14:textId="77777777" w:rsidR="00857077" w:rsidRPr="00493B99" w:rsidRDefault="00857077" w:rsidP="00857077">
            <w:pPr>
              <w:spacing w:before="60"/>
              <w:jc w:val="center"/>
              <w:rPr>
                <w:rFonts w:ascii="Times New Roman" w:hAnsi="Times New Roman" w:cs="Times New Roman"/>
                <w:b/>
              </w:rPr>
            </w:pPr>
          </w:p>
        </w:tc>
        <w:tc>
          <w:tcPr>
            <w:tcW w:w="1697" w:type="dxa"/>
            <w:shd w:val="clear" w:color="auto" w:fill="auto"/>
            <w:vAlign w:val="center"/>
          </w:tcPr>
          <w:p w14:paraId="05E7C1F4" w14:textId="77777777" w:rsidR="00857077" w:rsidRPr="00493B99" w:rsidRDefault="00857077" w:rsidP="00857077">
            <w:pPr>
              <w:spacing w:before="60"/>
              <w:jc w:val="center"/>
              <w:rPr>
                <w:rFonts w:ascii="Times New Roman" w:hAnsi="Times New Roman" w:cs="Times New Roman"/>
                <w:b/>
              </w:rPr>
            </w:pPr>
            <w:r w:rsidRPr="00493B99">
              <w:rPr>
                <w:rFonts w:ascii="Times New Roman" w:hAnsi="Times New Roman" w:cs="Times New Roman"/>
                <w:b/>
              </w:rPr>
              <w:t>Wkład EFRROW</w:t>
            </w:r>
          </w:p>
        </w:tc>
        <w:tc>
          <w:tcPr>
            <w:tcW w:w="1695" w:type="dxa"/>
            <w:shd w:val="clear" w:color="auto" w:fill="auto"/>
            <w:vAlign w:val="center"/>
          </w:tcPr>
          <w:p w14:paraId="2708646A" w14:textId="77777777" w:rsidR="00857077" w:rsidRPr="00493B99" w:rsidRDefault="00857077" w:rsidP="00857077">
            <w:pPr>
              <w:spacing w:before="60"/>
              <w:jc w:val="center"/>
              <w:rPr>
                <w:rFonts w:ascii="Times New Roman" w:hAnsi="Times New Roman" w:cs="Times New Roman"/>
                <w:b/>
              </w:rPr>
            </w:pPr>
            <w:r w:rsidRPr="00493B99">
              <w:rPr>
                <w:rFonts w:ascii="Times New Roman" w:hAnsi="Times New Roman" w:cs="Times New Roman"/>
                <w:b/>
              </w:rPr>
              <w:t>Budżet państwa</w:t>
            </w:r>
          </w:p>
        </w:tc>
        <w:tc>
          <w:tcPr>
            <w:tcW w:w="2742" w:type="dxa"/>
            <w:tcBorders>
              <w:bottom w:val="single" w:sz="4" w:space="0" w:color="auto"/>
            </w:tcBorders>
            <w:shd w:val="clear" w:color="auto" w:fill="auto"/>
            <w:vAlign w:val="center"/>
          </w:tcPr>
          <w:p w14:paraId="080107E2" w14:textId="77777777" w:rsidR="00857077" w:rsidRPr="00493B99" w:rsidRDefault="00857077" w:rsidP="00857077">
            <w:pPr>
              <w:spacing w:before="60"/>
              <w:jc w:val="center"/>
              <w:rPr>
                <w:rFonts w:ascii="Times New Roman" w:hAnsi="Times New Roman" w:cs="Times New Roman"/>
                <w:b/>
              </w:rPr>
            </w:pPr>
            <w:r w:rsidRPr="00493B99">
              <w:rPr>
                <w:rFonts w:ascii="Times New Roman" w:hAnsi="Times New Roman" w:cs="Times New Roman"/>
                <w:b/>
              </w:rPr>
              <w:t>Wkład własny będący wkładem krajowych środków publicznych</w:t>
            </w:r>
          </w:p>
        </w:tc>
        <w:tc>
          <w:tcPr>
            <w:tcW w:w="1701" w:type="dxa"/>
            <w:tcBorders>
              <w:bottom w:val="single" w:sz="4" w:space="0" w:color="auto"/>
            </w:tcBorders>
            <w:vAlign w:val="center"/>
          </w:tcPr>
          <w:p w14:paraId="2A98269F" w14:textId="77777777" w:rsidR="00857077" w:rsidRPr="00493B99" w:rsidRDefault="00857077" w:rsidP="00857077">
            <w:pPr>
              <w:spacing w:before="60"/>
              <w:jc w:val="center"/>
              <w:rPr>
                <w:rFonts w:ascii="Times New Roman" w:hAnsi="Times New Roman" w:cs="Times New Roman"/>
                <w:b/>
              </w:rPr>
            </w:pPr>
            <w:r w:rsidRPr="00493B99">
              <w:rPr>
                <w:rFonts w:ascii="Times New Roman" w:hAnsi="Times New Roman" w:cs="Times New Roman"/>
                <w:b/>
              </w:rPr>
              <w:t>RAZEM</w:t>
            </w:r>
          </w:p>
        </w:tc>
      </w:tr>
      <w:tr w:rsidR="00857077" w:rsidRPr="00493B99" w14:paraId="1170B53F" w14:textId="77777777" w:rsidTr="00857077">
        <w:tc>
          <w:tcPr>
            <w:tcW w:w="2508" w:type="dxa"/>
            <w:shd w:val="clear" w:color="auto" w:fill="auto"/>
            <w:vAlign w:val="center"/>
          </w:tcPr>
          <w:p w14:paraId="03A3AE6E" w14:textId="77777777" w:rsidR="00857077" w:rsidRPr="00493B99" w:rsidRDefault="00857077" w:rsidP="00857077">
            <w:pPr>
              <w:spacing w:before="60"/>
              <w:jc w:val="center"/>
              <w:rPr>
                <w:rFonts w:ascii="Times New Roman" w:hAnsi="Times New Roman" w:cs="Times New Roman"/>
                <w:b/>
              </w:rPr>
            </w:pPr>
            <w:r w:rsidRPr="00493B99">
              <w:rPr>
                <w:rFonts w:ascii="Times New Roman" w:hAnsi="Times New Roman" w:cs="Times New Roman"/>
                <w:b/>
              </w:rPr>
              <w:t>Beneficjenci inni niż jednostki sektora finansów publicznych</w:t>
            </w:r>
          </w:p>
        </w:tc>
        <w:tc>
          <w:tcPr>
            <w:tcW w:w="1697" w:type="dxa"/>
            <w:shd w:val="clear" w:color="auto" w:fill="auto"/>
            <w:vAlign w:val="center"/>
          </w:tcPr>
          <w:p w14:paraId="396765AA" w14:textId="77777777" w:rsidR="00857077" w:rsidRPr="00493B99" w:rsidRDefault="00857077" w:rsidP="00857077">
            <w:pPr>
              <w:spacing w:before="60"/>
              <w:jc w:val="center"/>
              <w:rPr>
                <w:rFonts w:ascii="Times New Roman" w:hAnsi="Times New Roman" w:cs="Times New Roman"/>
                <w:b/>
              </w:rPr>
            </w:pPr>
            <w:r w:rsidRPr="00493B99">
              <w:rPr>
                <w:rFonts w:ascii="Times New Roman" w:hAnsi="Times New Roman" w:cs="Times New Roman"/>
                <w:b/>
              </w:rPr>
              <w:t>4 454 100,00</w:t>
            </w:r>
          </w:p>
        </w:tc>
        <w:tc>
          <w:tcPr>
            <w:tcW w:w="1695" w:type="dxa"/>
            <w:tcBorders>
              <w:bottom w:val="single" w:sz="4" w:space="0" w:color="auto"/>
            </w:tcBorders>
            <w:shd w:val="clear" w:color="auto" w:fill="auto"/>
            <w:vAlign w:val="center"/>
          </w:tcPr>
          <w:p w14:paraId="4EB3EAF9" w14:textId="77777777" w:rsidR="00857077" w:rsidRPr="00493B99" w:rsidRDefault="00857077" w:rsidP="00857077">
            <w:pPr>
              <w:spacing w:before="60"/>
              <w:jc w:val="center"/>
              <w:rPr>
                <w:rFonts w:ascii="Times New Roman" w:hAnsi="Times New Roman" w:cs="Times New Roman"/>
                <w:b/>
              </w:rPr>
            </w:pPr>
            <w:r w:rsidRPr="00493B99">
              <w:rPr>
                <w:rFonts w:ascii="Times New Roman" w:hAnsi="Times New Roman" w:cs="Times New Roman"/>
                <w:b/>
              </w:rPr>
              <w:t>2 545 900,00</w:t>
            </w:r>
          </w:p>
        </w:tc>
        <w:tc>
          <w:tcPr>
            <w:tcW w:w="2742" w:type="dxa"/>
            <w:tcBorders>
              <w:tl2br w:val="single" w:sz="4" w:space="0" w:color="auto"/>
              <w:tr2bl w:val="single" w:sz="4" w:space="0" w:color="auto"/>
            </w:tcBorders>
            <w:shd w:val="clear" w:color="auto" w:fill="auto"/>
            <w:vAlign w:val="center"/>
          </w:tcPr>
          <w:p w14:paraId="674A1F7B" w14:textId="77777777" w:rsidR="00857077" w:rsidRPr="00493B99" w:rsidRDefault="00857077" w:rsidP="00857077">
            <w:pPr>
              <w:spacing w:before="60"/>
              <w:jc w:val="center"/>
              <w:rPr>
                <w:rFonts w:ascii="Times New Roman" w:hAnsi="Times New Roman" w:cs="Times New Roman"/>
                <w:b/>
              </w:rPr>
            </w:pPr>
          </w:p>
        </w:tc>
        <w:tc>
          <w:tcPr>
            <w:tcW w:w="1701" w:type="dxa"/>
            <w:tcBorders>
              <w:tl2br w:val="nil"/>
              <w:tr2bl w:val="nil"/>
            </w:tcBorders>
            <w:vAlign w:val="center"/>
          </w:tcPr>
          <w:p w14:paraId="21A6A766" w14:textId="77777777" w:rsidR="00857077" w:rsidRPr="00493B99" w:rsidRDefault="00857077" w:rsidP="00857077">
            <w:pPr>
              <w:spacing w:before="60"/>
              <w:jc w:val="center"/>
              <w:rPr>
                <w:rFonts w:ascii="Times New Roman" w:hAnsi="Times New Roman" w:cs="Times New Roman"/>
                <w:b/>
              </w:rPr>
            </w:pPr>
            <w:r w:rsidRPr="00493B99">
              <w:rPr>
                <w:rFonts w:ascii="Times New Roman" w:hAnsi="Times New Roman" w:cs="Times New Roman"/>
                <w:b/>
              </w:rPr>
              <w:t>7 000 000,00</w:t>
            </w:r>
          </w:p>
        </w:tc>
      </w:tr>
      <w:tr w:rsidR="00857077" w:rsidRPr="00493B99" w14:paraId="4D6F4C42" w14:textId="77777777" w:rsidTr="00857077">
        <w:tc>
          <w:tcPr>
            <w:tcW w:w="2508" w:type="dxa"/>
            <w:shd w:val="clear" w:color="auto" w:fill="auto"/>
            <w:vAlign w:val="center"/>
          </w:tcPr>
          <w:p w14:paraId="2BE5E66A" w14:textId="77777777" w:rsidR="00857077" w:rsidRPr="00493B99" w:rsidRDefault="00857077" w:rsidP="00857077">
            <w:pPr>
              <w:spacing w:before="60"/>
              <w:jc w:val="center"/>
              <w:rPr>
                <w:rFonts w:ascii="Times New Roman" w:hAnsi="Times New Roman" w:cs="Times New Roman"/>
                <w:b/>
              </w:rPr>
            </w:pPr>
            <w:r w:rsidRPr="00493B99">
              <w:rPr>
                <w:rFonts w:ascii="Times New Roman" w:hAnsi="Times New Roman" w:cs="Times New Roman"/>
                <w:b/>
              </w:rPr>
              <w:t>Beneficjenci będący jednostkami sektora finansów publicznych</w:t>
            </w:r>
          </w:p>
        </w:tc>
        <w:tc>
          <w:tcPr>
            <w:tcW w:w="1697" w:type="dxa"/>
            <w:tcBorders>
              <w:bottom w:val="single" w:sz="4" w:space="0" w:color="auto"/>
            </w:tcBorders>
            <w:shd w:val="clear" w:color="auto" w:fill="auto"/>
            <w:vAlign w:val="center"/>
          </w:tcPr>
          <w:p w14:paraId="2DC530A6" w14:textId="77777777" w:rsidR="00857077" w:rsidRPr="00493B99" w:rsidRDefault="00857077" w:rsidP="00857077">
            <w:pPr>
              <w:spacing w:before="60"/>
              <w:jc w:val="center"/>
              <w:rPr>
                <w:rFonts w:ascii="Times New Roman" w:hAnsi="Times New Roman" w:cs="Times New Roman"/>
                <w:b/>
              </w:rPr>
            </w:pPr>
            <w:r w:rsidRPr="00493B99">
              <w:rPr>
                <w:rFonts w:ascii="Times New Roman" w:hAnsi="Times New Roman" w:cs="Times New Roman"/>
                <w:b/>
              </w:rPr>
              <w:t>1 908 900,00</w:t>
            </w:r>
          </w:p>
        </w:tc>
        <w:tc>
          <w:tcPr>
            <w:tcW w:w="1695" w:type="dxa"/>
            <w:tcBorders>
              <w:bottom w:val="single" w:sz="4" w:space="0" w:color="auto"/>
              <w:tl2br w:val="single" w:sz="4" w:space="0" w:color="auto"/>
              <w:tr2bl w:val="single" w:sz="4" w:space="0" w:color="auto"/>
            </w:tcBorders>
            <w:shd w:val="clear" w:color="auto" w:fill="auto"/>
            <w:vAlign w:val="center"/>
          </w:tcPr>
          <w:p w14:paraId="00E8165E" w14:textId="77777777" w:rsidR="00857077" w:rsidRPr="00493B99" w:rsidRDefault="00857077" w:rsidP="00857077">
            <w:pPr>
              <w:spacing w:before="60"/>
              <w:jc w:val="center"/>
              <w:rPr>
                <w:rFonts w:ascii="Times New Roman" w:hAnsi="Times New Roman" w:cs="Times New Roman"/>
                <w:b/>
              </w:rPr>
            </w:pPr>
          </w:p>
        </w:tc>
        <w:tc>
          <w:tcPr>
            <w:tcW w:w="2742" w:type="dxa"/>
            <w:tcBorders>
              <w:bottom w:val="single" w:sz="4" w:space="0" w:color="auto"/>
            </w:tcBorders>
            <w:shd w:val="clear" w:color="auto" w:fill="auto"/>
            <w:vAlign w:val="center"/>
          </w:tcPr>
          <w:p w14:paraId="62AEC141" w14:textId="77777777" w:rsidR="00857077" w:rsidRPr="00493B99" w:rsidRDefault="00857077" w:rsidP="00857077">
            <w:pPr>
              <w:spacing w:before="60"/>
              <w:jc w:val="center"/>
              <w:rPr>
                <w:rFonts w:ascii="Times New Roman" w:hAnsi="Times New Roman" w:cs="Times New Roman"/>
                <w:b/>
              </w:rPr>
            </w:pPr>
            <w:r w:rsidRPr="00493B99">
              <w:rPr>
                <w:rFonts w:ascii="Times New Roman" w:hAnsi="Times New Roman" w:cs="Times New Roman"/>
                <w:b/>
              </w:rPr>
              <w:t>1 091 100,00</w:t>
            </w:r>
          </w:p>
        </w:tc>
        <w:tc>
          <w:tcPr>
            <w:tcW w:w="1701" w:type="dxa"/>
            <w:tcBorders>
              <w:bottom w:val="single" w:sz="4" w:space="0" w:color="auto"/>
            </w:tcBorders>
            <w:vAlign w:val="center"/>
          </w:tcPr>
          <w:p w14:paraId="6538C1CA" w14:textId="77777777" w:rsidR="00857077" w:rsidRPr="00493B99" w:rsidRDefault="00857077" w:rsidP="00857077">
            <w:pPr>
              <w:spacing w:before="60"/>
              <w:jc w:val="center"/>
              <w:rPr>
                <w:rFonts w:ascii="Times New Roman" w:hAnsi="Times New Roman" w:cs="Times New Roman"/>
                <w:b/>
              </w:rPr>
            </w:pPr>
            <w:r w:rsidRPr="00493B99">
              <w:rPr>
                <w:rFonts w:ascii="Times New Roman" w:hAnsi="Times New Roman" w:cs="Times New Roman"/>
                <w:b/>
              </w:rPr>
              <w:t>3 000 000,00</w:t>
            </w:r>
          </w:p>
        </w:tc>
      </w:tr>
      <w:tr w:rsidR="00857077" w:rsidRPr="00493B99" w14:paraId="1220AEA6" w14:textId="77777777" w:rsidTr="00857077">
        <w:tc>
          <w:tcPr>
            <w:tcW w:w="2508" w:type="dxa"/>
            <w:shd w:val="clear" w:color="auto" w:fill="auto"/>
            <w:vAlign w:val="center"/>
          </w:tcPr>
          <w:p w14:paraId="41CD4CB4" w14:textId="77777777" w:rsidR="00857077" w:rsidRPr="00493B99" w:rsidRDefault="00857077" w:rsidP="00857077">
            <w:pPr>
              <w:spacing w:before="60"/>
              <w:jc w:val="center"/>
              <w:rPr>
                <w:rFonts w:ascii="Times New Roman" w:hAnsi="Times New Roman" w:cs="Times New Roman"/>
                <w:b/>
              </w:rPr>
            </w:pPr>
            <w:r w:rsidRPr="00493B99">
              <w:rPr>
                <w:rFonts w:ascii="Times New Roman" w:hAnsi="Times New Roman" w:cs="Times New Roman"/>
                <w:b/>
              </w:rPr>
              <w:t>Razem</w:t>
            </w:r>
          </w:p>
        </w:tc>
        <w:tc>
          <w:tcPr>
            <w:tcW w:w="1697" w:type="dxa"/>
            <w:tcBorders>
              <w:bottom w:val="single" w:sz="4" w:space="0" w:color="auto"/>
              <w:tl2br w:val="nil"/>
              <w:tr2bl w:val="nil"/>
            </w:tcBorders>
            <w:shd w:val="clear" w:color="auto" w:fill="auto"/>
            <w:vAlign w:val="center"/>
          </w:tcPr>
          <w:p w14:paraId="7C046F3A" w14:textId="77777777" w:rsidR="00857077" w:rsidRPr="00493B99" w:rsidRDefault="00857077" w:rsidP="00857077">
            <w:pPr>
              <w:spacing w:before="60"/>
              <w:jc w:val="center"/>
              <w:rPr>
                <w:rFonts w:ascii="Times New Roman" w:hAnsi="Times New Roman" w:cs="Times New Roman"/>
                <w:b/>
              </w:rPr>
            </w:pPr>
            <w:r w:rsidRPr="00493B99">
              <w:rPr>
                <w:rFonts w:ascii="Times New Roman" w:hAnsi="Times New Roman" w:cs="Times New Roman"/>
                <w:b/>
              </w:rPr>
              <w:t>6 363 000,00</w:t>
            </w:r>
          </w:p>
        </w:tc>
        <w:tc>
          <w:tcPr>
            <w:tcW w:w="1695" w:type="dxa"/>
            <w:tcBorders>
              <w:tl2br w:val="nil"/>
              <w:tr2bl w:val="nil"/>
            </w:tcBorders>
            <w:shd w:val="clear" w:color="auto" w:fill="auto"/>
            <w:vAlign w:val="center"/>
          </w:tcPr>
          <w:p w14:paraId="512BFC1B" w14:textId="77777777" w:rsidR="00857077" w:rsidRPr="00493B99" w:rsidRDefault="00857077" w:rsidP="00857077">
            <w:pPr>
              <w:spacing w:before="60"/>
              <w:jc w:val="center"/>
              <w:rPr>
                <w:rFonts w:ascii="Times New Roman" w:hAnsi="Times New Roman" w:cs="Times New Roman"/>
                <w:b/>
              </w:rPr>
            </w:pPr>
            <w:r w:rsidRPr="00493B99">
              <w:rPr>
                <w:rFonts w:ascii="Times New Roman" w:hAnsi="Times New Roman" w:cs="Times New Roman"/>
                <w:b/>
              </w:rPr>
              <w:t>2 545 900,00</w:t>
            </w:r>
          </w:p>
        </w:tc>
        <w:tc>
          <w:tcPr>
            <w:tcW w:w="2742" w:type="dxa"/>
            <w:tcBorders>
              <w:tl2br w:val="nil"/>
              <w:tr2bl w:val="nil"/>
            </w:tcBorders>
            <w:shd w:val="clear" w:color="auto" w:fill="auto"/>
            <w:vAlign w:val="center"/>
          </w:tcPr>
          <w:p w14:paraId="1F73715A" w14:textId="77777777" w:rsidR="00857077" w:rsidRPr="00493B99" w:rsidRDefault="00857077" w:rsidP="00857077">
            <w:pPr>
              <w:spacing w:before="60"/>
              <w:jc w:val="center"/>
              <w:rPr>
                <w:rFonts w:ascii="Times New Roman" w:hAnsi="Times New Roman" w:cs="Times New Roman"/>
                <w:b/>
              </w:rPr>
            </w:pPr>
            <w:r w:rsidRPr="00493B99">
              <w:rPr>
                <w:rFonts w:ascii="Times New Roman" w:hAnsi="Times New Roman" w:cs="Times New Roman"/>
                <w:b/>
              </w:rPr>
              <w:t>1 091 100,00</w:t>
            </w:r>
          </w:p>
        </w:tc>
        <w:tc>
          <w:tcPr>
            <w:tcW w:w="1701" w:type="dxa"/>
            <w:tcBorders>
              <w:tl2br w:val="nil"/>
              <w:tr2bl w:val="nil"/>
            </w:tcBorders>
            <w:vAlign w:val="center"/>
          </w:tcPr>
          <w:p w14:paraId="2AD03F7F" w14:textId="77777777" w:rsidR="00857077" w:rsidRPr="00493B99" w:rsidRDefault="00857077" w:rsidP="00857077">
            <w:pPr>
              <w:spacing w:before="60"/>
              <w:jc w:val="center"/>
              <w:rPr>
                <w:rFonts w:ascii="Times New Roman" w:hAnsi="Times New Roman" w:cs="Times New Roman"/>
                <w:b/>
              </w:rPr>
            </w:pPr>
            <w:r w:rsidRPr="00493B99">
              <w:rPr>
                <w:rFonts w:ascii="Times New Roman" w:hAnsi="Times New Roman" w:cs="Times New Roman"/>
                <w:b/>
              </w:rPr>
              <w:t>10 000 000,00</w:t>
            </w:r>
          </w:p>
        </w:tc>
      </w:tr>
    </w:tbl>
    <w:p w14:paraId="0AD8E309" w14:textId="77777777" w:rsidR="00857077" w:rsidRPr="00493B99" w:rsidRDefault="00857077" w:rsidP="00857077">
      <w:pPr>
        <w:spacing w:before="60" w:after="0" w:line="240" w:lineRule="auto"/>
        <w:jc w:val="both"/>
        <w:rPr>
          <w:rFonts w:ascii="Times New Roman" w:eastAsia="ヒラギノ角ゴ Pro W3" w:hAnsi="Times New Roman" w:cs="Times New Roman"/>
          <w:color w:val="000000"/>
          <w:lang w:eastAsia="pl-PL"/>
        </w:rPr>
      </w:pPr>
    </w:p>
    <w:p w14:paraId="3D8A83BF" w14:textId="77777777" w:rsidR="00857077" w:rsidRPr="00493B99" w:rsidRDefault="00857077" w:rsidP="00857077">
      <w:pPr>
        <w:spacing w:before="60" w:after="0" w:line="240" w:lineRule="auto"/>
        <w:jc w:val="both"/>
        <w:rPr>
          <w:rFonts w:ascii="Times New Roman" w:eastAsia="ヒラギノ角ゴ Pro W3" w:hAnsi="Times New Roman" w:cs="Times New Roman"/>
          <w:color w:val="000000"/>
          <w:lang w:eastAsia="pl-PL"/>
        </w:rPr>
      </w:pPr>
    </w:p>
    <w:p w14:paraId="05ED0810" w14:textId="77777777" w:rsidR="00857077" w:rsidRPr="00493B99" w:rsidRDefault="00857077" w:rsidP="00857077">
      <w:pPr>
        <w:rPr>
          <w:rFonts w:ascii="Times New Roman" w:eastAsia="ヒラギノ角ゴ Pro W3" w:hAnsi="Times New Roman" w:cs="Times New Roman"/>
          <w:b/>
          <w:color w:val="000000"/>
          <w:lang w:eastAsia="pl-PL"/>
        </w:rPr>
      </w:pPr>
      <w:r w:rsidRPr="00493B99">
        <w:rPr>
          <w:rFonts w:ascii="Times New Roman" w:eastAsia="ヒラギノ角ゴ Pro W3" w:hAnsi="Times New Roman" w:cs="Times New Roman"/>
          <w:b/>
          <w:color w:val="000000"/>
          <w:lang w:eastAsia="pl-PL"/>
        </w:rPr>
        <w:br w:type="page"/>
      </w:r>
    </w:p>
    <w:p w14:paraId="715B00D6" w14:textId="77777777" w:rsidR="00857077" w:rsidRPr="00493B99" w:rsidRDefault="00857077" w:rsidP="00857077">
      <w:pPr>
        <w:spacing w:before="60" w:after="0" w:line="240" w:lineRule="auto"/>
        <w:jc w:val="both"/>
        <w:rPr>
          <w:rFonts w:ascii="Times New Roman" w:eastAsia="ヒラギノ角ゴ Pro W3" w:hAnsi="Times New Roman" w:cs="Times New Roman"/>
          <w:b/>
          <w:color w:val="000000"/>
          <w:lang w:eastAsia="pl-PL"/>
        </w:rPr>
      </w:pPr>
      <w:r w:rsidRPr="00493B99">
        <w:rPr>
          <w:rFonts w:ascii="Times New Roman" w:eastAsia="ヒラギノ角ゴ Pro W3" w:hAnsi="Times New Roman" w:cs="Times New Roman"/>
          <w:b/>
          <w:color w:val="000000"/>
          <w:lang w:eastAsia="pl-PL"/>
        </w:rPr>
        <w:lastRenderedPageBreak/>
        <w:t>Załącznik nr 5 do LSR – Plan komunikacji</w:t>
      </w:r>
    </w:p>
    <w:p w14:paraId="0976788C" w14:textId="1E0AB54D" w:rsidR="00857077" w:rsidRPr="00493B99" w:rsidRDefault="00857077" w:rsidP="00304AB4">
      <w:pPr>
        <w:spacing w:after="0"/>
        <w:jc w:val="both"/>
        <w:rPr>
          <w:rFonts w:ascii="Times New Roman" w:hAnsi="Times New Roman" w:cs="Times New Roman"/>
        </w:rPr>
      </w:pPr>
    </w:p>
    <w:p w14:paraId="1B03DF77" w14:textId="6053AAEB" w:rsidR="00493B99" w:rsidRPr="00493B99" w:rsidRDefault="00493B99" w:rsidP="00267A7E">
      <w:pPr>
        <w:spacing w:after="0" w:line="240" w:lineRule="auto"/>
        <w:ind w:firstLine="709"/>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By podnieść ilość oraz j</w:t>
      </w:r>
      <w:r>
        <w:rPr>
          <w:rFonts w:ascii="Times New Roman" w:eastAsia="ヒラギノ角ゴ Pro W3" w:hAnsi="Times New Roman" w:cs="Times New Roman"/>
          <w:color w:val="000000"/>
          <w:lang w:eastAsia="pl-PL"/>
        </w:rPr>
        <w:t xml:space="preserve">akość projektów zgłaszanych do </w:t>
      </w:r>
      <w:r w:rsidRPr="00493B99">
        <w:rPr>
          <w:rFonts w:ascii="Times New Roman" w:eastAsia="ヒラギノ角ゴ Pro W3" w:hAnsi="Times New Roman" w:cs="Times New Roman"/>
          <w:color w:val="000000"/>
          <w:lang w:eastAsia="pl-PL"/>
        </w:rPr>
        <w:t>LGD oraz zapewnić aktywne uczestnictwo mieszkańców w procesie realizacji LSR, stowarzyszenie będzie wcielało w życie przygotowany na lata 2016-2022 plan komunikacji. Przesłanką jego opracowania była przede wszystkim troska o efektywność zaplanowanych działań i narzędzi komunikacyjnych oraz dotychczasowe problemy zdiagnozowane w tym zakresie.</w:t>
      </w:r>
    </w:p>
    <w:p w14:paraId="7EA08E40" w14:textId="77777777" w:rsidR="00493B99" w:rsidRPr="00493B99" w:rsidRDefault="00493B99" w:rsidP="00267A7E">
      <w:pPr>
        <w:spacing w:after="0" w:line="240" w:lineRule="auto"/>
        <w:ind w:firstLine="709"/>
        <w:jc w:val="both"/>
        <w:rPr>
          <w:rFonts w:ascii="Times New Roman" w:eastAsia="ヒラギノ角ゴ Pro W3" w:hAnsi="Times New Roman" w:cs="Times New Roman"/>
          <w:color w:val="000000"/>
          <w:lang w:eastAsia="pl-PL"/>
        </w:rPr>
      </w:pPr>
    </w:p>
    <w:p w14:paraId="707E2C07" w14:textId="77777777" w:rsidR="00493B99" w:rsidRPr="00493B99" w:rsidRDefault="00493B99" w:rsidP="00267A7E">
      <w:pPr>
        <w:spacing w:after="0" w:line="240" w:lineRule="auto"/>
        <w:ind w:firstLine="709"/>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Plan zakłada realizację czterech celów głównych za pomocą działań i narzędzi komunikacji dopasowanych do zaistniałych potrzeb oraz środków przekazu dopasowanych do grup docelowych. Z czterech przyjętych celów, jeden został wybrany za główny.</w:t>
      </w:r>
    </w:p>
    <w:p w14:paraId="336BEF45" w14:textId="77777777"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p>
    <w:p w14:paraId="4EC7051B" w14:textId="77777777" w:rsidR="00493B99" w:rsidRPr="00493B99" w:rsidRDefault="00493B99" w:rsidP="00493B99">
      <w:pPr>
        <w:spacing w:after="0" w:line="240" w:lineRule="auto"/>
        <w:jc w:val="both"/>
        <w:rPr>
          <w:rFonts w:ascii="Times New Roman" w:eastAsia="ヒラギノ角ゴ Pro W3" w:hAnsi="Times New Roman" w:cs="Times New Roman"/>
          <w:b/>
          <w:color w:val="172507"/>
          <w:lang w:eastAsia="pl-PL"/>
        </w:rPr>
      </w:pPr>
      <w:r w:rsidRPr="00493B99">
        <w:rPr>
          <w:rFonts w:ascii="Times New Roman" w:eastAsia="ヒラギノ角ゴ Pro W3" w:hAnsi="Times New Roman" w:cs="Times New Roman"/>
          <w:b/>
          <w:color w:val="172507"/>
          <w:lang w:eastAsia="pl-PL"/>
        </w:rPr>
        <w:t>Cele planu komunikacji:</w:t>
      </w:r>
    </w:p>
    <w:p w14:paraId="441BAAE2" w14:textId="35931F05" w:rsidR="00493B99" w:rsidRPr="00493B99" w:rsidRDefault="00493B99" w:rsidP="00493B99">
      <w:pPr>
        <w:spacing w:after="0" w:line="240" w:lineRule="auto"/>
        <w:ind w:left="500"/>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b/>
          <w:lang w:eastAsia="pl-PL"/>
        </w:rPr>
        <w:t>Cel główny:</w:t>
      </w:r>
      <w:r w:rsidRPr="00493B99">
        <w:rPr>
          <w:rFonts w:ascii="Times New Roman" w:eastAsia="ヒラギノ角ゴ Pro W3" w:hAnsi="Times New Roman" w:cs="Times New Roman"/>
          <w:color w:val="9B0000"/>
          <w:lang w:eastAsia="pl-PL"/>
        </w:rPr>
        <w:t xml:space="preserve"> </w:t>
      </w:r>
      <w:r w:rsidRPr="00493B99">
        <w:rPr>
          <w:rFonts w:ascii="Times New Roman" w:eastAsia="ヒラギノ角ゴ Pro W3" w:hAnsi="Times New Roman" w:cs="Times New Roman"/>
          <w:color w:val="000000"/>
          <w:lang w:eastAsia="pl-PL"/>
        </w:rPr>
        <w:t xml:space="preserve">Informowanie o prowadzonych naborach wniosków, zasadach przyznawania pomocy </w:t>
      </w:r>
      <w:r w:rsidRPr="00493B99">
        <w:rPr>
          <w:rFonts w:ascii="Times New Roman" w:eastAsia="ヒラギノ角ゴ Pro W3" w:hAnsi="Times New Roman" w:cs="Times New Roman"/>
          <w:color w:val="000000"/>
          <w:lang w:eastAsia="pl-PL"/>
        </w:rPr>
        <w:br/>
        <w:t>i zasadach</w:t>
      </w:r>
      <w:r>
        <w:rPr>
          <w:rFonts w:ascii="Times New Roman" w:eastAsia="ヒラギノ角ゴ Pro W3" w:hAnsi="Times New Roman" w:cs="Times New Roman"/>
          <w:color w:val="000000"/>
          <w:lang w:eastAsia="pl-PL"/>
        </w:rPr>
        <w:t xml:space="preserve"> oceny i wyboru operacji przez </w:t>
      </w:r>
      <w:r w:rsidRPr="00493B99">
        <w:rPr>
          <w:rFonts w:ascii="Times New Roman" w:eastAsia="ヒラギノ角ゴ Pro W3" w:hAnsi="Times New Roman" w:cs="Times New Roman"/>
          <w:color w:val="000000"/>
          <w:lang w:eastAsia="pl-PL"/>
        </w:rPr>
        <w:t xml:space="preserve">LGD. </w:t>
      </w:r>
    </w:p>
    <w:p w14:paraId="74778447" w14:textId="437DA757" w:rsidR="00493B99" w:rsidRPr="00493B99" w:rsidRDefault="00493B99" w:rsidP="00493B99">
      <w:pPr>
        <w:spacing w:after="0" w:line="240" w:lineRule="auto"/>
        <w:ind w:left="500"/>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xml:space="preserve">Informowanie o działaniach </w:t>
      </w:r>
      <w:r>
        <w:rPr>
          <w:rFonts w:ascii="Times New Roman" w:eastAsia="ヒラギノ角ゴ Pro W3" w:hAnsi="Times New Roman" w:cs="Times New Roman"/>
          <w:color w:val="000000"/>
          <w:lang w:eastAsia="pl-PL"/>
        </w:rPr>
        <w:t xml:space="preserve">podejmowanych przez </w:t>
      </w:r>
      <w:r w:rsidRPr="00493B99">
        <w:rPr>
          <w:rFonts w:ascii="Times New Roman" w:eastAsia="ヒラギノ角ゴ Pro W3" w:hAnsi="Times New Roman" w:cs="Times New Roman"/>
          <w:color w:val="000000"/>
          <w:lang w:eastAsia="pl-PL"/>
        </w:rPr>
        <w:t>LGD.</w:t>
      </w:r>
    </w:p>
    <w:p w14:paraId="281A9261" w14:textId="77777777" w:rsidR="00493B99" w:rsidRPr="00493B99" w:rsidRDefault="00493B99" w:rsidP="00493B99">
      <w:pPr>
        <w:spacing w:after="0" w:line="240" w:lineRule="auto"/>
        <w:ind w:left="500"/>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Informowanie o postępach we wdrażaniu LSR.</w:t>
      </w:r>
    </w:p>
    <w:p w14:paraId="1E6E4D03" w14:textId="77777777" w:rsidR="00493B99" w:rsidRPr="00493B99" w:rsidRDefault="00493B99" w:rsidP="00493B99">
      <w:pPr>
        <w:spacing w:after="0" w:line="240" w:lineRule="auto"/>
        <w:ind w:left="500"/>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Informowanie o projektach zrealizowanych ze środków LSR i transfer dobrych praktyk.</w:t>
      </w:r>
    </w:p>
    <w:p w14:paraId="088D214B" w14:textId="77777777"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p>
    <w:p w14:paraId="2942EC60" w14:textId="77777777" w:rsidR="00493B99" w:rsidRPr="00493B99" w:rsidRDefault="00493B99" w:rsidP="00493B99">
      <w:pPr>
        <w:spacing w:after="0" w:line="240" w:lineRule="auto"/>
        <w:jc w:val="both"/>
        <w:rPr>
          <w:rFonts w:ascii="Times New Roman" w:eastAsia="ヒラギノ角ゴ Pro W3" w:hAnsi="Times New Roman" w:cs="Times New Roman"/>
          <w:b/>
          <w:color w:val="172507"/>
          <w:lang w:eastAsia="pl-PL"/>
        </w:rPr>
      </w:pPr>
      <w:r w:rsidRPr="00493B99">
        <w:rPr>
          <w:rFonts w:ascii="Times New Roman" w:eastAsia="ヒラギノ角ゴ Pro W3" w:hAnsi="Times New Roman" w:cs="Times New Roman"/>
          <w:b/>
          <w:color w:val="172507"/>
          <w:lang w:eastAsia="pl-PL"/>
        </w:rPr>
        <w:t>Grupy docelowe komunikacji:</w:t>
      </w:r>
    </w:p>
    <w:tbl>
      <w:tblPr>
        <w:tblW w:w="10490" w:type="dxa"/>
        <w:tblInd w:w="10" w:type="dxa"/>
        <w:shd w:val="clear" w:color="auto" w:fill="FFFFFF"/>
        <w:tblLayout w:type="fixed"/>
        <w:tblLook w:val="0000" w:firstRow="0" w:lastRow="0" w:firstColumn="0" w:lastColumn="0" w:noHBand="0" w:noVBand="0"/>
      </w:tblPr>
      <w:tblGrid>
        <w:gridCol w:w="334"/>
        <w:gridCol w:w="2072"/>
        <w:gridCol w:w="3264"/>
        <w:gridCol w:w="4820"/>
      </w:tblGrid>
      <w:tr w:rsidR="00493B99" w:rsidRPr="00493B99" w14:paraId="2C7330F6" w14:textId="77777777" w:rsidTr="00493B99">
        <w:trPr>
          <w:cantSplit/>
          <w:trHeight w:val="260"/>
          <w:tblHeader/>
        </w:trPr>
        <w:tc>
          <w:tcPr>
            <w:tcW w:w="334"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14:paraId="0772E636" w14:textId="77777777" w:rsidR="00493B99" w:rsidRPr="00493B99" w:rsidRDefault="00493B99" w:rsidP="00493B99">
            <w:pPr>
              <w:keepNext/>
              <w:spacing w:after="0" w:line="240" w:lineRule="auto"/>
              <w:jc w:val="center"/>
              <w:outlineLvl w:val="1"/>
              <w:rPr>
                <w:rFonts w:ascii="Times New Roman" w:eastAsia="ヒラギノ角ゴ Pro W3" w:hAnsi="Times New Roman" w:cs="Times New Roman"/>
                <w:b/>
                <w:color w:val="000000"/>
                <w:lang w:eastAsia="pl-PL"/>
              </w:rPr>
            </w:pPr>
            <w:r w:rsidRPr="00493B99">
              <w:rPr>
                <w:rFonts w:ascii="Times New Roman" w:eastAsia="ヒラギノ角ゴ Pro W3" w:hAnsi="Times New Roman" w:cs="Times New Roman"/>
                <w:b/>
                <w:color w:val="000000"/>
                <w:lang w:eastAsia="pl-PL"/>
              </w:rPr>
              <w:t>LP</w:t>
            </w:r>
          </w:p>
        </w:tc>
        <w:tc>
          <w:tcPr>
            <w:tcW w:w="2072"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14:paraId="5DF65618" w14:textId="77777777" w:rsidR="00493B99" w:rsidRPr="00493B99" w:rsidRDefault="00493B99" w:rsidP="00493B99">
            <w:pPr>
              <w:keepNext/>
              <w:spacing w:after="0" w:line="240" w:lineRule="auto"/>
              <w:jc w:val="center"/>
              <w:outlineLvl w:val="1"/>
              <w:rPr>
                <w:rFonts w:ascii="Times New Roman" w:eastAsia="ヒラギノ角ゴ Pro W3" w:hAnsi="Times New Roman" w:cs="Times New Roman"/>
                <w:b/>
                <w:color w:val="000000"/>
                <w:lang w:eastAsia="pl-PL"/>
              </w:rPr>
            </w:pPr>
            <w:r w:rsidRPr="00493B99">
              <w:rPr>
                <w:rFonts w:ascii="Times New Roman" w:eastAsia="ヒラギノ角ゴ Pro W3" w:hAnsi="Times New Roman" w:cs="Times New Roman"/>
                <w:b/>
                <w:color w:val="000000"/>
                <w:lang w:eastAsia="pl-PL"/>
              </w:rPr>
              <w:t>GRUPA</w:t>
            </w:r>
          </w:p>
        </w:tc>
        <w:tc>
          <w:tcPr>
            <w:tcW w:w="3264"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14:paraId="4E51C490" w14:textId="77777777" w:rsidR="00493B99" w:rsidRPr="00493B99" w:rsidRDefault="00493B99" w:rsidP="00493B99">
            <w:pPr>
              <w:keepNext/>
              <w:spacing w:after="0" w:line="240" w:lineRule="auto"/>
              <w:jc w:val="center"/>
              <w:outlineLvl w:val="1"/>
              <w:rPr>
                <w:rFonts w:ascii="Times New Roman" w:eastAsia="ヒラギノ角ゴ Pro W3" w:hAnsi="Times New Roman" w:cs="Times New Roman"/>
                <w:b/>
                <w:color w:val="000000"/>
                <w:lang w:eastAsia="pl-PL"/>
              </w:rPr>
            </w:pPr>
            <w:r w:rsidRPr="00493B99">
              <w:rPr>
                <w:rFonts w:ascii="Times New Roman" w:eastAsia="ヒラギノ角ゴ Pro W3" w:hAnsi="Times New Roman" w:cs="Times New Roman"/>
                <w:b/>
                <w:color w:val="000000"/>
                <w:lang w:eastAsia="pl-PL"/>
              </w:rPr>
              <w:t>DEFINICJA GRUPY</w:t>
            </w:r>
          </w:p>
        </w:tc>
        <w:tc>
          <w:tcPr>
            <w:tcW w:w="4820"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tcPr>
          <w:p w14:paraId="31EEAD18" w14:textId="77777777" w:rsidR="00493B99" w:rsidRPr="00493B99" w:rsidRDefault="00493B99" w:rsidP="00493B99">
            <w:pPr>
              <w:keepNext/>
              <w:spacing w:after="0" w:line="240" w:lineRule="auto"/>
              <w:jc w:val="center"/>
              <w:outlineLvl w:val="1"/>
              <w:rPr>
                <w:rFonts w:ascii="Times New Roman" w:eastAsia="ヒラギノ角ゴ Pro W3" w:hAnsi="Times New Roman" w:cs="Times New Roman"/>
                <w:b/>
                <w:color w:val="000000"/>
                <w:lang w:eastAsia="pl-PL"/>
              </w:rPr>
            </w:pPr>
            <w:r w:rsidRPr="00493B99">
              <w:rPr>
                <w:rFonts w:ascii="Times New Roman" w:eastAsia="ヒラギノ角ゴ Pro W3" w:hAnsi="Times New Roman" w:cs="Times New Roman"/>
                <w:b/>
                <w:color w:val="000000"/>
                <w:lang w:eastAsia="pl-PL"/>
              </w:rPr>
              <w:t>DEDYKOWANE ŚRODKI PRZEKAZU</w:t>
            </w:r>
          </w:p>
        </w:tc>
      </w:tr>
      <w:tr w:rsidR="00493B99" w:rsidRPr="00493B99" w14:paraId="3B6C6883" w14:textId="77777777" w:rsidTr="00493B99">
        <w:trPr>
          <w:cantSplit/>
          <w:trHeight w:val="1200"/>
        </w:trPr>
        <w:tc>
          <w:tcPr>
            <w:tcW w:w="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A2A0C88" w14:textId="77777777" w:rsidR="00493B99" w:rsidRPr="00493B99" w:rsidRDefault="00493B99" w:rsidP="00493B99">
            <w:pPr>
              <w:spacing w:after="0" w:line="240" w:lineRule="auto"/>
              <w:jc w:val="center"/>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1</w:t>
            </w:r>
          </w:p>
        </w:tc>
        <w:tc>
          <w:tcPr>
            <w:tcW w:w="2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A2F9BF8" w14:textId="77777777"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xml:space="preserve">społeczność lokalna </w:t>
            </w:r>
          </w:p>
        </w:tc>
        <w:tc>
          <w:tcPr>
            <w:tcW w:w="32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7F356A" w14:textId="341776EE"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og</w:t>
            </w:r>
            <w:r>
              <w:rPr>
                <w:rFonts w:ascii="Times New Roman" w:eastAsia="ヒラギノ角ゴ Pro W3" w:hAnsi="Times New Roman" w:cs="Times New Roman"/>
                <w:color w:val="000000"/>
                <w:lang w:eastAsia="pl-PL"/>
              </w:rPr>
              <w:t xml:space="preserve">ół mieszkańców obszaru działań </w:t>
            </w:r>
            <w:r w:rsidRPr="00493B99">
              <w:rPr>
                <w:rFonts w:ascii="Times New Roman" w:eastAsia="ヒラギノ角ゴ Pro W3" w:hAnsi="Times New Roman" w:cs="Times New Roman"/>
                <w:color w:val="000000"/>
                <w:lang w:eastAsia="pl-PL"/>
              </w:rPr>
              <w:t xml:space="preserve">LGD </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30DF73" w14:textId="77777777" w:rsidR="00493B99" w:rsidRPr="00493B99" w:rsidRDefault="00493B99" w:rsidP="00493B99">
            <w:pPr>
              <w:numPr>
                <w:ilvl w:val="0"/>
                <w:numId w:val="7"/>
              </w:numPr>
              <w:tabs>
                <w:tab w:val="clear" w:pos="0"/>
                <w:tab w:val="num" w:pos="720"/>
              </w:tabs>
              <w:spacing w:after="0" w:line="240" w:lineRule="auto"/>
              <w:ind w:left="420" w:hanging="140"/>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www, newsletter</w:t>
            </w:r>
          </w:p>
          <w:p w14:paraId="37FE2261" w14:textId="4E7C4FF3" w:rsidR="00493B99" w:rsidRPr="00493B99" w:rsidRDefault="00493B99" w:rsidP="00493B99">
            <w:pPr>
              <w:numPr>
                <w:ilvl w:val="0"/>
                <w:numId w:val="7"/>
              </w:numPr>
              <w:tabs>
                <w:tab w:val="clear" w:pos="0"/>
                <w:tab w:val="num" w:pos="720"/>
              </w:tabs>
              <w:spacing w:after="0" w:line="240" w:lineRule="auto"/>
              <w:ind w:left="420" w:hanging="140"/>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media lokalne,</w:t>
            </w:r>
          </w:p>
          <w:p w14:paraId="2B79B596" w14:textId="77777777" w:rsidR="00493B99" w:rsidRPr="00493B99" w:rsidRDefault="00493B99" w:rsidP="00493B99">
            <w:pPr>
              <w:numPr>
                <w:ilvl w:val="0"/>
                <w:numId w:val="7"/>
              </w:numPr>
              <w:tabs>
                <w:tab w:val="clear" w:pos="0"/>
                <w:tab w:val="num" w:pos="720"/>
              </w:tabs>
              <w:spacing w:after="0" w:line="240" w:lineRule="auto"/>
              <w:ind w:left="420" w:hanging="140"/>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xml:space="preserve"> ogłoszenia w miejscach spotkań społeczności lokalnej (np. urzędy gmin),</w:t>
            </w:r>
          </w:p>
          <w:p w14:paraId="773806DE" w14:textId="77777777" w:rsidR="00493B99" w:rsidRPr="00493B99" w:rsidRDefault="00493B99" w:rsidP="00493B99">
            <w:pPr>
              <w:numPr>
                <w:ilvl w:val="0"/>
                <w:numId w:val="7"/>
              </w:numPr>
              <w:tabs>
                <w:tab w:val="clear" w:pos="0"/>
                <w:tab w:val="num" w:pos="720"/>
              </w:tabs>
              <w:spacing w:after="0" w:line="240" w:lineRule="auto"/>
              <w:ind w:left="420" w:hanging="140"/>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poprzez sołtysów,</w:t>
            </w:r>
          </w:p>
        </w:tc>
      </w:tr>
      <w:tr w:rsidR="00493B99" w:rsidRPr="00493B99" w14:paraId="68953F67" w14:textId="77777777" w:rsidTr="00493B99">
        <w:trPr>
          <w:cantSplit/>
          <w:trHeight w:val="1920"/>
        </w:trPr>
        <w:tc>
          <w:tcPr>
            <w:tcW w:w="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8F238CA" w14:textId="77777777" w:rsidR="00493B99" w:rsidRPr="00493B99" w:rsidRDefault="00493B99" w:rsidP="00493B99">
            <w:pPr>
              <w:spacing w:after="0" w:line="240" w:lineRule="auto"/>
              <w:jc w:val="center"/>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2</w:t>
            </w:r>
          </w:p>
        </w:tc>
        <w:tc>
          <w:tcPr>
            <w:tcW w:w="2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F797700" w14:textId="77777777"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społeczność rybacka (powiązana z rybactwem i akwakulturą)</w:t>
            </w:r>
          </w:p>
        </w:tc>
        <w:tc>
          <w:tcPr>
            <w:tcW w:w="32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1D6F7C4" w14:textId="77777777"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rybacy morscy i śródlądowi, armatorzy statków, przedsiębiorcy oraz osoby zatrudnione w sektorze rybackim na każdym etapie łańcucha dostaw produktów rybnych, osoby, które utraciły pracę w sektorze rybackim</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EEBFFF4" w14:textId="77777777" w:rsidR="00493B99" w:rsidRPr="00493B99" w:rsidRDefault="00493B99" w:rsidP="00493B99">
            <w:pPr>
              <w:numPr>
                <w:ilvl w:val="0"/>
                <w:numId w:val="8"/>
              </w:num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www, newsletter</w:t>
            </w:r>
          </w:p>
          <w:p w14:paraId="6EC7271A" w14:textId="77777777" w:rsidR="00493B99" w:rsidRPr="00493B99" w:rsidRDefault="00493B99" w:rsidP="00493B99">
            <w:pPr>
              <w:numPr>
                <w:ilvl w:val="0"/>
                <w:numId w:val="8"/>
              </w:num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dedykowane spotkania dla społeczności rybackiej, szkolenia, doradztwo,</w:t>
            </w:r>
          </w:p>
          <w:p w14:paraId="69340D33" w14:textId="77777777" w:rsidR="00493B99" w:rsidRPr="00493B99" w:rsidRDefault="00493B99" w:rsidP="00493B99">
            <w:pPr>
              <w:numPr>
                <w:ilvl w:val="0"/>
                <w:numId w:val="8"/>
              </w:num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informacje w prasie branżowej,</w:t>
            </w:r>
          </w:p>
          <w:p w14:paraId="0CEB4801" w14:textId="77777777" w:rsidR="00493B99" w:rsidRPr="00493B99" w:rsidRDefault="00493B99" w:rsidP="00493B99">
            <w:pPr>
              <w:numPr>
                <w:ilvl w:val="0"/>
                <w:numId w:val="8"/>
              </w:num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ogłoszenia afiszowe dostarczane bezpośrednio do przystani rybackich,</w:t>
            </w:r>
          </w:p>
          <w:p w14:paraId="3936061C" w14:textId="77777777" w:rsidR="00493B99" w:rsidRPr="00493B99" w:rsidRDefault="00493B99" w:rsidP="00493B99">
            <w:pPr>
              <w:numPr>
                <w:ilvl w:val="0"/>
                <w:numId w:val="8"/>
              </w:num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kontakt bezpośredni i telefoniczny</w:t>
            </w:r>
          </w:p>
        </w:tc>
      </w:tr>
      <w:tr w:rsidR="00493B99" w:rsidRPr="00493B99" w14:paraId="5B8F3D89" w14:textId="77777777" w:rsidTr="00493B99">
        <w:trPr>
          <w:cantSplit/>
          <w:trHeight w:val="960"/>
        </w:trPr>
        <w:tc>
          <w:tcPr>
            <w:tcW w:w="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0AE4D73" w14:textId="77777777" w:rsidR="00493B99" w:rsidRPr="00493B99" w:rsidRDefault="00493B99" w:rsidP="00493B99">
            <w:pPr>
              <w:spacing w:after="0" w:line="240" w:lineRule="auto"/>
              <w:jc w:val="center"/>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3</w:t>
            </w:r>
          </w:p>
        </w:tc>
        <w:tc>
          <w:tcPr>
            <w:tcW w:w="2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DE185B" w14:textId="77777777"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xml:space="preserve">grupa defaworyzowana </w:t>
            </w:r>
          </w:p>
          <w:p w14:paraId="58594442" w14:textId="77777777"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osoby młode</w:t>
            </w:r>
          </w:p>
        </w:tc>
        <w:tc>
          <w:tcPr>
            <w:tcW w:w="32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39C72B6" w14:textId="77777777"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osoby do 40. roku życia</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E9AF0B" w14:textId="77777777" w:rsidR="00493B99" w:rsidRPr="00493B99" w:rsidRDefault="00493B99" w:rsidP="00493B99">
            <w:pPr>
              <w:numPr>
                <w:ilvl w:val="0"/>
                <w:numId w:val="10"/>
              </w:numPr>
              <w:tabs>
                <w:tab w:val="clear" w:pos="0"/>
                <w:tab w:val="num" w:pos="720"/>
              </w:tabs>
              <w:spacing w:after="0" w:line="240" w:lineRule="auto"/>
              <w:ind w:left="720"/>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www, newsletter</w:t>
            </w:r>
          </w:p>
          <w:p w14:paraId="46ED2DCF" w14:textId="77777777" w:rsidR="00493B99" w:rsidRPr="00493B99" w:rsidRDefault="00493B99" w:rsidP="00493B99">
            <w:pPr>
              <w:numPr>
                <w:ilvl w:val="0"/>
                <w:numId w:val="10"/>
              </w:numPr>
              <w:tabs>
                <w:tab w:val="clear" w:pos="0"/>
                <w:tab w:val="num" w:pos="720"/>
              </w:tabs>
              <w:spacing w:after="0" w:line="240" w:lineRule="auto"/>
              <w:ind w:left="720"/>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xml:space="preserve">internet, w tym zwłaszcza media społecznościowe, </w:t>
            </w:r>
          </w:p>
          <w:p w14:paraId="14033EDC" w14:textId="77777777" w:rsidR="00493B99" w:rsidRPr="00493B99" w:rsidRDefault="00493B99" w:rsidP="00493B99">
            <w:pPr>
              <w:numPr>
                <w:ilvl w:val="0"/>
                <w:numId w:val="10"/>
              </w:numPr>
              <w:tabs>
                <w:tab w:val="clear" w:pos="0"/>
                <w:tab w:val="num" w:pos="720"/>
              </w:tabs>
              <w:spacing w:after="0" w:line="240" w:lineRule="auto"/>
              <w:ind w:left="720"/>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xml:space="preserve"> informacja do młodzieżowych rad miasta lub gminy i samorządów uczniowskich,</w:t>
            </w:r>
          </w:p>
        </w:tc>
      </w:tr>
      <w:tr w:rsidR="00493B99" w:rsidRPr="00493B99" w14:paraId="460650D2" w14:textId="77777777" w:rsidTr="00493B99">
        <w:trPr>
          <w:cantSplit/>
          <w:trHeight w:val="1440"/>
        </w:trPr>
        <w:tc>
          <w:tcPr>
            <w:tcW w:w="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13892C7" w14:textId="77777777" w:rsidR="00493B99" w:rsidRPr="00493B99" w:rsidRDefault="00493B99" w:rsidP="00493B99">
            <w:pPr>
              <w:spacing w:after="0" w:line="240" w:lineRule="auto"/>
              <w:jc w:val="center"/>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4</w:t>
            </w:r>
          </w:p>
        </w:tc>
        <w:tc>
          <w:tcPr>
            <w:tcW w:w="2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263A640" w14:textId="77777777"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xml:space="preserve">grupa defaworyzowana </w:t>
            </w:r>
          </w:p>
          <w:p w14:paraId="13EDA372" w14:textId="77777777"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osoby starsze</w:t>
            </w:r>
          </w:p>
        </w:tc>
        <w:tc>
          <w:tcPr>
            <w:tcW w:w="32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EA3F6C0" w14:textId="77777777"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osoby, które ukończyły 50. rok życia</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33DEF48" w14:textId="77777777" w:rsidR="00493B99" w:rsidRPr="00493B99" w:rsidRDefault="00493B99" w:rsidP="00493B99">
            <w:pPr>
              <w:numPr>
                <w:ilvl w:val="0"/>
                <w:numId w:val="11"/>
              </w:num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www, newsletter</w:t>
            </w:r>
          </w:p>
          <w:p w14:paraId="4A11543A" w14:textId="77777777" w:rsidR="00493B99" w:rsidRPr="00493B99" w:rsidRDefault="00493B99" w:rsidP="00493B99">
            <w:pPr>
              <w:numPr>
                <w:ilvl w:val="0"/>
                <w:numId w:val="11"/>
              </w:num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informacje w formie plakatów i ulotek o dużej czcionce,</w:t>
            </w:r>
          </w:p>
          <w:p w14:paraId="15D92252" w14:textId="77777777" w:rsidR="00493B99" w:rsidRPr="00493B99" w:rsidRDefault="00493B99" w:rsidP="00493B99">
            <w:pPr>
              <w:numPr>
                <w:ilvl w:val="0"/>
                <w:numId w:val="11"/>
              </w:num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informacje umieszczane w sieci (dzięki temu nie ma konieczności dojazdu na spotkania) oraz umożliwienie dostosowania przeglądania strony www do potrzeb osób niedowidzących</w:t>
            </w:r>
          </w:p>
        </w:tc>
      </w:tr>
      <w:tr w:rsidR="00493B99" w:rsidRPr="00493B99" w14:paraId="7D7E167B" w14:textId="77777777" w:rsidTr="00493B99">
        <w:trPr>
          <w:cantSplit/>
          <w:trHeight w:val="848"/>
        </w:trPr>
        <w:tc>
          <w:tcPr>
            <w:tcW w:w="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B57687E" w14:textId="77777777" w:rsidR="00493B99" w:rsidRPr="00493B99" w:rsidRDefault="00493B99" w:rsidP="00493B99">
            <w:pPr>
              <w:spacing w:after="0" w:line="240" w:lineRule="auto"/>
              <w:jc w:val="center"/>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5</w:t>
            </w:r>
          </w:p>
        </w:tc>
        <w:tc>
          <w:tcPr>
            <w:tcW w:w="2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350B2AA" w14:textId="77777777"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xml:space="preserve">grupa defaworyzowana </w:t>
            </w:r>
          </w:p>
          <w:p w14:paraId="29E31E91" w14:textId="77777777"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kobiety</w:t>
            </w:r>
          </w:p>
        </w:tc>
        <w:tc>
          <w:tcPr>
            <w:tcW w:w="32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9186F5B" w14:textId="77777777"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kobiety zamieszkujące obszar LSR</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9749EE6" w14:textId="77777777" w:rsidR="00493B99" w:rsidRPr="00493B99" w:rsidRDefault="00493B99" w:rsidP="00493B99">
            <w:pPr>
              <w:numPr>
                <w:ilvl w:val="0"/>
                <w:numId w:val="12"/>
              </w:num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www, newsletter</w:t>
            </w:r>
          </w:p>
          <w:p w14:paraId="5A0090CE" w14:textId="77777777" w:rsidR="00493B99" w:rsidRPr="00493B99" w:rsidRDefault="00493B99" w:rsidP="00493B99">
            <w:pPr>
              <w:numPr>
                <w:ilvl w:val="0"/>
                <w:numId w:val="12"/>
              </w:num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informacje przekazywane do organizacji skupiających kobiety na obszarze, KGW</w:t>
            </w:r>
          </w:p>
          <w:p w14:paraId="62C011F7" w14:textId="77777777" w:rsidR="00493B99" w:rsidRPr="00493B99" w:rsidRDefault="00493B99" w:rsidP="00493B99">
            <w:pPr>
              <w:numPr>
                <w:ilvl w:val="0"/>
                <w:numId w:val="12"/>
              </w:num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informacje w szkołach i przedszkolach,</w:t>
            </w:r>
          </w:p>
        </w:tc>
      </w:tr>
      <w:tr w:rsidR="00493B99" w:rsidRPr="00493B99" w14:paraId="2AC41441" w14:textId="77777777" w:rsidTr="00493B99">
        <w:trPr>
          <w:cantSplit/>
          <w:trHeight w:val="1920"/>
        </w:trPr>
        <w:tc>
          <w:tcPr>
            <w:tcW w:w="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9316025" w14:textId="77777777" w:rsidR="00493B99" w:rsidRPr="00493B99" w:rsidRDefault="00493B99" w:rsidP="00493B99">
            <w:pPr>
              <w:spacing w:after="0" w:line="240" w:lineRule="auto"/>
              <w:jc w:val="center"/>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6</w:t>
            </w:r>
          </w:p>
        </w:tc>
        <w:tc>
          <w:tcPr>
            <w:tcW w:w="2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6426833" w14:textId="77777777"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xml:space="preserve">grupa defaworyzowana </w:t>
            </w:r>
          </w:p>
          <w:p w14:paraId="5CA43090" w14:textId="77777777"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osoby niepełnosprawne</w:t>
            </w:r>
          </w:p>
        </w:tc>
        <w:tc>
          <w:tcPr>
            <w:tcW w:w="32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1E7DB75" w14:textId="77777777"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osoby niepełnosprawne zamieszkujące obszar LSR</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6DAD47F" w14:textId="77777777" w:rsidR="00493B99" w:rsidRPr="00493B99" w:rsidRDefault="00493B99" w:rsidP="00493B99">
            <w:pPr>
              <w:numPr>
                <w:ilvl w:val="0"/>
                <w:numId w:val="13"/>
              </w:numPr>
              <w:tabs>
                <w:tab w:val="clear" w:pos="720"/>
                <w:tab w:val="num" w:pos="140"/>
              </w:tabs>
              <w:spacing w:after="0" w:line="240" w:lineRule="auto"/>
              <w:ind w:left="140" w:firstLine="280"/>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www, newsletter</w:t>
            </w:r>
          </w:p>
          <w:p w14:paraId="2416E06F" w14:textId="77777777" w:rsidR="00493B99" w:rsidRPr="00493B99" w:rsidRDefault="00493B99" w:rsidP="00493B99">
            <w:pPr>
              <w:numPr>
                <w:ilvl w:val="0"/>
                <w:numId w:val="13"/>
              </w:numPr>
              <w:tabs>
                <w:tab w:val="clear" w:pos="720"/>
                <w:tab w:val="num" w:pos="140"/>
              </w:tabs>
              <w:spacing w:after="0" w:line="240" w:lineRule="auto"/>
              <w:ind w:left="140" w:firstLine="280"/>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informacje umieszczane w sieci (dzięki temu nie ma konieczności dojazdu na spotkania) oraz umożliwienie dostosowania przeglądania strony www do potrzeb osób niedowidzących,</w:t>
            </w:r>
          </w:p>
          <w:p w14:paraId="1CACC311" w14:textId="77777777" w:rsidR="00493B99" w:rsidRPr="00493B99" w:rsidRDefault="00493B99" w:rsidP="00493B99">
            <w:pPr>
              <w:numPr>
                <w:ilvl w:val="0"/>
                <w:numId w:val="13"/>
              </w:numPr>
              <w:tabs>
                <w:tab w:val="clear" w:pos="720"/>
                <w:tab w:val="num" w:pos="140"/>
              </w:tabs>
              <w:spacing w:after="0" w:line="240" w:lineRule="auto"/>
              <w:ind w:left="140" w:firstLine="280"/>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miejsca spotkań informacyjnych w miarę możliwości będą dobierane pod kątem dostosowania do użytku dla osób niepełnoprawnych</w:t>
            </w:r>
          </w:p>
        </w:tc>
      </w:tr>
      <w:tr w:rsidR="00493B99" w:rsidRPr="00493B99" w14:paraId="218EC98F" w14:textId="77777777" w:rsidTr="00493B99">
        <w:trPr>
          <w:cantSplit/>
          <w:trHeight w:val="790"/>
        </w:trPr>
        <w:tc>
          <w:tcPr>
            <w:tcW w:w="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F49DA7B" w14:textId="77777777" w:rsidR="00493B99" w:rsidRPr="00493B99" w:rsidRDefault="00493B99" w:rsidP="00493B99">
            <w:pPr>
              <w:spacing w:after="0" w:line="240" w:lineRule="auto"/>
              <w:jc w:val="center"/>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lastRenderedPageBreak/>
              <w:t>7</w:t>
            </w:r>
          </w:p>
        </w:tc>
        <w:tc>
          <w:tcPr>
            <w:tcW w:w="2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F4F647F" w14:textId="77777777"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przedstawiciele sektora publicznego, w tym JST</w:t>
            </w:r>
          </w:p>
        </w:tc>
        <w:tc>
          <w:tcPr>
            <w:tcW w:w="32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3CF1E5F" w14:textId="77777777"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pracownicy sektora publicznego, gmin, powiatów,</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BCD123A" w14:textId="77777777" w:rsidR="00493B99" w:rsidRPr="00493B99" w:rsidRDefault="00493B99" w:rsidP="00493B99">
            <w:pPr>
              <w:numPr>
                <w:ilvl w:val="0"/>
                <w:numId w:val="15"/>
              </w:numPr>
              <w:tabs>
                <w:tab w:val="clear" w:pos="720"/>
                <w:tab w:val="num" w:pos="140"/>
              </w:tabs>
              <w:spacing w:after="0" w:line="240" w:lineRule="auto"/>
              <w:ind w:left="140" w:firstLine="280"/>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www, newsletter</w:t>
            </w:r>
          </w:p>
          <w:p w14:paraId="354134AE" w14:textId="77777777" w:rsidR="00493B99" w:rsidRPr="00493B99" w:rsidRDefault="00493B99" w:rsidP="00493B99">
            <w:pPr>
              <w:numPr>
                <w:ilvl w:val="0"/>
                <w:numId w:val="15"/>
              </w:numPr>
              <w:tabs>
                <w:tab w:val="clear" w:pos="720"/>
                <w:tab w:val="num" w:pos="140"/>
              </w:tabs>
              <w:spacing w:after="0" w:line="240" w:lineRule="auto"/>
              <w:ind w:left="140" w:firstLine="280"/>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okresowe informacje na sesjach rady gminy lub miasta,</w:t>
            </w:r>
          </w:p>
        </w:tc>
      </w:tr>
      <w:tr w:rsidR="00493B99" w:rsidRPr="00493B99" w14:paraId="7D2BA187" w14:textId="77777777" w:rsidTr="00493B99">
        <w:trPr>
          <w:cantSplit/>
          <w:trHeight w:val="1680"/>
        </w:trPr>
        <w:tc>
          <w:tcPr>
            <w:tcW w:w="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D73E53" w14:textId="77777777" w:rsidR="00493B99" w:rsidRPr="00493B99" w:rsidRDefault="00493B99" w:rsidP="00493B99">
            <w:pPr>
              <w:spacing w:after="0" w:line="240" w:lineRule="auto"/>
              <w:jc w:val="center"/>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8</w:t>
            </w:r>
          </w:p>
        </w:tc>
        <w:tc>
          <w:tcPr>
            <w:tcW w:w="2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57EEC04" w14:textId="04D0E892"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organizacje pozarządowe</w:t>
            </w:r>
          </w:p>
        </w:tc>
        <w:tc>
          <w:tcPr>
            <w:tcW w:w="32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13124A7" w14:textId="5CBAD571"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xml:space="preserve">stowarzyszenia, </w:t>
            </w:r>
            <w:r>
              <w:rPr>
                <w:rFonts w:ascii="Times New Roman" w:eastAsia="ヒラギノ角ゴ Pro W3" w:hAnsi="Times New Roman" w:cs="Times New Roman"/>
                <w:color w:val="000000"/>
                <w:lang w:eastAsia="pl-PL"/>
              </w:rPr>
              <w:t>fundacje, związki stowarzyszeń</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557F448" w14:textId="77777777" w:rsidR="00493B99" w:rsidRPr="00493B99" w:rsidRDefault="00493B99" w:rsidP="00493B99">
            <w:pPr>
              <w:numPr>
                <w:ilvl w:val="0"/>
                <w:numId w:val="16"/>
              </w:numPr>
              <w:tabs>
                <w:tab w:val="clear" w:pos="720"/>
                <w:tab w:val="num" w:pos="140"/>
              </w:tabs>
              <w:spacing w:after="0" w:line="240" w:lineRule="auto"/>
              <w:ind w:left="140" w:firstLine="0"/>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www, newsletter</w:t>
            </w:r>
          </w:p>
          <w:p w14:paraId="5A435149" w14:textId="77777777" w:rsidR="00493B99" w:rsidRPr="00493B99" w:rsidRDefault="00493B99" w:rsidP="00493B99">
            <w:pPr>
              <w:numPr>
                <w:ilvl w:val="0"/>
                <w:numId w:val="16"/>
              </w:numPr>
              <w:tabs>
                <w:tab w:val="clear" w:pos="720"/>
                <w:tab w:val="num" w:pos="140"/>
              </w:tabs>
              <w:spacing w:after="0" w:line="240" w:lineRule="auto"/>
              <w:ind w:left="140" w:firstLine="0"/>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xml:space="preserve">informacje do rad pożytku publicznego, </w:t>
            </w:r>
          </w:p>
          <w:p w14:paraId="63924345" w14:textId="77777777" w:rsidR="00493B99" w:rsidRPr="00493B99" w:rsidRDefault="00493B99" w:rsidP="00493B99">
            <w:pPr>
              <w:numPr>
                <w:ilvl w:val="0"/>
                <w:numId w:val="16"/>
              </w:numPr>
              <w:tabs>
                <w:tab w:val="clear" w:pos="720"/>
                <w:tab w:val="num" w:pos="140"/>
              </w:tabs>
              <w:spacing w:after="0" w:line="240" w:lineRule="auto"/>
              <w:ind w:left="140" w:firstLine="0"/>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informowanie poprzez centra wsparcia organizacji pozarządowych, instytucje sieciujące podmioty ekonomii społecznej, przekazywanie informacji pracownikom urzędów gmin/miast zajmujących się organizacjami pozarządowymi</w:t>
            </w:r>
          </w:p>
        </w:tc>
      </w:tr>
      <w:tr w:rsidR="00493B99" w:rsidRPr="00493B99" w14:paraId="0F9AFD6C" w14:textId="77777777" w:rsidTr="00493B99">
        <w:trPr>
          <w:cantSplit/>
          <w:trHeight w:val="1268"/>
        </w:trPr>
        <w:tc>
          <w:tcPr>
            <w:tcW w:w="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DE0B4BA" w14:textId="77777777" w:rsidR="00493B99" w:rsidRPr="00493B99" w:rsidRDefault="00493B99" w:rsidP="00493B99">
            <w:pPr>
              <w:spacing w:after="0" w:line="240" w:lineRule="auto"/>
              <w:jc w:val="center"/>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9</w:t>
            </w:r>
          </w:p>
        </w:tc>
        <w:tc>
          <w:tcPr>
            <w:tcW w:w="2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08200A4" w14:textId="77777777"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przedsiębiorcy</w:t>
            </w:r>
          </w:p>
        </w:tc>
        <w:tc>
          <w:tcPr>
            <w:tcW w:w="32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65F487B" w14:textId="77777777"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xml:space="preserve">w rozumieniu ustawy o swobodzie prowadzenia działalności gospodarczej, organizacje zrzeszające przedsiębiorców </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06C534D" w14:textId="77777777" w:rsidR="00493B99" w:rsidRPr="00493B99" w:rsidRDefault="00493B99" w:rsidP="00493B99">
            <w:pPr>
              <w:numPr>
                <w:ilvl w:val="0"/>
                <w:numId w:val="27"/>
              </w:num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www, newsletter</w:t>
            </w:r>
          </w:p>
          <w:p w14:paraId="36C4944A" w14:textId="77777777" w:rsidR="00493B99" w:rsidRPr="00493B99" w:rsidRDefault="00493B99" w:rsidP="00493B99">
            <w:pPr>
              <w:numPr>
                <w:ilvl w:val="0"/>
                <w:numId w:val="27"/>
              </w:num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dedykowane przedsiębiorcom spotkania,</w:t>
            </w:r>
          </w:p>
          <w:p w14:paraId="2E79BED7" w14:textId="77777777" w:rsidR="00493B99" w:rsidRPr="00493B99" w:rsidRDefault="00493B99" w:rsidP="00493B99">
            <w:pPr>
              <w:numPr>
                <w:ilvl w:val="0"/>
                <w:numId w:val="27"/>
              </w:num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wysyłka informacji za pośrednictwem poczty elektronicznej,</w:t>
            </w:r>
          </w:p>
        </w:tc>
      </w:tr>
      <w:tr w:rsidR="00493B99" w:rsidRPr="00493B99" w14:paraId="6D5FB37A" w14:textId="77777777" w:rsidTr="00493B99">
        <w:trPr>
          <w:cantSplit/>
          <w:trHeight w:val="1538"/>
        </w:trPr>
        <w:tc>
          <w:tcPr>
            <w:tcW w:w="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7F8DE5E" w14:textId="77777777" w:rsidR="00493B99" w:rsidRPr="00493B99" w:rsidRDefault="00493B99" w:rsidP="00493B99">
            <w:pPr>
              <w:spacing w:after="0" w:line="240" w:lineRule="auto"/>
              <w:jc w:val="center"/>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10</w:t>
            </w:r>
          </w:p>
        </w:tc>
        <w:tc>
          <w:tcPr>
            <w:tcW w:w="2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1779697" w14:textId="77777777"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liderzy lokalni</w:t>
            </w:r>
          </w:p>
        </w:tc>
        <w:tc>
          <w:tcPr>
            <w:tcW w:w="32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D8DB8C" w14:textId="77777777"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sołtysi, członkowie rad sołeckich, członkowie grup nieformalnych, zrzeszeń, lokalni aktywiści,</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16B68A5" w14:textId="77777777"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www, newsletter</w:t>
            </w:r>
          </w:p>
          <w:p w14:paraId="509A532A" w14:textId="77777777"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okresowe spotkania z sołtysami i członkami rad sołeckich,</w:t>
            </w:r>
          </w:p>
          <w:p w14:paraId="4B754833" w14:textId="77777777"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przekazywanie informacji pracownikom urzędów gmin/miast zajmujących się organizacjami pozarządowymi i obsługującymi fundusz sołecki</w:t>
            </w:r>
          </w:p>
        </w:tc>
      </w:tr>
      <w:tr w:rsidR="00493B99" w:rsidRPr="00493B99" w14:paraId="1A83B776" w14:textId="77777777" w:rsidTr="00493B99">
        <w:trPr>
          <w:cantSplit/>
          <w:trHeight w:val="480"/>
        </w:trPr>
        <w:tc>
          <w:tcPr>
            <w:tcW w:w="3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B753F31" w14:textId="77777777" w:rsidR="00493B99" w:rsidRPr="00493B99" w:rsidRDefault="00493B99" w:rsidP="00493B99">
            <w:pPr>
              <w:spacing w:after="0" w:line="240" w:lineRule="auto"/>
              <w:jc w:val="center"/>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11</w:t>
            </w:r>
          </w:p>
        </w:tc>
        <w:tc>
          <w:tcPr>
            <w:tcW w:w="2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C05F59F" w14:textId="255D7028" w:rsidR="00493B99" w:rsidRPr="00493B99" w:rsidRDefault="00493B99" w:rsidP="00493B99">
            <w:pPr>
              <w:spacing w:after="0" w:line="240" w:lineRule="auto"/>
              <w:rPr>
                <w:rFonts w:ascii="Times New Roman" w:eastAsia="ヒラギノ角ゴ Pro W3" w:hAnsi="Times New Roman" w:cs="Times New Roman"/>
                <w:color w:val="000000"/>
                <w:lang w:eastAsia="pl-PL"/>
              </w:rPr>
            </w:pPr>
            <w:r>
              <w:rPr>
                <w:rFonts w:ascii="Times New Roman" w:eastAsia="ヒラギノ角ゴ Pro W3" w:hAnsi="Times New Roman" w:cs="Times New Roman"/>
                <w:color w:val="000000"/>
                <w:lang w:eastAsia="pl-PL"/>
              </w:rPr>
              <w:t xml:space="preserve">członkowie </w:t>
            </w:r>
            <w:r w:rsidRPr="00493B99">
              <w:rPr>
                <w:rFonts w:ascii="Times New Roman" w:eastAsia="ヒラギノ角ゴ Pro W3" w:hAnsi="Times New Roman" w:cs="Times New Roman"/>
                <w:color w:val="000000"/>
                <w:lang w:eastAsia="pl-PL"/>
              </w:rPr>
              <w:t>LGD</w:t>
            </w:r>
          </w:p>
        </w:tc>
        <w:tc>
          <w:tcPr>
            <w:tcW w:w="32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BAC9ECA" w14:textId="77777777"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wszyscy będący na liście członków stowarzyszenia</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85496E8" w14:textId="77777777"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www, newsletter</w:t>
            </w:r>
          </w:p>
          <w:p w14:paraId="502E0EEF" w14:textId="77777777"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xml:space="preserve">- cykliczne zebrania członków stowarzyszenia, </w:t>
            </w:r>
          </w:p>
          <w:p w14:paraId="11FFB9B3" w14:textId="77777777" w:rsidR="00493B99" w:rsidRPr="00493B99" w:rsidRDefault="00493B99" w:rsidP="00493B99">
            <w:pPr>
              <w:spacing w:after="0" w:line="240" w:lineRule="auto"/>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lista mailingowa,</w:t>
            </w:r>
          </w:p>
        </w:tc>
      </w:tr>
    </w:tbl>
    <w:p w14:paraId="4A21DC85" w14:textId="77777777" w:rsidR="00493B99" w:rsidRPr="00493B99" w:rsidRDefault="00493B99" w:rsidP="00493B99">
      <w:pPr>
        <w:spacing w:after="0" w:line="240" w:lineRule="auto"/>
        <w:rPr>
          <w:rFonts w:ascii="Times New Roman" w:eastAsia="ヒラギノ角ゴ Pro W3" w:hAnsi="Times New Roman" w:cs="Times New Roman"/>
          <w:color w:val="172507"/>
          <w:lang w:eastAsia="pl-PL"/>
        </w:rPr>
      </w:pPr>
    </w:p>
    <w:p w14:paraId="1015AC11" w14:textId="77777777"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p>
    <w:p w14:paraId="2A76C22C" w14:textId="77777777" w:rsidR="00493B99" w:rsidRPr="00493B99" w:rsidRDefault="00493B99" w:rsidP="00493B99">
      <w:pPr>
        <w:spacing w:after="0" w:line="240" w:lineRule="auto"/>
        <w:jc w:val="both"/>
        <w:rPr>
          <w:rFonts w:ascii="Times New Roman" w:eastAsia="ヒラギノ角ゴ Pro W3" w:hAnsi="Times New Roman" w:cs="Times New Roman"/>
          <w:b/>
          <w:color w:val="172507"/>
          <w:lang w:eastAsia="pl-PL"/>
        </w:rPr>
      </w:pPr>
      <w:r w:rsidRPr="00493B99">
        <w:rPr>
          <w:rFonts w:ascii="Times New Roman" w:eastAsia="ヒラギノ角ゴ Pro W3" w:hAnsi="Times New Roman" w:cs="Times New Roman"/>
          <w:b/>
          <w:color w:val="172507"/>
          <w:lang w:eastAsia="pl-PL"/>
        </w:rPr>
        <w:t>Opis komunikacji z grupami defaworyzowanymi:</w:t>
      </w:r>
    </w:p>
    <w:p w14:paraId="2903DC17" w14:textId="77777777"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p>
    <w:p w14:paraId="141F2A7C" w14:textId="0C57A256" w:rsidR="00493B99" w:rsidRPr="00493B99" w:rsidRDefault="00493B99" w:rsidP="00267A7E">
      <w:pPr>
        <w:spacing w:after="0" w:line="240" w:lineRule="auto"/>
        <w:ind w:firstLine="709"/>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LGD określiła grupy defaworyzowane jako osoby młode (do 40. roku życia), osoby starsze (które ukończyły 50. rok życia), kobiety oraz osoby niepełnosprawne, zamieszkujące obszar obejmujący LSR</w:t>
      </w:r>
      <w:r>
        <w:rPr>
          <w:rFonts w:ascii="Times New Roman" w:eastAsia="ヒラギノ角ゴ Pro W3" w:hAnsi="Times New Roman" w:cs="Times New Roman"/>
          <w:color w:val="000000"/>
          <w:lang w:eastAsia="pl-PL"/>
        </w:rPr>
        <w:t>.</w:t>
      </w:r>
      <w:r w:rsidRPr="00493B99">
        <w:rPr>
          <w:rFonts w:ascii="Times New Roman" w:eastAsia="ヒラギノ角ゴ Pro W3" w:hAnsi="Times New Roman" w:cs="Times New Roman"/>
          <w:color w:val="000000"/>
          <w:lang w:eastAsia="pl-PL"/>
        </w:rPr>
        <w:t xml:space="preserve"> </w:t>
      </w:r>
    </w:p>
    <w:p w14:paraId="0AAD9F82" w14:textId="77777777" w:rsidR="00493B99" w:rsidRPr="00493B99" w:rsidRDefault="00493B99" w:rsidP="00267A7E">
      <w:pPr>
        <w:spacing w:after="0" w:line="240" w:lineRule="auto"/>
        <w:ind w:firstLine="709"/>
        <w:jc w:val="both"/>
        <w:rPr>
          <w:rFonts w:ascii="Times New Roman" w:eastAsia="ヒラギノ角ゴ Pro W3" w:hAnsi="Times New Roman" w:cs="Times New Roman"/>
          <w:color w:val="000000"/>
          <w:lang w:eastAsia="pl-PL"/>
        </w:rPr>
      </w:pPr>
    </w:p>
    <w:p w14:paraId="41CCE424" w14:textId="73022989" w:rsidR="00493B99" w:rsidRPr="00493B99" w:rsidRDefault="00493B99" w:rsidP="00267A7E">
      <w:pPr>
        <w:spacing w:after="0" w:line="240" w:lineRule="auto"/>
        <w:ind w:firstLine="709"/>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Komunikacja dla wszystkich tych grup będzie dostosowana bezpośrednio do ich potrzeb, a środki przekazu dopasowane do ich preferencji. Tym samym do osób młodych skierujemy komunika</w:t>
      </w:r>
      <w:r>
        <w:rPr>
          <w:rFonts w:ascii="Times New Roman" w:eastAsia="ヒラギノ角ゴ Pro W3" w:hAnsi="Times New Roman" w:cs="Times New Roman"/>
          <w:color w:val="000000"/>
          <w:lang w:eastAsia="pl-PL"/>
        </w:rPr>
        <w:t xml:space="preserve">cję na temat wszelkich działań </w:t>
      </w:r>
      <w:r w:rsidRPr="00493B99">
        <w:rPr>
          <w:rFonts w:ascii="Times New Roman" w:eastAsia="ヒラギノ角ゴ Pro W3" w:hAnsi="Times New Roman" w:cs="Times New Roman"/>
          <w:color w:val="000000"/>
          <w:lang w:eastAsia="pl-PL"/>
        </w:rPr>
        <w:t xml:space="preserve">LGD, realizowanych projektów i możliwości zaangażowania się w jej funkcjonowanie poprzez media społecznościowe, czyli m.in. portal facebook. Ponadto strona stowarzyszenia została dostosowana </w:t>
      </w:r>
      <w:r w:rsidRPr="00493B99">
        <w:rPr>
          <w:rFonts w:ascii="Times New Roman" w:eastAsia="ヒラギノ角ゴ Pro W3" w:hAnsi="Times New Roman" w:cs="Times New Roman"/>
          <w:color w:val="000000"/>
          <w:lang w:eastAsia="pl-PL"/>
        </w:rPr>
        <w:br/>
        <w:t xml:space="preserve">do przeglądania na urządzeniach mobilnych (np. smartfony). Informacja dla osób starszych zostanie zaś specjalnie przygotowana, by pokonać wszystkie techniczne bariery jakie mogą oni napotkać na drodze </w:t>
      </w:r>
      <w:r w:rsidRPr="00493B99">
        <w:rPr>
          <w:rFonts w:ascii="Times New Roman" w:eastAsia="ヒラギノ角ゴ Pro W3" w:hAnsi="Times New Roman" w:cs="Times New Roman"/>
          <w:color w:val="000000"/>
          <w:lang w:eastAsia="pl-PL"/>
        </w:rPr>
        <w:br/>
        <w:t>do informacji. Plakaty i ulot</w:t>
      </w:r>
      <w:r>
        <w:rPr>
          <w:rFonts w:ascii="Times New Roman" w:eastAsia="ヒラギノ角ゴ Pro W3" w:hAnsi="Times New Roman" w:cs="Times New Roman"/>
          <w:color w:val="000000"/>
          <w:lang w:eastAsia="pl-PL"/>
        </w:rPr>
        <w:t xml:space="preserve">ki kolportowane przez </w:t>
      </w:r>
      <w:r w:rsidRPr="00493B99">
        <w:rPr>
          <w:rFonts w:ascii="Times New Roman" w:eastAsia="ヒラギノ角ゴ Pro W3" w:hAnsi="Times New Roman" w:cs="Times New Roman"/>
          <w:color w:val="000000"/>
          <w:lang w:eastAsia="pl-PL"/>
        </w:rPr>
        <w:t xml:space="preserve">LGD będą pisane czcionką przyjazną dla seniora, czyli </w:t>
      </w:r>
      <w:r w:rsidRPr="00493B99">
        <w:rPr>
          <w:rFonts w:ascii="Times New Roman" w:eastAsia="ヒラギノ角ゴ Pro W3" w:hAnsi="Times New Roman" w:cs="Times New Roman"/>
          <w:color w:val="000000"/>
          <w:lang w:eastAsia="pl-PL"/>
        </w:rPr>
        <w:br/>
        <w:t xml:space="preserve">o wielkości łatwej do przeczytania. Podobnie strona internetowa zostanie dostosowana do potrzeb osób niedowidzących, a dzięki jej bieżącej aktualizacji zarówno seniorzy, jak i osoby niepełnosprawne będą miały swobodny dostęp do informacji bez konieczności wychodzenia z domu. Zadbamy również by te materiały znalazły swoje miejsce w przestrzeniach, gdzie seniorzy oraz kobiety przebywają najczęściej, miejsca spotkań kół, stowarzyszeń, dostępne będą w dyspozycji sołtysów, na tablicach ogłoszeniowych gmin oraz parafii. W szczególności w przypadku kobiet stawiamy na kolportaż informacji w szkołach i przedszkolach, gdzie mamy pojawiają się ze swoimi dziećmi. </w:t>
      </w:r>
    </w:p>
    <w:p w14:paraId="6C590F78" w14:textId="69CC3BF2" w:rsidR="00493B99" w:rsidRPr="00493B99" w:rsidRDefault="00493B99" w:rsidP="00267A7E">
      <w:pPr>
        <w:spacing w:after="0" w:line="240" w:lineRule="auto"/>
        <w:ind w:firstLine="709"/>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Komunikacja dla osób powiązanych z sektorem rybackim i akwakulturą skupiona zostanie w miejscach najczęściej uczęszczanych przez te osoby, przy przystaniach rybackich, w informatorach lokalnych dla rybaków, ponadto specjalnie dla tej grupy przygotowany zostanie szereg spotkań informacyjnych i szkoleń.</w:t>
      </w:r>
    </w:p>
    <w:p w14:paraId="2FB358FE" w14:textId="6A869EEC"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p>
    <w:p w14:paraId="0E69DF6B" w14:textId="77777777" w:rsidR="00493B99" w:rsidRPr="00493B99" w:rsidRDefault="00493B99" w:rsidP="00493B99">
      <w:pPr>
        <w:spacing w:after="0" w:line="240" w:lineRule="auto"/>
        <w:jc w:val="both"/>
        <w:rPr>
          <w:rFonts w:ascii="Times New Roman" w:eastAsia="ヒラギノ角ゴ Pro W3" w:hAnsi="Times New Roman" w:cs="Times New Roman"/>
          <w:b/>
          <w:color w:val="172507"/>
          <w:lang w:eastAsia="pl-PL"/>
        </w:rPr>
      </w:pPr>
    </w:p>
    <w:p w14:paraId="0EACC8DE" w14:textId="77777777" w:rsidR="00493B99" w:rsidRPr="00493B99" w:rsidRDefault="00493B99" w:rsidP="00493B99">
      <w:pPr>
        <w:spacing w:after="0" w:line="240" w:lineRule="auto"/>
        <w:jc w:val="both"/>
        <w:rPr>
          <w:rFonts w:ascii="Times New Roman" w:eastAsia="ヒラギノ角ゴ Pro W3" w:hAnsi="Times New Roman" w:cs="Times New Roman"/>
          <w:b/>
          <w:color w:val="172507"/>
          <w:lang w:eastAsia="pl-PL"/>
        </w:rPr>
      </w:pPr>
      <w:r w:rsidRPr="00493B99">
        <w:rPr>
          <w:rFonts w:ascii="Times New Roman" w:eastAsia="ヒラギノ角ゴ Pro W3" w:hAnsi="Times New Roman" w:cs="Times New Roman"/>
          <w:b/>
          <w:color w:val="172507"/>
          <w:lang w:eastAsia="pl-PL"/>
        </w:rPr>
        <w:t>Efekty i wskaźniki:</w:t>
      </w:r>
    </w:p>
    <w:p w14:paraId="15A29A95" w14:textId="77777777"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Przez cały okres programowania RLGD będzie nadzorowało realizację efektów zakładanego planu komunikacji oraz będzie mierzyło wskaźniki realizacji. Mierzalnymi wskaźnikami efektywności realizacji planu będą:</w:t>
      </w:r>
    </w:p>
    <w:p w14:paraId="7EEE163A" w14:textId="77777777"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Liczba osobodni szkoleń dla pracowników LGD</w:t>
      </w:r>
    </w:p>
    <w:p w14:paraId="0ED7B01A" w14:textId="77777777"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Liczba osobodni szkoleń dla organów LGD</w:t>
      </w:r>
    </w:p>
    <w:p w14:paraId="038B97C3" w14:textId="77777777"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Liczba osób/podmiotów, którym udzielono indywidualnego doradztwa</w:t>
      </w:r>
    </w:p>
    <w:p w14:paraId="1D49BDCD" w14:textId="77777777"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Liczba spotkań informacyjno-konsultacyjnych LGD z mieszkańcami</w:t>
      </w:r>
    </w:p>
    <w:p w14:paraId="31033086" w14:textId="77777777"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lastRenderedPageBreak/>
        <w:t>Liczba wydanych, opracowanych publikacji i materiałów informacyjno-promocyjnych</w:t>
      </w:r>
    </w:p>
    <w:p w14:paraId="6269505B" w14:textId="77777777"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Liczba wydarzeń promocyjnych, na których promowano działalność LGD i obszar LSR</w:t>
      </w:r>
    </w:p>
    <w:p w14:paraId="1A1106DF" w14:textId="7D3C9E6D" w:rsidR="00493B99" w:rsidRDefault="00493B99" w:rsidP="00493B99">
      <w:p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Liczba stron internetowych LGD</w:t>
      </w:r>
    </w:p>
    <w:p w14:paraId="416B37EE" w14:textId="77777777"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Liczba osób, które otrzymały wsparcie po uprzednim udzieleniu indywidualnego doradztwa w zakresie ubiegania się o wsparcie na realizację LSR, świadczonego w biurze LGD</w:t>
      </w:r>
    </w:p>
    <w:p w14:paraId="494D83F2" w14:textId="77777777"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Liczba osób uczestniczących w spotkaniach konsultacyjno-informacyjnych</w:t>
      </w:r>
    </w:p>
    <w:p w14:paraId="3DCBB6A0" w14:textId="77777777"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Liczba osób zadowolonych ze spotkań przeprowadzonych przez LGD</w:t>
      </w:r>
    </w:p>
    <w:p w14:paraId="4B29FE8D" w14:textId="77777777"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Liczba odbiorców wydanych, opracowanych publikacji i materiałów informacyjno-promocyjnych</w:t>
      </w:r>
    </w:p>
    <w:p w14:paraId="2A29A34A" w14:textId="25174CAD"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Liczba uczestników wydarzeń promocyjnych, na których promowano działalność LGD i obszar LSR</w:t>
      </w:r>
    </w:p>
    <w:p w14:paraId="09706920" w14:textId="77777777"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p>
    <w:p w14:paraId="387D9D82" w14:textId="77777777" w:rsidR="00493B99" w:rsidRPr="00493B99" w:rsidRDefault="00493B99" w:rsidP="00493B99">
      <w:pPr>
        <w:spacing w:after="0" w:line="240" w:lineRule="auto"/>
        <w:jc w:val="both"/>
        <w:rPr>
          <w:rFonts w:ascii="Times New Roman" w:eastAsia="ヒラギノ角ゴ Pro W3" w:hAnsi="Times New Roman" w:cs="Times New Roman"/>
          <w:b/>
          <w:color w:val="172507"/>
          <w:lang w:eastAsia="pl-PL"/>
        </w:rPr>
      </w:pPr>
      <w:r w:rsidRPr="00493B99">
        <w:rPr>
          <w:rFonts w:ascii="Times New Roman" w:eastAsia="ヒラギノ角ゴ Pro W3" w:hAnsi="Times New Roman" w:cs="Times New Roman"/>
          <w:b/>
          <w:color w:val="172507"/>
          <w:lang w:eastAsia="pl-PL"/>
        </w:rPr>
        <w:t>Monitorowanie i analiza efektywności planu komunikacji:</w:t>
      </w:r>
    </w:p>
    <w:p w14:paraId="4610567F" w14:textId="77777777"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p>
    <w:p w14:paraId="7BD330E8" w14:textId="70E042F4" w:rsidR="00493B99" w:rsidRPr="00493B99" w:rsidRDefault="00493B99" w:rsidP="00267A7E">
      <w:pPr>
        <w:spacing w:after="0" w:line="240" w:lineRule="auto"/>
        <w:ind w:firstLine="709"/>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Wszystkie podejmowane w ramach planu działania zostaną upublicznione co najmniej na stronie internetowej stowarzyszenia. Monitorowanie efektywności planu komunikacji przeprowadzane będzie na b</w:t>
      </w:r>
      <w:r>
        <w:rPr>
          <w:rFonts w:ascii="Times New Roman" w:eastAsia="ヒラギノ角ゴ Pro W3" w:hAnsi="Times New Roman" w:cs="Times New Roman"/>
          <w:color w:val="000000"/>
          <w:lang w:eastAsia="pl-PL"/>
        </w:rPr>
        <w:t xml:space="preserve">ieżąco przez pracowników biura </w:t>
      </w:r>
      <w:r w:rsidRPr="00493B99">
        <w:rPr>
          <w:rFonts w:ascii="Times New Roman" w:eastAsia="ヒラギノ角ゴ Pro W3" w:hAnsi="Times New Roman" w:cs="Times New Roman"/>
          <w:color w:val="000000"/>
          <w:lang w:eastAsia="pl-PL"/>
        </w:rPr>
        <w:t>LGD na podstawie posiadanych informacji (m.in. liczba wejść na stronę www, zasięg mediów lokalnych, listy obecności na spotkaniach, ankiety dotyczące zadowolenia z uczestnictwa w spotkaniach, ankiety monitorujące od beneficjentów pomocy). W sytuacji, gdy wskaźniki realizacji planu komunikacji (określone dla danego roku realizacji LSR) nie zostaną osiągnięte grupa zarządzi spotkanie zespołu roboczego, na którym uzgodnione zostaną poprawki i plan naprawczy w celu zwiększenia efektywności działań komunikacyjnych.</w:t>
      </w:r>
    </w:p>
    <w:p w14:paraId="70082E43" w14:textId="77777777"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p>
    <w:p w14:paraId="04E3B575" w14:textId="77777777"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Przykładowe działania naprawcze, które mogą zostać wdrożone na podstawie rekomendacji zespołu roboczego:</w:t>
      </w:r>
    </w:p>
    <w:p w14:paraId="2EB4F962" w14:textId="77777777" w:rsidR="00493B99" w:rsidRPr="00493B99" w:rsidRDefault="00493B99" w:rsidP="00493B99">
      <w:pPr>
        <w:numPr>
          <w:ilvl w:val="0"/>
          <w:numId w:val="32"/>
        </w:num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zwiększenie skali działań informacyjnych (zwiększenie liczby spotkań, szkoleń, godzin doradztwa, artykułów, materiałów promocyjnych) etc.,</w:t>
      </w:r>
    </w:p>
    <w:p w14:paraId="6FD0010F" w14:textId="77777777" w:rsidR="00493B99" w:rsidRPr="00493B99" w:rsidRDefault="00493B99" w:rsidP="00493B99">
      <w:pPr>
        <w:numPr>
          <w:ilvl w:val="0"/>
          <w:numId w:val="32"/>
        </w:num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wprowadzenie nowych środków przekazu (w szczególności w kontekście szybkiego rozwoju nowoczesnych technologii informacyjnych i mediów społecznościowych),</w:t>
      </w:r>
    </w:p>
    <w:p w14:paraId="19C5A233" w14:textId="77777777" w:rsidR="00493B99" w:rsidRPr="00493B99" w:rsidRDefault="00493B99" w:rsidP="00493B99">
      <w:pPr>
        <w:numPr>
          <w:ilvl w:val="0"/>
          <w:numId w:val="32"/>
        </w:num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zwiększenie środków finansowych na realizację planu komunikacji w danym roku,</w:t>
      </w:r>
    </w:p>
    <w:p w14:paraId="4DEC3AD8" w14:textId="77777777" w:rsidR="00493B99" w:rsidRPr="00493B99" w:rsidRDefault="00493B99" w:rsidP="00493B99">
      <w:pPr>
        <w:numPr>
          <w:ilvl w:val="0"/>
          <w:numId w:val="32"/>
        </w:num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xml:space="preserve">przeprowadzenie szczegółowej analizy przyczyn niskiej efektywności działań komunikacyjnych </w:t>
      </w:r>
      <w:r w:rsidRPr="00493B99">
        <w:rPr>
          <w:rFonts w:ascii="Times New Roman" w:eastAsia="ヒラギノ角ゴ Pro W3" w:hAnsi="Times New Roman" w:cs="Times New Roman"/>
          <w:color w:val="000000"/>
          <w:lang w:eastAsia="pl-PL"/>
        </w:rPr>
        <w:br/>
        <w:t>(z wykorzystaniem ilościowych i/lub jakościowych metod badań społecznych),</w:t>
      </w:r>
    </w:p>
    <w:p w14:paraId="7A9A52C5" w14:textId="77777777" w:rsidR="00493B99" w:rsidRPr="00493B99" w:rsidRDefault="00493B99" w:rsidP="00493B99">
      <w:pPr>
        <w:numPr>
          <w:ilvl w:val="0"/>
          <w:numId w:val="32"/>
        </w:num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powołanie grupy konsultacyjnej spośród kluczowych lokalnych interesariuszy w celu szerszego omówienie zidentyfikowanych barier i proponowanych rozwiązań, usprawniających działania komunikacyjne.</w:t>
      </w:r>
    </w:p>
    <w:p w14:paraId="0D665BC3" w14:textId="77777777" w:rsidR="00493B99" w:rsidRPr="00493B99" w:rsidRDefault="00493B99" w:rsidP="00267A7E">
      <w:pPr>
        <w:spacing w:after="0" w:line="240" w:lineRule="auto"/>
        <w:ind w:firstLine="709"/>
        <w:jc w:val="both"/>
        <w:rPr>
          <w:rFonts w:ascii="Times New Roman" w:eastAsia="ヒラギノ角ゴ Pro W3" w:hAnsi="Times New Roman" w:cs="Times New Roman"/>
          <w:color w:val="000000"/>
          <w:lang w:eastAsia="pl-PL"/>
        </w:rPr>
      </w:pPr>
    </w:p>
    <w:p w14:paraId="2ADAF59F" w14:textId="1DA5BC0B"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xml:space="preserve">W razie stwierdzenia konieczności dokonania korekty planu komunikacji, rekomendacje zespołu roboczego zostaną przedstawione członkom Zarządu, Komisji Rewizyjnej i pracownikom biura LGD (oraz ewentualnej grupie konsultacyjnej), którzy będą mogli wnieść swoje uwagi i komentarze. Następnie projekt skorygowanego planu zostanie poddany </w:t>
      </w:r>
      <w:r>
        <w:rPr>
          <w:rFonts w:ascii="Times New Roman" w:eastAsia="ヒラギノ角ゴ Pro W3" w:hAnsi="Times New Roman" w:cs="Times New Roman"/>
          <w:color w:val="000000"/>
          <w:lang w:eastAsia="pl-PL"/>
        </w:rPr>
        <w:t xml:space="preserve">konsultacjom w gronie członków </w:t>
      </w:r>
      <w:r w:rsidRPr="00493B99">
        <w:rPr>
          <w:rFonts w:ascii="Times New Roman" w:eastAsia="ヒラギノ角ゴ Pro W3" w:hAnsi="Times New Roman" w:cs="Times New Roman"/>
          <w:color w:val="000000"/>
          <w:lang w:eastAsia="pl-PL"/>
        </w:rPr>
        <w:t>LGD. Za zatwierdzenie zmienionego doku</w:t>
      </w:r>
      <w:r>
        <w:rPr>
          <w:rFonts w:ascii="Times New Roman" w:eastAsia="ヒラギノ角ゴ Pro W3" w:hAnsi="Times New Roman" w:cs="Times New Roman"/>
          <w:color w:val="000000"/>
          <w:lang w:eastAsia="pl-PL"/>
        </w:rPr>
        <w:t xml:space="preserve">mentu będzie odpowiadał Zarząd </w:t>
      </w:r>
      <w:r w:rsidRPr="00493B99">
        <w:rPr>
          <w:rFonts w:ascii="Times New Roman" w:eastAsia="ヒラギノ角ゴ Pro W3" w:hAnsi="Times New Roman" w:cs="Times New Roman"/>
          <w:color w:val="000000"/>
          <w:lang w:eastAsia="pl-PL"/>
        </w:rPr>
        <w:t>LGD.</w:t>
      </w:r>
    </w:p>
    <w:p w14:paraId="2D0DADEE" w14:textId="77777777"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p>
    <w:p w14:paraId="00D63CC9" w14:textId="77777777" w:rsidR="00493B99" w:rsidRPr="00493B99" w:rsidRDefault="00493B99" w:rsidP="00493B99">
      <w:pPr>
        <w:spacing w:after="0" w:line="240" w:lineRule="auto"/>
        <w:jc w:val="both"/>
        <w:rPr>
          <w:rFonts w:ascii="Times New Roman" w:eastAsia="ヒラギノ角ゴ Pro W3" w:hAnsi="Times New Roman" w:cs="Times New Roman"/>
          <w:b/>
          <w:color w:val="172507"/>
          <w:lang w:eastAsia="pl-PL"/>
        </w:rPr>
      </w:pPr>
      <w:r w:rsidRPr="00493B99">
        <w:rPr>
          <w:rFonts w:ascii="Times New Roman" w:eastAsia="ヒラギノ角ゴ Pro W3" w:hAnsi="Times New Roman" w:cs="Times New Roman"/>
          <w:b/>
          <w:color w:val="172507"/>
          <w:lang w:eastAsia="pl-PL"/>
        </w:rPr>
        <w:t>Dwustronność komunikacji:</w:t>
      </w:r>
    </w:p>
    <w:p w14:paraId="35E69CC6" w14:textId="77777777"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p>
    <w:p w14:paraId="6B1922C8" w14:textId="754ABF5E" w:rsidR="00493B99" w:rsidRPr="00493B99" w:rsidRDefault="00493B99" w:rsidP="00267A7E">
      <w:pPr>
        <w:spacing w:after="0" w:line="240" w:lineRule="auto"/>
        <w:ind w:firstLine="709"/>
        <w:jc w:val="both"/>
        <w:rPr>
          <w:rFonts w:ascii="Times New Roman" w:eastAsia="ヒラギノ角ゴ Pro W3" w:hAnsi="Times New Roman" w:cs="Times New Roman"/>
          <w:color w:val="000000"/>
          <w:lang w:eastAsia="pl-PL"/>
        </w:rPr>
      </w:pPr>
      <w:r>
        <w:rPr>
          <w:rFonts w:ascii="Times New Roman" w:eastAsia="ヒラギノ角ゴ Pro W3" w:hAnsi="Times New Roman" w:cs="Times New Roman"/>
          <w:color w:val="000000"/>
          <w:lang w:eastAsia="pl-PL"/>
        </w:rPr>
        <w:t xml:space="preserve">Biuro </w:t>
      </w:r>
      <w:r w:rsidRPr="00493B99">
        <w:rPr>
          <w:rFonts w:ascii="Times New Roman" w:eastAsia="ヒラギノ角ゴ Pro W3" w:hAnsi="Times New Roman" w:cs="Times New Roman"/>
          <w:color w:val="000000"/>
          <w:lang w:eastAsia="pl-PL"/>
        </w:rPr>
        <w:t>LGD zwróci szczególną uwagę na zastosowanie działań komunikacyjnych zapewniających dwustronność komunikacji, by otrzymywać informację zwrotną od adresatów swoich działań. Na stronie www umożliwiono odbiorcom wysyłanie wiadomości, komentarzy, biuro będzie też na bieżąco korespondowało z zainteresowanymi za pomocą mediów społecznościowych, będzie organizowało wiele spotkań i szkoleń z mieszkańcami, podczas k</w:t>
      </w:r>
      <w:r>
        <w:rPr>
          <w:rFonts w:ascii="Times New Roman" w:eastAsia="ヒラギノ角ゴ Pro W3" w:hAnsi="Times New Roman" w:cs="Times New Roman"/>
          <w:color w:val="000000"/>
          <w:lang w:eastAsia="pl-PL"/>
        </w:rPr>
        <w:t xml:space="preserve">tórych pracownicy i członkowie </w:t>
      </w:r>
      <w:r w:rsidRPr="00493B99">
        <w:rPr>
          <w:rFonts w:ascii="Times New Roman" w:eastAsia="ヒラギノ角ゴ Pro W3" w:hAnsi="Times New Roman" w:cs="Times New Roman"/>
          <w:color w:val="000000"/>
          <w:lang w:eastAsia="pl-PL"/>
        </w:rPr>
        <w:t>LGD będą mogli rozmawiać z odbiorcami, a wszystkie spotkania i szkolenia podsumowane będą ankietą satysfakcji.</w:t>
      </w:r>
    </w:p>
    <w:p w14:paraId="3E584991" w14:textId="77777777" w:rsidR="00493B99" w:rsidRPr="00493B99" w:rsidRDefault="00493B99" w:rsidP="00267A7E">
      <w:pPr>
        <w:spacing w:after="0" w:line="240" w:lineRule="auto"/>
        <w:ind w:firstLine="709"/>
        <w:jc w:val="both"/>
        <w:rPr>
          <w:rFonts w:ascii="Times New Roman" w:eastAsia="ヒラギノ角ゴ Pro W3" w:hAnsi="Times New Roman" w:cs="Times New Roman"/>
          <w:color w:val="000000"/>
          <w:lang w:eastAsia="pl-PL"/>
        </w:rPr>
      </w:pPr>
    </w:p>
    <w:p w14:paraId="5C0B23B4" w14:textId="3F9232C2" w:rsidR="00493B99" w:rsidRPr="00493B99" w:rsidRDefault="00493B99" w:rsidP="00267A7E">
      <w:pPr>
        <w:spacing w:after="0" w:line="240" w:lineRule="auto"/>
        <w:ind w:firstLine="709"/>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Informacje pozyskane od mieszkańców (wnioski, opinie, postulaty, kom</w:t>
      </w:r>
      <w:r>
        <w:rPr>
          <w:rFonts w:ascii="Times New Roman" w:eastAsia="ヒラギノ角ゴ Pro W3" w:hAnsi="Times New Roman" w:cs="Times New Roman"/>
          <w:color w:val="000000"/>
          <w:lang w:eastAsia="pl-PL"/>
        </w:rPr>
        <w:t xml:space="preserve">entarze dotyczące działalności </w:t>
      </w:r>
      <w:r w:rsidRPr="00493B99">
        <w:rPr>
          <w:rFonts w:ascii="Times New Roman" w:eastAsia="ヒラギノ角ゴ Pro W3" w:hAnsi="Times New Roman" w:cs="Times New Roman"/>
          <w:color w:val="000000"/>
          <w:lang w:eastAsia="pl-PL"/>
        </w:rPr>
        <w:t>LGD i wdrażania LSR) w wyniku podjętych działań komunikacyjnych zostaną uwzględnione w formie:</w:t>
      </w:r>
    </w:p>
    <w:p w14:paraId="32659D0A" w14:textId="77777777" w:rsidR="00493B99" w:rsidRPr="00493B99" w:rsidRDefault="00493B99" w:rsidP="00493B99">
      <w:pPr>
        <w:numPr>
          <w:ilvl w:val="0"/>
          <w:numId w:val="33"/>
        </w:num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notatek pracowników biura z przeprowadzonych spotkań, szkoleń, dyżurów doradczych etc.,</w:t>
      </w:r>
    </w:p>
    <w:p w14:paraId="7F464AA4" w14:textId="77777777" w:rsidR="00493B99" w:rsidRPr="00493B99" w:rsidRDefault="00493B99" w:rsidP="00493B99">
      <w:pPr>
        <w:numPr>
          <w:ilvl w:val="0"/>
          <w:numId w:val="33"/>
        </w:num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raportów z analizy ankiet dotyczących satysfakcji uczestników spotkań, szkoleń, doradztwa etc.,</w:t>
      </w:r>
    </w:p>
    <w:p w14:paraId="46AA76C1" w14:textId="57BEA23A" w:rsidR="00493B99" w:rsidRPr="00493B99" w:rsidRDefault="00493B99" w:rsidP="00493B99">
      <w:pPr>
        <w:numPr>
          <w:ilvl w:val="0"/>
          <w:numId w:val="33"/>
        </w:numPr>
        <w:spacing w:after="0" w:line="240" w:lineRule="auto"/>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notatek z uwag przekazanych p</w:t>
      </w:r>
      <w:r>
        <w:rPr>
          <w:rFonts w:ascii="Times New Roman" w:eastAsia="ヒラギノ角ゴ Pro W3" w:hAnsi="Times New Roman" w:cs="Times New Roman"/>
          <w:color w:val="000000"/>
          <w:lang w:eastAsia="pl-PL"/>
        </w:rPr>
        <w:t xml:space="preserve">rzy użyciu strony internetowej </w:t>
      </w:r>
      <w:r w:rsidRPr="00493B99">
        <w:rPr>
          <w:rFonts w:ascii="Times New Roman" w:eastAsia="ヒラギノ角ゴ Pro W3" w:hAnsi="Times New Roman" w:cs="Times New Roman"/>
          <w:color w:val="000000"/>
          <w:lang w:eastAsia="pl-PL"/>
        </w:rPr>
        <w:t>LGD i profilów w mediach społecznościowych.</w:t>
      </w:r>
    </w:p>
    <w:p w14:paraId="149AA9A6" w14:textId="77777777"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p>
    <w:p w14:paraId="0C6B0F7D" w14:textId="5DEF85F0" w:rsidR="00493B99" w:rsidRPr="00493B99" w:rsidRDefault="00493B99" w:rsidP="00267A7E">
      <w:pPr>
        <w:spacing w:after="0" w:line="240" w:lineRule="auto"/>
        <w:ind w:firstLine="709"/>
        <w:jc w:val="both"/>
        <w:rPr>
          <w:rFonts w:ascii="Times New Roman" w:eastAsia="ヒラギノ角ゴ Pro W3" w:hAnsi="Times New Roman" w:cs="Times New Roman"/>
          <w:color w:val="000000"/>
          <w:lang w:eastAsia="pl-PL"/>
        </w:rPr>
      </w:pPr>
      <w:r w:rsidRPr="00493B99">
        <w:rPr>
          <w:rFonts w:ascii="Times New Roman" w:eastAsia="ヒラギノ角ゴ Pro W3" w:hAnsi="Times New Roman" w:cs="Times New Roman"/>
          <w:color w:val="000000"/>
          <w:lang w:eastAsia="pl-PL"/>
        </w:rPr>
        <w:t xml:space="preserve">Zgromadzone dane będą przekazywane przez dyrektora biura w formie kwartalnego raportu członkom Zarządu oraz przewodniczącemu Komisji Rewizyjnej. W razie zidentyfikowania istotnych obszarów problemowych (np. niskie </w:t>
      </w:r>
      <w:r>
        <w:rPr>
          <w:rFonts w:ascii="Times New Roman" w:eastAsia="ヒラギノ角ゴ Pro W3" w:hAnsi="Times New Roman" w:cs="Times New Roman"/>
          <w:color w:val="000000"/>
          <w:lang w:eastAsia="pl-PL"/>
        </w:rPr>
        <w:t xml:space="preserve">poparcie społeczne dla działań </w:t>
      </w:r>
      <w:r w:rsidRPr="00493B99">
        <w:rPr>
          <w:rFonts w:ascii="Times New Roman" w:eastAsia="ヒラギノ角ゴ Pro W3" w:hAnsi="Times New Roman" w:cs="Times New Roman"/>
          <w:color w:val="000000"/>
          <w:lang w:eastAsia="pl-PL"/>
        </w:rPr>
        <w:t>LGD) powołany zostanie specjalny zespół roboczy. Kwartalne raporty będą też brane pod uw</w:t>
      </w:r>
      <w:r>
        <w:rPr>
          <w:rFonts w:ascii="Times New Roman" w:eastAsia="ヒラギノ角ゴ Pro W3" w:hAnsi="Times New Roman" w:cs="Times New Roman"/>
          <w:color w:val="000000"/>
          <w:lang w:eastAsia="pl-PL"/>
        </w:rPr>
        <w:t xml:space="preserve">agę w ramach ewaluacji działań </w:t>
      </w:r>
      <w:r w:rsidRPr="00493B99">
        <w:rPr>
          <w:rFonts w:ascii="Times New Roman" w:eastAsia="ヒラギノ角ゴ Pro W3" w:hAnsi="Times New Roman" w:cs="Times New Roman"/>
          <w:color w:val="000000"/>
          <w:lang w:eastAsia="pl-PL"/>
        </w:rPr>
        <w:t>LGD (kryterium trafności).</w:t>
      </w:r>
    </w:p>
    <w:p w14:paraId="023DDB25" w14:textId="77777777" w:rsidR="00493B99" w:rsidRDefault="00493B99" w:rsidP="00493B99">
      <w:pPr>
        <w:spacing w:after="0" w:line="240" w:lineRule="auto"/>
        <w:jc w:val="both"/>
        <w:rPr>
          <w:rFonts w:ascii="Times New Roman" w:eastAsia="ヒラギノ角ゴ Pro W3" w:hAnsi="Times New Roman" w:cs="Times New Roman"/>
          <w:color w:val="000000"/>
          <w:lang w:eastAsia="pl-PL"/>
        </w:rPr>
      </w:pPr>
    </w:p>
    <w:p w14:paraId="6E748805" w14:textId="77777777" w:rsidR="003F3D11" w:rsidRPr="00493B99" w:rsidRDefault="003F3D11" w:rsidP="00493B99">
      <w:pPr>
        <w:spacing w:after="0" w:line="240" w:lineRule="auto"/>
        <w:jc w:val="both"/>
        <w:rPr>
          <w:rFonts w:ascii="Times New Roman" w:eastAsia="ヒラギノ角ゴ Pro W3" w:hAnsi="Times New Roman" w:cs="Times New Roman"/>
          <w:color w:val="000000"/>
          <w:lang w:eastAsia="pl-PL"/>
        </w:rPr>
      </w:pPr>
    </w:p>
    <w:p w14:paraId="1A0CDEC7" w14:textId="77777777" w:rsidR="00493B99" w:rsidRPr="00493B99" w:rsidRDefault="00493B99" w:rsidP="00493B99">
      <w:pPr>
        <w:spacing w:after="0" w:line="240" w:lineRule="auto"/>
        <w:jc w:val="both"/>
        <w:rPr>
          <w:rFonts w:ascii="Times New Roman" w:eastAsia="ヒラギノ角ゴ Pro W3" w:hAnsi="Times New Roman" w:cs="Times New Roman"/>
          <w:b/>
          <w:color w:val="172507"/>
          <w:lang w:eastAsia="pl-PL"/>
        </w:rPr>
      </w:pPr>
    </w:p>
    <w:p w14:paraId="7ACB44F2" w14:textId="77777777" w:rsidR="00493B99" w:rsidRPr="00493B99" w:rsidRDefault="00493B99" w:rsidP="00493B99">
      <w:pPr>
        <w:spacing w:after="0" w:line="240" w:lineRule="auto"/>
        <w:jc w:val="both"/>
        <w:rPr>
          <w:rFonts w:ascii="Times New Roman" w:eastAsia="ヒラギノ角ゴ Pro W3" w:hAnsi="Times New Roman" w:cs="Times New Roman"/>
          <w:b/>
          <w:color w:val="172507"/>
          <w:lang w:eastAsia="pl-PL"/>
        </w:rPr>
      </w:pPr>
      <w:r w:rsidRPr="00493B99">
        <w:rPr>
          <w:rFonts w:ascii="Times New Roman" w:eastAsia="ヒラギノ角ゴ Pro W3" w:hAnsi="Times New Roman" w:cs="Times New Roman"/>
          <w:b/>
          <w:color w:val="172507"/>
          <w:lang w:eastAsia="pl-PL"/>
        </w:rPr>
        <w:lastRenderedPageBreak/>
        <w:t>Cele, działania i narzędzia komunikacyjne:</w:t>
      </w:r>
    </w:p>
    <w:p w14:paraId="6320E1C9" w14:textId="77777777" w:rsidR="00493B99" w:rsidRPr="00493B99" w:rsidRDefault="00493B99" w:rsidP="00493B99">
      <w:pPr>
        <w:spacing w:after="0" w:line="240" w:lineRule="auto"/>
        <w:jc w:val="both"/>
        <w:rPr>
          <w:rFonts w:ascii="Times New Roman" w:eastAsia="ヒラギノ角ゴ Pro W3" w:hAnsi="Times New Roman" w:cs="Times New Roman"/>
          <w:color w:val="000000"/>
          <w:lang w:eastAsia="pl-PL"/>
        </w:rPr>
      </w:pPr>
    </w:p>
    <w:p w14:paraId="7F82CF2E" w14:textId="77777777" w:rsidR="00493B99" w:rsidRPr="00493B99" w:rsidRDefault="00493B99" w:rsidP="00493B99">
      <w:pPr>
        <w:spacing w:after="0" w:line="240" w:lineRule="auto"/>
        <w:rPr>
          <w:rFonts w:ascii="Times New Roman" w:eastAsia="ヒラギノ角ゴ Pro W3" w:hAnsi="Times New Roman" w:cs="Times New Roman"/>
          <w:b/>
          <w:lang w:eastAsia="pl-PL"/>
        </w:rPr>
      </w:pPr>
      <w:r w:rsidRPr="00493B99">
        <w:rPr>
          <w:rFonts w:ascii="Times New Roman" w:eastAsia="ヒラギノ角ゴ Pro W3" w:hAnsi="Times New Roman" w:cs="Times New Roman"/>
          <w:b/>
          <w:lang w:eastAsia="pl-PL"/>
        </w:rPr>
        <w:t>Kampanie informacyjne dotyczące przeprowadzanych naborów.</w:t>
      </w:r>
    </w:p>
    <w:p w14:paraId="58531EE1" w14:textId="48F23416" w:rsidR="00493B99" w:rsidRPr="00493B99" w:rsidRDefault="00493B99" w:rsidP="00493B99">
      <w:pPr>
        <w:spacing w:after="0" w:line="240" w:lineRule="auto"/>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b/>
          <w:lang w:eastAsia="pl-PL"/>
        </w:rPr>
        <w:t>CEL GŁÓWNY 1:</w:t>
      </w:r>
      <w:r w:rsidRPr="00493B99">
        <w:rPr>
          <w:rFonts w:ascii="Times New Roman" w:eastAsia="ヒラギノ角ゴ Pro W3" w:hAnsi="Times New Roman" w:cs="Times New Roman"/>
          <w:lang w:eastAsia="pl-PL"/>
        </w:rPr>
        <w:t xml:space="preserve"> Informowanie o prowadzonych naborach wniosków, zasadach przyznawania pomocy </w:t>
      </w:r>
      <w:r w:rsidRPr="00493B99">
        <w:rPr>
          <w:rFonts w:ascii="Times New Roman" w:eastAsia="ヒラギノ角ゴ Pro W3" w:hAnsi="Times New Roman" w:cs="Times New Roman"/>
          <w:lang w:eastAsia="pl-PL"/>
        </w:rPr>
        <w:br/>
        <w:t>i zasadach wyboru oceny i wyboru operacji przez LGD.</w:t>
      </w:r>
    </w:p>
    <w:p w14:paraId="07D491A8" w14:textId="77777777" w:rsidR="00493B99" w:rsidRPr="00493B99" w:rsidRDefault="00493B99" w:rsidP="00493B99">
      <w:pPr>
        <w:spacing w:after="0" w:line="240" w:lineRule="auto"/>
        <w:jc w:val="both"/>
        <w:rPr>
          <w:rFonts w:ascii="Times New Roman" w:eastAsia="ヒラギノ角ゴ Pro W3" w:hAnsi="Times New Roman" w:cs="Times New Roman"/>
          <w:lang w:eastAsia="pl-PL"/>
        </w:rPr>
      </w:pPr>
    </w:p>
    <w:p w14:paraId="00E48D70" w14:textId="77777777" w:rsidR="00493B99" w:rsidRPr="00493B99" w:rsidRDefault="00493B99" w:rsidP="00493B99">
      <w:pPr>
        <w:spacing w:after="0" w:line="240" w:lineRule="auto"/>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1) MATERIAŁY PROMOCYJNE</w:t>
      </w:r>
    </w:p>
    <w:p w14:paraId="5B12A607" w14:textId="77777777" w:rsidR="00493B99" w:rsidRPr="00493B99" w:rsidRDefault="00493B99" w:rsidP="00493B99">
      <w:pPr>
        <w:numPr>
          <w:ilvl w:val="0"/>
          <w:numId w:val="28"/>
        </w:numPr>
        <w:spacing w:after="0" w:line="240" w:lineRule="auto"/>
        <w:ind w:hanging="140"/>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 xml:space="preserve">stworzenie plakatów informacyjnych z informacją o każdym kolejnym naborze z uwzględnieniem wszelkich informacji na temat sposobów i harmonogramu składania wniosków i rozmieszczenie tych plakatów </w:t>
      </w:r>
      <w:r w:rsidRPr="00493B99">
        <w:rPr>
          <w:rFonts w:ascii="Times New Roman" w:eastAsia="ヒラギノ角ゴ Pro W3" w:hAnsi="Times New Roman" w:cs="Times New Roman"/>
          <w:lang w:eastAsia="pl-PL"/>
        </w:rPr>
        <w:br/>
        <w:t xml:space="preserve">na tablicach informacyjnych przy przystaniach rybackich, przy urzędach, parafiach, szkołach oraz </w:t>
      </w:r>
      <w:r w:rsidRPr="00493B99">
        <w:rPr>
          <w:rFonts w:ascii="Times New Roman" w:eastAsia="ヒラギノ角ゴ Pro W3" w:hAnsi="Times New Roman" w:cs="Times New Roman"/>
          <w:lang w:eastAsia="pl-PL"/>
        </w:rPr>
        <w:br/>
        <w:t>na budynkach infrastruktury społecznej i kulturalnej.</w:t>
      </w:r>
    </w:p>
    <w:p w14:paraId="7578380D" w14:textId="77777777" w:rsidR="00493B99" w:rsidRPr="00493B99" w:rsidRDefault="00493B99" w:rsidP="00493B99">
      <w:pPr>
        <w:spacing w:after="0" w:line="240" w:lineRule="auto"/>
        <w:jc w:val="both"/>
        <w:rPr>
          <w:rFonts w:ascii="Times New Roman" w:eastAsia="ヒラギノ角ゴ Pro W3" w:hAnsi="Times New Roman" w:cs="Times New Roman"/>
          <w:lang w:eastAsia="pl-PL"/>
        </w:rPr>
      </w:pPr>
    </w:p>
    <w:p w14:paraId="200B4A67" w14:textId="77777777" w:rsidR="00493B99" w:rsidRPr="00493B99" w:rsidRDefault="00493B99" w:rsidP="00493B99">
      <w:pPr>
        <w:spacing w:after="0" w:line="240" w:lineRule="auto"/>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2) INTERNET (</w:t>
      </w:r>
      <w:r w:rsidRPr="00493B99">
        <w:rPr>
          <w:rFonts w:ascii="Times New Roman" w:eastAsia="ヒラギノ角ゴ Pro W3" w:hAnsi="Times New Roman" w:cs="Times New Roman"/>
          <w:i/>
          <w:lang w:eastAsia="pl-PL"/>
        </w:rPr>
        <w:t>komunikacja dwukierunkowa</w:t>
      </w:r>
      <w:r w:rsidRPr="00493B99">
        <w:rPr>
          <w:rFonts w:ascii="Times New Roman" w:eastAsia="ヒラギノ角ゴ Pro W3" w:hAnsi="Times New Roman" w:cs="Times New Roman"/>
          <w:lang w:eastAsia="pl-PL"/>
        </w:rPr>
        <w:t>)</w:t>
      </w:r>
    </w:p>
    <w:p w14:paraId="6C3218AC" w14:textId="77777777" w:rsidR="00493B99" w:rsidRPr="00493B99" w:rsidRDefault="00493B99" w:rsidP="00267A7E">
      <w:pPr>
        <w:numPr>
          <w:ilvl w:val="0"/>
          <w:numId w:val="28"/>
        </w:numPr>
        <w:tabs>
          <w:tab w:val="clear" w:pos="140"/>
        </w:tabs>
        <w:spacing w:after="0" w:line="240" w:lineRule="auto"/>
        <w:ind w:hanging="140"/>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umieszczenie informacji o każdym kolejnym naborze z uwzględnieniem wszelkich informacji na temat sposobów i harmonogramu składania wniosków na stronie RLGD, w mediach społecznościowych będących w dyspozycji LGD, informowanie zainteresowanych za pomocą maili oraz bazy mailingowej newslettera,</w:t>
      </w:r>
    </w:p>
    <w:p w14:paraId="58E974B8" w14:textId="77777777" w:rsidR="00493B99" w:rsidRPr="00493B99" w:rsidRDefault="00493B99" w:rsidP="00493B99">
      <w:pPr>
        <w:spacing w:after="0" w:line="240" w:lineRule="auto"/>
        <w:jc w:val="both"/>
        <w:rPr>
          <w:rFonts w:ascii="Times New Roman" w:eastAsia="ヒラギノ角ゴ Pro W3" w:hAnsi="Times New Roman" w:cs="Times New Roman"/>
          <w:lang w:eastAsia="pl-PL"/>
        </w:rPr>
      </w:pPr>
    </w:p>
    <w:p w14:paraId="0F2FA8F6" w14:textId="77777777" w:rsidR="00493B99" w:rsidRPr="00493B99" w:rsidRDefault="00493B99" w:rsidP="00493B99">
      <w:pPr>
        <w:tabs>
          <w:tab w:val="left" w:pos="220"/>
          <w:tab w:val="left" w:pos="720"/>
        </w:tabs>
        <w:spacing w:after="0" w:line="240" w:lineRule="auto"/>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3) PROMOCJA W LOKALNYCH MEDIACH</w:t>
      </w:r>
    </w:p>
    <w:p w14:paraId="3271B158" w14:textId="2749F028" w:rsidR="00493B99" w:rsidRPr="00493B99" w:rsidRDefault="00493B99" w:rsidP="00493B99">
      <w:pPr>
        <w:numPr>
          <w:ilvl w:val="0"/>
          <w:numId w:val="29"/>
        </w:numPr>
        <w:tabs>
          <w:tab w:val="left" w:pos="220"/>
          <w:tab w:val="left" w:pos="720"/>
        </w:tabs>
        <w:spacing w:after="0" w:line="240" w:lineRule="auto"/>
        <w:ind w:hanging="140"/>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 xml:space="preserve">zamieszczenie przynajmniej jednej informacji dotyczącej każdego kolejnego rozpoczętego naboru </w:t>
      </w:r>
      <w:r w:rsidRPr="00493B99">
        <w:rPr>
          <w:rFonts w:ascii="Times New Roman" w:eastAsia="ヒラギノ角ゴ Pro W3" w:hAnsi="Times New Roman" w:cs="Times New Roman"/>
          <w:lang w:eastAsia="pl-PL"/>
        </w:rPr>
        <w:br/>
        <w:t xml:space="preserve">w lokalnych mediach o zasięgu pokrywającym się z obszarem </w:t>
      </w:r>
      <w:r>
        <w:rPr>
          <w:rFonts w:ascii="Times New Roman" w:eastAsia="ヒラギノ角ゴ Pro W3" w:hAnsi="Times New Roman" w:cs="Times New Roman"/>
          <w:lang w:eastAsia="pl-PL"/>
        </w:rPr>
        <w:t xml:space="preserve">działania </w:t>
      </w:r>
      <w:r w:rsidRPr="00493B99">
        <w:rPr>
          <w:rFonts w:ascii="Times New Roman" w:eastAsia="ヒラギノ角ゴ Pro W3" w:hAnsi="Times New Roman" w:cs="Times New Roman"/>
          <w:lang w:eastAsia="pl-PL"/>
        </w:rPr>
        <w:t>LGD, z uwzględnieniem wszelkich informacji na temat sposobów i terminu składania wniosków,</w:t>
      </w:r>
    </w:p>
    <w:p w14:paraId="4EAD5DDA" w14:textId="77777777" w:rsidR="00493B99" w:rsidRPr="00493B99" w:rsidRDefault="00493B99" w:rsidP="00493B99">
      <w:pPr>
        <w:numPr>
          <w:ilvl w:val="0"/>
          <w:numId w:val="29"/>
        </w:numPr>
        <w:tabs>
          <w:tab w:val="left" w:pos="220"/>
          <w:tab w:val="left" w:pos="720"/>
        </w:tabs>
        <w:spacing w:after="0" w:line="240" w:lineRule="auto"/>
        <w:ind w:hanging="140"/>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prowadzenie działań PR, czyli każdorazowe informowanie mediów lokalnych o postępach w realizacji LSR cele uzyskania nieodpłatnych materiałów informacyjnych,</w:t>
      </w:r>
    </w:p>
    <w:p w14:paraId="6BF648B6" w14:textId="77777777" w:rsidR="00493B99" w:rsidRPr="00493B99" w:rsidRDefault="00493B99" w:rsidP="00493B99">
      <w:pPr>
        <w:tabs>
          <w:tab w:val="left" w:pos="260"/>
          <w:tab w:val="left" w:pos="720"/>
        </w:tabs>
        <w:spacing w:after="0" w:line="240" w:lineRule="auto"/>
        <w:jc w:val="both"/>
        <w:rPr>
          <w:rFonts w:ascii="Times New Roman" w:eastAsia="ヒラギノ角ゴ Pro W3" w:hAnsi="Times New Roman" w:cs="Times New Roman"/>
          <w:lang w:eastAsia="pl-PL"/>
        </w:rPr>
      </w:pPr>
    </w:p>
    <w:p w14:paraId="62506A1F" w14:textId="77777777" w:rsidR="00493B99" w:rsidRPr="00493B99" w:rsidRDefault="00493B99" w:rsidP="00493B99">
      <w:pPr>
        <w:tabs>
          <w:tab w:val="left" w:pos="260"/>
          <w:tab w:val="left" w:pos="720"/>
        </w:tabs>
        <w:spacing w:after="0" w:line="240" w:lineRule="auto"/>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4) ORGANIZACJA SPOTKAŃ INFORMACYJNYCH (</w:t>
      </w:r>
      <w:r w:rsidRPr="00493B99">
        <w:rPr>
          <w:rFonts w:ascii="Times New Roman" w:eastAsia="ヒラギノ角ゴ Pro W3" w:hAnsi="Times New Roman" w:cs="Times New Roman"/>
          <w:i/>
          <w:lang w:eastAsia="pl-PL"/>
        </w:rPr>
        <w:t>komunikacja dwukierunkowa</w:t>
      </w:r>
      <w:r w:rsidRPr="00493B99">
        <w:rPr>
          <w:rFonts w:ascii="Times New Roman" w:eastAsia="ヒラギノ角ゴ Pro W3" w:hAnsi="Times New Roman" w:cs="Times New Roman"/>
          <w:lang w:eastAsia="pl-PL"/>
        </w:rPr>
        <w:t>)</w:t>
      </w:r>
    </w:p>
    <w:p w14:paraId="420418C7" w14:textId="3ABEAF30" w:rsidR="00493B99" w:rsidRPr="00493B99" w:rsidRDefault="00493B99" w:rsidP="00493B99">
      <w:pPr>
        <w:numPr>
          <w:ilvl w:val="0"/>
          <w:numId w:val="30"/>
        </w:numPr>
        <w:tabs>
          <w:tab w:val="left" w:pos="220"/>
          <w:tab w:val="left" w:pos="720"/>
        </w:tabs>
        <w:spacing w:after="0" w:line="240" w:lineRule="auto"/>
        <w:ind w:hanging="140"/>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zorganizowanie każdorazowo przed każdym ogłoszeniem nowego naboru, spotkania informac</w:t>
      </w:r>
      <w:r>
        <w:rPr>
          <w:rFonts w:ascii="Times New Roman" w:eastAsia="ヒラギノ角ゴ Pro W3" w:hAnsi="Times New Roman" w:cs="Times New Roman"/>
          <w:lang w:eastAsia="pl-PL"/>
        </w:rPr>
        <w:t xml:space="preserve">yjnego, jednego na cały obszar </w:t>
      </w:r>
      <w:r w:rsidRPr="00493B99">
        <w:rPr>
          <w:rFonts w:ascii="Times New Roman" w:eastAsia="ヒラギノ角ゴ Pro W3" w:hAnsi="Times New Roman" w:cs="Times New Roman"/>
          <w:lang w:eastAsia="pl-PL"/>
        </w:rPr>
        <w:t>LGD, podczas którego wyjaśnione zostaną założenia, oczekiwania, operacje, sposoby finansowania oraz kryteria i wskaźniki wyboru projektów, które w szczególności skierowane będą do społeczności rybackiej (każdorazowo na zakończenie spotkania przeprowadzana będzie ankieta mierząca stopień satysfakcji uczestników spotkania),</w:t>
      </w:r>
    </w:p>
    <w:p w14:paraId="32376B40" w14:textId="37EB681B" w:rsidR="00493B99" w:rsidRPr="00493B99" w:rsidRDefault="00493B99" w:rsidP="00BD5FB1">
      <w:pPr>
        <w:tabs>
          <w:tab w:val="left" w:pos="720"/>
        </w:tabs>
        <w:spacing w:after="0" w:line="240" w:lineRule="auto"/>
        <w:ind w:left="284" w:hanging="284"/>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 szkolenia z zasad pisania projektów, ich realizacji oraz rozliczania, które prowadzone będą przez pracowników LGD dla wszystkich zainteresowanych każdorazowo przez każdym naborem na projekty, a w szczególności skierowane będą do społeczności rybackiej,</w:t>
      </w:r>
    </w:p>
    <w:p w14:paraId="131A51BE" w14:textId="77777777" w:rsidR="00493B99" w:rsidRPr="00493B99" w:rsidRDefault="00493B99" w:rsidP="00493B99">
      <w:pPr>
        <w:tabs>
          <w:tab w:val="left" w:pos="720"/>
        </w:tabs>
        <w:spacing w:after="0" w:line="240" w:lineRule="auto"/>
        <w:jc w:val="both"/>
        <w:rPr>
          <w:rFonts w:ascii="Times New Roman" w:eastAsia="ヒラギノ角ゴ Pro W3" w:hAnsi="Times New Roman" w:cs="Times New Roman"/>
          <w:lang w:eastAsia="pl-PL"/>
        </w:rPr>
      </w:pPr>
    </w:p>
    <w:p w14:paraId="73BE912E" w14:textId="77777777" w:rsidR="00493B99" w:rsidRPr="00493B99" w:rsidRDefault="00493B99" w:rsidP="00493B99">
      <w:pPr>
        <w:tabs>
          <w:tab w:val="left" w:pos="720"/>
        </w:tabs>
        <w:spacing w:after="0" w:line="240" w:lineRule="auto"/>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5) INDYWIDUALNE DORADZTWO DLA POTENCJALNYCH WNIOSKODAWCÓW/BENEFICJENTÓW:</w:t>
      </w:r>
    </w:p>
    <w:p w14:paraId="70D48386" w14:textId="634D9711" w:rsidR="00493B99" w:rsidRPr="00493B99" w:rsidRDefault="00493B99" w:rsidP="00BD5FB1">
      <w:pPr>
        <w:tabs>
          <w:tab w:val="left" w:pos="720"/>
        </w:tabs>
        <w:spacing w:after="0" w:line="240" w:lineRule="auto"/>
        <w:ind w:left="284" w:hanging="284"/>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 xml:space="preserve">- prowadzenie ciągłego doradztwa dla wszystkich chętnych w biurze LGD, w godzinach dostosowanych również do wszystkich grup docelowych, by szansę na kontakt miały osoby pracujące, zwłaszcza przedsiębiorcy, ale również i młodzież, grupy defaworyzowane lub zagrożone wykluczeniem społecznym i społeczność związana z rybactwem i akwakulturą, </w:t>
      </w:r>
    </w:p>
    <w:p w14:paraId="23C6A896" w14:textId="77777777" w:rsidR="00493B99" w:rsidRPr="00493B99" w:rsidRDefault="00493B99" w:rsidP="00493B99">
      <w:pPr>
        <w:tabs>
          <w:tab w:val="left" w:pos="720"/>
        </w:tabs>
        <w:spacing w:after="0" w:line="240" w:lineRule="auto"/>
        <w:jc w:val="both"/>
        <w:rPr>
          <w:rFonts w:ascii="Times New Roman" w:eastAsia="ヒラギノ角ゴ Pro W3" w:hAnsi="Times New Roman" w:cs="Times New Roman"/>
          <w:lang w:eastAsia="pl-PL"/>
        </w:rPr>
      </w:pPr>
    </w:p>
    <w:p w14:paraId="173E548B" w14:textId="77777777" w:rsidR="00493B99" w:rsidRPr="00493B99" w:rsidRDefault="00493B99" w:rsidP="00493B99">
      <w:pPr>
        <w:tabs>
          <w:tab w:val="left" w:pos="720"/>
        </w:tabs>
        <w:spacing w:after="0" w:line="240" w:lineRule="auto"/>
        <w:jc w:val="both"/>
        <w:rPr>
          <w:rFonts w:ascii="Times New Roman" w:eastAsia="ヒラギノ角ゴ Pro W3" w:hAnsi="Times New Roman" w:cs="Times New Roman"/>
          <w:lang w:eastAsia="pl-PL"/>
        </w:rPr>
      </w:pPr>
    </w:p>
    <w:p w14:paraId="4D3E0800" w14:textId="241E71E2" w:rsidR="00493B99" w:rsidRPr="00493B99" w:rsidRDefault="00493B99" w:rsidP="00493B99">
      <w:pPr>
        <w:spacing w:after="0" w:line="240" w:lineRule="auto"/>
        <w:rPr>
          <w:rFonts w:ascii="Times New Roman" w:eastAsia="ヒラギノ角ゴ Pro W3" w:hAnsi="Times New Roman" w:cs="Times New Roman"/>
          <w:b/>
          <w:lang w:eastAsia="pl-PL"/>
        </w:rPr>
      </w:pPr>
      <w:r w:rsidRPr="00493B99">
        <w:rPr>
          <w:rFonts w:ascii="Times New Roman" w:eastAsia="ヒラギノ角ゴ Pro W3" w:hAnsi="Times New Roman" w:cs="Times New Roman"/>
          <w:b/>
          <w:lang w:eastAsia="pl-PL"/>
        </w:rPr>
        <w:t>Ka</w:t>
      </w:r>
      <w:r>
        <w:rPr>
          <w:rFonts w:ascii="Times New Roman" w:eastAsia="ヒラギノ角ゴ Pro W3" w:hAnsi="Times New Roman" w:cs="Times New Roman"/>
          <w:b/>
          <w:lang w:eastAsia="pl-PL"/>
        </w:rPr>
        <w:t xml:space="preserve">mpania promocyjna działalności </w:t>
      </w:r>
      <w:r w:rsidRPr="00493B99">
        <w:rPr>
          <w:rFonts w:ascii="Times New Roman" w:eastAsia="ヒラギノ角ゴ Pro W3" w:hAnsi="Times New Roman" w:cs="Times New Roman"/>
          <w:b/>
          <w:lang w:eastAsia="pl-PL"/>
        </w:rPr>
        <w:t>LGD.</w:t>
      </w:r>
    </w:p>
    <w:p w14:paraId="5FC5C7FB" w14:textId="0BD8838F" w:rsidR="00493B99" w:rsidRPr="00493B99" w:rsidRDefault="00493B99" w:rsidP="00493B99">
      <w:pPr>
        <w:spacing w:after="0" w:line="240" w:lineRule="auto"/>
        <w:rPr>
          <w:rFonts w:ascii="Times New Roman" w:eastAsia="ヒラギノ角ゴ Pro W3" w:hAnsi="Times New Roman" w:cs="Times New Roman"/>
          <w:lang w:eastAsia="pl-PL"/>
        </w:rPr>
      </w:pPr>
      <w:r w:rsidRPr="00493B99">
        <w:rPr>
          <w:rFonts w:ascii="Times New Roman" w:eastAsia="ヒラギノ角ゴ Pro W3" w:hAnsi="Times New Roman" w:cs="Times New Roman"/>
          <w:b/>
          <w:lang w:eastAsia="pl-PL"/>
        </w:rPr>
        <w:t>CEL 2:</w:t>
      </w:r>
      <w:r w:rsidRPr="00493B99">
        <w:rPr>
          <w:rFonts w:ascii="Times New Roman" w:eastAsia="ヒラギノ角ゴ Pro W3" w:hAnsi="Times New Roman" w:cs="Times New Roman"/>
          <w:lang w:eastAsia="pl-PL"/>
        </w:rPr>
        <w:t xml:space="preserve"> Informowanie o d</w:t>
      </w:r>
      <w:r>
        <w:rPr>
          <w:rFonts w:ascii="Times New Roman" w:eastAsia="ヒラギノ角ゴ Pro W3" w:hAnsi="Times New Roman" w:cs="Times New Roman"/>
          <w:lang w:eastAsia="pl-PL"/>
        </w:rPr>
        <w:t xml:space="preserve">ziałaniach podejmowanych przez </w:t>
      </w:r>
      <w:r w:rsidRPr="00493B99">
        <w:rPr>
          <w:rFonts w:ascii="Times New Roman" w:eastAsia="ヒラギノ角ゴ Pro W3" w:hAnsi="Times New Roman" w:cs="Times New Roman"/>
          <w:lang w:eastAsia="pl-PL"/>
        </w:rPr>
        <w:t>LGD.</w:t>
      </w:r>
    </w:p>
    <w:p w14:paraId="4195DC2C" w14:textId="77777777" w:rsidR="00493B99" w:rsidRPr="00493B99" w:rsidRDefault="00493B99" w:rsidP="00493B99">
      <w:pPr>
        <w:spacing w:after="0" w:line="240" w:lineRule="auto"/>
        <w:jc w:val="both"/>
        <w:rPr>
          <w:rFonts w:ascii="Times New Roman" w:eastAsia="ヒラギノ角ゴ Pro W3" w:hAnsi="Times New Roman" w:cs="Times New Roman"/>
          <w:lang w:eastAsia="pl-PL"/>
        </w:rPr>
      </w:pPr>
    </w:p>
    <w:p w14:paraId="2D2C64B8" w14:textId="77777777" w:rsidR="00493B99" w:rsidRPr="00493B99" w:rsidRDefault="00493B99" w:rsidP="00493B99">
      <w:pPr>
        <w:spacing w:after="0" w:line="240" w:lineRule="auto"/>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1) MATERIAŁY PROMOCYJNE</w:t>
      </w:r>
    </w:p>
    <w:p w14:paraId="1B20AD6E" w14:textId="516AED82" w:rsidR="00493B99" w:rsidRPr="00493B99" w:rsidRDefault="00493B99" w:rsidP="00BD5FB1">
      <w:pPr>
        <w:tabs>
          <w:tab w:val="left" w:pos="720"/>
        </w:tabs>
        <w:spacing w:after="0" w:line="240" w:lineRule="auto"/>
        <w:ind w:left="284" w:hanging="284"/>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 stworzenie i kolportaż ulotki promo</w:t>
      </w:r>
      <w:r>
        <w:rPr>
          <w:rFonts w:ascii="Times New Roman" w:eastAsia="ヒラギノ角ゴ Pro W3" w:hAnsi="Times New Roman" w:cs="Times New Roman"/>
          <w:lang w:eastAsia="pl-PL"/>
        </w:rPr>
        <w:t xml:space="preserve">cyjnej dotyczącej działalności </w:t>
      </w:r>
      <w:r w:rsidRPr="00493B99">
        <w:rPr>
          <w:rFonts w:ascii="Times New Roman" w:eastAsia="ヒラギノ角ゴ Pro W3" w:hAnsi="Times New Roman" w:cs="Times New Roman"/>
          <w:lang w:eastAsia="pl-PL"/>
        </w:rPr>
        <w:t>LGD, z celami i przedmiotem działań, info</w:t>
      </w:r>
      <w:r>
        <w:rPr>
          <w:rFonts w:ascii="Times New Roman" w:eastAsia="ヒラギノ角ゴ Pro W3" w:hAnsi="Times New Roman" w:cs="Times New Roman"/>
          <w:lang w:eastAsia="pl-PL"/>
        </w:rPr>
        <w:t xml:space="preserve">rmacjami kontaktowymi do biura </w:t>
      </w:r>
      <w:r w:rsidRPr="00493B99">
        <w:rPr>
          <w:rFonts w:ascii="Times New Roman" w:eastAsia="ヒラギノ角ゴ Pro W3" w:hAnsi="Times New Roman" w:cs="Times New Roman"/>
          <w:lang w:eastAsia="pl-PL"/>
        </w:rPr>
        <w:t xml:space="preserve">LGD (adres, www, e-mail, telefon). Ulotka kolportowana będzie </w:t>
      </w:r>
      <w:r w:rsidRPr="00493B99">
        <w:rPr>
          <w:rFonts w:ascii="Times New Roman" w:eastAsia="ヒラギノ角ゴ Pro W3" w:hAnsi="Times New Roman" w:cs="Times New Roman"/>
          <w:lang w:eastAsia="pl-PL"/>
        </w:rPr>
        <w:br/>
        <w:t xml:space="preserve">w Urzędach Gmin, poprzez organizacje pozarządowe oraz inne miejsca spotkań lokalnej społeczności. </w:t>
      </w:r>
    </w:p>
    <w:p w14:paraId="4FAA0C7B" w14:textId="19A58E89" w:rsidR="00493B99" w:rsidRPr="00493B99" w:rsidRDefault="00493B99" w:rsidP="00BD5FB1">
      <w:pPr>
        <w:tabs>
          <w:tab w:val="left" w:pos="720"/>
        </w:tabs>
        <w:spacing w:after="0" w:line="240" w:lineRule="auto"/>
        <w:ind w:left="284" w:hanging="284"/>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 stworzenie i kolportaż plakatu działalności RLGD, z celami i przedmiotami działań,  info</w:t>
      </w:r>
      <w:r>
        <w:rPr>
          <w:rFonts w:ascii="Times New Roman" w:eastAsia="ヒラギノ角ゴ Pro W3" w:hAnsi="Times New Roman" w:cs="Times New Roman"/>
          <w:lang w:eastAsia="pl-PL"/>
        </w:rPr>
        <w:t xml:space="preserve">rmacjami kontaktowymi do biura </w:t>
      </w:r>
      <w:r w:rsidRPr="00493B99">
        <w:rPr>
          <w:rFonts w:ascii="Times New Roman" w:eastAsia="ヒラギノ角ゴ Pro W3" w:hAnsi="Times New Roman" w:cs="Times New Roman"/>
          <w:lang w:eastAsia="pl-PL"/>
        </w:rPr>
        <w:t xml:space="preserve">LGD (adres, www, e-mail, telefon, osoby kontaktowe). Plakaty kolportowane i rozmieszczane będą na tablicach informacyjnych wszystkich gmin, tablicach parafialnych, tablicach urzędów gminnych, ośrodkach w których gromadzi się społeczność lokalna. </w:t>
      </w:r>
    </w:p>
    <w:p w14:paraId="49ADBB60" w14:textId="59CD9DC1" w:rsidR="00493B99" w:rsidRPr="00493B99" w:rsidRDefault="00493B99" w:rsidP="00BD5FB1">
      <w:pPr>
        <w:tabs>
          <w:tab w:val="left" w:pos="720"/>
        </w:tabs>
        <w:spacing w:after="0" w:line="240" w:lineRule="auto"/>
        <w:ind w:left="284" w:hanging="284"/>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 przygotowanie baneru promocyjnego typu roll-up, który będzie towarzyszył LGD na każdym spotkaniu oraz wszelkiego rodzaju i</w:t>
      </w:r>
      <w:r>
        <w:rPr>
          <w:rFonts w:ascii="Times New Roman" w:eastAsia="ヒラギノ角ゴ Pro W3" w:hAnsi="Times New Roman" w:cs="Times New Roman"/>
          <w:lang w:eastAsia="pl-PL"/>
        </w:rPr>
        <w:t xml:space="preserve">nnych wydarzeniach na obszarze </w:t>
      </w:r>
      <w:r w:rsidRPr="00493B99">
        <w:rPr>
          <w:rFonts w:ascii="Times New Roman" w:eastAsia="ヒラギノ角ゴ Pro W3" w:hAnsi="Times New Roman" w:cs="Times New Roman"/>
          <w:lang w:eastAsia="pl-PL"/>
        </w:rPr>
        <w:t>LGD. (np. dożynki, szkolenia, imprezy gminne, wydarzenia lokalnych stowarzyszeń i fundacji, cykliczne imprezy okazjonalne)</w:t>
      </w:r>
    </w:p>
    <w:p w14:paraId="28FA32E9" w14:textId="0A1F04CD" w:rsidR="00493B99" w:rsidRPr="00493B99" w:rsidRDefault="00493B99" w:rsidP="00BD5FB1">
      <w:pPr>
        <w:tabs>
          <w:tab w:val="left" w:pos="720"/>
        </w:tabs>
        <w:spacing w:after="0" w:line="240" w:lineRule="auto"/>
        <w:ind w:left="284" w:hanging="284"/>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 przygotowanie drobnych materiałów promocyjnych będących nośnikiem danych kontaktowych do biura, które kolportowane będą na każdym</w:t>
      </w:r>
      <w:r>
        <w:rPr>
          <w:rFonts w:ascii="Times New Roman" w:eastAsia="ヒラギノ角ゴ Pro W3" w:hAnsi="Times New Roman" w:cs="Times New Roman"/>
          <w:lang w:eastAsia="pl-PL"/>
        </w:rPr>
        <w:t xml:space="preserve"> spotkaniu organizowanym przez </w:t>
      </w:r>
      <w:r w:rsidRPr="00493B99">
        <w:rPr>
          <w:rFonts w:ascii="Times New Roman" w:eastAsia="ヒラギノ角ゴ Pro W3" w:hAnsi="Times New Roman" w:cs="Times New Roman"/>
          <w:lang w:eastAsia="pl-PL"/>
        </w:rPr>
        <w:t xml:space="preserve">LGD oraz wszelkiego rodzaju innych wydarzeniach </w:t>
      </w:r>
      <w:r>
        <w:rPr>
          <w:rFonts w:ascii="Times New Roman" w:eastAsia="ヒラギノ角ゴ Pro W3" w:hAnsi="Times New Roman" w:cs="Times New Roman"/>
          <w:lang w:eastAsia="pl-PL"/>
        </w:rPr>
        <w:t>na obszarze LGD</w:t>
      </w:r>
      <w:r w:rsidRPr="00493B99">
        <w:rPr>
          <w:rFonts w:ascii="Times New Roman" w:eastAsia="ヒラギノ角ゴ Pro W3" w:hAnsi="Times New Roman" w:cs="Times New Roman"/>
          <w:lang w:eastAsia="pl-PL"/>
        </w:rPr>
        <w:t xml:space="preserve"> (np. dożynki, szkolenia, imprezy gminne, wydarzenia lokalnych stowarzyszeń i fundacji, cykliczne imprezy okazjonalne)</w:t>
      </w:r>
    </w:p>
    <w:p w14:paraId="217FD0BD" w14:textId="77777777" w:rsidR="00493B99" w:rsidRPr="00493B99" w:rsidRDefault="00493B99" w:rsidP="00493B99">
      <w:pPr>
        <w:tabs>
          <w:tab w:val="left" w:pos="220"/>
          <w:tab w:val="left" w:pos="720"/>
        </w:tabs>
        <w:spacing w:after="0" w:line="240" w:lineRule="auto"/>
        <w:jc w:val="both"/>
        <w:rPr>
          <w:rFonts w:ascii="Times New Roman" w:eastAsia="ヒラギノ角ゴ Pro W3" w:hAnsi="Times New Roman" w:cs="Times New Roman"/>
          <w:lang w:eastAsia="pl-PL"/>
        </w:rPr>
      </w:pPr>
    </w:p>
    <w:p w14:paraId="3F77B010" w14:textId="77777777" w:rsidR="00493B99" w:rsidRPr="00493B99" w:rsidRDefault="00493B99" w:rsidP="00493B99">
      <w:pPr>
        <w:tabs>
          <w:tab w:val="left" w:pos="220"/>
          <w:tab w:val="left" w:pos="720"/>
        </w:tabs>
        <w:spacing w:after="0" w:line="240" w:lineRule="auto"/>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2) INTERNET (</w:t>
      </w:r>
      <w:r w:rsidRPr="00493B99">
        <w:rPr>
          <w:rFonts w:ascii="Times New Roman" w:eastAsia="ヒラギノ角ゴ Pro W3" w:hAnsi="Times New Roman" w:cs="Times New Roman"/>
          <w:i/>
          <w:lang w:eastAsia="pl-PL"/>
        </w:rPr>
        <w:t>komunikacja dwukierunkowa</w:t>
      </w:r>
      <w:r w:rsidRPr="00493B99">
        <w:rPr>
          <w:rFonts w:ascii="Times New Roman" w:eastAsia="ヒラギノ角ゴ Pro W3" w:hAnsi="Times New Roman" w:cs="Times New Roman"/>
          <w:lang w:eastAsia="pl-PL"/>
        </w:rPr>
        <w:t>)</w:t>
      </w:r>
    </w:p>
    <w:p w14:paraId="6DAA21A3" w14:textId="54EAA9AB" w:rsidR="00493B99" w:rsidRPr="00493B99" w:rsidRDefault="00493B99" w:rsidP="00BD5FB1">
      <w:pPr>
        <w:numPr>
          <w:ilvl w:val="0"/>
          <w:numId w:val="31"/>
        </w:numPr>
        <w:tabs>
          <w:tab w:val="left" w:pos="220"/>
          <w:tab w:val="left" w:pos="720"/>
        </w:tabs>
        <w:spacing w:after="0" w:line="240" w:lineRule="auto"/>
        <w:ind w:left="284" w:hanging="284"/>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bieżące aktu</w:t>
      </w:r>
      <w:r w:rsidR="00074246">
        <w:rPr>
          <w:rFonts w:ascii="Times New Roman" w:eastAsia="ヒラギノ角ゴ Pro W3" w:hAnsi="Times New Roman" w:cs="Times New Roman"/>
          <w:lang w:eastAsia="pl-PL"/>
        </w:rPr>
        <w:t xml:space="preserve">alizowanie strony internetowej </w:t>
      </w:r>
      <w:r w:rsidRPr="00493B99">
        <w:rPr>
          <w:rFonts w:ascii="Times New Roman" w:eastAsia="ヒラギノ角ゴ Pro W3" w:hAnsi="Times New Roman" w:cs="Times New Roman"/>
          <w:lang w:eastAsia="pl-PL"/>
        </w:rPr>
        <w:t xml:space="preserve">LGD o wszystkie informacje dotyczące funkcjonowania, </w:t>
      </w:r>
    </w:p>
    <w:p w14:paraId="32D96386" w14:textId="31C6224A" w:rsidR="00493B99" w:rsidRPr="00493B99" w:rsidRDefault="00493B99" w:rsidP="00BD5FB1">
      <w:pPr>
        <w:numPr>
          <w:ilvl w:val="0"/>
          <w:numId w:val="31"/>
        </w:numPr>
        <w:tabs>
          <w:tab w:val="left" w:pos="220"/>
          <w:tab w:val="left" w:pos="720"/>
        </w:tabs>
        <w:spacing w:after="0" w:line="240" w:lineRule="auto"/>
        <w:ind w:left="284" w:hanging="284"/>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rozbudowa strony internetowej o newsletter, który niezwłocznie po opublikowaniu informacji na stronie internetowej będzie rozsyłał automatyczni</w:t>
      </w:r>
      <w:r w:rsidR="00074246">
        <w:rPr>
          <w:rFonts w:ascii="Times New Roman" w:eastAsia="ヒラギノ角ゴ Pro W3" w:hAnsi="Times New Roman" w:cs="Times New Roman"/>
          <w:lang w:eastAsia="pl-PL"/>
        </w:rPr>
        <w:t xml:space="preserve">e wiadomości nt. działań biura </w:t>
      </w:r>
      <w:r w:rsidRPr="00493B99">
        <w:rPr>
          <w:rFonts w:ascii="Times New Roman" w:eastAsia="ヒラギノ角ゴ Pro W3" w:hAnsi="Times New Roman" w:cs="Times New Roman"/>
          <w:lang w:eastAsia="pl-PL"/>
        </w:rPr>
        <w:t>LGD, jest to narzędzie innowacyjne, które pozwala w sposób kompleksowy i szybki dotrzeć do szerokiej publiczności, głównie osób młodych użytkujących sieć, jako źródło informacji, czyli grupy wskazanej w LSR, jako defaworyzowana</w:t>
      </w:r>
    </w:p>
    <w:p w14:paraId="58CBE884" w14:textId="77777777" w:rsidR="00493B99" w:rsidRPr="00493B99" w:rsidRDefault="00493B99" w:rsidP="00BD5FB1">
      <w:pPr>
        <w:numPr>
          <w:ilvl w:val="0"/>
          <w:numId w:val="31"/>
        </w:numPr>
        <w:tabs>
          <w:tab w:val="left" w:pos="220"/>
          <w:tab w:val="left" w:pos="720"/>
        </w:tabs>
        <w:spacing w:after="0" w:line="240" w:lineRule="auto"/>
        <w:ind w:left="284" w:hanging="284"/>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 xml:space="preserve">stworzenie fanpage na portalu Facebook, na którym będą pojawiały się najważniejsze informacji nt. działań biura, informacje i zdjęcia o zrealizowanych projektach, informacje o naborach na wnioski, to narzędzie komunikacji jest skierowane zwłaszcza do grupy defaworyzowanej wskazanej w diagnozie, jako młode, biorąc pod uwagę fakt, że te narzędzia są im bliskie i użytkowane przez nich na co dzień. </w:t>
      </w:r>
    </w:p>
    <w:p w14:paraId="21A3EBD1" w14:textId="77777777" w:rsidR="00493B99" w:rsidRPr="00493B99" w:rsidRDefault="00493B99" w:rsidP="00493B99">
      <w:pPr>
        <w:spacing w:after="0" w:line="240" w:lineRule="auto"/>
        <w:jc w:val="both"/>
        <w:rPr>
          <w:rFonts w:ascii="Times New Roman" w:eastAsia="ヒラギノ角ゴ Pro W3" w:hAnsi="Times New Roman" w:cs="Times New Roman"/>
          <w:lang w:eastAsia="pl-PL"/>
        </w:rPr>
      </w:pPr>
    </w:p>
    <w:p w14:paraId="289A7EEE" w14:textId="36C433CF" w:rsidR="00493B99" w:rsidRPr="00493B99" w:rsidRDefault="00493B99" w:rsidP="00493B99">
      <w:pPr>
        <w:tabs>
          <w:tab w:val="left" w:pos="220"/>
          <w:tab w:val="left" w:pos="720"/>
        </w:tabs>
        <w:spacing w:after="0" w:line="240" w:lineRule="auto"/>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3) SPOTKANIA INFORMACY</w:t>
      </w:r>
      <w:r w:rsidR="00074246">
        <w:rPr>
          <w:rFonts w:ascii="Times New Roman" w:eastAsia="ヒラギノ角ゴ Pro W3" w:hAnsi="Times New Roman" w:cs="Times New Roman"/>
          <w:lang w:eastAsia="pl-PL"/>
        </w:rPr>
        <w:t xml:space="preserve">JNE PRACOWNIKÓW BIURA </w:t>
      </w:r>
      <w:r w:rsidRPr="00493B99">
        <w:rPr>
          <w:rFonts w:ascii="Times New Roman" w:eastAsia="ヒラギノ角ゴ Pro W3" w:hAnsi="Times New Roman" w:cs="Times New Roman"/>
          <w:lang w:eastAsia="pl-PL"/>
        </w:rPr>
        <w:t>LGD (</w:t>
      </w:r>
      <w:r w:rsidRPr="00493B99">
        <w:rPr>
          <w:rFonts w:ascii="Times New Roman" w:eastAsia="ヒラギノ角ゴ Pro W3" w:hAnsi="Times New Roman" w:cs="Times New Roman"/>
          <w:i/>
          <w:lang w:eastAsia="pl-PL"/>
        </w:rPr>
        <w:t>komunikacja dwukierunkowa</w:t>
      </w:r>
      <w:r w:rsidRPr="00493B99">
        <w:rPr>
          <w:rFonts w:ascii="Times New Roman" w:eastAsia="ヒラギノ角ゴ Pro W3" w:hAnsi="Times New Roman" w:cs="Times New Roman"/>
          <w:lang w:eastAsia="pl-PL"/>
        </w:rPr>
        <w:t>)</w:t>
      </w:r>
    </w:p>
    <w:p w14:paraId="4A04274F" w14:textId="5FE5EC2E" w:rsidR="00493B99" w:rsidRPr="00493B99" w:rsidRDefault="00074246" w:rsidP="00BD5FB1">
      <w:pPr>
        <w:tabs>
          <w:tab w:val="left" w:pos="720"/>
        </w:tabs>
        <w:spacing w:after="0" w:line="240" w:lineRule="auto"/>
        <w:ind w:left="284" w:hanging="284"/>
        <w:jc w:val="both"/>
        <w:rPr>
          <w:rFonts w:ascii="Times New Roman" w:eastAsia="ヒラギノ角ゴ Pro W3" w:hAnsi="Times New Roman" w:cs="Times New Roman"/>
          <w:lang w:eastAsia="pl-PL"/>
        </w:rPr>
      </w:pPr>
      <w:r>
        <w:rPr>
          <w:rFonts w:ascii="Times New Roman" w:eastAsia="ヒラギノ角ゴ Pro W3" w:hAnsi="Times New Roman" w:cs="Times New Roman"/>
          <w:lang w:eastAsia="pl-PL"/>
        </w:rPr>
        <w:t xml:space="preserve">- dyżury w biurze </w:t>
      </w:r>
      <w:r w:rsidR="00493B99" w:rsidRPr="00493B99">
        <w:rPr>
          <w:rFonts w:ascii="Times New Roman" w:eastAsia="ヒラギノ角ゴ Pro W3" w:hAnsi="Times New Roman" w:cs="Times New Roman"/>
          <w:lang w:eastAsia="pl-PL"/>
        </w:rPr>
        <w:t>LGD – w godzinach dostosowanych również do wszystkich grup docelowych, by szansę na kontakt miały osoby pracujące, zwłaszcza przedsiębiorcy, ale również i młodzież, grupy defaworyzowane lub zagrożone wykluczeniem społecznym,</w:t>
      </w:r>
    </w:p>
    <w:p w14:paraId="1C64DA0B" w14:textId="53010CBD" w:rsidR="00493B99" w:rsidRPr="00493B99" w:rsidRDefault="00493B99" w:rsidP="00BD5FB1">
      <w:pPr>
        <w:tabs>
          <w:tab w:val="left" w:pos="720"/>
        </w:tabs>
        <w:spacing w:after="0" w:line="240" w:lineRule="auto"/>
        <w:ind w:left="284" w:hanging="284"/>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 dyżury konsultacyjne w gminach – przynajmniej raz na pół roku pracownik biura przy współpracy z gminami członkowskimi obędzie dyżur, podczas którego będzie przyjmować zainteresowanych i odpowiadać będzie na wszelk</w:t>
      </w:r>
      <w:r w:rsidR="00074246">
        <w:rPr>
          <w:rFonts w:ascii="Times New Roman" w:eastAsia="ヒラギノ角ゴ Pro W3" w:hAnsi="Times New Roman" w:cs="Times New Roman"/>
          <w:lang w:eastAsia="pl-PL"/>
        </w:rPr>
        <w:t xml:space="preserve">ie pytania z zakresu działania </w:t>
      </w:r>
      <w:r w:rsidRPr="00493B99">
        <w:rPr>
          <w:rFonts w:ascii="Times New Roman" w:eastAsia="ヒラギノ角ゴ Pro W3" w:hAnsi="Times New Roman" w:cs="Times New Roman"/>
          <w:lang w:eastAsia="pl-PL"/>
        </w:rPr>
        <w:t>LGD, spotkanie zostanie ogłoszone za p</w:t>
      </w:r>
      <w:r w:rsidR="00074246">
        <w:rPr>
          <w:rFonts w:ascii="Times New Roman" w:eastAsia="ヒラギノ角ゴ Pro W3" w:hAnsi="Times New Roman" w:cs="Times New Roman"/>
          <w:lang w:eastAsia="pl-PL"/>
        </w:rPr>
        <w:t xml:space="preserve">omocą wszelkich dostępnych dla </w:t>
      </w:r>
      <w:r w:rsidRPr="00493B99">
        <w:rPr>
          <w:rFonts w:ascii="Times New Roman" w:eastAsia="ヒラギノ角ゴ Pro W3" w:hAnsi="Times New Roman" w:cs="Times New Roman"/>
          <w:lang w:eastAsia="pl-PL"/>
        </w:rPr>
        <w:t>LGD narzędzi komunikacji (www, newsletter, poprzez jednostki samorządu terytorialnego, organizacje pozarządowe), dzięki temu rozwiązaniu eliminujemy bariery dystansu dotarcia do informacji, ułatwimy dostęp do informacji grupom defaworyzowanym (nie będą musi</w:t>
      </w:r>
      <w:r w:rsidR="00074246">
        <w:rPr>
          <w:rFonts w:ascii="Times New Roman" w:eastAsia="ヒラギノ角ゴ Pro W3" w:hAnsi="Times New Roman" w:cs="Times New Roman"/>
          <w:lang w:eastAsia="pl-PL"/>
        </w:rPr>
        <w:t>ały ponosić kosztów transportu do biura LGD) oraz grupom docelowym –</w:t>
      </w:r>
      <w:r w:rsidRPr="00493B99">
        <w:rPr>
          <w:rFonts w:ascii="Times New Roman" w:eastAsia="ヒラギノ角ゴ Pro W3" w:hAnsi="Times New Roman" w:cs="Times New Roman"/>
          <w:lang w:eastAsia="pl-PL"/>
        </w:rPr>
        <w:t xml:space="preserve">młodzieży, która będzie mogła </w:t>
      </w:r>
      <w:r w:rsidR="00074246">
        <w:rPr>
          <w:rFonts w:ascii="Times New Roman" w:eastAsia="ヒラギノ角ゴ Pro W3" w:hAnsi="Times New Roman" w:cs="Times New Roman"/>
          <w:lang w:eastAsia="pl-PL"/>
        </w:rPr>
        <w:t xml:space="preserve">wybrać się na takie spotkanie. </w:t>
      </w:r>
      <w:r w:rsidRPr="00493B99">
        <w:rPr>
          <w:rFonts w:ascii="Times New Roman" w:eastAsia="ヒラギノ角ゴ Pro W3" w:hAnsi="Times New Roman" w:cs="Times New Roman"/>
          <w:lang w:eastAsia="pl-PL"/>
        </w:rPr>
        <w:t>W miarę możliwości</w:t>
      </w:r>
      <w:r w:rsidR="00074246">
        <w:rPr>
          <w:rFonts w:ascii="Times New Roman" w:eastAsia="ヒラギノ角ゴ Pro W3" w:hAnsi="Times New Roman" w:cs="Times New Roman"/>
          <w:lang w:eastAsia="pl-PL"/>
        </w:rPr>
        <w:t xml:space="preserve"> </w:t>
      </w:r>
      <w:r w:rsidRPr="00493B99">
        <w:rPr>
          <w:rFonts w:ascii="Times New Roman" w:eastAsia="ヒラギノ角ゴ Pro W3" w:hAnsi="Times New Roman" w:cs="Times New Roman"/>
          <w:lang w:eastAsia="pl-PL"/>
        </w:rPr>
        <w:t>LGD, jako miejsce spotkań wybierze miejsce dostosowane do potrzeb osób niepełnosprawnych.</w:t>
      </w:r>
    </w:p>
    <w:p w14:paraId="640D9164" w14:textId="7CA458A6" w:rsidR="00493B99" w:rsidRPr="00493B99" w:rsidRDefault="00074246" w:rsidP="00BD5FB1">
      <w:pPr>
        <w:tabs>
          <w:tab w:val="left" w:pos="720"/>
        </w:tabs>
        <w:spacing w:after="0" w:line="240" w:lineRule="auto"/>
        <w:ind w:left="284" w:hanging="284"/>
        <w:jc w:val="both"/>
        <w:rPr>
          <w:rFonts w:ascii="Times New Roman" w:eastAsia="ヒラギノ角ゴ Pro W3" w:hAnsi="Times New Roman" w:cs="Times New Roman"/>
          <w:lang w:eastAsia="pl-PL"/>
        </w:rPr>
      </w:pPr>
      <w:r>
        <w:rPr>
          <w:rFonts w:ascii="Times New Roman" w:eastAsia="ヒラギノ角ゴ Pro W3" w:hAnsi="Times New Roman" w:cs="Times New Roman"/>
          <w:lang w:eastAsia="pl-PL"/>
        </w:rPr>
        <w:t xml:space="preserve">- udział pracowników biura </w:t>
      </w:r>
      <w:r w:rsidR="00493B99" w:rsidRPr="00493B99">
        <w:rPr>
          <w:rFonts w:ascii="Times New Roman" w:eastAsia="ヒラギノ角ゴ Pro W3" w:hAnsi="Times New Roman" w:cs="Times New Roman"/>
          <w:lang w:eastAsia="pl-PL"/>
        </w:rPr>
        <w:t>LGD w wydarzeniach z życia społeczności organizowane na obszarze LSR</w:t>
      </w:r>
    </w:p>
    <w:p w14:paraId="778F8869" w14:textId="77777777" w:rsidR="00493B99" w:rsidRPr="00493B99" w:rsidRDefault="00493B99" w:rsidP="00493B99">
      <w:pPr>
        <w:tabs>
          <w:tab w:val="left" w:pos="720"/>
        </w:tabs>
        <w:spacing w:after="0" w:line="240" w:lineRule="auto"/>
        <w:jc w:val="both"/>
        <w:rPr>
          <w:rFonts w:ascii="Times New Roman" w:eastAsia="ヒラギノ角ゴ Pro W3" w:hAnsi="Times New Roman" w:cs="Times New Roman"/>
          <w:lang w:eastAsia="pl-PL"/>
        </w:rPr>
      </w:pPr>
    </w:p>
    <w:p w14:paraId="5871113D" w14:textId="77777777" w:rsidR="00493B99" w:rsidRPr="00493B99" w:rsidRDefault="00493B99" w:rsidP="00493B99">
      <w:pPr>
        <w:tabs>
          <w:tab w:val="left" w:pos="260"/>
          <w:tab w:val="left" w:pos="720"/>
        </w:tabs>
        <w:spacing w:after="0" w:line="240" w:lineRule="auto"/>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4)</w:t>
      </w:r>
      <w:r w:rsidRPr="00493B99">
        <w:rPr>
          <w:rFonts w:ascii="Times New Roman" w:eastAsia="ヒラギノ角ゴ Pro W3" w:hAnsi="Times New Roman" w:cs="Times New Roman"/>
          <w:b/>
          <w:lang w:eastAsia="pl-PL"/>
        </w:rPr>
        <w:t xml:space="preserve"> </w:t>
      </w:r>
      <w:r w:rsidRPr="00493B99">
        <w:rPr>
          <w:rFonts w:ascii="Times New Roman" w:eastAsia="ヒラギノ角ゴ Pro W3" w:hAnsi="Times New Roman" w:cs="Times New Roman"/>
          <w:lang w:eastAsia="pl-PL"/>
        </w:rPr>
        <w:t>PROMOCJA W LOKALNYCH MEDIACH</w:t>
      </w:r>
    </w:p>
    <w:p w14:paraId="04AF3CFC" w14:textId="0D381A2C" w:rsidR="00493B99" w:rsidRPr="00493B99" w:rsidRDefault="00074246" w:rsidP="00BD5FB1">
      <w:pPr>
        <w:tabs>
          <w:tab w:val="left" w:pos="140"/>
          <w:tab w:val="left" w:pos="220"/>
          <w:tab w:val="left" w:pos="720"/>
        </w:tabs>
        <w:spacing w:after="0" w:line="240" w:lineRule="auto"/>
        <w:ind w:left="284" w:hanging="284"/>
        <w:jc w:val="both"/>
        <w:rPr>
          <w:rFonts w:ascii="Times New Roman" w:eastAsia="ヒラギノ角ゴ Pro W3" w:hAnsi="Times New Roman" w:cs="Times New Roman"/>
          <w:lang w:eastAsia="pl-PL"/>
        </w:rPr>
      </w:pPr>
      <w:r>
        <w:rPr>
          <w:rFonts w:ascii="Times New Roman" w:eastAsia="ヒラギノ角ゴ Pro W3" w:hAnsi="Times New Roman" w:cs="Times New Roman"/>
          <w:lang w:eastAsia="pl-PL"/>
        </w:rPr>
        <w:t xml:space="preserve">- </w:t>
      </w:r>
      <w:r w:rsidR="00493B99" w:rsidRPr="00493B99">
        <w:rPr>
          <w:rFonts w:ascii="Times New Roman" w:eastAsia="ヒラギノ角ゴ Pro W3" w:hAnsi="Times New Roman" w:cs="Times New Roman"/>
          <w:lang w:eastAsia="pl-PL"/>
        </w:rPr>
        <w:t>LGD zamieści przynajmniej jedną informację promocyjną o działalności lub spotkaniach z pracownikami w biurach w lokalnych mediach o zasięgu pokrywa</w:t>
      </w:r>
      <w:r>
        <w:rPr>
          <w:rFonts w:ascii="Times New Roman" w:eastAsia="ヒラギノ角ゴ Pro W3" w:hAnsi="Times New Roman" w:cs="Times New Roman"/>
          <w:lang w:eastAsia="pl-PL"/>
        </w:rPr>
        <w:t xml:space="preserve">jącym się z obszarem działania </w:t>
      </w:r>
      <w:r w:rsidR="00493B99" w:rsidRPr="00493B99">
        <w:rPr>
          <w:rFonts w:ascii="Times New Roman" w:eastAsia="ヒラギノ角ゴ Pro W3" w:hAnsi="Times New Roman" w:cs="Times New Roman"/>
          <w:lang w:eastAsia="pl-PL"/>
        </w:rPr>
        <w:t>LGD w każdym roku funkcjonowania. To działanie pozwoli na dotarcie do dużej grupy odbiorców, za pomocą wiarygodnego środka przekazu.</w:t>
      </w:r>
    </w:p>
    <w:p w14:paraId="51C351A2" w14:textId="77777777" w:rsidR="00493B99" w:rsidRPr="00493B99" w:rsidRDefault="00493B99" w:rsidP="00493B99">
      <w:pPr>
        <w:tabs>
          <w:tab w:val="left" w:pos="720"/>
        </w:tabs>
        <w:spacing w:after="0" w:line="240" w:lineRule="auto"/>
        <w:jc w:val="both"/>
        <w:rPr>
          <w:rFonts w:ascii="Times New Roman" w:eastAsia="ヒラギノ角ゴ Pro W3" w:hAnsi="Times New Roman" w:cs="Times New Roman"/>
          <w:lang w:eastAsia="pl-PL"/>
        </w:rPr>
      </w:pPr>
    </w:p>
    <w:p w14:paraId="4D1F95A2" w14:textId="77777777" w:rsidR="00493B99" w:rsidRPr="00493B99" w:rsidRDefault="00493B99" w:rsidP="00493B99">
      <w:pPr>
        <w:tabs>
          <w:tab w:val="left" w:pos="720"/>
        </w:tabs>
        <w:spacing w:after="0" w:line="240" w:lineRule="auto"/>
        <w:jc w:val="both"/>
        <w:rPr>
          <w:rFonts w:ascii="Times New Roman" w:eastAsia="ヒラギノ角ゴ Pro W3" w:hAnsi="Times New Roman" w:cs="Times New Roman"/>
          <w:lang w:eastAsia="pl-PL"/>
        </w:rPr>
      </w:pPr>
    </w:p>
    <w:p w14:paraId="4FBC4343" w14:textId="77777777" w:rsidR="00493B99" w:rsidRPr="00493B99" w:rsidRDefault="00493B99" w:rsidP="00493B99">
      <w:pPr>
        <w:tabs>
          <w:tab w:val="left" w:pos="720"/>
        </w:tabs>
        <w:spacing w:after="0" w:line="240" w:lineRule="auto"/>
        <w:rPr>
          <w:rFonts w:ascii="Times New Roman" w:eastAsia="ヒラギノ角ゴ Pro W3" w:hAnsi="Times New Roman" w:cs="Times New Roman"/>
          <w:b/>
          <w:lang w:eastAsia="pl-PL"/>
        </w:rPr>
      </w:pPr>
      <w:r w:rsidRPr="00493B99">
        <w:rPr>
          <w:rFonts w:ascii="Times New Roman" w:eastAsia="ヒラギノ角ゴ Pro W3" w:hAnsi="Times New Roman" w:cs="Times New Roman"/>
          <w:b/>
          <w:lang w:eastAsia="pl-PL"/>
        </w:rPr>
        <w:t>Działalność informacyjna dla członków stowarzyszenia.</w:t>
      </w:r>
    </w:p>
    <w:p w14:paraId="046D5243" w14:textId="77777777" w:rsidR="00493B99" w:rsidRPr="00493B99" w:rsidRDefault="00493B99" w:rsidP="00493B99">
      <w:pPr>
        <w:tabs>
          <w:tab w:val="left" w:pos="720"/>
        </w:tabs>
        <w:spacing w:after="0" w:line="240" w:lineRule="auto"/>
        <w:rPr>
          <w:rFonts w:ascii="Times New Roman" w:eastAsia="ヒラギノ角ゴ Pro W3" w:hAnsi="Times New Roman" w:cs="Times New Roman"/>
          <w:lang w:eastAsia="pl-PL"/>
        </w:rPr>
      </w:pPr>
      <w:r w:rsidRPr="00493B99">
        <w:rPr>
          <w:rFonts w:ascii="Times New Roman" w:eastAsia="ヒラギノ角ゴ Pro W3" w:hAnsi="Times New Roman" w:cs="Times New Roman"/>
          <w:b/>
          <w:lang w:eastAsia="pl-PL"/>
        </w:rPr>
        <w:t>CEL 3:</w:t>
      </w:r>
      <w:r w:rsidRPr="00493B99">
        <w:rPr>
          <w:rFonts w:ascii="Times New Roman" w:eastAsia="ヒラギノ角ゴ Pro W3" w:hAnsi="Times New Roman" w:cs="Times New Roman"/>
          <w:lang w:eastAsia="pl-PL"/>
        </w:rPr>
        <w:t xml:space="preserve"> Informowanie o postępach we wdrażaniu LSR.</w:t>
      </w:r>
    </w:p>
    <w:p w14:paraId="70F97D8C" w14:textId="77777777" w:rsidR="00493B99" w:rsidRPr="00493B99" w:rsidRDefault="00493B99" w:rsidP="00493B99">
      <w:pPr>
        <w:tabs>
          <w:tab w:val="left" w:pos="720"/>
        </w:tabs>
        <w:spacing w:after="0" w:line="240" w:lineRule="auto"/>
        <w:jc w:val="both"/>
        <w:rPr>
          <w:rFonts w:ascii="Times New Roman" w:eastAsia="ヒラギノ角ゴ Pro W3" w:hAnsi="Times New Roman" w:cs="Times New Roman"/>
          <w:lang w:eastAsia="pl-PL"/>
        </w:rPr>
      </w:pPr>
    </w:p>
    <w:p w14:paraId="2E526051" w14:textId="77777777" w:rsidR="00493B99" w:rsidRPr="00493B99" w:rsidRDefault="00493B99" w:rsidP="00493B99">
      <w:pPr>
        <w:tabs>
          <w:tab w:val="left" w:pos="220"/>
          <w:tab w:val="left" w:pos="720"/>
        </w:tabs>
        <w:spacing w:after="0" w:line="240" w:lineRule="auto"/>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1) SPOTKANIA INFORMACYJNE (</w:t>
      </w:r>
      <w:r w:rsidRPr="00493B99">
        <w:rPr>
          <w:rFonts w:ascii="Times New Roman" w:eastAsia="ヒラギノ角ゴ Pro W3" w:hAnsi="Times New Roman" w:cs="Times New Roman"/>
          <w:i/>
          <w:lang w:eastAsia="pl-PL"/>
        </w:rPr>
        <w:t>komunikacja dwukierunkowa</w:t>
      </w:r>
      <w:r w:rsidRPr="00493B99">
        <w:rPr>
          <w:rFonts w:ascii="Times New Roman" w:eastAsia="ヒラギノ角ゴ Pro W3" w:hAnsi="Times New Roman" w:cs="Times New Roman"/>
          <w:lang w:eastAsia="pl-PL"/>
        </w:rPr>
        <w:t>)</w:t>
      </w:r>
    </w:p>
    <w:p w14:paraId="2945D207" w14:textId="77777777" w:rsidR="00493B99" w:rsidRPr="00493B99" w:rsidRDefault="00493B99" w:rsidP="00BD5FB1">
      <w:pPr>
        <w:tabs>
          <w:tab w:val="left" w:pos="280"/>
          <w:tab w:val="left" w:pos="720"/>
        </w:tabs>
        <w:spacing w:after="0" w:line="240" w:lineRule="auto"/>
        <w:ind w:left="284" w:hanging="284"/>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 xml:space="preserve">- organizacja cyklicznych spotkań dla członków stowarzyszenia podczas których omawiany będzie postęp </w:t>
      </w:r>
      <w:r w:rsidRPr="00493B99">
        <w:rPr>
          <w:rFonts w:ascii="Times New Roman" w:eastAsia="ヒラギノ角ゴ Pro W3" w:hAnsi="Times New Roman" w:cs="Times New Roman"/>
          <w:lang w:eastAsia="pl-PL"/>
        </w:rPr>
        <w:br/>
        <w:t>w realizacji LSR 2014-2020 (każdorazowo na zakończenie spotkania przeprowadzana będzie ankieta mierząca stopień satysfakcji uczestników spotkania),</w:t>
      </w:r>
    </w:p>
    <w:p w14:paraId="76971EC5" w14:textId="77777777" w:rsidR="00493B99" w:rsidRPr="00493B99" w:rsidRDefault="00493B99" w:rsidP="00493B99">
      <w:pPr>
        <w:tabs>
          <w:tab w:val="left" w:pos="280"/>
          <w:tab w:val="left" w:pos="720"/>
        </w:tabs>
        <w:spacing w:after="0" w:line="240" w:lineRule="auto"/>
        <w:jc w:val="both"/>
        <w:rPr>
          <w:rFonts w:ascii="Times New Roman" w:eastAsia="ヒラギノ角ゴ Pro W3" w:hAnsi="Times New Roman" w:cs="Times New Roman"/>
          <w:lang w:eastAsia="pl-PL"/>
        </w:rPr>
      </w:pPr>
    </w:p>
    <w:p w14:paraId="1E846FAB" w14:textId="77777777" w:rsidR="00493B99" w:rsidRPr="00493B99" w:rsidRDefault="00493B99" w:rsidP="00493B99">
      <w:pPr>
        <w:tabs>
          <w:tab w:val="left" w:pos="220"/>
          <w:tab w:val="left" w:pos="720"/>
        </w:tabs>
        <w:spacing w:after="0" w:line="240" w:lineRule="auto"/>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2) INTERNET</w:t>
      </w:r>
    </w:p>
    <w:p w14:paraId="59BCAF96" w14:textId="77777777" w:rsidR="00493B99" w:rsidRPr="00493B99" w:rsidRDefault="00493B99" w:rsidP="00BD5FB1">
      <w:pPr>
        <w:tabs>
          <w:tab w:val="left" w:pos="280"/>
          <w:tab w:val="left" w:pos="720"/>
        </w:tabs>
        <w:spacing w:after="0" w:line="240" w:lineRule="auto"/>
        <w:ind w:left="284" w:hanging="284"/>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 bieżące informowanie członków stowarzyszenia nt. ważnych z punktu widzenia funkcjonowania stowarzyszenia kwestii: terminy naborów, ilość projektów jaka wpłynęła, terminy itp. w formie listy mailingowej,</w:t>
      </w:r>
    </w:p>
    <w:p w14:paraId="36A8FDBC" w14:textId="77777777" w:rsidR="00493B99" w:rsidRPr="00493B99" w:rsidRDefault="00493B99" w:rsidP="00493B99">
      <w:pPr>
        <w:spacing w:after="0" w:line="240" w:lineRule="auto"/>
        <w:jc w:val="both"/>
        <w:rPr>
          <w:rFonts w:ascii="Times New Roman" w:eastAsia="ヒラギノ角ゴ Pro W3" w:hAnsi="Times New Roman" w:cs="Times New Roman"/>
          <w:lang w:eastAsia="pl-PL"/>
        </w:rPr>
      </w:pPr>
    </w:p>
    <w:p w14:paraId="0C1AF2E3" w14:textId="00CEC60D" w:rsidR="00493B99" w:rsidRPr="00493B99" w:rsidRDefault="00493B99" w:rsidP="00493B99">
      <w:pPr>
        <w:spacing w:after="0" w:line="240" w:lineRule="auto"/>
        <w:rPr>
          <w:rFonts w:ascii="Times New Roman" w:eastAsia="ヒラギノ角ゴ Pro W3" w:hAnsi="Times New Roman" w:cs="Times New Roman"/>
          <w:b/>
          <w:lang w:eastAsia="pl-PL"/>
        </w:rPr>
      </w:pPr>
      <w:r w:rsidRPr="00493B99">
        <w:rPr>
          <w:rFonts w:ascii="Times New Roman" w:eastAsia="ヒラギノ角ゴ Pro W3" w:hAnsi="Times New Roman" w:cs="Times New Roman"/>
          <w:b/>
          <w:lang w:eastAsia="pl-PL"/>
        </w:rPr>
        <w:t>Kampania promo</w:t>
      </w:r>
      <w:r w:rsidR="00074246">
        <w:rPr>
          <w:rFonts w:ascii="Times New Roman" w:eastAsia="ヒラギノ角ゴ Pro W3" w:hAnsi="Times New Roman" w:cs="Times New Roman"/>
          <w:b/>
          <w:lang w:eastAsia="pl-PL"/>
        </w:rPr>
        <w:t xml:space="preserve">cyjna nt. efektów działalności </w:t>
      </w:r>
      <w:r w:rsidRPr="00493B99">
        <w:rPr>
          <w:rFonts w:ascii="Times New Roman" w:eastAsia="ヒラギノ角ゴ Pro W3" w:hAnsi="Times New Roman" w:cs="Times New Roman"/>
          <w:b/>
          <w:lang w:eastAsia="pl-PL"/>
        </w:rPr>
        <w:t>LGD.</w:t>
      </w:r>
    </w:p>
    <w:p w14:paraId="00E49CED" w14:textId="77777777" w:rsidR="00493B99" w:rsidRPr="00493B99" w:rsidRDefault="00493B99" w:rsidP="00493B99">
      <w:pPr>
        <w:tabs>
          <w:tab w:val="left" w:pos="720"/>
        </w:tabs>
        <w:spacing w:after="0" w:line="240" w:lineRule="auto"/>
        <w:rPr>
          <w:rFonts w:ascii="Times New Roman" w:eastAsia="ヒラギノ角ゴ Pro W3" w:hAnsi="Times New Roman" w:cs="Times New Roman"/>
          <w:lang w:eastAsia="pl-PL"/>
        </w:rPr>
      </w:pPr>
      <w:r w:rsidRPr="00493B99">
        <w:rPr>
          <w:rFonts w:ascii="Times New Roman" w:eastAsia="ヒラギノ角ゴ Pro W3" w:hAnsi="Times New Roman" w:cs="Times New Roman"/>
          <w:b/>
          <w:lang w:eastAsia="pl-PL"/>
        </w:rPr>
        <w:t>CEL 4:</w:t>
      </w:r>
      <w:r w:rsidRPr="00493B99">
        <w:rPr>
          <w:rFonts w:ascii="Times New Roman" w:eastAsia="ヒラギノ角ゴ Pro W3" w:hAnsi="Times New Roman" w:cs="Times New Roman"/>
          <w:lang w:eastAsia="pl-PL"/>
        </w:rPr>
        <w:t xml:space="preserve"> Informowanie o projektach zrealizowanych ze środków LSR i transfer dobrych praktyk.</w:t>
      </w:r>
    </w:p>
    <w:p w14:paraId="5D64D4E3" w14:textId="77777777" w:rsidR="00493B99" w:rsidRPr="00493B99" w:rsidRDefault="00493B99" w:rsidP="00493B99">
      <w:pPr>
        <w:tabs>
          <w:tab w:val="left" w:pos="140"/>
          <w:tab w:val="left" w:pos="220"/>
          <w:tab w:val="left" w:pos="720"/>
        </w:tabs>
        <w:spacing w:after="0" w:line="240" w:lineRule="auto"/>
        <w:jc w:val="both"/>
        <w:rPr>
          <w:rFonts w:ascii="Times New Roman" w:eastAsia="ヒラギノ角ゴ Pro W3" w:hAnsi="Times New Roman" w:cs="Times New Roman"/>
          <w:lang w:eastAsia="pl-PL"/>
        </w:rPr>
      </w:pPr>
    </w:p>
    <w:p w14:paraId="0047E96D" w14:textId="77777777" w:rsidR="00493B99" w:rsidRPr="00493B99" w:rsidRDefault="00493B99" w:rsidP="00493B99">
      <w:pPr>
        <w:tabs>
          <w:tab w:val="left" w:pos="220"/>
          <w:tab w:val="left" w:pos="720"/>
        </w:tabs>
        <w:spacing w:after="0" w:line="240" w:lineRule="auto"/>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1) MATERIAŁY PROMOCYJNE</w:t>
      </w:r>
    </w:p>
    <w:p w14:paraId="61D2BB2F" w14:textId="21139462" w:rsidR="00493B99" w:rsidRPr="00493B99" w:rsidRDefault="00493B99" w:rsidP="00BD5FB1">
      <w:pPr>
        <w:tabs>
          <w:tab w:val="left" w:pos="720"/>
        </w:tabs>
        <w:spacing w:after="0" w:line="240" w:lineRule="auto"/>
        <w:ind w:left="284" w:hanging="284"/>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 przygotowanie publikacji po</w:t>
      </w:r>
      <w:r w:rsidR="00074246">
        <w:rPr>
          <w:rFonts w:ascii="Times New Roman" w:eastAsia="ヒラギノ角ゴ Pro W3" w:hAnsi="Times New Roman" w:cs="Times New Roman"/>
          <w:lang w:eastAsia="pl-PL"/>
        </w:rPr>
        <w:t xml:space="preserve">dsumowującej działalność biura </w:t>
      </w:r>
      <w:r w:rsidRPr="00493B99">
        <w:rPr>
          <w:rFonts w:ascii="Times New Roman" w:eastAsia="ヒラギノ角ゴ Pro W3" w:hAnsi="Times New Roman" w:cs="Times New Roman"/>
          <w:lang w:eastAsia="pl-PL"/>
        </w:rPr>
        <w:t>LGD po zakończeniu i podsumowaniu okresu programowania 2014-2020 i kolportaż do wszystkich adresatów działań komunikacyjnych oraz jako materiał promocyjny obszaru,</w:t>
      </w:r>
    </w:p>
    <w:p w14:paraId="6C63E9F1" w14:textId="77777777" w:rsidR="00493B99" w:rsidRPr="00493B99" w:rsidRDefault="00493B99" w:rsidP="00493B99">
      <w:pPr>
        <w:tabs>
          <w:tab w:val="left" w:pos="720"/>
        </w:tabs>
        <w:spacing w:after="0" w:line="240" w:lineRule="auto"/>
        <w:jc w:val="both"/>
        <w:rPr>
          <w:rFonts w:ascii="Times New Roman" w:eastAsia="ヒラギノ角ゴ Pro W3" w:hAnsi="Times New Roman" w:cs="Times New Roman"/>
          <w:lang w:eastAsia="pl-PL"/>
        </w:rPr>
      </w:pPr>
    </w:p>
    <w:p w14:paraId="5012B20B" w14:textId="77777777" w:rsidR="00493B99" w:rsidRPr="00493B99" w:rsidRDefault="00493B99" w:rsidP="00493B99">
      <w:pPr>
        <w:tabs>
          <w:tab w:val="left" w:pos="220"/>
          <w:tab w:val="left" w:pos="720"/>
        </w:tabs>
        <w:spacing w:after="0" w:line="240" w:lineRule="auto"/>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2) SPOTKANIA INFORMACYJNE (</w:t>
      </w:r>
      <w:r w:rsidRPr="00493B99">
        <w:rPr>
          <w:rFonts w:ascii="Times New Roman" w:eastAsia="ヒラギノ角ゴ Pro W3" w:hAnsi="Times New Roman" w:cs="Times New Roman"/>
          <w:i/>
          <w:lang w:eastAsia="pl-PL"/>
        </w:rPr>
        <w:t>komunikacja dwukierunkowa</w:t>
      </w:r>
      <w:r w:rsidRPr="00493B99">
        <w:rPr>
          <w:rFonts w:ascii="Times New Roman" w:eastAsia="ヒラギノ角ゴ Pro W3" w:hAnsi="Times New Roman" w:cs="Times New Roman"/>
          <w:lang w:eastAsia="pl-PL"/>
        </w:rPr>
        <w:t>)</w:t>
      </w:r>
    </w:p>
    <w:p w14:paraId="7845349F" w14:textId="3A5C2B28" w:rsidR="00493B99" w:rsidRPr="00493B99" w:rsidRDefault="00493B99" w:rsidP="00BD5FB1">
      <w:pPr>
        <w:tabs>
          <w:tab w:val="left" w:pos="280"/>
          <w:tab w:val="left" w:pos="720"/>
        </w:tabs>
        <w:spacing w:after="0" w:line="240" w:lineRule="auto"/>
        <w:ind w:left="284" w:hanging="284"/>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 organizacja s</w:t>
      </w:r>
      <w:r w:rsidR="00074246">
        <w:rPr>
          <w:rFonts w:ascii="Times New Roman" w:eastAsia="ヒラギノ角ゴ Pro W3" w:hAnsi="Times New Roman" w:cs="Times New Roman"/>
          <w:lang w:eastAsia="pl-PL"/>
        </w:rPr>
        <w:t xml:space="preserve">potkań dla mieszkańców obszaru </w:t>
      </w:r>
      <w:r w:rsidRPr="00493B99">
        <w:rPr>
          <w:rFonts w:ascii="Times New Roman" w:eastAsia="ヒラギノ角ゴ Pro W3" w:hAnsi="Times New Roman" w:cs="Times New Roman"/>
          <w:lang w:eastAsia="pl-PL"/>
        </w:rPr>
        <w:t>LGD podsumowujących realizację strategii na lata 2014-2020, podczas którego zaprezentowane będą zrealizowane wskaźniki, wybrane projekty zrealizowane w ramach LSR (każdorazowo na zakończenie spotkania przeprowadzana będzie ankieta mierząca stopień satysfakcji uczestników spotkania),</w:t>
      </w:r>
    </w:p>
    <w:p w14:paraId="1200B5CB" w14:textId="77777777" w:rsidR="00493B99" w:rsidRPr="00493B99" w:rsidRDefault="00493B99" w:rsidP="00BD5FB1">
      <w:pPr>
        <w:tabs>
          <w:tab w:val="left" w:pos="280"/>
          <w:tab w:val="left" w:pos="720"/>
        </w:tabs>
        <w:spacing w:after="0" w:line="240" w:lineRule="auto"/>
        <w:ind w:left="284" w:hanging="284"/>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lastRenderedPageBreak/>
        <w:t xml:space="preserve">- osobne spotkanie podsumowujące zorganizowane w jednej z przystani rybackich skierowane </w:t>
      </w:r>
      <w:r w:rsidRPr="00493B99">
        <w:rPr>
          <w:rFonts w:ascii="Times New Roman" w:eastAsia="ヒラギノ角ゴ Pro W3" w:hAnsi="Times New Roman" w:cs="Times New Roman"/>
          <w:lang w:eastAsia="pl-PL"/>
        </w:rPr>
        <w:br/>
        <w:t>do społeczności rybackiej (każdorazowo na zakończenie spotkania przeprowadzana będzie ankieta mierząca stopień satysfakcji uczestników spotkania),</w:t>
      </w:r>
    </w:p>
    <w:p w14:paraId="404AF44E" w14:textId="77777777" w:rsidR="00493B99" w:rsidRPr="00493B99" w:rsidRDefault="00493B99" w:rsidP="00493B99">
      <w:pPr>
        <w:tabs>
          <w:tab w:val="left" w:pos="720"/>
        </w:tabs>
        <w:spacing w:after="0" w:line="240" w:lineRule="auto"/>
        <w:jc w:val="both"/>
        <w:rPr>
          <w:rFonts w:ascii="Times New Roman" w:eastAsia="ヒラギノ角ゴ Pro W3" w:hAnsi="Times New Roman" w:cs="Times New Roman"/>
          <w:lang w:eastAsia="pl-PL"/>
        </w:rPr>
      </w:pPr>
    </w:p>
    <w:p w14:paraId="168B19B9" w14:textId="77777777" w:rsidR="00493B99" w:rsidRPr="00493B99" w:rsidRDefault="00493B99" w:rsidP="00493B99">
      <w:pPr>
        <w:tabs>
          <w:tab w:val="left" w:pos="220"/>
          <w:tab w:val="left" w:pos="720"/>
        </w:tabs>
        <w:spacing w:after="0" w:line="240" w:lineRule="auto"/>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3) INTERNET</w:t>
      </w:r>
    </w:p>
    <w:p w14:paraId="71668953" w14:textId="77777777" w:rsidR="00493B99" w:rsidRPr="00493B99" w:rsidRDefault="00493B99" w:rsidP="00BD5FB1">
      <w:pPr>
        <w:tabs>
          <w:tab w:val="left" w:pos="280"/>
          <w:tab w:val="left" w:pos="720"/>
        </w:tabs>
        <w:spacing w:after="0" w:line="240" w:lineRule="auto"/>
        <w:ind w:left="284" w:hanging="284"/>
        <w:jc w:val="both"/>
        <w:rPr>
          <w:rFonts w:ascii="Times New Roman" w:eastAsia="ヒラギノ角ゴ Pro W3" w:hAnsi="Times New Roman" w:cs="Times New Roman"/>
          <w:lang w:eastAsia="pl-PL"/>
        </w:rPr>
      </w:pPr>
      <w:r w:rsidRPr="00493B99">
        <w:rPr>
          <w:rFonts w:ascii="Times New Roman" w:eastAsia="ヒラギノ角ゴ Pro W3" w:hAnsi="Times New Roman" w:cs="Times New Roman"/>
          <w:lang w:eastAsia="pl-PL"/>
        </w:rPr>
        <w:t>- umieszczenia na stronie www sekcji podsumowującej realizację strategii 2014-2020, gdzie zaprezentowane będą zrealizowane wskaźniki, wybrane projekty zrealizowane w ramach LSR,</w:t>
      </w:r>
    </w:p>
    <w:p w14:paraId="05AF1B0F" w14:textId="77777777" w:rsidR="00493B99" w:rsidRPr="00493B99" w:rsidRDefault="00493B99" w:rsidP="00493B99">
      <w:pPr>
        <w:tabs>
          <w:tab w:val="left" w:pos="720"/>
        </w:tabs>
        <w:spacing w:after="0" w:line="240" w:lineRule="auto"/>
        <w:jc w:val="both"/>
        <w:rPr>
          <w:rFonts w:ascii="Times New Roman" w:eastAsia="ヒラギノ角ゴ Pro W3" w:hAnsi="Times New Roman" w:cs="Times New Roman"/>
          <w:lang w:eastAsia="pl-PL"/>
        </w:rPr>
      </w:pPr>
    </w:p>
    <w:p w14:paraId="29ADC320" w14:textId="77777777" w:rsidR="00493B99" w:rsidRPr="00493B99" w:rsidRDefault="00493B99" w:rsidP="00493B99">
      <w:pPr>
        <w:tabs>
          <w:tab w:val="left" w:pos="720"/>
        </w:tabs>
        <w:spacing w:after="0" w:line="240" w:lineRule="auto"/>
        <w:jc w:val="both"/>
        <w:rPr>
          <w:rFonts w:ascii="Times New Roman" w:eastAsia="ヒラギノ角ゴ Pro W3" w:hAnsi="Times New Roman" w:cs="Times New Roman"/>
          <w:lang w:eastAsia="pl-PL"/>
        </w:rPr>
      </w:pPr>
    </w:p>
    <w:p w14:paraId="66637217" w14:textId="61225987" w:rsidR="00493B99" w:rsidRDefault="00493B99" w:rsidP="00493B99">
      <w:pPr>
        <w:tabs>
          <w:tab w:val="left" w:pos="720"/>
        </w:tabs>
        <w:spacing w:after="0" w:line="240" w:lineRule="auto"/>
        <w:rPr>
          <w:rFonts w:ascii="Times New Roman" w:eastAsia="ヒラギノ角ゴ Pro W3" w:hAnsi="Times New Roman" w:cs="Times New Roman"/>
          <w:b/>
          <w:lang w:eastAsia="pl-PL"/>
        </w:rPr>
      </w:pPr>
      <w:r w:rsidRPr="00493B99">
        <w:rPr>
          <w:rFonts w:ascii="Times New Roman" w:eastAsia="ヒラギノ角ゴ Pro W3" w:hAnsi="Times New Roman" w:cs="Times New Roman"/>
          <w:b/>
          <w:lang w:eastAsia="pl-PL"/>
        </w:rPr>
        <w:t xml:space="preserve">Orientacyjny budżet planu </w:t>
      </w:r>
      <w:r w:rsidR="00074246">
        <w:rPr>
          <w:rFonts w:ascii="Times New Roman" w:eastAsia="ヒラギノ角ゴ Pro W3" w:hAnsi="Times New Roman" w:cs="Times New Roman"/>
          <w:b/>
          <w:lang w:eastAsia="pl-PL"/>
        </w:rPr>
        <w:t>komunikacji na lata 2016-2022: 3</w:t>
      </w:r>
      <w:r w:rsidRPr="00493B99">
        <w:rPr>
          <w:rFonts w:ascii="Times New Roman" w:eastAsia="ヒラギノ角ゴ Pro W3" w:hAnsi="Times New Roman" w:cs="Times New Roman"/>
          <w:b/>
          <w:lang w:eastAsia="pl-PL"/>
        </w:rPr>
        <w:t>00 000,00 zł</w:t>
      </w:r>
    </w:p>
    <w:p w14:paraId="0B0C082F" w14:textId="77777777" w:rsidR="00074246" w:rsidRDefault="00074246" w:rsidP="00493B99">
      <w:pPr>
        <w:tabs>
          <w:tab w:val="left" w:pos="720"/>
        </w:tabs>
        <w:spacing w:after="0" w:line="240" w:lineRule="auto"/>
        <w:rPr>
          <w:rFonts w:ascii="Times New Roman" w:eastAsia="ヒラギノ角ゴ Pro W3" w:hAnsi="Times New Roman" w:cs="Times New Roman"/>
          <w:b/>
          <w:lang w:eastAsia="pl-PL"/>
        </w:rPr>
      </w:pPr>
    </w:p>
    <w:p w14:paraId="67A2BB61" w14:textId="77777777" w:rsidR="00074246" w:rsidRDefault="00074246" w:rsidP="00493B99">
      <w:pPr>
        <w:tabs>
          <w:tab w:val="left" w:pos="720"/>
        </w:tabs>
        <w:spacing w:after="0" w:line="240" w:lineRule="auto"/>
        <w:rPr>
          <w:rFonts w:ascii="Times New Roman" w:eastAsia="ヒラギノ角ゴ Pro W3" w:hAnsi="Times New Roman" w:cs="Times New Roman"/>
          <w:b/>
          <w:lang w:eastAsia="pl-PL"/>
        </w:rPr>
      </w:pPr>
    </w:p>
    <w:p w14:paraId="658EBCB9" w14:textId="77777777" w:rsidR="00074246" w:rsidRDefault="00074246" w:rsidP="00493B99">
      <w:pPr>
        <w:tabs>
          <w:tab w:val="left" w:pos="720"/>
        </w:tabs>
        <w:spacing w:after="0" w:line="240" w:lineRule="auto"/>
        <w:rPr>
          <w:rFonts w:ascii="Times New Roman" w:eastAsia="ヒラギノ角ゴ Pro W3" w:hAnsi="Times New Roman" w:cs="Times New Roman"/>
          <w:b/>
          <w:lang w:eastAsia="pl-PL"/>
        </w:rPr>
        <w:sectPr w:rsidR="00074246" w:rsidSect="00CA406C">
          <w:headerReference w:type="even" r:id="rId87"/>
          <w:headerReference w:type="default" r:id="rId88"/>
          <w:footerReference w:type="even" r:id="rId89"/>
          <w:footerReference w:type="default" r:id="rId90"/>
          <w:headerReference w:type="first" r:id="rId91"/>
          <w:footerReference w:type="first" r:id="rId92"/>
          <w:type w:val="nextColumn"/>
          <w:pgSz w:w="11900" w:h="16840"/>
          <w:pgMar w:top="567" w:right="567" w:bottom="567" w:left="567" w:header="709" w:footer="641" w:gutter="284"/>
          <w:cols w:space="708"/>
          <w:docGrid w:linePitch="326"/>
        </w:sectPr>
      </w:pPr>
    </w:p>
    <w:tbl>
      <w:tblPr>
        <w:tblW w:w="15168" w:type="dxa"/>
        <w:tblInd w:w="10" w:type="dxa"/>
        <w:shd w:val="clear" w:color="auto" w:fill="FFFFFF"/>
        <w:tblLayout w:type="fixed"/>
        <w:tblLook w:val="0000" w:firstRow="0" w:lastRow="0" w:firstColumn="0" w:lastColumn="0" w:noHBand="0" w:noVBand="0"/>
      </w:tblPr>
      <w:tblGrid>
        <w:gridCol w:w="1548"/>
        <w:gridCol w:w="2354"/>
        <w:gridCol w:w="2335"/>
        <w:gridCol w:w="2410"/>
        <w:gridCol w:w="2835"/>
        <w:gridCol w:w="3686"/>
      </w:tblGrid>
      <w:tr w:rsidR="00493B99" w:rsidRPr="00493B99" w14:paraId="4A081FC0" w14:textId="77777777" w:rsidTr="00074246">
        <w:trPr>
          <w:cantSplit/>
          <w:trHeight w:val="554"/>
          <w:tblHeader/>
        </w:trPr>
        <w:tc>
          <w:tcPr>
            <w:tcW w:w="1548"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vAlign w:val="center"/>
          </w:tcPr>
          <w:p w14:paraId="101CB7EC" w14:textId="77777777" w:rsidR="00493B99" w:rsidRPr="00493B99" w:rsidRDefault="00493B99" w:rsidP="00493B99">
            <w:pPr>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s>
              <w:spacing w:after="0" w:line="240" w:lineRule="auto"/>
              <w:jc w:val="center"/>
              <w:outlineLvl w:val="1"/>
              <w:rPr>
                <w:rFonts w:ascii="Times New Roman" w:eastAsia="ヒラギノ角ゴ Pro W3" w:hAnsi="Times New Roman" w:cs="Times New Roman"/>
                <w:b/>
                <w:color w:val="000000"/>
                <w:sz w:val="18"/>
                <w:szCs w:val="18"/>
                <w:lang w:eastAsia="pl-PL"/>
              </w:rPr>
            </w:pPr>
            <w:r w:rsidRPr="00493B99">
              <w:rPr>
                <w:rFonts w:ascii="Times New Roman" w:eastAsia="ヒラギノ角ゴ Pro W3" w:hAnsi="Times New Roman" w:cs="Times New Roman"/>
                <w:b/>
                <w:color w:val="000000"/>
                <w:sz w:val="18"/>
                <w:szCs w:val="18"/>
                <w:lang w:eastAsia="pl-PL"/>
              </w:rPr>
              <w:lastRenderedPageBreak/>
              <w:t>TYP DZIAŁAŃ</w:t>
            </w:r>
          </w:p>
        </w:tc>
        <w:tc>
          <w:tcPr>
            <w:tcW w:w="2354"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vAlign w:val="center"/>
          </w:tcPr>
          <w:p w14:paraId="38C88ADD" w14:textId="77777777" w:rsidR="00493B99" w:rsidRPr="00493B99" w:rsidRDefault="00493B99" w:rsidP="00493B99">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outlineLvl w:val="1"/>
              <w:rPr>
                <w:rFonts w:ascii="Times New Roman" w:eastAsia="ヒラギノ角ゴ Pro W3" w:hAnsi="Times New Roman" w:cs="Times New Roman"/>
                <w:b/>
                <w:color w:val="000000"/>
                <w:sz w:val="18"/>
                <w:szCs w:val="18"/>
                <w:lang w:eastAsia="pl-PL"/>
              </w:rPr>
            </w:pPr>
            <w:r w:rsidRPr="00493B99">
              <w:rPr>
                <w:rFonts w:ascii="Times New Roman" w:eastAsia="ヒラギノ角ゴ Pro W3" w:hAnsi="Times New Roman" w:cs="Times New Roman"/>
                <w:b/>
                <w:color w:val="000000"/>
                <w:sz w:val="18"/>
                <w:szCs w:val="18"/>
                <w:lang w:eastAsia="pl-PL"/>
              </w:rPr>
              <w:t>OPIS DZIAŁAŃ</w:t>
            </w:r>
          </w:p>
        </w:tc>
        <w:tc>
          <w:tcPr>
            <w:tcW w:w="2335"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vAlign w:val="center"/>
          </w:tcPr>
          <w:p w14:paraId="0084079F" w14:textId="77777777" w:rsidR="00493B99" w:rsidRPr="00493B99" w:rsidRDefault="00493B99" w:rsidP="00493B99">
            <w:pPr>
              <w:keepNext/>
              <w:tabs>
                <w:tab w:val="left" w:pos="-31680"/>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outlineLvl w:val="1"/>
              <w:rPr>
                <w:rFonts w:ascii="Times New Roman" w:eastAsia="ヒラギノ角ゴ Pro W3" w:hAnsi="Times New Roman" w:cs="Times New Roman"/>
                <w:b/>
                <w:color w:val="000000"/>
                <w:sz w:val="18"/>
                <w:szCs w:val="18"/>
                <w:lang w:eastAsia="pl-PL"/>
              </w:rPr>
            </w:pPr>
            <w:r w:rsidRPr="00493B99">
              <w:rPr>
                <w:rFonts w:ascii="Times New Roman" w:eastAsia="ヒラギノ角ゴ Pro W3" w:hAnsi="Times New Roman" w:cs="Times New Roman"/>
                <w:b/>
                <w:color w:val="000000"/>
                <w:sz w:val="18"/>
                <w:szCs w:val="18"/>
                <w:lang w:eastAsia="pl-PL"/>
              </w:rPr>
              <w:t>ADRESACI</w:t>
            </w:r>
          </w:p>
        </w:tc>
        <w:tc>
          <w:tcPr>
            <w:tcW w:w="2410"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vAlign w:val="center"/>
          </w:tcPr>
          <w:p w14:paraId="64250F3D" w14:textId="77777777" w:rsidR="00493B99" w:rsidRPr="00493B99" w:rsidRDefault="00493B99" w:rsidP="00493B99">
            <w:pPr>
              <w:keepNext/>
              <w:tabs>
                <w:tab w:val="left" w:pos="-31680"/>
                <w:tab w:val="left" w:pos="-31520"/>
                <w:tab w:val="left" w:pos="-30812"/>
                <w:tab w:val="left" w:pos="-30103"/>
                <w:tab w:val="left" w:pos="-29394"/>
                <w:tab w:val="left" w:pos="-2868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outlineLvl w:val="1"/>
              <w:rPr>
                <w:rFonts w:ascii="Times New Roman" w:eastAsia="ヒラギノ角ゴ Pro W3" w:hAnsi="Times New Roman" w:cs="Times New Roman"/>
                <w:b/>
                <w:color w:val="000000"/>
                <w:sz w:val="18"/>
                <w:szCs w:val="18"/>
                <w:lang w:eastAsia="pl-PL"/>
              </w:rPr>
            </w:pPr>
            <w:r w:rsidRPr="00493B99">
              <w:rPr>
                <w:rFonts w:ascii="Times New Roman" w:eastAsia="ヒラギノ角ゴ Pro W3" w:hAnsi="Times New Roman" w:cs="Times New Roman"/>
                <w:b/>
                <w:color w:val="000000"/>
                <w:sz w:val="18"/>
                <w:szCs w:val="18"/>
                <w:lang w:eastAsia="pl-PL"/>
              </w:rPr>
              <w:t>ŚRODKI PRZEKAZU</w:t>
            </w:r>
          </w:p>
        </w:tc>
        <w:tc>
          <w:tcPr>
            <w:tcW w:w="2835"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vAlign w:val="center"/>
          </w:tcPr>
          <w:p w14:paraId="7CC68501" w14:textId="77777777" w:rsidR="00493B99" w:rsidRPr="00493B99" w:rsidRDefault="00493B99" w:rsidP="00493B99">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outlineLvl w:val="1"/>
              <w:rPr>
                <w:rFonts w:ascii="Times New Roman" w:eastAsia="ヒラギノ角ゴ Pro W3" w:hAnsi="Times New Roman" w:cs="Times New Roman"/>
                <w:b/>
                <w:color w:val="000000"/>
                <w:sz w:val="18"/>
                <w:szCs w:val="18"/>
                <w:lang w:eastAsia="pl-PL"/>
              </w:rPr>
            </w:pPr>
            <w:r w:rsidRPr="00493B99">
              <w:rPr>
                <w:rFonts w:ascii="Times New Roman" w:eastAsia="ヒラギノ角ゴ Pro W3" w:hAnsi="Times New Roman" w:cs="Times New Roman"/>
                <w:b/>
                <w:color w:val="000000"/>
                <w:sz w:val="18"/>
                <w:szCs w:val="18"/>
                <w:lang w:eastAsia="pl-PL"/>
              </w:rPr>
              <w:t xml:space="preserve">EFEKTY DZIAŁAŃ </w:t>
            </w:r>
          </w:p>
          <w:p w14:paraId="66E9679B" w14:textId="77777777" w:rsidR="00493B99" w:rsidRPr="00493B99" w:rsidRDefault="00493B99" w:rsidP="00493B99">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outlineLvl w:val="1"/>
              <w:rPr>
                <w:rFonts w:ascii="Times New Roman" w:eastAsia="ヒラギノ角ゴ Pro W3" w:hAnsi="Times New Roman" w:cs="Times New Roman"/>
                <w:b/>
                <w:color w:val="000000"/>
                <w:sz w:val="18"/>
                <w:szCs w:val="18"/>
                <w:lang w:eastAsia="pl-PL"/>
              </w:rPr>
            </w:pPr>
            <w:r w:rsidRPr="00493B99">
              <w:rPr>
                <w:rFonts w:ascii="Times New Roman" w:eastAsia="ヒラギノ角ゴ Pro W3" w:hAnsi="Times New Roman" w:cs="Times New Roman"/>
                <w:b/>
                <w:color w:val="000000"/>
                <w:sz w:val="18"/>
                <w:szCs w:val="18"/>
                <w:lang w:eastAsia="pl-PL"/>
              </w:rPr>
              <w:t>w latach 2016-202</w:t>
            </w:r>
          </w:p>
        </w:tc>
        <w:tc>
          <w:tcPr>
            <w:tcW w:w="3686"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vAlign w:val="center"/>
          </w:tcPr>
          <w:p w14:paraId="2338830C" w14:textId="77777777" w:rsidR="00493B99" w:rsidRPr="00493B99" w:rsidRDefault="00493B99" w:rsidP="00493B99">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outlineLvl w:val="1"/>
              <w:rPr>
                <w:rFonts w:ascii="Times New Roman" w:eastAsia="ヒラギノ角ゴ Pro W3" w:hAnsi="Times New Roman" w:cs="Times New Roman"/>
                <w:b/>
                <w:color w:val="000000"/>
                <w:sz w:val="18"/>
                <w:szCs w:val="18"/>
                <w:lang w:eastAsia="pl-PL"/>
              </w:rPr>
            </w:pPr>
            <w:r w:rsidRPr="00493B99">
              <w:rPr>
                <w:rFonts w:ascii="Times New Roman" w:eastAsia="ヒラギノ角ゴ Pro W3" w:hAnsi="Times New Roman" w:cs="Times New Roman"/>
                <w:b/>
                <w:color w:val="000000"/>
                <w:sz w:val="18"/>
                <w:szCs w:val="18"/>
                <w:lang w:eastAsia="pl-PL"/>
              </w:rPr>
              <w:t>ATRAKCYJNOŚĆ I INNOWACYJNOŚĆ DZIAŁAŃ</w:t>
            </w:r>
          </w:p>
        </w:tc>
      </w:tr>
      <w:tr w:rsidR="00493B99" w:rsidRPr="00493B99" w14:paraId="03CDB9BC" w14:textId="77777777" w:rsidTr="00074246">
        <w:trPr>
          <w:cantSplit/>
          <w:trHeight w:val="1100"/>
        </w:trPr>
        <w:tc>
          <w:tcPr>
            <w:tcW w:w="1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4B6F206" w14:textId="77777777" w:rsidR="00493B99" w:rsidRPr="00493B99" w:rsidRDefault="00493B99" w:rsidP="00493B9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s>
              <w:spacing w:after="0" w:line="240" w:lineRule="auto"/>
              <w:jc w:val="center"/>
              <w:rPr>
                <w:rFonts w:ascii="Times New Roman" w:eastAsia="ヒラギノ角ゴ Pro W3" w:hAnsi="Times New Roman" w:cs="Times New Roman"/>
                <w:b/>
                <w:color w:val="000000"/>
                <w:sz w:val="18"/>
                <w:szCs w:val="18"/>
                <w:lang w:eastAsia="pl-PL"/>
              </w:rPr>
            </w:pPr>
            <w:r w:rsidRPr="00493B99">
              <w:rPr>
                <w:rFonts w:ascii="Times New Roman" w:eastAsia="ヒラギノ角ゴ Pro W3" w:hAnsi="Times New Roman" w:cs="Times New Roman"/>
                <w:b/>
                <w:color w:val="000000"/>
                <w:sz w:val="18"/>
                <w:szCs w:val="18"/>
                <w:lang w:eastAsia="pl-PL"/>
              </w:rPr>
              <w:t>Kampania w mediach lokalnych</w:t>
            </w:r>
          </w:p>
        </w:tc>
        <w:tc>
          <w:tcPr>
            <w:tcW w:w="235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96FB1E2" w14:textId="7CF07618" w:rsidR="00493B99" w:rsidRPr="00493B99" w:rsidRDefault="00493B99" w:rsidP="00074246">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Umieszczenie artykułów sponsorowanych i ogłoszeń w lokalnych mediach.</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D0825E8" w14:textId="77777777" w:rsidR="00493B99" w:rsidRPr="00493B99" w:rsidRDefault="00493B99" w:rsidP="00493B99">
            <w:pPr>
              <w:tabs>
                <w:tab w:val="left" w:pos="-31680"/>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potencjalni wnioskodawcy,</w:t>
            </w:r>
          </w:p>
          <w:p w14:paraId="3CA32A52" w14:textId="77777777" w:rsidR="00493B99" w:rsidRPr="00493B99" w:rsidRDefault="00493B99" w:rsidP="00493B99">
            <w:pPr>
              <w:tabs>
                <w:tab w:val="left" w:pos="-31680"/>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społeczność lokalna,</w:t>
            </w:r>
          </w:p>
          <w:p w14:paraId="5A9B5B23" w14:textId="77777777" w:rsidR="00493B99" w:rsidRPr="00493B99" w:rsidRDefault="00493B99" w:rsidP="00493B99">
            <w:pPr>
              <w:tabs>
                <w:tab w:val="left" w:pos="-31680"/>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społeczność rybacka,</w:t>
            </w:r>
          </w:p>
          <w:p w14:paraId="15043545" w14:textId="77777777" w:rsidR="00493B99" w:rsidRPr="00493B99" w:rsidRDefault="00493B99" w:rsidP="00493B99">
            <w:pPr>
              <w:tabs>
                <w:tab w:val="left" w:pos="-31680"/>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wszystkie grupy defaworyzowane,</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D7C4C97" w14:textId="77777777" w:rsidR="00493B99" w:rsidRPr="00493B99" w:rsidRDefault="00493B99" w:rsidP="00493B99">
            <w:pPr>
              <w:tabs>
                <w:tab w:val="left" w:pos="-31680"/>
                <w:tab w:val="left" w:pos="-31520"/>
                <w:tab w:val="left" w:pos="-30812"/>
                <w:tab w:val="left" w:pos="-30103"/>
                <w:tab w:val="left" w:pos="-29394"/>
                <w:tab w:val="left" w:pos="-28686"/>
                <w:tab w:val="left" w:pos="147"/>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xml:space="preserve">- prasa lokalna </w:t>
            </w:r>
          </w:p>
          <w:p w14:paraId="0493235C" w14:textId="77777777" w:rsidR="00493B99" w:rsidRPr="00493B99" w:rsidRDefault="00493B99" w:rsidP="00493B99">
            <w:pPr>
              <w:tabs>
                <w:tab w:val="left" w:pos="-31680"/>
                <w:tab w:val="left" w:pos="-31520"/>
                <w:tab w:val="left" w:pos="-30812"/>
                <w:tab w:val="left" w:pos="-30103"/>
                <w:tab w:val="left" w:pos="-29394"/>
                <w:tab w:val="left" w:pos="-28686"/>
                <w:tab w:val="left" w:pos="147"/>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TV lokalna</w:t>
            </w:r>
          </w:p>
          <w:p w14:paraId="1BC0467B" w14:textId="77777777" w:rsidR="00493B99" w:rsidRPr="00493B99" w:rsidRDefault="00493B99" w:rsidP="00493B99">
            <w:pPr>
              <w:tabs>
                <w:tab w:val="left" w:pos="-31680"/>
                <w:tab w:val="left" w:pos="-31520"/>
                <w:tab w:val="left" w:pos="-30812"/>
                <w:tab w:val="left" w:pos="-30103"/>
                <w:tab w:val="left" w:pos="-29394"/>
                <w:tab w:val="left" w:pos="-28686"/>
                <w:tab w:val="left" w:pos="147"/>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xml:space="preserve"> - lokalne radio</w:t>
            </w:r>
          </w:p>
          <w:p w14:paraId="3A5CB028" w14:textId="77777777" w:rsidR="00493B99" w:rsidRPr="00493B99" w:rsidRDefault="00493B99" w:rsidP="00493B99">
            <w:pPr>
              <w:tabs>
                <w:tab w:val="left" w:pos="-31680"/>
                <w:tab w:val="left" w:pos="-31520"/>
                <w:tab w:val="left" w:pos="-30812"/>
                <w:tab w:val="left" w:pos="-30103"/>
                <w:tab w:val="left" w:pos="-29394"/>
                <w:tab w:val="left" w:pos="-28686"/>
                <w:tab w:val="left" w:pos="147"/>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lokalne portale informacyjne</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0DEAF59" w14:textId="77777777" w:rsidR="00493B99" w:rsidRPr="00493B99" w:rsidRDefault="00493B99" w:rsidP="00493B9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12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emisja co najmniej 6 artykułów / ogłoszeń / materiałów w okresie programowania</w:t>
            </w:r>
          </w:p>
          <w:p w14:paraId="49F9A161" w14:textId="77777777" w:rsidR="00493B99" w:rsidRPr="00493B99" w:rsidRDefault="00493B99" w:rsidP="00493B9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12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zasięg: 10.000 osób / rok</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8B0DAFC" w14:textId="77777777" w:rsidR="00493B99" w:rsidRPr="00493B99" w:rsidRDefault="00493B99" w:rsidP="00493B9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xml:space="preserve">Działania w prasie lokalnej zapewnią szeroki zasięg oraz dotarcie do praktycznie wszystkich grup docelowych. </w:t>
            </w:r>
          </w:p>
        </w:tc>
      </w:tr>
      <w:tr w:rsidR="00493B99" w:rsidRPr="00493B99" w14:paraId="77122781" w14:textId="77777777" w:rsidTr="00074246">
        <w:trPr>
          <w:cantSplit/>
          <w:trHeight w:val="1169"/>
        </w:trPr>
        <w:tc>
          <w:tcPr>
            <w:tcW w:w="1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65B2004" w14:textId="77777777" w:rsidR="00493B99" w:rsidRPr="00493B99" w:rsidRDefault="00493B99" w:rsidP="00493B9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s>
              <w:spacing w:after="0" w:line="240" w:lineRule="auto"/>
              <w:jc w:val="center"/>
              <w:rPr>
                <w:rFonts w:ascii="Times New Roman" w:eastAsia="ヒラギノ角ゴ Pro W3" w:hAnsi="Times New Roman" w:cs="Times New Roman"/>
                <w:b/>
                <w:color w:val="000000"/>
                <w:sz w:val="18"/>
                <w:szCs w:val="18"/>
                <w:lang w:eastAsia="pl-PL"/>
              </w:rPr>
            </w:pPr>
            <w:r w:rsidRPr="00493B99">
              <w:rPr>
                <w:rFonts w:ascii="Times New Roman" w:eastAsia="ヒラギノ角ゴ Pro W3" w:hAnsi="Times New Roman" w:cs="Times New Roman"/>
                <w:b/>
                <w:color w:val="000000"/>
                <w:sz w:val="18"/>
                <w:szCs w:val="18"/>
                <w:lang w:eastAsia="pl-PL"/>
              </w:rPr>
              <w:t>Kampania informacyjna</w:t>
            </w:r>
          </w:p>
        </w:tc>
        <w:tc>
          <w:tcPr>
            <w:tcW w:w="235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0E7EE33" w14:textId="77777777" w:rsidR="00493B99" w:rsidRPr="00493B99" w:rsidRDefault="00493B99" w:rsidP="00493B9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Przygotowanie i rozmieszczenie plakatów oraz ulotek informacyjnych nt. działalności LGD, realizowanych projektów, naborów itp.</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CAA15F0" w14:textId="77777777" w:rsidR="00493B99" w:rsidRPr="00493B99" w:rsidRDefault="00493B99" w:rsidP="00493B99">
            <w:pPr>
              <w:numPr>
                <w:ilvl w:val="0"/>
                <w:numId w:val="7"/>
              </w:numPr>
              <w:tabs>
                <w:tab w:val="clear" w:pos="0"/>
                <w:tab w:val="left" w:pos="-31680"/>
                <w:tab w:val="left" w:pos="-31520"/>
                <w:tab w:val="left" w:pos="-30812"/>
                <w:tab w:val="left" w:pos="-30103"/>
                <w:tab w:val="left" w:pos="-29394"/>
                <w:tab w:val="num" w:pos="14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147" w:hanging="147"/>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potencjalni wnioskodawcy,</w:t>
            </w:r>
          </w:p>
          <w:p w14:paraId="741851F4" w14:textId="77777777" w:rsidR="00493B99" w:rsidRPr="00493B99" w:rsidRDefault="00493B99" w:rsidP="00493B99">
            <w:pPr>
              <w:numPr>
                <w:ilvl w:val="0"/>
                <w:numId w:val="7"/>
              </w:numPr>
              <w:tabs>
                <w:tab w:val="clear" w:pos="0"/>
                <w:tab w:val="left" w:pos="-31680"/>
                <w:tab w:val="left" w:pos="-31520"/>
                <w:tab w:val="left" w:pos="-30812"/>
                <w:tab w:val="left" w:pos="-30103"/>
                <w:tab w:val="left" w:pos="-29394"/>
                <w:tab w:val="num" w:pos="14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147" w:hanging="147"/>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społeczność lokalna,</w:t>
            </w:r>
          </w:p>
          <w:p w14:paraId="640CFF90" w14:textId="77777777" w:rsidR="00493B99" w:rsidRPr="00493B99" w:rsidRDefault="00493B99" w:rsidP="00493B99">
            <w:pPr>
              <w:numPr>
                <w:ilvl w:val="0"/>
                <w:numId w:val="7"/>
              </w:numPr>
              <w:tabs>
                <w:tab w:val="clear" w:pos="0"/>
                <w:tab w:val="left" w:pos="-31680"/>
                <w:tab w:val="left" w:pos="-31520"/>
                <w:tab w:val="left" w:pos="-30812"/>
                <w:tab w:val="left" w:pos="-30103"/>
                <w:tab w:val="left" w:pos="-29394"/>
                <w:tab w:val="num" w:pos="14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147" w:hanging="147"/>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społeczność rybacka,</w:t>
            </w:r>
          </w:p>
          <w:p w14:paraId="61B53650" w14:textId="77777777" w:rsidR="00493B99" w:rsidRPr="00493B99" w:rsidRDefault="00493B99" w:rsidP="00493B99">
            <w:pPr>
              <w:numPr>
                <w:ilvl w:val="0"/>
                <w:numId w:val="7"/>
              </w:numPr>
              <w:tabs>
                <w:tab w:val="clear" w:pos="0"/>
                <w:tab w:val="left" w:pos="-31680"/>
                <w:tab w:val="left" w:pos="-31520"/>
                <w:tab w:val="left" w:pos="-30812"/>
                <w:tab w:val="left" w:pos="-30103"/>
                <w:tab w:val="left" w:pos="-29394"/>
                <w:tab w:val="num" w:pos="14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147" w:hanging="147"/>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wszystkie grupy defaworyzowane,</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FF196B1" w14:textId="77777777" w:rsidR="00493B99" w:rsidRPr="00493B99" w:rsidRDefault="00493B99" w:rsidP="00493B99">
            <w:pPr>
              <w:tabs>
                <w:tab w:val="left" w:pos="-31680"/>
                <w:tab w:val="left" w:pos="-31520"/>
                <w:tab w:val="left" w:pos="-30812"/>
                <w:tab w:val="left" w:pos="-30103"/>
                <w:tab w:val="left" w:pos="-29394"/>
                <w:tab w:val="left" w:pos="-2868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informacje eksponowane w gablotach instytucji publicznych (Urzędy, GOK)</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22EF943" w14:textId="77777777" w:rsidR="00493B99" w:rsidRPr="00493B99" w:rsidRDefault="00493B99" w:rsidP="00493B99">
            <w:pPr>
              <w:numPr>
                <w:ilvl w:val="0"/>
                <w:numId w:val="8"/>
              </w:numPr>
              <w:tabs>
                <w:tab w:val="clear" w:pos="720"/>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num" w:pos="140"/>
              </w:tabs>
              <w:spacing w:after="0" w:line="240" w:lineRule="auto"/>
              <w:ind w:left="147" w:hanging="147"/>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zasięg min. 6.000 osób / rok</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F1D6E03" w14:textId="77777777" w:rsidR="00493B99" w:rsidRPr="00493B99" w:rsidRDefault="00493B99" w:rsidP="00493B9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Kampania zagwarantuje szeroki zasięg w miejscach, które są często odwiedzane przez mieszkańców (wszystkie grupy docelowe).</w:t>
            </w:r>
          </w:p>
        </w:tc>
      </w:tr>
      <w:tr w:rsidR="00493B99" w:rsidRPr="00493B99" w14:paraId="185989CE" w14:textId="77777777" w:rsidTr="00074246">
        <w:trPr>
          <w:cantSplit/>
          <w:trHeight w:val="1399"/>
        </w:trPr>
        <w:tc>
          <w:tcPr>
            <w:tcW w:w="1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E826578" w14:textId="77777777" w:rsidR="00493B99" w:rsidRPr="00493B99" w:rsidRDefault="00493B99" w:rsidP="00493B9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s>
              <w:spacing w:after="0" w:line="240" w:lineRule="auto"/>
              <w:jc w:val="center"/>
              <w:rPr>
                <w:rFonts w:ascii="Times New Roman" w:eastAsia="ヒラギノ角ゴ Pro W3" w:hAnsi="Times New Roman" w:cs="Times New Roman"/>
                <w:b/>
                <w:color w:val="000000"/>
                <w:sz w:val="18"/>
                <w:szCs w:val="18"/>
                <w:lang w:eastAsia="pl-PL"/>
              </w:rPr>
            </w:pPr>
            <w:r w:rsidRPr="00493B99">
              <w:rPr>
                <w:rFonts w:ascii="Times New Roman" w:eastAsia="ヒラギノ角ゴ Pro W3" w:hAnsi="Times New Roman" w:cs="Times New Roman"/>
                <w:b/>
                <w:color w:val="000000"/>
                <w:sz w:val="18"/>
                <w:szCs w:val="18"/>
                <w:lang w:eastAsia="pl-PL"/>
              </w:rPr>
              <w:t>Kampania w Internecie</w:t>
            </w:r>
          </w:p>
        </w:tc>
        <w:tc>
          <w:tcPr>
            <w:tcW w:w="235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B7B6BC2" w14:textId="77777777" w:rsidR="00493B99" w:rsidRPr="00493B99" w:rsidRDefault="00493B99" w:rsidP="00493B9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Bieżąca aktualizacja treści na stronie www, opracowanie i regularna wysyłka newslettera, stworzenie wersji strony www dostosowanej do potrzeb osób niedowidzących.</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8E1D00A" w14:textId="77777777" w:rsidR="00493B99" w:rsidRPr="00493B99" w:rsidRDefault="00493B99" w:rsidP="00493B99">
            <w:pPr>
              <w:numPr>
                <w:ilvl w:val="0"/>
                <w:numId w:val="9"/>
              </w:numPr>
              <w:tabs>
                <w:tab w:val="clear" w:pos="0"/>
                <w:tab w:val="left" w:pos="-31680"/>
                <w:tab w:val="left" w:pos="-31520"/>
                <w:tab w:val="left" w:pos="-30812"/>
                <w:tab w:val="left" w:pos="-30103"/>
                <w:tab w:val="left" w:pos="-29394"/>
                <w:tab w:val="num" w:pos="14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147" w:hanging="147"/>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potencjalni wnioskodawcy,</w:t>
            </w:r>
          </w:p>
          <w:p w14:paraId="59F6CBF3" w14:textId="77777777" w:rsidR="00493B99" w:rsidRPr="00493B99" w:rsidRDefault="00493B99" w:rsidP="00493B99">
            <w:pPr>
              <w:numPr>
                <w:ilvl w:val="0"/>
                <w:numId w:val="9"/>
              </w:numPr>
              <w:tabs>
                <w:tab w:val="clear" w:pos="0"/>
                <w:tab w:val="left" w:pos="-31680"/>
                <w:tab w:val="left" w:pos="-31520"/>
                <w:tab w:val="left" w:pos="-30812"/>
                <w:tab w:val="left" w:pos="-30103"/>
                <w:tab w:val="left" w:pos="-29394"/>
                <w:tab w:val="num" w:pos="14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147" w:hanging="147"/>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społeczność lokalna,</w:t>
            </w:r>
          </w:p>
          <w:p w14:paraId="6BFB0B95" w14:textId="77777777" w:rsidR="00493B99" w:rsidRPr="00493B99" w:rsidRDefault="00493B99" w:rsidP="00493B99">
            <w:pPr>
              <w:numPr>
                <w:ilvl w:val="0"/>
                <w:numId w:val="9"/>
              </w:numPr>
              <w:tabs>
                <w:tab w:val="clear" w:pos="0"/>
                <w:tab w:val="left" w:pos="-31680"/>
                <w:tab w:val="left" w:pos="-31520"/>
                <w:tab w:val="left" w:pos="-30812"/>
                <w:tab w:val="left" w:pos="-30103"/>
                <w:tab w:val="left" w:pos="-29394"/>
                <w:tab w:val="num" w:pos="14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147" w:hanging="147"/>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społeczność rybacka,</w:t>
            </w:r>
          </w:p>
          <w:p w14:paraId="18F838F6" w14:textId="77777777" w:rsidR="00493B99" w:rsidRPr="00493B99" w:rsidRDefault="00493B99" w:rsidP="00493B99">
            <w:pPr>
              <w:numPr>
                <w:ilvl w:val="0"/>
                <w:numId w:val="9"/>
              </w:numPr>
              <w:tabs>
                <w:tab w:val="clear" w:pos="0"/>
                <w:tab w:val="left" w:pos="-31680"/>
                <w:tab w:val="left" w:pos="-31520"/>
                <w:tab w:val="left" w:pos="-30812"/>
                <w:tab w:val="left" w:pos="-30103"/>
                <w:tab w:val="left" w:pos="-29394"/>
                <w:tab w:val="num" w:pos="14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147" w:hanging="147"/>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młodzież, seniorzy, osoby niepełnosprawne</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5ADE327" w14:textId="77777777" w:rsidR="00493B99" w:rsidRPr="00493B99" w:rsidRDefault="00493B99" w:rsidP="00493B99">
            <w:pPr>
              <w:tabs>
                <w:tab w:val="left" w:pos="-31680"/>
                <w:tab w:val="left" w:pos="-31520"/>
                <w:tab w:val="left" w:pos="-30812"/>
                <w:tab w:val="left" w:pos="-30103"/>
                <w:tab w:val="left" w:pos="-29394"/>
                <w:tab w:val="left" w:pos="-28686"/>
                <w:tab w:val="left" w:pos="12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strona internetowa LGD,</w:t>
            </w:r>
          </w:p>
          <w:p w14:paraId="7AF001F7" w14:textId="77777777" w:rsidR="00493B99" w:rsidRPr="00493B99" w:rsidRDefault="00493B99" w:rsidP="00493B99">
            <w:pPr>
              <w:tabs>
                <w:tab w:val="left" w:pos="-31680"/>
                <w:tab w:val="left" w:pos="-31520"/>
                <w:tab w:val="left" w:pos="-30812"/>
                <w:tab w:val="left" w:pos="-30103"/>
                <w:tab w:val="left" w:pos="-29394"/>
                <w:tab w:val="left" w:pos="-28686"/>
                <w:tab w:val="left" w:pos="12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strony internetowe urzędów, lokalnych stowarzyszeń, przedsiębiorców,</w:t>
            </w:r>
          </w:p>
          <w:p w14:paraId="648866C6" w14:textId="77777777" w:rsidR="00493B99" w:rsidRPr="00493B99" w:rsidRDefault="00493B99" w:rsidP="00493B99">
            <w:pPr>
              <w:numPr>
                <w:ilvl w:val="0"/>
                <w:numId w:val="10"/>
              </w:numPr>
              <w:tabs>
                <w:tab w:val="clear" w:pos="0"/>
                <w:tab w:val="left" w:pos="-31680"/>
                <w:tab w:val="left" w:pos="-31520"/>
                <w:tab w:val="left" w:pos="-30812"/>
                <w:tab w:val="left" w:pos="-30103"/>
                <w:tab w:val="left" w:pos="-29394"/>
                <w:tab w:val="left" w:pos="-28686"/>
                <w:tab w:val="num" w:pos="14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122" w:hanging="122"/>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portale społecznościowe</w:t>
            </w:r>
          </w:p>
          <w:p w14:paraId="5FDBB87B" w14:textId="77777777" w:rsidR="00493B99" w:rsidRPr="00493B99" w:rsidRDefault="00493B99" w:rsidP="00493B99">
            <w:pPr>
              <w:tabs>
                <w:tab w:val="left" w:pos="-31680"/>
                <w:tab w:val="left" w:pos="-31520"/>
                <w:tab w:val="left" w:pos="-30812"/>
                <w:tab w:val="left" w:pos="-30103"/>
                <w:tab w:val="left" w:pos="-29394"/>
                <w:tab w:val="left" w:pos="-28686"/>
                <w:tab w:val="left" w:pos="12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newsletter</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B413EDF" w14:textId="77777777" w:rsidR="00493B99" w:rsidRPr="00493B99" w:rsidRDefault="00493B99" w:rsidP="00493B9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zasięg strony www rozumiany jako 2.000 unikalnych użytkowników rocznie,</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115B1F9" w14:textId="77777777" w:rsidR="00493B99" w:rsidRPr="00493B99" w:rsidRDefault="00493B99" w:rsidP="00493B9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Wykorzystanie zapewni przystępny dostęp do informacji osobom młodym funkcjonującym w przestrzeni Internetowej (social media) oraz umożliwi dotarcie do informacji wszystkim nie mogącym opuścić miejsca zamieszkania, m.in. grupom seniorów i niepełnosprawnych.</w:t>
            </w:r>
          </w:p>
        </w:tc>
      </w:tr>
      <w:tr w:rsidR="00493B99" w:rsidRPr="00493B99" w14:paraId="413D3D87" w14:textId="77777777" w:rsidTr="00074246">
        <w:trPr>
          <w:cantSplit/>
          <w:trHeight w:val="980"/>
        </w:trPr>
        <w:tc>
          <w:tcPr>
            <w:tcW w:w="1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E087057" w14:textId="77777777" w:rsidR="00493B99" w:rsidRPr="00493B99" w:rsidRDefault="00493B99" w:rsidP="00493B9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s>
              <w:spacing w:after="0" w:line="240" w:lineRule="auto"/>
              <w:jc w:val="center"/>
              <w:rPr>
                <w:rFonts w:ascii="Times New Roman" w:eastAsia="ヒラギノ角ゴ Pro W3" w:hAnsi="Times New Roman" w:cs="Times New Roman"/>
                <w:b/>
                <w:color w:val="000000"/>
                <w:sz w:val="18"/>
                <w:szCs w:val="18"/>
                <w:lang w:eastAsia="pl-PL"/>
              </w:rPr>
            </w:pPr>
            <w:r w:rsidRPr="00493B99">
              <w:rPr>
                <w:rFonts w:ascii="Times New Roman" w:eastAsia="ヒラギノ角ゴ Pro W3" w:hAnsi="Times New Roman" w:cs="Times New Roman"/>
                <w:b/>
                <w:color w:val="000000"/>
                <w:sz w:val="18"/>
                <w:szCs w:val="18"/>
                <w:lang w:eastAsia="pl-PL"/>
              </w:rPr>
              <w:t>Biuletyn LGD</w:t>
            </w:r>
          </w:p>
        </w:tc>
        <w:tc>
          <w:tcPr>
            <w:tcW w:w="235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4CA7E8A" w14:textId="77777777" w:rsidR="00493B99" w:rsidRPr="00493B99" w:rsidRDefault="00493B99" w:rsidP="00493B9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Stworzenie publikacji podsumowującej zrealizowane projekty z funduszy LGD.</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765522B" w14:textId="77777777" w:rsidR="00493B99" w:rsidRPr="00493B99" w:rsidRDefault="00493B99" w:rsidP="00493B99">
            <w:pPr>
              <w:numPr>
                <w:ilvl w:val="0"/>
                <w:numId w:val="11"/>
              </w:numPr>
              <w:tabs>
                <w:tab w:val="clear" w:pos="720"/>
                <w:tab w:val="left" w:pos="-31680"/>
                <w:tab w:val="left" w:pos="-31520"/>
                <w:tab w:val="left" w:pos="-30812"/>
                <w:tab w:val="left" w:pos="-30103"/>
                <w:tab w:val="left" w:pos="-29394"/>
                <w:tab w:val="num" w:pos="14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147" w:hanging="147"/>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potencjalni wnioskodawcy,</w:t>
            </w:r>
          </w:p>
          <w:p w14:paraId="150E13E4" w14:textId="77777777" w:rsidR="00493B99" w:rsidRPr="00493B99" w:rsidRDefault="00493B99" w:rsidP="00493B99">
            <w:pPr>
              <w:numPr>
                <w:ilvl w:val="0"/>
                <w:numId w:val="11"/>
              </w:numPr>
              <w:tabs>
                <w:tab w:val="clear" w:pos="720"/>
                <w:tab w:val="left" w:pos="-31680"/>
                <w:tab w:val="left" w:pos="-31520"/>
                <w:tab w:val="left" w:pos="-30812"/>
                <w:tab w:val="left" w:pos="-30103"/>
                <w:tab w:val="left" w:pos="-29394"/>
                <w:tab w:val="num" w:pos="14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147" w:hanging="147"/>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społeczność lokalna,</w:t>
            </w:r>
          </w:p>
          <w:p w14:paraId="581DC441" w14:textId="77777777" w:rsidR="00493B99" w:rsidRPr="00493B99" w:rsidRDefault="00493B99" w:rsidP="00493B99">
            <w:pPr>
              <w:numPr>
                <w:ilvl w:val="0"/>
                <w:numId w:val="11"/>
              </w:numPr>
              <w:tabs>
                <w:tab w:val="clear" w:pos="720"/>
                <w:tab w:val="left" w:pos="-31680"/>
                <w:tab w:val="left" w:pos="-31520"/>
                <w:tab w:val="left" w:pos="-30812"/>
                <w:tab w:val="left" w:pos="-30103"/>
                <w:tab w:val="left" w:pos="-29394"/>
                <w:tab w:val="num" w:pos="14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147" w:hanging="147"/>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społeczność rybacka,</w:t>
            </w:r>
          </w:p>
          <w:p w14:paraId="08FED4D2" w14:textId="77777777" w:rsidR="00493B99" w:rsidRPr="00493B99" w:rsidRDefault="00493B99" w:rsidP="00493B99">
            <w:pPr>
              <w:numPr>
                <w:ilvl w:val="0"/>
                <w:numId w:val="11"/>
              </w:numPr>
              <w:tabs>
                <w:tab w:val="clear" w:pos="720"/>
                <w:tab w:val="left" w:pos="-31680"/>
                <w:tab w:val="left" w:pos="-31520"/>
                <w:tab w:val="left" w:pos="-30812"/>
                <w:tab w:val="left" w:pos="-30103"/>
                <w:tab w:val="left" w:pos="-29394"/>
                <w:tab w:val="num" w:pos="14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147" w:hanging="147"/>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wszystkie grupy defaworyzowane,</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33742A6" w14:textId="77777777" w:rsidR="00493B99" w:rsidRPr="00493B99" w:rsidRDefault="00493B99" w:rsidP="00493B99">
            <w:pPr>
              <w:tabs>
                <w:tab w:val="left" w:pos="-31680"/>
                <w:tab w:val="left" w:pos="-31520"/>
                <w:tab w:val="left" w:pos="-30812"/>
                <w:tab w:val="left" w:pos="-30103"/>
                <w:tab w:val="left" w:pos="-29394"/>
                <w:tab w:val="left" w:pos="-2868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kolportaż w instytucjach publicznych, poprzez stowarzyszenia, fundacje, grupy nieformalne</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A04A348" w14:textId="77777777" w:rsidR="00493B99" w:rsidRPr="00493B99" w:rsidRDefault="00493B99" w:rsidP="00493B9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xml:space="preserve">- zasięg min. 2000 egzemplarzy </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EF8FE36" w14:textId="77777777" w:rsidR="00493B99" w:rsidRPr="00493B99" w:rsidRDefault="00493B99" w:rsidP="00493B9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Przygotowanie publikacji podsumowującej zwiększy zaufanie wobec grupy, wypromuje działalność biura.</w:t>
            </w:r>
          </w:p>
        </w:tc>
      </w:tr>
      <w:tr w:rsidR="00493B99" w:rsidRPr="00493B99" w14:paraId="346F30F6" w14:textId="77777777" w:rsidTr="00074246">
        <w:trPr>
          <w:cantSplit/>
          <w:trHeight w:val="1100"/>
        </w:trPr>
        <w:tc>
          <w:tcPr>
            <w:tcW w:w="1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56E2AB3" w14:textId="77777777" w:rsidR="00493B99" w:rsidRPr="00493B99" w:rsidRDefault="00493B99" w:rsidP="00493B9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s>
              <w:spacing w:after="0" w:line="240" w:lineRule="auto"/>
              <w:jc w:val="center"/>
              <w:rPr>
                <w:rFonts w:ascii="Times New Roman" w:eastAsia="ヒラギノ角ゴ Pro W3" w:hAnsi="Times New Roman" w:cs="Times New Roman"/>
                <w:b/>
                <w:color w:val="000000"/>
                <w:sz w:val="18"/>
                <w:szCs w:val="18"/>
                <w:lang w:eastAsia="pl-PL"/>
              </w:rPr>
            </w:pPr>
            <w:r w:rsidRPr="00493B99">
              <w:rPr>
                <w:rFonts w:ascii="Times New Roman" w:eastAsia="ヒラギノ角ゴ Pro W3" w:hAnsi="Times New Roman" w:cs="Times New Roman"/>
                <w:b/>
                <w:color w:val="000000"/>
                <w:sz w:val="18"/>
                <w:szCs w:val="18"/>
                <w:lang w:eastAsia="pl-PL"/>
              </w:rPr>
              <w:t>Spotkania informacyjne</w:t>
            </w:r>
          </w:p>
        </w:tc>
        <w:tc>
          <w:tcPr>
            <w:tcW w:w="235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E68F9E1" w14:textId="77777777" w:rsidR="00493B99" w:rsidRPr="00493B99" w:rsidRDefault="00493B99" w:rsidP="00493B9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xml:space="preserve">Organizacja spotkań informacyjnych zarówno w biurze, jak i w terenie. </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C471950" w14:textId="77777777" w:rsidR="00493B99" w:rsidRPr="00493B99" w:rsidRDefault="00493B99" w:rsidP="00493B99">
            <w:pPr>
              <w:numPr>
                <w:ilvl w:val="0"/>
                <w:numId w:val="12"/>
              </w:numPr>
              <w:tabs>
                <w:tab w:val="clear" w:pos="720"/>
                <w:tab w:val="left" w:pos="-31680"/>
                <w:tab w:val="left" w:pos="-31520"/>
                <w:tab w:val="left" w:pos="-30812"/>
                <w:tab w:val="left" w:pos="-30103"/>
                <w:tab w:val="left" w:pos="-29394"/>
                <w:tab w:val="num" w:pos="14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147" w:hanging="147"/>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potencjalni wnioskodawcy,</w:t>
            </w:r>
          </w:p>
          <w:p w14:paraId="3EA2CD1B" w14:textId="77777777" w:rsidR="00493B99" w:rsidRPr="00493B99" w:rsidRDefault="00493B99" w:rsidP="00493B99">
            <w:pPr>
              <w:numPr>
                <w:ilvl w:val="0"/>
                <w:numId w:val="12"/>
              </w:numPr>
              <w:tabs>
                <w:tab w:val="clear" w:pos="720"/>
                <w:tab w:val="left" w:pos="-31680"/>
                <w:tab w:val="left" w:pos="-31520"/>
                <w:tab w:val="left" w:pos="-30812"/>
                <w:tab w:val="left" w:pos="-30103"/>
                <w:tab w:val="left" w:pos="-29394"/>
                <w:tab w:val="num" w:pos="14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147" w:hanging="147"/>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społeczność lokalna,</w:t>
            </w:r>
          </w:p>
          <w:p w14:paraId="06A363BF" w14:textId="77777777" w:rsidR="00493B99" w:rsidRPr="00493B99" w:rsidRDefault="00493B99" w:rsidP="00493B99">
            <w:pPr>
              <w:numPr>
                <w:ilvl w:val="0"/>
                <w:numId w:val="12"/>
              </w:numPr>
              <w:tabs>
                <w:tab w:val="clear" w:pos="720"/>
                <w:tab w:val="left" w:pos="-31680"/>
                <w:tab w:val="left" w:pos="-31520"/>
                <w:tab w:val="left" w:pos="-30812"/>
                <w:tab w:val="left" w:pos="-30103"/>
                <w:tab w:val="left" w:pos="-29394"/>
                <w:tab w:val="num" w:pos="14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147" w:hanging="147"/>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społeczność rybacka,</w:t>
            </w:r>
          </w:p>
          <w:p w14:paraId="45364F2F" w14:textId="77777777" w:rsidR="00493B99" w:rsidRPr="00493B99" w:rsidRDefault="00493B99" w:rsidP="00493B99">
            <w:pPr>
              <w:numPr>
                <w:ilvl w:val="0"/>
                <w:numId w:val="12"/>
              </w:numPr>
              <w:tabs>
                <w:tab w:val="clear" w:pos="720"/>
                <w:tab w:val="left" w:pos="-31680"/>
                <w:tab w:val="left" w:pos="-31520"/>
                <w:tab w:val="left" w:pos="-30812"/>
                <w:tab w:val="left" w:pos="-30103"/>
                <w:tab w:val="left" w:pos="-29394"/>
                <w:tab w:val="num" w:pos="14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147" w:hanging="147"/>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wszystkie grupy defaworyzowane,</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F888BC6" w14:textId="77777777" w:rsidR="00493B99" w:rsidRPr="00493B99" w:rsidRDefault="00493B99" w:rsidP="00493B99">
            <w:pPr>
              <w:tabs>
                <w:tab w:val="left" w:pos="-31680"/>
                <w:tab w:val="left" w:pos="-31520"/>
                <w:tab w:val="left" w:pos="-30812"/>
                <w:tab w:val="left" w:pos="-30103"/>
                <w:tab w:val="left" w:pos="-29394"/>
                <w:tab w:val="left" w:pos="-2868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informacje dostępne w gminach, miejscach spotkań, w biurze LGD, na stronie www</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46712A1" w14:textId="77777777" w:rsidR="00493B99" w:rsidRPr="00493B99" w:rsidRDefault="00493B99" w:rsidP="00493B9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zasięg 200 osób / rok uczestniczących w spotkaniach LGD wg list obecności</w:t>
            </w:r>
          </w:p>
          <w:p w14:paraId="41429350" w14:textId="77777777" w:rsidR="00493B99" w:rsidRPr="00493B99" w:rsidRDefault="00493B99" w:rsidP="00493B9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21A4253" w14:textId="77777777" w:rsidR="00493B99" w:rsidRPr="00493B99" w:rsidRDefault="00493B99" w:rsidP="00493B9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Spotkania pozwalają na przeprowadzenie najskuteczniejszej komunikacji dwukierunkowej, pozwolą na nawiązanie relacji i wesprą budowanie zaufania.</w:t>
            </w:r>
          </w:p>
        </w:tc>
      </w:tr>
      <w:tr w:rsidR="00493B99" w:rsidRPr="00493B99" w14:paraId="25607B04" w14:textId="77777777" w:rsidTr="00074246">
        <w:trPr>
          <w:cantSplit/>
          <w:trHeight w:val="860"/>
        </w:trPr>
        <w:tc>
          <w:tcPr>
            <w:tcW w:w="1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8B619CC" w14:textId="77777777" w:rsidR="00493B99" w:rsidRPr="00493B99" w:rsidRDefault="00493B99" w:rsidP="00493B9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s>
              <w:spacing w:after="0" w:line="240" w:lineRule="auto"/>
              <w:jc w:val="center"/>
              <w:rPr>
                <w:rFonts w:ascii="Times New Roman" w:eastAsia="ヒラギノ角ゴ Pro W3" w:hAnsi="Times New Roman" w:cs="Times New Roman"/>
                <w:b/>
                <w:color w:val="000000"/>
                <w:sz w:val="18"/>
                <w:szCs w:val="18"/>
                <w:lang w:eastAsia="pl-PL"/>
              </w:rPr>
            </w:pPr>
            <w:r w:rsidRPr="00493B99">
              <w:rPr>
                <w:rFonts w:ascii="Times New Roman" w:eastAsia="ヒラギノ角ゴ Pro W3" w:hAnsi="Times New Roman" w:cs="Times New Roman"/>
                <w:b/>
                <w:color w:val="000000"/>
                <w:sz w:val="18"/>
                <w:szCs w:val="18"/>
                <w:lang w:eastAsia="pl-PL"/>
              </w:rPr>
              <w:t>Szkolenia</w:t>
            </w:r>
          </w:p>
        </w:tc>
        <w:tc>
          <w:tcPr>
            <w:tcW w:w="235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D086513" w14:textId="77777777" w:rsidR="00493B99" w:rsidRPr="00493B99" w:rsidRDefault="00493B99" w:rsidP="00493B9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Organizacja szkoleń dla beneficjentów funduszy z LGD.</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61A6C0E" w14:textId="77777777" w:rsidR="00493B99" w:rsidRPr="00493B99" w:rsidRDefault="00493B99" w:rsidP="00493B99">
            <w:pPr>
              <w:numPr>
                <w:ilvl w:val="0"/>
                <w:numId w:val="13"/>
              </w:numPr>
              <w:tabs>
                <w:tab w:val="clear" w:pos="720"/>
                <w:tab w:val="left" w:pos="-31680"/>
                <w:tab w:val="left" w:pos="-31520"/>
                <w:tab w:val="left" w:pos="-30812"/>
                <w:tab w:val="left" w:pos="-30103"/>
                <w:tab w:val="left" w:pos="-29394"/>
                <w:tab w:val="num" w:pos="14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147" w:hanging="147"/>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potencjalni wnioskodawcy,</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EB0537D" w14:textId="77777777" w:rsidR="00493B99" w:rsidRPr="00493B99" w:rsidRDefault="00493B99" w:rsidP="00493B99">
            <w:pPr>
              <w:tabs>
                <w:tab w:val="left" w:pos="-31680"/>
                <w:tab w:val="left" w:pos="-31520"/>
                <w:tab w:val="left" w:pos="-30812"/>
                <w:tab w:val="left" w:pos="-30103"/>
                <w:tab w:val="left" w:pos="-29394"/>
                <w:tab w:val="left" w:pos="-2868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informacje dostępne w gminach, miejscach spotkań, w biurze LGD, na stronie www</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D7FCCBB" w14:textId="77777777" w:rsidR="00493B99" w:rsidRPr="00493B99" w:rsidRDefault="00493B99" w:rsidP="00493B9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zasięg 100 przeszkolonych osób rocznie</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ADE188C" w14:textId="77777777" w:rsidR="00493B99" w:rsidRPr="00493B99" w:rsidRDefault="00493B99" w:rsidP="00493B9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Szkolenia pozwalają na przeprowadzenie najskuteczniejszej komunikacji dwukierunkowej, ich przeprowadzenie bezpośrednio wpłynie na jakość i ilość składanych projektów.</w:t>
            </w:r>
          </w:p>
        </w:tc>
      </w:tr>
      <w:tr w:rsidR="00493B99" w:rsidRPr="00493B99" w14:paraId="00EF7A44" w14:textId="77777777" w:rsidTr="00074246">
        <w:trPr>
          <w:cantSplit/>
          <w:trHeight w:val="880"/>
        </w:trPr>
        <w:tc>
          <w:tcPr>
            <w:tcW w:w="1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15C1F39" w14:textId="77777777" w:rsidR="00493B99" w:rsidRPr="00493B99" w:rsidRDefault="00493B99" w:rsidP="00493B9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s>
              <w:spacing w:after="0" w:line="240" w:lineRule="auto"/>
              <w:jc w:val="center"/>
              <w:rPr>
                <w:rFonts w:ascii="Times New Roman" w:eastAsia="ヒラギノ角ゴ Pro W3" w:hAnsi="Times New Roman" w:cs="Times New Roman"/>
                <w:b/>
                <w:color w:val="000000"/>
                <w:sz w:val="18"/>
                <w:szCs w:val="18"/>
                <w:lang w:eastAsia="pl-PL"/>
              </w:rPr>
            </w:pPr>
            <w:r w:rsidRPr="00493B99">
              <w:rPr>
                <w:rFonts w:ascii="Times New Roman" w:eastAsia="ヒラギノ角ゴ Pro W3" w:hAnsi="Times New Roman" w:cs="Times New Roman"/>
                <w:b/>
                <w:color w:val="000000"/>
                <w:sz w:val="18"/>
                <w:szCs w:val="18"/>
                <w:lang w:eastAsia="pl-PL"/>
              </w:rPr>
              <w:t>Szkolenia z oceniania projektów</w:t>
            </w:r>
          </w:p>
        </w:tc>
        <w:tc>
          <w:tcPr>
            <w:tcW w:w="235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6268E38" w14:textId="77777777" w:rsidR="00493B99" w:rsidRPr="00493B99" w:rsidRDefault="00493B99" w:rsidP="00493B9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Organizacja szkoleń z procedury oceny wniosków.</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02AE33E" w14:textId="77777777" w:rsidR="00493B99" w:rsidRPr="00493B99" w:rsidRDefault="00493B99" w:rsidP="00493B99">
            <w:pPr>
              <w:numPr>
                <w:ilvl w:val="0"/>
                <w:numId w:val="14"/>
              </w:numPr>
              <w:tabs>
                <w:tab w:val="clear" w:pos="720"/>
                <w:tab w:val="left" w:pos="-31680"/>
                <w:tab w:val="left" w:pos="-31520"/>
                <w:tab w:val="left" w:pos="-30812"/>
                <w:tab w:val="left" w:pos="-30103"/>
                <w:tab w:val="left" w:pos="-29394"/>
                <w:tab w:val="num" w:pos="14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147" w:hanging="147"/>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członkowie Rady i pracownicy biura</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85CB238" w14:textId="77777777" w:rsidR="00493B99" w:rsidRPr="00493B99" w:rsidRDefault="00493B99" w:rsidP="00493B99">
            <w:pPr>
              <w:tabs>
                <w:tab w:val="left" w:pos="-31680"/>
                <w:tab w:val="left" w:pos="-31520"/>
                <w:tab w:val="left" w:pos="-30812"/>
                <w:tab w:val="left" w:pos="-30103"/>
                <w:tab w:val="left" w:pos="-29394"/>
                <w:tab w:val="left" w:pos="-2868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mailing z zaproszeniem na szkolenie,</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72DC903" w14:textId="77777777" w:rsidR="00493B99" w:rsidRPr="00493B99" w:rsidRDefault="00493B99" w:rsidP="00493B9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 wszyscy członkowie Rady i pracownicy biura wezmą udział w przynajmniej jednym szkoleniu w całym okresie programowania</w:t>
            </w:r>
          </w:p>
        </w:tc>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2855A8B" w14:textId="77777777" w:rsidR="00493B99" w:rsidRPr="00493B99" w:rsidRDefault="00493B99" w:rsidP="00493B99">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jc w:val="center"/>
              <w:rPr>
                <w:rFonts w:ascii="Times New Roman" w:eastAsia="ヒラギノ角ゴ Pro W3" w:hAnsi="Times New Roman" w:cs="Times New Roman"/>
                <w:color w:val="000000"/>
                <w:sz w:val="18"/>
                <w:szCs w:val="18"/>
                <w:lang w:eastAsia="pl-PL"/>
              </w:rPr>
            </w:pPr>
            <w:r w:rsidRPr="00493B99">
              <w:rPr>
                <w:rFonts w:ascii="Times New Roman" w:eastAsia="ヒラギノ角ゴ Pro W3" w:hAnsi="Times New Roman" w:cs="Times New Roman"/>
                <w:color w:val="000000"/>
                <w:sz w:val="18"/>
                <w:szCs w:val="18"/>
                <w:lang w:eastAsia="pl-PL"/>
              </w:rPr>
              <w:t>Szkolenia zagwarantują równy poziom wiedzy na temat oceny wniosków wszystkim członkom Rady, ułatwią weryfikację wniosków.</w:t>
            </w:r>
          </w:p>
        </w:tc>
      </w:tr>
    </w:tbl>
    <w:p w14:paraId="1B105BE1" w14:textId="77777777" w:rsidR="0029659E" w:rsidRPr="005335DC" w:rsidRDefault="0029659E" w:rsidP="00074246">
      <w:pPr>
        <w:tabs>
          <w:tab w:val="left" w:pos="720"/>
        </w:tabs>
        <w:spacing w:after="0" w:line="240" w:lineRule="auto"/>
        <w:jc w:val="both"/>
        <w:rPr>
          <w:rFonts w:ascii="Times New Roman" w:hAnsi="Times New Roman" w:cs="Times New Roman"/>
        </w:rPr>
      </w:pPr>
    </w:p>
    <w:sectPr w:rsidR="0029659E" w:rsidRPr="005335DC" w:rsidSect="00CA406C">
      <w:type w:val="nextColumn"/>
      <w:pgSz w:w="16838" w:h="11906" w:orient="landscape" w:code="9"/>
      <w:pgMar w:top="567" w:right="567" w:bottom="567" w:left="567" w:header="709" w:footer="709" w:gutter="284"/>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976635" w15:done="0"/>
  <w15:commentEx w15:paraId="507FC8C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A0A5CD" w14:textId="77777777" w:rsidR="006D1B24" w:rsidRDefault="006D1B24" w:rsidP="00E47DBD">
      <w:pPr>
        <w:spacing w:after="0" w:line="240" w:lineRule="auto"/>
      </w:pPr>
      <w:r>
        <w:separator/>
      </w:r>
    </w:p>
  </w:endnote>
  <w:endnote w:type="continuationSeparator" w:id="0">
    <w:p w14:paraId="4DFBAC33" w14:textId="77777777" w:rsidR="006D1B24" w:rsidRDefault="006D1B24" w:rsidP="00E47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OpenSymbol">
    <w:altName w:val="Arial Unicode MS"/>
    <w:charset w:val="00"/>
    <w:family w:val="auto"/>
    <w:pitch w:val="variable"/>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ヒラギノ角ゴ Pro W3">
    <w:charset w:val="00"/>
    <w:family w:val="roman"/>
    <w:pitch w:val="default"/>
  </w:font>
  <w:font w:name="Helvetica">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Lucida Sans Unicode">
    <w:panose1 w:val="020B0602030504020204"/>
    <w:charset w:val="EE"/>
    <w:family w:val="swiss"/>
    <w:pitch w:val="variable"/>
    <w:sig w:usb0="80000AFF" w:usb1="0000396B" w:usb2="00000000" w:usb3="00000000" w:csb0="000000BF" w:csb1="00000000"/>
  </w:font>
  <w:font w:name="Lucida Grande">
    <w:altName w:val="Times New Roman"/>
    <w:panose1 w:val="00000000000000000000"/>
    <w:charset w:val="00"/>
    <w:family w:val="roman"/>
    <w:notTrueType/>
    <w:pitch w:val="default"/>
  </w:font>
  <w:font w:name="Candara">
    <w:panose1 w:val="020E0502030303020204"/>
    <w:charset w:val="EE"/>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912726299"/>
      <w:docPartObj>
        <w:docPartGallery w:val="Page Numbers (Bottom of Page)"/>
        <w:docPartUnique/>
      </w:docPartObj>
    </w:sdtPr>
    <w:sdtContent>
      <w:sdt>
        <w:sdtPr>
          <w:rPr>
            <w:sz w:val="16"/>
            <w:szCs w:val="16"/>
          </w:rPr>
          <w:id w:val="860082579"/>
          <w:docPartObj>
            <w:docPartGallery w:val="Page Numbers (Top of Page)"/>
            <w:docPartUnique/>
          </w:docPartObj>
        </w:sdtPr>
        <w:sdtContent>
          <w:p w14:paraId="19143825" w14:textId="6EF2283B" w:rsidR="00A51404" w:rsidRPr="006A7EA8" w:rsidRDefault="00A51404" w:rsidP="006A7EA8">
            <w:pPr>
              <w:pStyle w:val="Stopka"/>
              <w:jc w:val="right"/>
              <w:rPr>
                <w:sz w:val="16"/>
                <w:szCs w:val="16"/>
              </w:rPr>
            </w:pPr>
            <w:r w:rsidRPr="006A7EA8">
              <w:rPr>
                <w:sz w:val="16"/>
                <w:szCs w:val="16"/>
              </w:rPr>
              <w:t xml:space="preserve">Strona </w:t>
            </w:r>
            <w:r w:rsidRPr="006A7EA8">
              <w:rPr>
                <w:b/>
                <w:bCs/>
                <w:sz w:val="16"/>
                <w:szCs w:val="16"/>
              </w:rPr>
              <w:fldChar w:fldCharType="begin"/>
            </w:r>
            <w:r w:rsidRPr="006A7EA8">
              <w:rPr>
                <w:b/>
                <w:bCs/>
                <w:sz w:val="16"/>
                <w:szCs w:val="16"/>
              </w:rPr>
              <w:instrText>PAGE</w:instrText>
            </w:r>
            <w:r w:rsidRPr="006A7EA8">
              <w:rPr>
                <w:b/>
                <w:bCs/>
                <w:sz w:val="16"/>
                <w:szCs w:val="16"/>
              </w:rPr>
              <w:fldChar w:fldCharType="separate"/>
            </w:r>
            <w:r w:rsidR="00007B1F">
              <w:rPr>
                <w:b/>
                <w:bCs/>
                <w:noProof/>
                <w:sz w:val="16"/>
                <w:szCs w:val="16"/>
              </w:rPr>
              <w:t>2</w:t>
            </w:r>
            <w:r w:rsidRPr="006A7EA8">
              <w:rPr>
                <w:b/>
                <w:bCs/>
                <w:sz w:val="16"/>
                <w:szCs w:val="16"/>
              </w:rPr>
              <w:fldChar w:fldCharType="end"/>
            </w:r>
            <w:r w:rsidRPr="006A7EA8">
              <w:rPr>
                <w:sz w:val="16"/>
                <w:szCs w:val="16"/>
              </w:rPr>
              <w:t xml:space="preserve"> z </w:t>
            </w:r>
            <w:r w:rsidRPr="006A7EA8">
              <w:rPr>
                <w:b/>
                <w:bCs/>
                <w:sz w:val="16"/>
                <w:szCs w:val="16"/>
              </w:rPr>
              <w:fldChar w:fldCharType="begin"/>
            </w:r>
            <w:r w:rsidRPr="006A7EA8">
              <w:rPr>
                <w:b/>
                <w:bCs/>
                <w:sz w:val="16"/>
                <w:szCs w:val="16"/>
              </w:rPr>
              <w:instrText>NUMPAGES</w:instrText>
            </w:r>
            <w:r w:rsidRPr="006A7EA8">
              <w:rPr>
                <w:b/>
                <w:bCs/>
                <w:sz w:val="16"/>
                <w:szCs w:val="16"/>
              </w:rPr>
              <w:fldChar w:fldCharType="separate"/>
            </w:r>
            <w:r w:rsidR="00007B1F">
              <w:rPr>
                <w:b/>
                <w:bCs/>
                <w:noProof/>
                <w:sz w:val="16"/>
                <w:szCs w:val="16"/>
              </w:rPr>
              <w:t>112</w:t>
            </w:r>
            <w:r w:rsidRPr="006A7EA8">
              <w:rPr>
                <w:b/>
                <w:bCs/>
                <w:sz w:val="16"/>
                <w:szCs w:val="16"/>
              </w:rPr>
              <w:fldChar w:fldCharType="end"/>
            </w:r>
          </w:p>
        </w:sdtContent>
      </w:sdt>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027761725"/>
      <w:docPartObj>
        <w:docPartGallery w:val="Page Numbers (Bottom of Page)"/>
        <w:docPartUnique/>
      </w:docPartObj>
    </w:sdtPr>
    <w:sdtContent>
      <w:sdt>
        <w:sdtPr>
          <w:rPr>
            <w:sz w:val="16"/>
            <w:szCs w:val="16"/>
          </w:rPr>
          <w:id w:val="985819015"/>
          <w:docPartObj>
            <w:docPartGallery w:val="Page Numbers (Top of Page)"/>
            <w:docPartUnique/>
          </w:docPartObj>
        </w:sdtPr>
        <w:sdtContent>
          <w:p w14:paraId="3CFCBF2F" w14:textId="3F92019E" w:rsidR="00A51404" w:rsidRPr="003F3D11" w:rsidRDefault="00A51404" w:rsidP="003F3D11">
            <w:pPr>
              <w:pStyle w:val="Stopka"/>
              <w:jc w:val="right"/>
              <w:rPr>
                <w:sz w:val="16"/>
                <w:szCs w:val="16"/>
              </w:rPr>
            </w:pPr>
            <w:r w:rsidRPr="003F3D11">
              <w:rPr>
                <w:sz w:val="16"/>
                <w:szCs w:val="16"/>
              </w:rPr>
              <w:t xml:space="preserve">Strona </w:t>
            </w:r>
            <w:r w:rsidRPr="003F3D11">
              <w:rPr>
                <w:b/>
                <w:bCs/>
                <w:sz w:val="16"/>
                <w:szCs w:val="16"/>
              </w:rPr>
              <w:fldChar w:fldCharType="begin"/>
            </w:r>
            <w:r w:rsidRPr="003F3D11">
              <w:rPr>
                <w:b/>
                <w:bCs/>
                <w:sz w:val="16"/>
                <w:szCs w:val="16"/>
              </w:rPr>
              <w:instrText>PAGE</w:instrText>
            </w:r>
            <w:r w:rsidRPr="003F3D11">
              <w:rPr>
                <w:b/>
                <w:bCs/>
                <w:sz w:val="16"/>
                <w:szCs w:val="16"/>
              </w:rPr>
              <w:fldChar w:fldCharType="separate"/>
            </w:r>
            <w:r w:rsidR="00007B1F">
              <w:rPr>
                <w:b/>
                <w:bCs/>
                <w:noProof/>
                <w:sz w:val="16"/>
                <w:szCs w:val="16"/>
              </w:rPr>
              <w:t>112</w:t>
            </w:r>
            <w:r w:rsidRPr="003F3D11">
              <w:rPr>
                <w:b/>
                <w:bCs/>
                <w:sz w:val="16"/>
                <w:szCs w:val="16"/>
              </w:rPr>
              <w:fldChar w:fldCharType="end"/>
            </w:r>
            <w:r w:rsidRPr="003F3D11">
              <w:rPr>
                <w:sz w:val="16"/>
                <w:szCs w:val="16"/>
              </w:rPr>
              <w:t xml:space="preserve"> z </w:t>
            </w:r>
            <w:r w:rsidRPr="003F3D11">
              <w:rPr>
                <w:b/>
                <w:bCs/>
                <w:sz w:val="16"/>
                <w:szCs w:val="16"/>
              </w:rPr>
              <w:fldChar w:fldCharType="begin"/>
            </w:r>
            <w:r w:rsidRPr="003F3D11">
              <w:rPr>
                <w:b/>
                <w:bCs/>
                <w:sz w:val="16"/>
                <w:szCs w:val="16"/>
              </w:rPr>
              <w:instrText>NUMPAGES</w:instrText>
            </w:r>
            <w:r w:rsidRPr="003F3D11">
              <w:rPr>
                <w:b/>
                <w:bCs/>
                <w:sz w:val="16"/>
                <w:szCs w:val="16"/>
              </w:rPr>
              <w:fldChar w:fldCharType="separate"/>
            </w:r>
            <w:r w:rsidR="00007B1F">
              <w:rPr>
                <w:b/>
                <w:bCs/>
                <w:noProof/>
                <w:sz w:val="16"/>
                <w:szCs w:val="16"/>
              </w:rPr>
              <w:t>112</w:t>
            </w:r>
            <w:r w:rsidRPr="003F3D11">
              <w:rPr>
                <w:b/>
                <w:bCs/>
                <w:sz w:val="16"/>
                <w:szCs w:val="16"/>
              </w:rPr>
              <w:fldChar w:fldCharType="end"/>
            </w:r>
          </w:p>
        </w:sdtContent>
      </w:sdt>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A6D84" w14:textId="77777777" w:rsidR="00A51404" w:rsidRDefault="00A5140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883137704"/>
      <w:docPartObj>
        <w:docPartGallery w:val="Page Numbers (Bottom of Page)"/>
        <w:docPartUnique/>
      </w:docPartObj>
    </w:sdtPr>
    <w:sdtContent>
      <w:sdt>
        <w:sdtPr>
          <w:rPr>
            <w:sz w:val="16"/>
            <w:szCs w:val="16"/>
          </w:rPr>
          <w:id w:val="-1815402728"/>
          <w:docPartObj>
            <w:docPartGallery w:val="Page Numbers (Top of Page)"/>
            <w:docPartUnique/>
          </w:docPartObj>
        </w:sdtPr>
        <w:sdtContent>
          <w:p w14:paraId="56AE078D" w14:textId="472E98C4" w:rsidR="00A51404" w:rsidRPr="004579BE" w:rsidRDefault="00A51404" w:rsidP="004579BE">
            <w:pPr>
              <w:pStyle w:val="Stopka"/>
              <w:jc w:val="right"/>
              <w:rPr>
                <w:sz w:val="16"/>
                <w:szCs w:val="16"/>
              </w:rPr>
            </w:pPr>
            <w:r w:rsidRPr="004579BE">
              <w:rPr>
                <w:sz w:val="16"/>
                <w:szCs w:val="16"/>
              </w:rPr>
              <w:t xml:space="preserve">Strona </w:t>
            </w:r>
            <w:r w:rsidRPr="004579BE">
              <w:rPr>
                <w:b/>
                <w:bCs/>
                <w:sz w:val="16"/>
                <w:szCs w:val="16"/>
              </w:rPr>
              <w:fldChar w:fldCharType="begin"/>
            </w:r>
            <w:r w:rsidRPr="004579BE">
              <w:rPr>
                <w:b/>
                <w:bCs/>
                <w:sz w:val="16"/>
                <w:szCs w:val="16"/>
              </w:rPr>
              <w:instrText>PAGE</w:instrText>
            </w:r>
            <w:r w:rsidRPr="004579BE">
              <w:rPr>
                <w:b/>
                <w:bCs/>
                <w:sz w:val="16"/>
                <w:szCs w:val="16"/>
              </w:rPr>
              <w:fldChar w:fldCharType="separate"/>
            </w:r>
            <w:r w:rsidR="00007B1F">
              <w:rPr>
                <w:b/>
                <w:bCs/>
                <w:noProof/>
                <w:sz w:val="16"/>
                <w:szCs w:val="16"/>
              </w:rPr>
              <w:t>52</w:t>
            </w:r>
            <w:r w:rsidRPr="004579BE">
              <w:rPr>
                <w:b/>
                <w:bCs/>
                <w:sz w:val="16"/>
                <w:szCs w:val="16"/>
              </w:rPr>
              <w:fldChar w:fldCharType="end"/>
            </w:r>
            <w:r w:rsidRPr="004579BE">
              <w:rPr>
                <w:sz w:val="16"/>
                <w:szCs w:val="16"/>
              </w:rPr>
              <w:t xml:space="preserve"> z </w:t>
            </w:r>
            <w:r w:rsidRPr="004579BE">
              <w:rPr>
                <w:b/>
                <w:bCs/>
                <w:sz w:val="16"/>
                <w:szCs w:val="16"/>
              </w:rPr>
              <w:fldChar w:fldCharType="begin"/>
            </w:r>
            <w:r w:rsidRPr="004579BE">
              <w:rPr>
                <w:b/>
                <w:bCs/>
                <w:sz w:val="16"/>
                <w:szCs w:val="16"/>
              </w:rPr>
              <w:instrText>NUMPAGES</w:instrText>
            </w:r>
            <w:r w:rsidRPr="004579BE">
              <w:rPr>
                <w:b/>
                <w:bCs/>
                <w:sz w:val="16"/>
                <w:szCs w:val="16"/>
              </w:rPr>
              <w:fldChar w:fldCharType="separate"/>
            </w:r>
            <w:r w:rsidR="00007B1F">
              <w:rPr>
                <w:b/>
                <w:bCs/>
                <w:noProof/>
                <w:sz w:val="16"/>
                <w:szCs w:val="16"/>
              </w:rPr>
              <w:t>112</w:t>
            </w:r>
            <w:r w:rsidRPr="004579BE">
              <w:rPr>
                <w:b/>
                <w:bCs/>
                <w:sz w:val="16"/>
                <w:szCs w:val="16"/>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2698990"/>
      <w:docPartObj>
        <w:docPartGallery w:val="Page Numbers (Bottom of Page)"/>
        <w:docPartUnique/>
      </w:docPartObj>
    </w:sdtPr>
    <w:sdtContent>
      <w:sdt>
        <w:sdtPr>
          <w:id w:val="982967862"/>
          <w:docPartObj>
            <w:docPartGallery w:val="Page Numbers (Top of Page)"/>
            <w:docPartUnique/>
          </w:docPartObj>
        </w:sdtPr>
        <w:sdtContent>
          <w:p w14:paraId="447225BE" w14:textId="731EB1B3" w:rsidR="00A51404" w:rsidRDefault="00A51404" w:rsidP="003F3D11">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007B1F">
              <w:rPr>
                <w:b/>
                <w:bCs/>
                <w:noProof/>
              </w:rPr>
              <w:t>53</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007B1F">
              <w:rPr>
                <w:b/>
                <w:bCs/>
                <w:noProof/>
              </w:rPr>
              <w:t>112</w:t>
            </w:r>
            <w:r>
              <w:rPr>
                <w:b/>
                <w:bCs/>
                <w:sz w:val="24"/>
                <w:szCs w:val="24"/>
              </w:rPr>
              <w:fldChar w:fldCharType="end"/>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365874362"/>
      <w:docPartObj>
        <w:docPartGallery w:val="Page Numbers (Bottom of Page)"/>
        <w:docPartUnique/>
      </w:docPartObj>
    </w:sdtPr>
    <w:sdtContent>
      <w:sdt>
        <w:sdtPr>
          <w:rPr>
            <w:sz w:val="16"/>
            <w:szCs w:val="16"/>
          </w:rPr>
          <w:id w:val="-1435127002"/>
          <w:docPartObj>
            <w:docPartGallery w:val="Page Numbers (Top of Page)"/>
            <w:docPartUnique/>
          </w:docPartObj>
        </w:sdtPr>
        <w:sdtContent>
          <w:p w14:paraId="3A77B982" w14:textId="554E8475" w:rsidR="00A51404" w:rsidRPr="003F3D11" w:rsidRDefault="00A51404" w:rsidP="003F3D11">
            <w:pPr>
              <w:pStyle w:val="Stopka"/>
              <w:jc w:val="right"/>
              <w:rPr>
                <w:sz w:val="16"/>
                <w:szCs w:val="16"/>
              </w:rPr>
            </w:pPr>
            <w:r w:rsidRPr="003F3D11">
              <w:rPr>
                <w:sz w:val="16"/>
                <w:szCs w:val="16"/>
              </w:rPr>
              <w:t xml:space="preserve">Strona </w:t>
            </w:r>
            <w:r w:rsidRPr="003F3D11">
              <w:rPr>
                <w:b/>
                <w:bCs/>
                <w:sz w:val="16"/>
                <w:szCs w:val="16"/>
              </w:rPr>
              <w:fldChar w:fldCharType="begin"/>
            </w:r>
            <w:r w:rsidRPr="003F3D11">
              <w:rPr>
                <w:b/>
                <w:bCs/>
                <w:sz w:val="16"/>
                <w:szCs w:val="16"/>
              </w:rPr>
              <w:instrText>PAGE</w:instrText>
            </w:r>
            <w:r w:rsidRPr="003F3D11">
              <w:rPr>
                <w:b/>
                <w:bCs/>
                <w:sz w:val="16"/>
                <w:szCs w:val="16"/>
              </w:rPr>
              <w:fldChar w:fldCharType="separate"/>
            </w:r>
            <w:r w:rsidR="00007B1F">
              <w:rPr>
                <w:b/>
                <w:bCs/>
                <w:noProof/>
                <w:sz w:val="16"/>
                <w:szCs w:val="16"/>
              </w:rPr>
              <w:t>54</w:t>
            </w:r>
            <w:r w:rsidRPr="003F3D11">
              <w:rPr>
                <w:b/>
                <w:bCs/>
                <w:sz w:val="16"/>
                <w:szCs w:val="16"/>
              </w:rPr>
              <w:fldChar w:fldCharType="end"/>
            </w:r>
            <w:r w:rsidRPr="003F3D11">
              <w:rPr>
                <w:sz w:val="16"/>
                <w:szCs w:val="16"/>
              </w:rPr>
              <w:t xml:space="preserve"> z </w:t>
            </w:r>
            <w:r w:rsidRPr="003F3D11">
              <w:rPr>
                <w:b/>
                <w:bCs/>
                <w:sz w:val="16"/>
                <w:szCs w:val="16"/>
              </w:rPr>
              <w:fldChar w:fldCharType="begin"/>
            </w:r>
            <w:r w:rsidRPr="003F3D11">
              <w:rPr>
                <w:b/>
                <w:bCs/>
                <w:sz w:val="16"/>
                <w:szCs w:val="16"/>
              </w:rPr>
              <w:instrText>NUMPAGES</w:instrText>
            </w:r>
            <w:r w:rsidRPr="003F3D11">
              <w:rPr>
                <w:b/>
                <w:bCs/>
                <w:sz w:val="16"/>
                <w:szCs w:val="16"/>
              </w:rPr>
              <w:fldChar w:fldCharType="separate"/>
            </w:r>
            <w:r w:rsidR="00007B1F">
              <w:rPr>
                <w:b/>
                <w:bCs/>
                <w:noProof/>
                <w:sz w:val="16"/>
                <w:szCs w:val="16"/>
              </w:rPr>
              <w:t>112</w:t>
            </w:r>
            <w:r w:rsidRPr="003F3D11">
              <w:rPr>
                <w:b/>
                <w:bCs/>
                <w:sz w:val="16"/>
                <w:szCs w:val="16"/>
              </w:rPr>
              <w:fldChar w:fldCharType="end"/>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2036329203"/>
      <w:docPartObj>
        <w:docPartGallery w:val="Page Numbers (Bottom of Page)"/>
        <w:docPartUnique/>
      </w:docPartObj>
    </w:sdtPr>
    <w:sdtContent>
      <w:sdt>
        <w:sdtPr>
          <w:rPr>
            <w:sz w:val="16"/>
            <w:szCs w:val="16"/>
          </w:rPr>
          <w:id w:val="-1146896784"/>
          <w:docPartObj>
            <w:docPartGallery w:val="Page Numbers (Top of Page)"/>
            <w:docPartUnique/>
          </w:docPartObj>
        </w:sdtPr>
        <w:sdtContent>
          <w:p w14:paraId="13F34C02" w14:textId="6C370A6E" w:rsidR="00A51404" w:rsidRPr="003F3D11" w:rsidRDefault="00A51404" w:rsidP="003F3D11">
            <w:pPr>
              <w:pStyle w:val="Stopka"/>
              <w:jc w:val="right"/>
              <w:rPr>
                <w:sz w:val="16"/>
                <w:szCs w:val="16"/>
              </w:rPr>
            </w:pPr>
            <w:r w:rsidRPr="003F3D11">
              <w:rPr>
                <w:sz w:val="16"/>
                <w:szCs w:val="16"/>
              </w:rPr>
              <w:t xml:space="preserve">Strona </w:t>
            </w:r>
            <w:r w:rsidRPr="003F3D11">
              <w:rPr>
                <w:b/>
                <w:bCs/>
                <w:sz w:val="16"/>
                <w:szCs w:val="16"/>
              </w:rPr>
              <w:fldChar w:fldCharType="begin"/>
            </w:r>
            <w:r w:rsidRPr="003F3D11">
              <w:rPr>
                <w:b/>
                <w:bCs/>
                <w:sz w:val="16"/>
                <w:szCs w:val="16"/>
              </w:rPr>
              <w:instrText>PAGE</w:instrText>
            </w:r>
            <w:r w:rsidRPr="003F3D11">
              <w:rPr>
                <w:b/>
                <w:bCs/>
                <w:sz w:val="16"/>
                <w:szCs w:val="16"/>
              </w:rPr>
              <w:fldChar w:fldCharType="separate"/>
            </w:r>
            <w:r w:rsidR="00007B1F">
              <w:rPr>
                <w:b/>
                <w:bCs/>
                <w:noProof/>
                <w:sz w:val="16"/>
                <w:szCs w:val="16"/>
              </w:rPr>
              <w:t>55</w:t>
            </w:r>
            <w:r w:rsidRPr="003F3D11">
              <w:rPr>
                <w:b/>
                <w:bCs/>
                <w:sz w:val="16"/>
                <w:szCs w:val="16"/>
              </w:rPr>
              <w:fldChar w:fldCharType="end"/>
            </w:r>
            <w:r w:rsidRPr="003F3D11">
              <w:rPr>
                <w:sz w:val="16"/>
                <w:szCs w:val="16"/>
              </w:rPr>
              <w:t xml:space="preserve"> z </w:t>
            </w:r>
            <w:r w:rsidRPr="003F3D11">
              <w:rPr>
                <w:b/>
                <w:bCs/>
                <w:sz w:val="16"/>
                <w:szCs w:val="16"/>
              </w:rPr>
              <w:fldChar w:fldCharType="begin"/>
            </w:r>
            <w:r w:rsidRPr="003F3D11">
              <w:rPr>
                <w:b/>
                <w:bCs/>
                <w:sz w:val="16"/>
                <w:szCs w:val="16"/>
              </w:rPr>
              <w:instrText>NUMPAGES</w:instrText>
            </w:r>
            <w:r w:rsidRPr="003F3D11">
              <w:rPr>
                <w:b/>
                <w:bCs/>
                <w:sz w:val="16"/>
                <w:szCs w:val="16"/>
              </w:rPr>
              <w:fldChar w:fldCharType="separate"/>
            </w:r>
            <w:r w:rsidR="00007B1F">
              <w:rPr>
                <w:b/>
                <w:bCs/>
                <w:noProof/>
                <w:sz w:val="16"/>
                <w:szCs w:val="16"/>
              </w:rPr>
              <w:t>112</w:t>
            </w:r>
            <w:r w:rsidRPr="003F3D11">
              <w:rPr>
                <w:b/>
                <w:bCs/>
                <w:sz w:val="16"/>
                <w:szCs w:val="16"/>
              </w:rPr>
              <w:fldChar w:fldCharType="end"/>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677153354"/>
      <w:docPartObj>
        <w:docPartGallery w:val="Page Numbers (Bottom of Page)"/>
        <w:docPartUnique/>
      </w:docPartObj>
    </w:sdtPr>
    <w:sdtContent>
      <w:sdt>
        <w:sdtPr>
          <w:rPr>
            <w:sz w:val="16"/>
            <w:szCs w:val="16"/>
          </w:rPr>
          <w:id w:val="1094360346"/>
          <w:docPartObj>
            <w:docPartGallery w:val="Page Numbers (Top of Page)"/>
            <w:docPartUnique/>
          </w:docPartObj>
        </w:sdtPr>
        <w:sdtContent>
          <w:p w14:paraId="5A6EC2DF" w14:textId="1D502307" w:rsidR="00A51404" w:rsidRPr="003F3D11" w:rsidRDefault="00A51404" w:rsidP="003F3D11">
            <w:pPr>
              <w:pStyle w:val="Stopka"/>
              <w:jc w:val="right"/>
              <w:rPr>
                <w:sz w:val="16"/>
                <w:szCs w:val="16"/>
              </w:rPr>
            </w:pPr>
            <w:r w:rsidRPr="003F3D11">
              <w:rPr>
                <w:sz w:val="16"/>
                <w:szCs w:val="16"/>
              </w:rPr>
              <w:t xml:space="preserve">Strona </w:t>
            </w:r>
            <w:r w:rsidRPr="003F3D11">
              <w:rPr>
                <w:b/>
                <w:bCs/>
                <w:sz w:val="16"/>
                <w:szCs w:val="16"/>
              </w:rPr>
              <w:fldChar w:fldCharType="begin"/>
            </w:r>
            <w:r w:rsidRPr="003F3D11">
              <w:rPr>
                <w:b/>
                <w:bCs/>
                <w:sz w:val="16"/>
                <w:szCs w:val="16"/>
              </w:rPr>
              <w:instrText>PAGE</w:instrText>
            </w:r>
            <w:r w:rsidRPr="003F3D11">
              <w:rPr>
                <w:b/>
                <w:bCs/>
                <w:sz w:val="16"/>
                <w:szCs w:val="16"/>
              </w:rPr>
              <w:fldChar w:fldCharType="separate"/>
            </w:r>
            <w:r w:rsidR="00007B1F">
              <w:rPr>
                <w:b/>
                <w:bCs/>
                <w:noProof/>
                <w:sz w:val="16"/>
                <w:szCs w:val="16"/>
              </w:rPr>
              <w:t>57</w:t>
            </w:r>
            <w:r w:rsidRPr="003F3D11">
              <w:rPr>
                <w:b/>
                <w:bCs/>
                <w:sz w:val="16"/>
                <w:szCs w:val="16"/>
              </w:rPr>
              <w:fldChar w:fldCharType="end"/>
            </w:r>
            <w:r w:rsidRPr="003F3D11">
              <w:rPr>
                <w:sz w:val="16"/>
                <w:szCs w:val="16"/>
              </w:rPr>
              <w:t xml:space="preserve"> z </w:t>
            </w:r>
            <w:r w:rsidRPr="003F3D11">
              <w:rPr>
                <w:b/>
                <w:bCs/>
                <w:sz w:val="16"/>
                <w:szCs w:val="16"/>
              </w:rPr>
              <w:fldChar w:fldCharType="begin"/>
            </w:r>
            <w:r w:rsidRPr="003F3D11">
              <w:rPr>
                <w:b/>
                <w:bCs/>
                <w:sz w:val="16"/>
                <w:szCs w:val="16"/>
              </w:rPr>
              <w:instrText>NUMPAGES</w:instrText>
            </w:r>
            <w:r w:rsidRPr="003F3D11">
              <w:rPr>
                <w:b/>
                <w:bCs/>
                <w:sz w:val="16"/>
                <w:szCs w:val="16"/>
              </w:rPr>
              <w:fldChar w:fldCharType="separate"/>
            </w:r>
            <w:r w:rsidR="00007B1F">
              <w:rPr>
                <w:b/>
                <w:bCs/>
                <w:noProof/>
                <w:sz w:val="16"/>
                <w:szCs w:val="16"/>
              </w:rPr>
              <w:t>112</w:t>
            </w:r>
            <w:r w:rsidRPr="003F3D11">
              <w:rPr>
                <w:b/>
                <w:bCs/>
                <w:sz w:val="16"/>
                <w:szCs w:val="16"/>
              </w:rPr>
              <w:fldChar w:fldCharType="end"/>
            </w:r>
          </w:p>
        </w:sdtContent>
      </w:sdt>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399401288"/>
      <w:docPartObj>
        <w:docPartGallery w:val="Page Numbers (Bottom of Page)"/>
        <w:docPartUnique/>
      </w:docPartObj>
    </w:sdtPr>
    <w:sdtContent>
      <w:sdt>
        <w:sdtPr>
          <w:rPr>
            <w:sz w:val="16"/>
            <w:szCs w:val="16"/>
          </w:rPr>
          <w:id w:val="-372854443"/>
          <w:docPartObj>
            <w:docPartGallery w:val="Page Numbers (Top of Page)"/>
            <w:docPartUnique/>
          </w:docPartObj>
        </w:sdtPr>
        <w:sdtContent>
          <w:p w14:paraId="5ECB7147" w14:textId="5FC73D18" w:rsidR="00A51404" w:rsidRPr="003F3D11" w:rsidRDefault="00A51404" w:rsidP="003F3D11">
            <w:pPr>
              <w:pStyle w:val="Stopka"/>
              <w:jc w:val="right"/>
              <w:rPr>
                <w:sz w:val="16"/>
                <w:szCs w:val="16"/>
              </w:rPr>
            </w:pPr>
            <w:r w:rsidRPr="003F3D11">
              <w:rPr>
                <w:sz w:val="16"/>
                <w:szCs w:val="16"/>
              </w:rPr>
              <w:t xml:space="preserve">Strona </w:t>
            </w:r>
            <w:r w:rsidRPr="003F3D11">
              <w:rPr>
                <w:b/>
                <w:bCs/>
                <w:sz w:val="16"/>
                <w:szCs w:val="16"/>
              </w:rPr>
              <w:fldChar w:fldCharType="begin"/>
            </w:r>
            <w:r w:rsidRPr="003F3D11">
              <w:rPr>
                <w:b/>
                <w:bCs/>
                <w:sz w:val="16"/>
                <w:szCs w:val="16"/>
              </w:rPr>
              <w:instrText>PAGE</w:instrText>
            </w:r>
            <w:r w:rsidRPr="003F3D11">
              <w:rPr>
                <w:b/>
                <w:bCs/>
                <w:sz w:val="16"/>
                <w:szCs w:val="16"/>
              </w:rPr>
              <w:fldChar w:fldCharType="separate"/>
            </w:r>
            <w:r w:rsidR="00007B1F">
              <w:rPr>
                <w:b/>
                <w:bCs/>
                <w:noProof/>
                <w:sz w:val="16"/>
                <w:szCs w:val="16"/>
              </w:rPr>
              <w:t>77</w:t>
            </w:r>
            <w:r w:rsidRPr="003F3D11">
              <w:rPr>
                <w:b/>
                <w:bCs/>
                <w:sz w:val="16"/>
                <w:szCs w:val="16"/>
              </w:rPr>
              <w:fldChar w:fldCharType="end"/>
            </w:r>
            <w:r w:rsidRPr="003F3D11">
              <w:rPr>
                <w:sz w:val="16"/>
                <w:szCs w:val="16"/>
              </w:rPr>
              <w:t xml:space="preserve"> z </w:t>
            </w:r>
            <w:r w:rsidRPr="003F3D11">
              <w:rPr>
                <w:b/>
                <w:bCs/>
                <w:sz w:val="16"/>
                <w:szCs w:val="16"/>
              </w:rPr>
              <w:fldChar w:fldCharType="begin"/>
            </w:r>
            <w:r w:rsidRPr="003F3D11">
              <w:rPr>
                <w:b/>
                <w:bCs/>
                <w:sz w:val="16"/>
                <w:szCs w:val="16"/>
              </w:rPr>
              <w:instrText>NUMPAGES</w:instrText>
            </w:r>
            <w:r w:rsidRPr="003F3D11">
              <w:rPr>
                <w:b/>
                <w:bCs/>
                <w:sz w:val="16"/>
                <w:szCs w:val="16"/>
              </w:rPr>
              <w:fldChar w:fldCharType="separate"/>
            </w:r>
            <w:r w:rsidR="00007B1F">
              <w:rPr>
                <w:b/>
                <w:bCs/>
                <w:noProof/>
                <w:sz w:val="16"/>
                <w:szCs w:val="16"/>
              </w:rPr>
              <w:t>112</w:t>
            </w:r>
            <w:r w:rsidRPr="003F3D11">
              <w:rPr>
                <w:b/>
                <w:bCs/>
                <w:sz w:val="16"/>
                <w:szCs w:val="16"/>
              </w:rPr>
              <w:fldChar w:fldCharType="end"/>
            </w:r>
          </w:p>
        </w:sdtContent>
      </w:sdt>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203377329"/>
      <w:docPartObj>
        <w:docPartGallery w:val="Page Numbers (Bottom of Page)"/>
        <w:docPartUnique/>
      </w:docPartObj>
    </w:sdtPr>
    <w:sdtContent>
      <w:sdt>
        <w:sdtPr>
          <w:rPr>
            <w:sz w:val="16"/>
            <w:szCs w:val="16"/>
          </w:rPr>
          <w:id w:val="426009301"/>
          <w:docPartObj>
            <w:docPartGallery w:val="Page Numbers (Top of Page)"/>
            <w:docPartUnique/>
          </w:docPartObj>
        </w:sdtPr>
        <w:sdtContent>
          <w:p w14:paraId="6091E16F" w14:textId="32E7DBEC" w:rsidR="00A51404" w:rsidRPr="004579BE" w:rsidRDefault="00A51404" w:rsidP="004579BE">
            <w:pPr>
              <w:pStyle w:val="Stopka"/>
              <w:jc w:val="right"/>
              <w:rPr>
                <w:sz w:val="16"/>
                <w:szCs w:val="16"/>
              </w:rPr>
            </w:pPr>
            <w:r w:rsidRPr="004579BE">
              <w:rPr>
                <w:sz w:val="16"/>
                <w:szCs w:val="16"/>
              </w:rPr>
              <w:t xml:space="preserve">Strona </w:t>
            </w:r>
            <w:r w:rsidRPr="004579BE">
              <w:rPr>
                <w:b/>
                <w:bCs/>
                <w:sz w:val="16"/>
                <w:szCs w:val="16"/>
              </w:rPr>
              <w:fldChar w:fldCharType="begin"/>
            </w:r>
            <w:r w:rsidRPr="004579BE">
              <w:rPr>
                <w:b/>
                <w:bCs/>
                <w:sz w:val="16"/>
                <w:szCs w:val="16"/>
              </w:rPr>
              <w:instrText>PAGE</w:instrText>
            </w:r>
            <w:r w:rsidRPr="004579BE">
              <w:rPr>
                <w:b/>
                <w:bCs/>
                <w:sz w:val="16"/>
                <w:szCs w:val="16"/>
              </w:rPr>
              <w:fldChar w:fldCharType="separate"/>
            </w:r>
            <w:r w:rsidR="00007B1F">
              <w:rPr>
                <w:b/>
                <w:bCs/>
                <w:noProof/>
                <w:sz w:val="16"/>
                <w:szCs w:val="16"/>
              </w:rPr>
              <w:t>104</w:t>
            </w:r>
            <w:r w:rsidRPr="004579BE">
              <w:rPr>
                <w:b/>
                <w:bCs/>
                <w:sz w:val="16"/>
                <w:szCs w:val="16"/>
              </w:rPr>
              <w:fldChar w:fldCharType="end"/>
            </w:r>
            <w:r w:rsidRPr="004579BE">
              <w:rPr>
                <w:sz w:val="16"/>
                <w:szCs w:val="16"/>
              </w:rPr>
              <w:t xml:space="preserve"> z </w:t>
            </w:r>
            <w:r w:rsidRPr="004579BE">
              <w:rPr>
                <w:b/>
                <w:bCs/>
                <w:sz w:val="16"/>
                <w:szCs w:val="16"/>
              </w:rPr>
              <w:fldChar w:fldCharType="begin"/>
            </w:r>
            <w:r w:rsidRPr="004579BE">
              <w:rPr>
                <w:b/>
                <w:bCs/>
                <w:sz w:val="16"/>
                <w:szCs w:val="16"/>
              </w:rPr>
              <w:instrText>NUMPAGES</w:instrText>
            </w:r>
            <w:r w:rsidRPr="004579BE">
              <w:rPr>
                <w:b/>
                <w:bCs/>
                <w:sz w:val="16"/>
                <w:szCs w:val="16"/>
              </w:rPr>
              <w:fldChar w:fldCharType="separate"/>
            </w:r>
            <w:r w:rsidR="00007B1F">
              <w:rPr>
                <w:b/>
                <w:bCs/>
                <w:noProof/>
                <w:sz w:val="16"/>
                <w:szCs w:val="16"/>
              </w:rPr>
              <w:t>112</w:t>
            </w:r>
            <w:r w:rsidRPr="004579BE">
              <w:rPr>
                <w:b/>
                <w:bCs/>
                <w:sz w:val="16"/>
                <w:szCs w:val="16"/>
              </w:rPr>
              <w:fldChar w:fldCharType="end"/>
            </w:r>
          </w:p>
        </w:sdtContent>
      </w:sdt>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2707B" w14:textId="77777777" w:rsidR="00A51404" w:rsidRDefault="00A51404">
    <w:pPr>
      <w:pStyle w:val="NagwekistopkaA"/>
      <w:tabs>
        <w:tab w:val="clear" w:pos="9632"/>
        <w:tab w:val="right" w:pos="9612"/>
      </w:tabs>
      <w:rPr>
        <w:rFonts w:ascii="Times New Roman" w:eastAsia="Times New Roman" w:hAnsi="Times New Roman"/>
        <w:color w:val="auto"/>
        <w:lang w:bidi="x-no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69E25B" w14:textId="77777777" w:rsidR="006D1B24" w:rsidRDefault="006D1B24" w:rsidP="00E47DBD">
      <w:pPr>
        <w:spacing w:after="0" w:line="240" w:lineRule="auto"/>
      </w:pPr>
      <w:r>
        <w:separator/>
      </w:r>
    </w:p>
  </w:footnote>
  <w:footnote w:type="continuationSeparator" w:id="0">
    <w:p w14:paraId="16F5BC0E" w14:textId="77777777" w:rsidR="006D1B24" w:rsidRDefault="006D1B24" w:rsidP="00E47DBD">
      <w:pPr>
        <w:spacing w:after="0" w:line="240" w:lineRule="auto"/>
      </w:pPr>
      <w:r>
        <w:continuationSeparator/>
      </w:r>
    </w:p>
  </w:footnote>
  <w:footnote w:id="1">
    <w:p w14:paraId="18A4D009" w14:textId="77777777" w:rsidR="00A51404" w:rsidRDefault="00A51404" w:rsidP="00781973">
      <w:pPr>
        <w:pStyle w:val="Tekstprzypisudolnego1"/>
      </w:pPr>
      <w:r>
        <w:rPr>
          <w:rStyle w:val="Znakiprzypiswdolnych"/>
          <w:rFonts w:ascii="Calibri" w:hAnsi="Calibri"/>
        </w:rPr>
        <w:footnoteRef/>
      </w:r>
      <w:r>
        <w:rPr>
          <w:rStyle w:val="Znakiprzypiswdolnych"/>
          <w:rFonts w:ascii="Arial" w:hAnsi="Arial" w:cs="Arial"/>
          <w:sz w:val="18"/>
          <w:szCs w:val="18"/>
        </w:rPr>
        <w:tab/>
        <w:t xml:space="preserve"> </w:t>
      </w:r>
      <w:r w:rsidRPr="001219E6">
        <w:rPr>
          <w:sz w:val="18"/>
          <w:szCs w:val="18"/>
        </w:rPr>
        <w:t>Szerzej: Jerzy Kondracki, „Podstawy regionalizacji fizycznogeograficznej”, PWN, 1969 r., Warszawa.</w:t>
      </w:r>
    </w:p>
  </w:footnote>
  <w:footnote w:id="2">
    <w:p w14:paraId="05CD95C8" w14:textId="77777777" w:rsidR="00A51404" w:rsidRPr="00D7477E" w:rsidRDefault="00A51404" w:rsidP="00781973">
      <w:pPr>
        <w:pStyle w:val="Tekstprzypisudolnego"/>
        <w:rPr>
          <w:rFonts w:ascii="Times New Roman" w:hAnsi="Times New Roman"/>
        </w:rPr>
      </w:pPr>
      <w:r>
        <w:rPr>
          <w:rStyle w:val="Znakiprzypiswdolnych"/>
          <w:rFonts w:ascii="Arial" w:hAnsi="Arial"/>
        </w:rPr>
        <w:footnoteRef/>
      </w:r>
      <w:r>
        <w:tab/>
        <w:t xml:space="preserve"> </w:t>
      </w:r>
      <w:r w:rsidRPr="00D7477E">
        <w:rPr>
          <w:rFonts w:ascii="Times New Roman" w:hAnsi="Times New Roman"/>
        </w:rPr>
        <w:t>Liczba kobiet przypadająca na 100 mężczyzn.</w:t>
      </w:r>
    </w:p>
  </w:footnote>
  <w:footnote w:id="3">
    <w:p w14:paraId="3AF7C916" w14:textId="77777777" w:rsidR="00A51404" w:rsidRDefault="00A51404" w:rsidP="00D7477E">
      <w:pPr>
        <w:pStyle w:val="Tekstprzypisudolnego1"/>
      </w:pPr>
      <w:r>
        <w:rPr>
          <w:rStyle w:val="Znakiprzypiswdolnych"/>
          <w:rFonts w:ascii="Arial" w:hAnsi="Arial"/>
        </w:rPr>
        <w:footnoteRef/>
      </w:r>
      <w:r w:rsidRPr="00D7477E">
        <w:rPr>
          <w:sz w:val="18"/>
          <w:szCs w:val="18"/>
        </w:rPr>
        <w:tab/>
        <w:t>Łącznie osoby w wieku przed- i poprodukcyjnym.</w:t>
      </w:r>
    </w:p>
  </w:footnote>
  <w:footnote w:id="4">
    <w:p w14:paraId="4EEA2A02" w14:textId="77777777" w:rsidR="00A51404" w:rsidRDefault="00A51404" w:rsidP="00781973">
      <w:pPr>
        <w:pStyle w:val="Tekstprzypisudolnego"/>
        <w:jc w:val="both"/>
      </w:pPr>
      <w:r>
        <w:rPr>
          <w:rStyle w:val="Znakiprzypiswdolnych"/>
          <w:rFonts w:ascii="Arial" w:hAnsi="Arial"/>
        </w:rPr>
        <w:footnoteRef/>
      </w:r>
      <w:r>
        <w:tab/>
        <w:t xml:space="preserve"> </w:t>
      </w:r>
      <w:r w:rsidRPr="00C1740A">
        <w:rPr>
          <w:rFonts w:ascii="Times New Roman" w:hAnsi="Times New Roman"/>
        </w:rPr>
        <w:t>Wskaźnik intensywności ruchu turystycznego wyrażony jako liczba turystów korzystających z noclegów na 1.000 mieszkańców. Suma wartości zmiennych „korzystający rezydenci (Polacy)” oraz „turyści zagraniczni korzystający” dla obiektów hotelowych i innych obiektów noclegowych łącznie, dzielona przez liczbę mieszkańców gminy (zmienna „faktyczne miejsce zamieszkania wg stanu na 31.12”.).</w:t>
      </w:r>
    </w:p>
  </w:footnote>
  <w:footnote w:id="5">
    <w:p w14:paraId="085A607A" w14:textId="77777777" w:rsidR="00A51404" w:rsidRDefault="00A51404" w:rsidP="00671D7A">
      <w:pPr>
        <w:pStyle w:val="Tekstprzypisudolnego"/>
        <w:spacing w:after="200"/>
        <w:rPr>
          <w:rFonts w:ascii="Arial" w:hAnsi="Arial"/>
          <w:sz w:val="18"/>
          <w:szCs w:val="18"/>
        </w:rPr>
      </w:pPr>
      <w:r>
        <w:rPr>
          <w:rStyle w:val="Znakiprzypiswdolnych"/>
          <w:rFonts w:ascii="Arial" w:hAnsi="Arial"/>
        </w:rPr>
        <w:footnoteRef/>
      </w:r>
      <w:r>
        <w:rPr>
          <w:rFonts w:ascii="Arial" w:hAnsi="Arial"/>
          <w:sz w:val="18"/>
          <w:szCs w:val="18"/>
        </w:rPr>
        <w:tab/>
        <w:t>Rozumianą dla potrzeb tego badania jako przynależność do jakichś organizacji, stowarzyszeń, związków, kół, partii, grup religijnych.</w:t>
      </w:r>
    </w:p>
  </w:footnote>
  <w:footnote w:id="6">
    <w:p w14:paraId="0E33E251" w14:textId="77777777" w:rsidR="00A51404" w:rsidRPr="00671D7A" w:rsidRDefault="00A51404" w:rsidP="00671D7A">
      <w:pPr>
        <w:pStyle w:val="Tekstprzypisudolnego"/>
        <w:jc w:val="both"/>
        <w:rPr>
          <w:rFonts w:ascii="Times New Roman" w:hAnsi="Times New Roman"/>
          <w:sz w:val="18"/>
          <w:szCs w:val="18"/>
        </w:rPr>
      </w:pPr>
      <w:r>
        <w:rPr>
          <w:rStyle w:val="Znakiprzypiswdolnych"/>
          <w:rFonts w:ascii="Arial" w:hAnsi="Arial"/>
        </w:rPr>
        <w:footnoteRef/>
      </w:r>
      <w:r>
        <w:rPr>
          <w:rFonts w:ascii="Arial" w:hAnsi="Arial"/>
          <w:sz w:val="18"/>
          <w:szCs w:val="18"/>
        </w:rPr>
        <w:tab/>
      </w:r>
      <w:r w:rsidRPr="00671D7A">
        <w:rPr>
          <w:rFonts w:ascii="Times New Roman" w:hAnsi="Times New Roman"/>
          <w:sz w:val="18"/>
          <w:szCs w:val="18"/>
        </w:rPr>
        <w:t>Biuro LGD rozdystrybuowało ich ponad 800 (za pośrednictwem swoich członków oraz bezpośrednią drogą mailową), dodatkowo ankiety umieszczone zostały na stronie internetowej LGD. Niestety jedynie 177 kwestionariuszy zostało uzupełnione w sposób umożliwiający przeprowadzenie niezbędnych analiz (większość ankiet została wypełniona w sposób szczątkowy, odpowiadano najczęściej na 2-3 pytania spośród 13). Główną przyczyną tego stanu był w opinii uczestników wywiadów zogniskowanych termin realizacji badania (zbiegło się ono z nasileniem kampanii w ramach wyborów samorządowych) oraz niewielka wiedza „zwykłych mieszkańców” na tematy objęte badaniem.</w:t>
      </w:r>
    </w:p>
  </w:footnote>
  <w:footnote w:id="7">
    <w:p w14:paraId="777E0787" w14:textId="77777777" w:rsidR="00A51404" w:rsidRPr="00671D7A" w:rsidRDefault="00A51404" w:rsidP="00671D7A">
      <w:pPr>
        <w:pStyle w:val="Tekstprzypisudolnego"/>
        <w:jc w:val="both"/>
        <w:rPr>
          <w:rFonts w:ascii="Times New Roman" w:hAnsi="Times New Roman"/>
          <w:sz w:val="18"/>
          <w:szCs w:val="18"/>
        </w:rPr>
      </w:pPr>
      <w:r w:rsidRPr="00671D7A">
        <w:rPr>
          <w:rStyle w:val="Znakiprzypiswdolnych"/>
          <w:rFonts w:ascii="Times New Roman" w:hAnsi="Times New Roman"/>
        </w:rPr>
        <w:footnoteRef/>
      </w:r>
      <w:r w:rsidRPr="00671D7A">
        <w:rPr>
          <w:rFonts w:ascii="Times New Roman" w:hAnsi="Times New Roman"/>
          <w:sz w:val="18"/>
          <w:szCs w:val="18"/>
        </w:rPr>
        <w:tab/>
        <w:t>Ze względu na niewielkie zainteresowanie dwa zaplanowane wywiady zostały odwołane. Chęć uczestnictwa zgłosiła w każdym z tych przypadków tylko jedna osoba.</w:t>
      </w:r>
    </w:p>
  </w:footnote>
  <w:footnote w:id="8">
    <w:p w14:paraId="38F3B889" w14:textId="77777777" w:rsidR="00A51404" w:rsidRDefault="00A51404" w:rsidP="00671D7A">
      <w:pPr>
        <w:pStyle w:val="Tekstprzypisudolnego"/>
        <w:rPr>
          <w:rFonts w:ascii="Arial" w:hAnsi="Arial"/>
          <w:sz w:val="18"/>
          <w:szCs w:val="18"/>
        </w:rPr>
      </w:pPr>
      <w:r w:rsidRPr="00671D7A">
        <w:rPr>
          <w:rStyle w:val="Znakiprzypiswdolnych"/>
          <w:rFonts w:ascii="Times New Roman" w:hAnsi="Times New Roman"/>
        </w:rPr>
        <w:footnoteRef/>
      </w:r>
      <w:r w:rsidRPr="00671D7A">
        <w:rPr>
          <w:rFonts w:ascii="Times New Roman" w:hAnsi="Times New Roman"/>
          <w:sz w:val="18"/>
          <w:szCs w:val="18"/>
        </w:rPr>
        <w:tab/>
        <w:t>Ze względów technicznych jeden wywiad został przeniesiony do gminy Gietrzwałd.</w:t>
      </w:r>
    </w:p>
  </w:footnote>
  <w:footnote w:id="9">
    <w:p w14:paraId="78FB2839" w14:textId="77777777" w:rsidR="00A51404" w:rsidRDefault="00A51404" w:rsidP="00671D7A">
      <w:pPr>
        <w:pStyle w:val="Tekstprzypisudolnego"/>
        <w:rPr>
          <w:rFonts w:ascii="Arial" w:hAnsi="Arial"/>
          <w:sz w:val="18"/>
          <w:szCs w:val="18"/>
        </w:rPr>
      </w:pPr>
      <w:r>
        <w:rPr>
          <w:rStyle w:val="Znakiprzypiswdolnych"/>
          <w:rFonts w:ascii="Arial" w:hAnsi="Arial"/>
        </w:rPr>
        <w:footnoteRef/>
      </w:r>
      <w:r>
        <w:rPr>
          <w:rFonts w:ascii="Arial" w:hAnsi="Arial"/>
          <w:sz w:val="18"/>
          <w:szCs w:val="18"/>
        </w:rPr>
        <w:tab/>
      </w:r>
      <w:r w:rsidRPr="008E0F50">
        <w:rPr>
          <w:rFonts w:ascii="Times New Roman" w:hAnsi="Times New Roman"/>
          <w:sz w:val="18"/>
          <w:szCs w:val="18"/>
        </w:rPr>
        <w:t>Należy jednak pamiętać, że badanie realizowane było przez osoby zaangażowane w działalność LGD. Mogło to mieć wpływ na osiągnięty rezultat,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7E6C4" w14:textId="77777777" w:rsidR="00A51404" w:rsidRDefault="00A51404">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A90E6" w14:textId="77777777" w:rsidR="00A51404" w:rsidRDefault="00A51404">
    <w:pPr>
      <w:pStyle w:val="NagwekistopkaA"/>
      <w:tabs>
        <w:tab w:val="clear" w:pos="9632"/>
        <w:tab w:val="right" w:pos="9612"/>
      </w:tabs>
      <w:rPr>
        <w:rFonts w:ascii="Times New Roman" w:eastAsia="Times New Roman" w:hAnsi="Times New Roman"/>
        <w:color w:val="auto"/>
        <w:lang w:bidi="x-non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04B29" w14:textId="77777777" w:rsidR="00A51404" w:rsidRDefault="00A51404">
    <w:pPr>
      <w:pStyle w:val="NagwekistopkaA"/>
      <w:tabs>
        <w:tab w:val="clear" w:pos="9632"/>
        <w:tab w:val="right" w:pos="9612"/>
      </w:tabs>
      <w:rPr>
        <w:rFonts w:ascii="Times New Roman" w:eastAsia="Times New Roman" w:hAnsi="Times New Roman"/>
        <w:color w:val="auto"/>
        <w:lang w:bidi="x-non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94715" w14:textId="77777777" w:rsidR="00A51404" w:rsidRDefault="00A5140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0"/>
        </w:tabs>
        <w:ind w:left="1080" w:hanging="360"/>
      </w:pPr>
      <w:rPr>
        <w:rFonts w:ascii="Symbol" w:hAnsi="Symbol" w:cs="Wingdings"/>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Wingdings"/>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Wingdings"/>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Symbol"/>
      </w:rPr>
    </w:lvl>
    <w:lvl w:ilvl="2">
      <w:start w:val="1"/>
      <w:numFmt w:val="bullet"/>
      <w:lvlText w:val="▪"/>
      <w:lvlJc w:val="left"/>
      <w:pPr>
        <w:tabs>
          <w:tab w:val="num" w:pos="1440"/>
        </w:tabs>
        <w:ind w:left="1440" w:hanging="360"/>
      </w:pPr>
      <w:rPr>
        <w:rFonts w:ascii="OpenSymbol" w:hAnsi="OpenSymbol" w:cs="Symbol"/>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Symbol"/>
      </w:rPr>
    </w:lvl>
    <w:lvl w:ilvl="5">
      <w:start w:val="1"/>
      <w:numFmt w:val="bullet"/>
      <w:lvlText w:val="▪"/>
      <w:lvlJc w:val="left"/>
      <w:pPr>
        <w:tabs>
          <w:tab w:val="num" w:pos="2520"/>
        </w:tabs>
        <w:ind w:left="2520" w:hanging="360"/>
      </w:pPr>
      <w:rPr>
        <w:rFonts w:ascii="OpenSymbol" w:hAnsi="OpenSymbol" w:cs="Symbol"/>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Symbol"/>
      </w:rPr>
    </w:lvl>
    <w:lvl w:ilvl="8">
      <w:start w:val="1"/>
      <w:numFmt w:val="bullet"/>
      <w:lvlText w:val="▪"/>
      <w:lvlJc w:val="left"/>
      <w:pPr>
        <w:tabs>
          <w:tab w:val="num" w:pos="3600"/>
        </w:tabs>
        <w:ind w:left="3600" w:hanging="360"/>
      </w:pPr>
      <w:rPr>
        <w:rFonts w:ascii="OpenSymbol" w:hAnsi="OpenSymbol" w:cs="Symbol"/>
      </w:rPr>
    </w:lvl>
  </w:abstractNum>
  <w:abstractNum w:abstractNumId="3">
    <w:nsid w:val="00000004"/>
    <w:multiLevelType w:val="multilevel"/>
    <w:tmpl w:val="00000004"/>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Wingdings"/>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Wingdings"/>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Wingdings"/>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5"/>
    <w:multiLevelType w:val="multilevel"/>
    <w:tmpl w:val="00000005"/>
    <w:name w:val="WW8Num5"/>
    <w:lvl w:ilvl="0">
      <w:start w:val="1"/>
      <w:numFmt w:val="bullet"/>
      <w:lvlText w:val=""/>
      <w:lvlJc w:val="left"/>
      <w:pPr>
        <w:tabs>
          <w:tab w:val="num" w:pos="0"/>
        </w:tabs>
        <w:ind w:left="1080" w:hanging="360"/>
      </w:pPr>
      <w:rPr>
        <w:rFonts w:ascii="Symbol" w:hAnsi="Symbol" w:cs="Wingdings"/>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Wingdings"/>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Wingdings"/>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Wingdings 2" w:hAnsi="Wingdings 2"/>
        <w:sz w:val="20"/>
      </w:rPr>
    </w:lvl>
    <w:lvl w:ilvl="1">
      <w:start w:val="1"/>
      <w:numFmt w:val="bullet"/>
      <w:lvlText w:val="◦"/>
      <w:lvlJc w:val="left"/>
      <w:pPr>
        <w:tabs>
          <w:tab w:val="num" w:pos="1080"/>
        </w:tabs>
        <w:ind w:left="1080" w:hanging="360"/>
      </w:pPr>
      <w:rPr>
        <w:rFonts w:ascii="OpenSymbol" w:hAnsi="OpenSymbol"/>
        <w:sz w:val="20"/>
      </w:rPr>
    </w:lvl>
    <w:lvl w:ilvl="2">
      <w:start w:val="1"/>
      <w:numFmt w:val="bullet"/>
      <w:lvlText w:val="▪"/>
      <w:lvlJc w:val="left"/>
      <w:pPr>
        <w:tabs>
          <w:tab w:val="num" w:pos="1440"/>
        </w:tabs>
        <w:ind w:left="1440" w:hanging="360"/>
      </w:pPr>
      <w:rPr>
        <w:rFonts w:ascii="OpenSymbol" w:hAnsi="OpenSymbol"/>
        <w:sz w:val="20"/>
      </w:rPr>
    </w:lvl>
    <w:lvl w:ilvl="3">
      <w:start w:val="1"/>
      <w:numFmt w:val="bullet"/>
      <w:lvlText w:val=""/>
      <w:lvlJc w:val="left"/>
      <w:pPr>
        <w:tabs>
          <w:tab w:val="num" w:pos="1800"/>
        </w:tabs>
        <w:ind w:left="1800" w:hanging="360"/>
      </w:pPr>
      <w:rPr>
        <w:rFonts w:ascii="Wingdings 2" w:hAnsi="Wingdings 2"/>
        <w:sz w:val="20"/>
      </w:rPr>
    </w:lvl>
    <w:lvl w:ilvl="4">
      <w:start w:val="1"/>
      <w:numFmt w:val="bullet"/>
      <w:lvlText w:val="◦"/>
      <w:lvlJc w:val="left"/>
      <w:pPr>
        <w:tabs>
          <w:tab w:val="num" w:pos="2160"/>
        </w:tabs>
        <w:ind w:left="2160" w:hanging="360"/>
      </w:pPr>
      <w:rPr>
        <w:rFonts w:ascii="OpenSymbol" w:hAnsi="OpenSymbol"/>
        <w:sz w:val="20"/>
      </w:rPr>
    </w:lvl>
    <w:lvl w:ilvl="5">
      <w:start w:val="1"/>
      <w:numFmt w:val="bullet"/>
      <w:lvlText w:val="▪"/>
      <w:lvlJc w:val="left"/>
      <w:pPr>
        <w:tabs>
          <w:tab w:val="num" w:pos="2520"/>
        </w:tabs>
        <w:ind w:left="2520" w:hanging="360"/>
      </w:pPr>
      <w:rPr>
        <w:rFonts w:ascii="OpenSymbol" w:hAnsi="OpenSymbol"/>
        <w:sz w:val="20"/>
      </w:rPr>
    </w:lvl>
    <w:lvl w:ilvl="6">
      <w:start w:val="1"/>
      <w:numFmt w:val="bullet"/>
      <w:lvlText w:val=""/>
      <w:lvlJc w:val="left"/>
      <w:pPr>
        <w:tabs>
          <w:tab w:val="num" w:pos="2880"/>
        </w:tabs>
        <w:ind w:left="2880" w:hanging="360"/>
      </w:pPr>
      <w:rPr>
        <w:rFonts w:ascii="Wingdings 2" w:hAnsi="Wingdings 2"/>
        <w:sz w:val="20"/>
      </w:rPr>
    </w:lvl>
    <w:lvl w:ilvl="7">
      <w:start w:val="1"/>
      <w:numFmt w:val="bullet"/>
      <w:lvlText w:val="◦"/>
      <w:lvlJc w:val="left"/>
      <w:pPr>
        <w:tabs>
          <w:tab w:val="num" w:pos="3240"/>
        </w:tabs>
        <w:ind w:left="3240" w:hanging="360"/>
      </w:pPr>
      <w:rPr>
        <w:rFonts w:ascii="OpenSymbol" w:hAnsi="OpenSymbol"/>
        <w:sz w:val="20"/>
      </w:rPr>
    </w:lvl>
    <w:lvl w:ilvl="8">
      <w:start w:val="1"/>
      <w:numFmt w:val="bullet"/>
      <w:lvlText w:val="▪"/>
      <w:lvlJc w:val="left"/>
      <w:pPr>
        <w:tabs>
          <w:tab w:val="num" w:pos="3600"/>
        </w:tabs>
        <w:ind w:left="3600" w:hanging="360"/>
      </w:pPr>
      <w:rPr>
        <w:rFonts w:ascii="OpenSymbol" w:hAnsi="OpenSymbol"/>
        <w:sz w:val="20"/>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00000C"/>
    <w:multiLevelType w:val="multilevel"/>
    <w:tmpl w:val="894EE87E"/>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2">
    <w:nsid w:val="0000000D"/>
    <w:multiLevelType w:val="multilevel"/>
    <w:tmpl w:val="894EE87F"/>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3">
    <w:nsid w:val="0000000E"/>
    <w:multiLevelType w:val="multilevel"/>
    <w:tmpl w:val="894EE880"/>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000"/>
      </w:pPr>
      <w:rPr>
        <w:rFonts w:hint="default"/>
        <w:color w:val="000000"/>
        <w:position w:val="0"/>
        <w:sz w:val="24"/>
      </w:rPr>
    </w:lvl>
    <w:lvl w:ilvl="2">
      <w:start w:val="1"/>
      <w:numFmt w:val="bullet"/>
      <w:suff w:val="nothing"/>
      <w:lvlText w:val="-"/>
      <w:lvlJc w:val="left"/>
      <w:pPr>
        <w:ind w:left="0" w:firstLine="1720"/>
      </w:pPr>
      <w:rPr>
        <w:rFonts w:hint="default"/>
        <w:color w:val="000000"/>
        <w:position w:val="0"/>
        <w:sz w:val="24"/>
      </w:rPr>
    </w:lvl>
    <w:lvl w:ilvl="3">
      <w:start w:val="1"/>
      <w:numFmt w:val="bullet"/>
      <w:suff w:val="nothing"/>
      <w:lvlText w:val="-"/>
      <w:lvlJc w:val="left"/>
      <w:pPr>
        <w:ind w:left="0" w:firstLine="2440"/>
      </w:pPr>
      <w:rPr>
        <w:rFonts w:hint="default"/>
        <w:color w:val="000000"/>
        <w:position w:val="0"/>
        <w:sz w:val="24"/>
      </w:rPr>
    </w:lvl>
    <w:lvl w:ilvl="4">
      <w:start w:val="1"/>
      <w:numFmt w:val="bullet"/>
      <w:suff w:val="nothing"/>
      <w:lvlText w:val="-"/>
      <w:lvlJc w:val="left"/>
      <w:pPr>
        <w:ind w:left="0" w:firstLine="3160"/>
      </w:pPr>
      <w:rPr>
        <w:rFonts w:hint="default"/>
        <w:color w:val="000000"/>
        <w:position w:val="0"/>
        <w:sz w:val="24"/>
      </w:rPr>
    </w:lvl>
    <w:lvl w:ilvl="5">
      <w:start w:val="1"/>
      <w:numFmt w:val="bullet"/>
      <w:suff w:val="nothing"/>
      <w:lvlText w:val="-"/>
      <w:lvlJc w:val="left"/>
      <w:pPr>
        <w:ind w:left="0" w:firstLine="3880"/>
      </w:pPr>
      <w:rPr>
        <w:rFonts w:hint="default"/>
        <w:color w:val="000000"/>
        <w:position w:val="0"/>
        <w:sz w:val="24"/>
      </w:rPr>
    </w:lvl>
    <w:lvl w:ilvl="6">
      <w:start w:val="1"/>
      <w:numFmt w:val="bullet"/>
      <w:suff w:val="nothing"/>
      <w:lvlText w:val="-"/>
      <w:lvlJc w:val="left"/>
      <w:pPr>
        <w:ind w:left="0" w:firstLine="4600"/>
      </w:pPr>
      <w:rPr>
        <w:rFonts w:hint="default"/>
        <w:color w:val="000000"/>
        <w:position w:val="0"/>
        <w:sz w:val="24"/>
      </w:rPr>
    </w:lvl>
    <w:lvl w:ilvl="7">
      <w:start w:val="1"/>
      <w:numFmt w:val="bullet"/>
      <w:suff w:val="nothing"/>
      <w:lvlText w:val="-"/>
      <w:lvlJc w:val="left"/>
      <w:pPr>
        <w:ind w:left="0" w:firstLine="5320"/>
      </w:pPr>
      <w:rPr>
        <w:rFonts w:hint="default"/>
        <w:color w:val="000000"/>
        <w:position w:val="0"/>
        <w:sz w:val="24"/>
      </w:rPr>
    </w:lvl>
    <w:lvl w:ilvl="8">
      <w:start w:val="1"/>
      <w:numFmt w:val="bullet"/>
      <w:suff w:val="nothing"/>
      <w:lvlText w:val="-"/>
      <w:lvlJc w:val="left"/>
      <w:pPr>
        <w:ind w:left="0" w:firstLine="6040"/>
      </w:pPr>
      <w:rPr>
        <w:rFonts w:hint="default"/>
        <w:color w:val="000000"/>
        <w:position w:val="0"/>
        <w:sz w:val="24"/>
      </w:rPr>
    </w:lvl>
  </w:abstractNum>
  <w:abstractNum w:abstractNumId="14">
    <w:nsid w:val="0000000F"/>
    <w:multiLevelType w:val="multilevel"/>
    <w:tmpl w:val="894EE881"/>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000"/>
      </w:pPr>
      <w:rPr>
        <w:rFonts w:hint="default"/>
        <w:color w:val="000000"/>
        <w:position w:val="0"/>
        <w:sz w:val="24"/>
      </w:rPr>
    </w:lvl>
    <w:lvl w:ilvl="2">
      <w:start w:val="1"/>
      <w:numFmt w:val="bullet"/>
      <w:suff w:val="nothing"/>
      <w:lvlText w:val="-"/>
      <w:lvlJc w:val="left"/>
      <w:pPr>
        <w:ind w:left="0" w:firstLine="1720"/>
      </w:pPr>
      <w:rPr>
        <w:rFonts w:hint="default"/>
        <w:color w:val="000000"/>
        <w:position w:val="0"/>
        <w:sz w:val="24"/>
      </w:rPr>
    </w:lvl>
    <w:lvl w:ilvl="3">
      <w:start w:val="1"/>
      <w:numFmt w:val="bullet"/>
      <w:suff w:val="nothing"/>
      <w:lvlText w:val="-"/>
      <w:lvlJc w:val="left"/>
      <w:pPr>
        <w:ind w:left="0" w:firstLine="2440"/>
      </w:pPr>
      <w:rPr>
        <w:rFonts w:hint="default"/>
        <w:color w:val="000000"/>
        <w:position w:val="0"/>
        <w:sz w:val="24"/>
      </w:rPr>
    </w:lvl>
    <w:lvl w:ilvl="4">
      <w:start w:val="1"/>
      <w:numFmt w:val="bullet"/>
      <w:suff w:val="nothing"/>
      <w:lvlText w:val="-"/>
      <w:lvlJc w:val="left"/>
      <w:pPr>
        <w:ind w:left="0" w:firstLine="3160"/>
      </w:pPr>
      <w:rPr>
        <w:rFonts w:hint="default"/>
        <w:color w:val="000000"/>
        <w:position w:val="0"/>
        <w:sz w:val="24"/>
      </w:rPr>
    </w:lvl>
    <w:lvl w:ilvl="5">
      <w:start w:val="1"/>
      <w:numFmt w:val="bullet"/>
      <w:suff w:val="nothing"/>
      <w:lvlText w:val="-"/>
      <w:lvlJc w:val="left"/>
      <w:pPr>
        <w:ind w:left="0" w:firstLine="3880"/>
      </w:pPr>
      <w:rPr>
        <w:rFonts w:hint="default"/>
        <w:color w:val="000000"/>
        <w:position w:val="0"/>
        <w:sz w:val="24"/>
      </w:rPr>
    </w:lvl>
    <w:lvl w:ilvl="6">
      <w:start w:val="1"/>
      <w:numFmt w:val="bullet"/>
      <w:suff w:val="nothing"/>
      <w:lvlText w:val="-"/>
      <w:lvlJc w:val="left"/>
      <w:pPr>
        <w:ind w:left="0" w:firstLine="4600"/>
      </w:pPr>
      <w:rPr>
        <w:rFonts w:hint="default"/>
        <w:color w:val="000000"/>
        <w:position w:val="0"/>
        <w:sz w:val="24"/>
      </w:rPr>
    </w:lvl>
    <w:lvl w:ilvl="7">
      <w:start w:val="1"/>
      <w:numFmt w:val="bullet"/>
      <w:suff w:val="nothing"/>
      <w:lvlText w:val="-"/>
      <w:lvlJc w:val="left"/>
      <w:pPr>
        <w:ind w:left="0" w:firstLine="5320"/>
      </w:pPr>
      <w:rPr>
        <w:rFonts w:hint="default"/>
        <w:color w:val="000000"/>
        <w:position w:val="0"/>
        <w:sz w:val="24"/>
      </w:rPr>
    </w:lvl>
    <w:lvl w:ilvl="8">
      <w:start w:val="1"/>
      <w:numFmt w:val="bullet"/>
      <w:suff w:val="nothing"/>
      <w:lvlText w:val="-"/>
      <w:lvlJc w:val="left"/>
      <w:pPr>
        <w:ind w:left="0" w:firstLine="6040"/>
      </w:pPr>
      <w:rPr>
        <w:rFonts w:hint="default"/>
        <w:color w:val="000000"/>
        <w:position w:val="0"/>
        <w:sz w:val="24"/>
      </w:rPr>
    </w:lvl>
  </w:abstractNum>
  <w:abstractNum w:abstractNumId="15">
    <w:nsid w:val="00000010"/>
    <w:multiLevelType w:val="multilevel"/>
    <w:tmpl w:val="894EE882"/>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000"/>
      </w:pPr>
      <w:rPr>
        <w:rFonts w:hint="default"/>
        <w:color w:val="000000"/>
        <w:position w:val="0"/>
        <w:sz w:val="24"/>
      </w:rPr>
    </w:lvl>
    <w:lvl w:ilvl="2">
      <w:start w:val="1"/>
      <w:numFmt w:val="bullet"/>
      <w:suff w:val="nothing"/>
      <w:lvlText w:val="-"/>
      <w:lvlJc w:val="left"/>
      <w:pPr>
        <w:ind w:left="0" w:firstLine="1720"/>
      </w:pPr>
      <w:rPr>
        <w:rFonts w:hint="default"/>
        <w:color w:val="000000"/>
        <w:position w:val="0"/>
        <w:sz w:val="24"/>
      </w:rPr>
    </w:lvl>
    <w:lvl w:ilvl="3">
      <w:start w:val="1"/>
      <w:numFmt w:val="bullet"/>
      <w:suff w:val="nothing"/>
      <w:lvlText w:val="-"/>
      <w:lvlJc w:val="left"/>
      <w:pPr>
        <w:ind w:left="0" w:firstLine="2440"/>
      </w:pPr>
      <w:rPr>
        <w:rFonts w:hint="default"/>
        <w:color w:val="000000"/>
        <w:position w:val="0"/>
        <w:sz w:val="24"/>
      </w:rPr>
    </w:lvl>
    <w:lvl w:ilvl="4">
      <w:start w:val="1"/>
      <w:numFmt w:val="bullet"/>
      <w:suff w:val="nothing"/>
      <w:lvlText w:val="-"/>
      <w:lvlJc w:val="left"/>
      <w:pPr>
        <w:ind w:left="0" w:firstLine="3160"/>
      </w:pPr>
      <w:rPr>
        <w:rFonts w:hint="default"/>
        <w:color w:val="000000"/>
        <w:position w:val="0"/>
        <w:sz w:val="24"/>
      </w:rPr>
    </w:lvl>
    <w:lvl w:ilvl="5">
      <w:start w:val="1"/>
      <w:numFmt w:val="bullet"/>
      <w:suff w:val="nothing"/>
      <w:lvlText w:val="-"/>
      <w:lvlJc w:val="left"/>
      <w:pPr>
        <w:ind w:left="0" w:firstLine="3880"/>
      </w:pPr>
      <w:rPr>
        <w:rFonts w:hint="default"/>
        <w:color w:val="000000"/>
        <w:position w:val="0"/>
        <w:sz w:val="24"/>
      </w:rPr>
    </w:lvl>
    <w:lvl w:ilvl="6">
      <w:start w:val="1"/>
      <w:numFmt w:val="bullet"/>
      <w:suff w:val="nothing"/>
      <w:lvlText w:val="-"/>
      <w:lvlJc w:val="left"/>
      <w:pPr>
        <w:ind w:left="0" w:firstLine="4600"/>
      </w:pPr>
      <w:rPr>
        <w:rFonts w:hint="default"/>
        <w:color w:val="000000"/>
        <w:position w:val="0"/>
        <w:sz w:val="24"/>
      </w:rPr>
    </w:lvl>
    <w:lvl w:ilvl="7">
      <w:start w:val="1"/>
      <w:numFmt w:val="bullet"/>
      <w:suff w:val="nothing"/>
      <w:lvlText w:val="-"/>
      <w:lvlJc w:val="left"/>
      <w:pPr>
        <w:ind w:left="0" w:firstLine="5320"/>
      </w:pPr>
      <w:rPr>
        <w:rFonts w:hint="default"/>
        <w:color w:val="000000"/>
        <w:position w:val="0"/>
        <w:sz w:val="24"/>
      </w:rPr>
    </w:lvl>
    <w:lvl w:ilvl="8">
      <w:start w:val="1"/>
      <w:numFmt w:val="bullet"/>
      <w:suff w:val="nothing"/>
      <w:lvlText w:val="-"/>
      <w:lvlJc w:val="left"/>
      <w:pPr>
        <w:ind w:left="0" w:firstLine="6040"/>
      </w:pPr>
      <w:rPr>
        <w:rFonts w:hint="default"/>
        <w:color w:val="000000"/>
        <w:position w:val="0"/>
        <w:sz w:val="24"/>
      </w:rPr>
    </w:lvl>
  </w:abstractNum>
  <w:abstractNum w:abstractNumId="16">
    <w:nsid w:val="02F34D16"/>
    <w:multiLevelType w:val="hybridMultilevel"/>
    <w:tmpl w:val="FBE4FFBC"/>
    <w:lvl w:ilvl="0" w:tplc="04150017">
      <w:start w:val="1"/>
      <w:numFmt w:val="lowerLetter"/>
      <w:lvlText w:val="%1)"/>
      <w:lvlJc w:val="left"/>
      <w:pPr>
        <w:ind w:left="720" w:hanging="360"/>
      </w:pPr>
    </w:lvl>
    <w:lvl w:ilvl="1" w:tplc="88BE7260">
      <w:start w:val="1"/>
      <w:numFmt w:val="decimal"/>
      <w:lvlText w:val="%2)"/>
      <w:lvlJc w:val="left"/>
      <w:pPr>
        <w:ind w:left="1440" w:hanging="360"/>
      </w:pPr>
      <w:rPr>
        <w:rFonts w:hint="default"/>
        <w:i w:val="0"/>
      </w:rPr>
    </w:lvl>
    <w:lvl w:ilvl="2" w:tplc="9166A27E">
      <w:start w:val="1"/>
      <w:numFmt w:val="decimal"/>
      <w:lvlText w:val="%3."/>
      <w:lvlJc w:val="left"/>
      <w:pPr>
        <w:ind w:left="2340" w:hanging="360"/>
      </w:pPr>
      <w:rPr>
        <w:rFonts w:hint="default"/>
        <w:color w:val="7030A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50C3C57"/>
    <w:multiLevelType w:val="hybridMultilevel"/>
    <w:tmpl w:val="0E3C6696"/>
    <w:lvl w:ilvl="0" w:tplc="672449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0E476BE5"/>
    <w:multiLevelType w:val="hybridMultilevel"/>
    <w:tmpl w:val="EE86533A"/>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63B7C4D"/>
    <w:multiLevelType w:val="hybridMultilevel"/>
    <w:tmpl w:val="E0C0D8A4"/>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85B1059"/>
    <w:multiLevelType w:val="hybridMultilevel"/>
    <w:tmpl w:val="B88C43D6"/>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DD100A5"/>
    <w:multiLevelType w:val="hybridMultilevel"/>
    <w:tmpl w:val="AA96B8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6B348D0"/>
    <w:multiLevelType w:val="multilevel"/>
    <w:tmpl w:val="E0E0AFCC"/>
    <w:lvl w:ilvl="0">
      <w:start w:val="1"/>
      <w:numFmt w:val="decimal"/>
      <w:lvlText w:val="%1."/>
      <w:lvlJc w:val="left"/>
      <w:pPr>
        <w:ind w:left="360" w:hanging="360"/>
      </w:pPr>
      <w:rPr>
        <w:rFonts w:ascii="Times New Roman" w:eastAsia="Calibr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3">
    <w:nsid w:val="3B782B53"/>
    <w:multiLevelType w:val="hybridMultilevel"/>
    <w:tmpl w:val="A372DA64"/>
    <w:lvl w:ilvl="0" w:tplc="B6DCA356">
      <w:start w:val="1"/>
      <w:numFmt w:val="decimal"/>
      <w:lvlText w:val="%1."/>
      <w:lvlJc w:val="left"/>
      <w:pPr>
        <w:ind w:left="36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nsid w:val="411C2260"/>
    <w:multiLevelType w:val="hybridMultilevel"/>
    <w:tmpl w:val="ED9280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5F63B9F"/>
    <w:multiLevelType w:val="hybridMultilevel"/>
    <w:tmpl w:val="17A6A5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54354ECC"/>
    <w:multiLevelType w:val="hybridMultilevel"/>
    <w:tmpl w:val="3EF0D8F6"/>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63393DA1"/>
    <w:multiLevelType w:val="hybridMultilevel"/>
    <w:tmpl w:val="1292C45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nsid w:val="64196600"/>
    <w:multiLevelType w:val="hybridMultilevel"/>
    <w:tmpl w:val="D9D083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64B52E79"/>
    <w:multiLevelType w:val="hybridMultilevel"/>
    <w:tmpl w:val="30CECAD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0">
    <w:nsid w:val="67DD5A96"/>
    <w:multiLevelType w:val="hybridMultilevel"/>
    <w:tmpl w:val="E5DA6B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6DAF156D"/>
    <w:multiLevelType w:val="hybridMultilevel"/>
    <w:tmpl w:val="6F86F2AE"/>
    <w:lvl w:ilvl="0" w:tplc="672449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DE95F75"/>
    <w:multiLevelType w:val="hybridMultilevel"/>
    <w:tmpl w:val="A290EA90"/>
    <w:lvl w:ilvl="0" w:tplc="672449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6E811872"/>
    <w:multiLevelType w:val="hybridMultilevel"/>
    <w:tmpl w:val="0E5E788A"/>
    <w:lvl w:ilvl="0" w:tplc="E6BC563A">
      <w:start w:val="1"/>
      <w:numFmt w:val="lowerLetter"/>
      <w:lvlText w:val="%1)"/>
      <w:lvlJc w:val="left"/>
      <w:pPr>
        <w:ind w:left="644" w:hanging="360"/>
      </w:pPr>
      <w:rPr>
        <w:rFonts w:cs="Times New Roman"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4">
    <w:nsid w:val="70BC3201"/>
    <w:multiLevelType w:val="hybridMultilevel"/>
    <w:tmpl w:val="E0AA9920"/>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nsid w:val="73670E91"/>
    <w:multiLevelType w:val="hybridMultilevel"/>
    <w:tmpl w:val="9B7EAD7E"/>
    <w:lvl w:ilvl="0" w:tplc="9B4C3222">
      <w:numFmt w:val="bullet"/>
      <w:lvlText w:val=""/>
      <w:lvlJc w:val="left"/>
      <w:pPr>
        <w:ind w:left="72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73F6654C"/>
    <w:multiLevelType w:val="hybridMultilevel"/>
    <w:tmpl w:val="5A70DED4"/>
    <w:lvl w:ilvl="0" w:tplc="0E7AA6A0">
      <w:start w:val="1"/>
      <w:numFmt w:val="decimal"/>
      <w:lvlText w:val="%1."/>
      <w:lvlJc w:val="left"/>
      <w:pPr>
        <w:ind w:left="360" w:hanging="360"/>
      </w:pPr>
      <w:rPr>
        <w:rFonts w:hint="default"/>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nsid w:val="743E3D0F"/>
    <w:multiLevelType w:val="hybridMultilevel"/>
    <w:tmpl w:val="9EACC79E"/>
    <w:lvl w:ilvl="0" w:tplc="A10CF968">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Symbol"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Symbol"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7DBC6C0E"/>
    <w:multiLevelType w:val="hybridMultilevel"/>
    <w:tmpl w:val="CC90436E"/>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nsid w:val="7F424F97"/>
    <w:multiLevelType w:val="multilevel"/>
    <w:tmpl w:val="96560E08"/>
    <w:lvl w:ilvl="0">
      <w:start w:val="1"/>
      <w:numFmt w:val="decimal"/>
      <w:lvlText w:val="%1."/>
      <w:lvlJc w:val="left"/>
      <w:pPr>
        <w:ind w:left="3763" w:hanging="360"/>
      </w:pPr>
    </w:lvl>
    <w:lvl w:ilvl="1">
      <w:start w:val="1"/>
      <w:numFmt w:val="decimal"/>
      <w:isLgl/>
      <w:lvlText w:val="%1.%2."/>
      <w:lvlJc w:val="left"/>
      <w:pPr>
        <w:ind w:left="1777"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num w:numId="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num>
  <w:num w:numId="3">
    <w:abstractNumId w:val="35"/>
  </w:num>
  <w:num w:numId="4">
    <w:abstractNumId w:val="17"/>
  </w:num>
  <w:num w:numId="5">
    <w:abstractNumId w:val="24"/>
  </w:num>
  <w:num w:numId="6">
    <w:abstractNumId w:val="0"/>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0"/>
  </w:num>
  <w:num w:numId="17">
    <w:abstractNumId w:val="23"/>
  </w:num>
  <w:num w:numId="18">
    <w:abstractNumId w:val="33"/>
  </w:num>
  <w:num w:numId="19">
    <w:abstractNumId w:val="27"/>
  </w:num>
  <w:num w:numId="20">
    <w:abstractNumId w:val="30"/>
  </w:num>
  <w:num w:numId="21">
    <w:abstractNumId w:val="28"/>
  </w:num>
  <w:num w:numId="22">
    <w:abstractNumId w:val="26"/>
  </w:num>
  <w:num w:numId="23">
    <w:abstractNumId w:val="19"/>
  </w:num>
  <w:num w:numId="24">
    <w:abstractNumId w:val="20"/>
  </w:num>
  <w:num w:numId="25">
    <w:abstractNumId w:val="18"/>
  </w:num>
  <w:num w:numId="26">
    <w:abstractNumId w:val="31"/>
  </w:num>
  <w:num w:numId="27">
    <w:abstractNumId w:val="11"/>
  </w:num>
  <w:num w:numId="28">
    <w:abstractNumId w:val="12"/>
  </w:num>
  <w:num w:numId="29">
    <w:abstractNumId w:val="13"/>
  </w:num>
  <w:num w:numId="30">
    <w:abstractNumId w:val="14"/>
  </w:num>
  <w:num w:numId="31">
    <w:abstractNumId w:val="15"/>
  </w:num>
  <w:num w:numId="32">
    <w:abstractNumId w:val="21"/>
  </w:num>
  <w:num w:numId="33">
    <w:abstractNumId w:val="25"/>
  </w:num>
  <w:num w:numId="34">
    <w:abstractNumId w:val="16"/>
  </w:num>
  <w:num w:numId="35">
    <w:abstractNumId w:val="22"/>
  </w:num>
  <w:num w:numId="36">
    <w:abstractNumId w:val="38"/>
  </w:num>
  <w:num w:numId="37">
    <w:abstractNumId w:val="37"/>
  </w:num>
  <w:num w:numId="38">
    <w:abstractNumId w:val="34"/>
  </w:num>
  <w:num w:numId="39">
    <w:abstractNumId w:val="36"/>
  </w:num>
  <w:num w:numId="40">
    <w:abstractNumId w:val="2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a mow">
    <w15:presenceInfo w15:providerId="Windows Live" w15:userId="ecf7d8d77f059c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59E"/>
    <w:rsid w:val="000028D3"/>
    <w:rsid w:val="00006368"/>
    <w:rsid w:val="00007B1F"/>
    <w:rsid w:val="00021A81"/>
    <w:rsid w:val="00025EE7"/>
    <w:rsid w:val="0003430F"/>
    <w:rsid w:val="00034AD0"/>
    <w:rsid w:val="00051256"/>
    <w:rsid w:val="0006219B"/>
    <w:rsid w:val="00074246"/>
    <w:rsid w:val="000B7F00"/>
    <w:rsid w:val="000F7B8D"/>
    <w:rsid w:val="001219E6"/>
    <w:rsid w:val="00157165"/>
    <w:rsid w:val="00161215"/>
    <w:rsid w:val="001A0047"/>
    <w:rsid w:val="001B43FA"/>
    <w:rsid w:val="001B70A6"/>
    <w:rsid w:val="001D783E"/>
    <w:rsid w:val="001F1DC5"/>
    <w:rsid w:val="001F6F7C"/>
    <w:rsid w:val="00211A41"/>
    <w:rsid w:val="00224CD0"/>
    <w:rsid w:val="00253C17"/>
    <w:rsid w:val="00267A7E"/>
    <w:rsid w:val="00270A37"/>
    <w:rsid w:val="0027506F"/>
    <w:rsid w:val="00281E7B"/>
    <w:rsid w:val="0029659E"/>
    <w:rsid w:val="002A0073"/>
    <w:rsid w:val="002A134A"/>
    <w:rsid w:val="002C42B6"/>
    <w:rsid w:val="002F025B"/>
    <w:rsid w:val="00304AB4"/>
    <w:rsid w:val="00314C19"/>
    <w:rsid w:val="003164E8"/>
    <w:rsid w:val="0033092A"/>
    <w:rsid w:val="00346A66"/>
    <w:rsid w:val="003544AD"/>
    <w:rsid w:val="0036299A"/>
    <w:rsid w:val="00375BAD"/>
    <w:rsid w:val="00375E99"/>
    <w:rsid w:val="00376107"/>
    <w:rsid w:val="00385865"/>
    <w:rsid w:val="003F1664"/>
    <w:rsid w:val="003F3D11"/>
    <w:rsid w:val="003F567F"/>
    <w:rsid w:val="003F774E"/>
    <w:rsid w:val="00413665"/>
    <w:rsid w:val="00413BB2"/>
    <w:rsid w:val="00423EA2"/>
    <w:rsid w:val="00432BEB"/>
    <w:rsid w:val="0043437F"/>
    <w:rsid w:val="0044293E"/>
    <w:rsid w:val="004579BE"/>
    <w:rsid w:val="00493B99"/>
    <w:rsid w:val="004A77B1"/>
    <w:rsid w:val="004E41D8"/>
    <w:rsid w:val="005044A8"/>
    <w:rsid w:val="005276EC"/>
    <w:rsid w:val="005335DC"/>
    <w:rsid w:val="00565271"/>
    <w:rsid w:val="00586BA5"/>
    <w:rsid w:val="005B40BC"/>
    <w:rsid w:val="005C42A9"/>
    <w:rsid w:val="00600D24"/>
    <w:rsid w:val="00604181"/>
    <w:rsid w:val="0063020D"/>
    <w:rsid w:val="00634C2B"/>
    <w:rsid w:val="00671D7A"/>
    <w:rsid w:val="00676C8E"/>
    <w:rsid w:val="0069578D"/>
    <w:rsid w:val="006A46C9"/>
    <w:rsid w:val="006A7EA8"/>
    <w:rsid w:val="006C4358"/>
    <w:rsid w:val="006D181B"/>
    <w:rsid w:val="006D1B24"/>
    <w:rsid w:val="006E561C"/>
    <w:rsid w:val="006E796A"/>
    <w:rsid w:val="00714D92"/>
    <w:rsid w:val="00724BC1"/>
    <w:rsid w:val="00726F71"/>
    <w:rsid w:val="00743AC8"/>
    <w:rsid w:val="007539E5"/>
    <w:rsid w:val="007562A6"/>
    <w:rsid w:val="0078136E"/>
    <w:rsid w:val="00781973"/>
    <w:rsid w:val="0078332D"/>
    <w:rsid w:val="007919E4"/>
    <w:rsid w:val="00791D45"/>
    <w:rsid w:val="007962C2"/>
    <w:rsid w:val="007B3D9B"/>
    <w:rsid w:val="007C7A72"/>
    <w:rsid w:val="007F3231"/>
    <w:rsid w:val="0080389B"/>
    <w:rsid w:val="00812C62"/>
    <w:rsid w:val="00815D44"/>
    <w:rsid w:val="00825945"/>
    <w:rsid w:val="00840619"/>
    <w:rsid w:val="00857077"/>
    <w:rsid w:val="00873886"/>
    <w:rsid w:val="008B6417"/>
    <w:rsid w:val="008D456D"/>
    <w:rsid w:val="008E0F50"/>
    <w:rsid w:val="008E1ABA"/>
    <w:rsid w:val="008F007B"/>
    <w:rsid w:val="00933341"/>
    <w:rsid w:val="0093358D"/>
    <w:rsid w:val="00957558"/>
    <w:rsid w:val="009727D9"/>
    <w:rsid w:val="00985BAA"/>
    <w:rsid w:val="00990AC5"/>
    <w:rsid w:val="00990FDD"/>
    <w:rsid w:val="009A19B2"/>
    <w:rsid w:val="009B6B8C"/>
    <w:rsid w:val="009D2798"/>
    <w:rsid w:val="009E527F"/>
    <w:rsid w:val="00A01C2E"/>
    <w:rsid w:val="00A15D35"/>
    <w:rsid w:val="00A30374"/>
    <w:rsid w:val="00A36025"/>
    <w:rsid w:val="00A36FE5"/>
    <w:rsid w:val="00A46921"/>
    <w:rsid w:val="00A50487"/>
    <w:rsid w:val="00A51404"/>
    <w:rsid w:val="00A55C63"/>
    <w:rsid w:val="00A60F13"/>
    <w:rsid w:val="00A66B26"/>
    <w:rsid w:val="00A71701"/>
    <w:rsid w:val="00AB32DA"/>
    <w:rsid w:val="00AB619B"/>
    <w:rsid w:val="00AB6C77"/>
    <w:rsid w:val="00AD42ED"/>
    <w:rsid w:val="00AE4CA5"/>
    <w:rsid w:val="00B20F8D"/>
    <w:rsid w:val="00B25634"/>
    <w:rsid w:val="00B45C4B"/>
    <w:rsid w:val="00B50582"/>
    <w:rsid w:val="00B531A2"/>
    <w:rsid w:val="00B80DD9"/>
    <w:rsid w:val="00B83223"/>
    <w:rsid w:val="00BA497D"/>
    <w:rsid w:val="00BA65B7"/>
    <w:rsid w:val="00BC17E0"/>
    <w:rsid w:val="00BD44A4"/>
    <w:rsid w:val="00BD5FB1"/>
    <w:rsid w:val="00BE4ADF"/>
    <w:rsid w:val="00C10E76"/>
    <w:rsid w:val="00C168D9"/>
    <w:rsid w:val="00C1740A"/>
    <w:rsid w:val="00C34E51"/>
    <w:rsid w:val="00C836D5"/>
    <w:rsid w:val="00C854D7"/>
    <w:rsid w:val="00C91B30"/>
    <w:rsid w:val="00C935DB"/>
    <w:rsid w:val="00C95529"/>
    <w:rsid w:val="00CA1632"/>
    <w:rsid w:val="00CA406C"/>
    <w:rsid w:val="00CC1B62"/>
    <w:rsid w:val="00CC5855"/>
    <w:rsid w:val="00D11819"/>
    <w:rsid w:val="00D2224B"/>
    <w:rsid w:val="00D26828"/>
    <w:rsid w:val="00D4243F"/>
    <w:rsid w:val="00D624BC"/>
    <w:rsid w:val="00D67F3B"/>
    <w:rsid w:val="00D7126E"/>
    <w:rsid w:val="00D7477E"/>
    <w:rsid w:val="00D910D6"/>
    <w:rsid w:val="00D9132B"/>
    <w:rsid w:val="00DE0C89"/>
    <w:rsid w:val="00E174B4"/>
    <w:rsid w:val="00E23E04"/>
    <w:rsid w:val="00E47DBD"/>
    <w:rsid w:val="00E81FDC"/>
    <w:rsid w:val="00EA7AAB"/>
    <w:rsid w:val="00EB0612"/>
    <w:rsid w:val="00EB749E"/>
    <w:rsid w:val="00EC5168"/>
    <w:rsid w:val="00ED541B"/>
    <w:rsid w:val="00ED616D"/>
    <w:rsid w:val="00EE22F6"/>
    <w:rsid w:val="00EE6DA0"/>
    <w:rsid w:val="00EF13DD"/>
    <w:rsid w:val="00EF7D8A"/>
    <w:rsid w:val="00F00EDB"/>
    <w:rsid w:val="00F254B4"/>
    <w:rsid w:val="00F260EB"/>
    <w:rsid w:val="00F317A3"/>
    <w:rsid w:val="00F33480"/>
    <w:rsid w:val="00F52F91"/>
    <w:rsid w:val="00F80E41"/>
    <w:rsid w:val="00F84E01"/>
    <w:rsid w:val="00F901D9"/>
    <w:rsid w:val="00FA7537"/>
    <w:rsid w:val="00FD5894"/>
    <w:rsid w:val="00FE3BBA"/>
    <w:rsid w:val="00FF02E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9A4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3430F"/>
  </w:style>
  <w:style w:type="paragraph" w:styleId="Nagwek1">
    <w:name w:val="heading 1"/>
    <w:basedOn w:val="Normalny"/>
    <w:next w:val="Normalny"/>
    <w:link w:val="Nagwek1Znak"/>
    <w:qFormat/>
    <w:rsid w:val="00781973"/>
    <w:pPr>
      <w:keepNext/>
      <w:suppressAutoHyphens/>
      <w:spacing w:before="240" w:after="60" w:line="240" w:lineRule="auto"/>
      <w:outlineLvl w:val="0"/>
    </w:pPr>
    <w:rPr>
      <w:rFonts w:ascii="Cambria" w:eastAsia="Times New Roman" w:hAnsi="Cambria" w:cs="Cambria"/>
      <w:b/>
      <w:bCs/>
      <w:kern w:val="1"/>
      <w:sz w:val="32"/>
      <w:szCs w:val="32"/>
      <w:lang w:eastAsia="ar-SA"/>
    </w:rPr>
  </w:style>
  <w:style w:type="paragraph" w:styleId="Nagwek2">
    <w:name w:val="heading 2"/>
    <w:basedOn w:val="Normalny"/>
    <w:link w:val="Nagwek2Znak"/>
    <w:qFormat/>
    <w:rsid w:val="008E1ABA"/>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29659E"/>
    <w:pPr>
      <w:autoSpaceDE w:val="0"/>
      <w:autoSpaceDN w:val="0"/>
      <w:adjustRightInd w:val="0"/>
      <w:spacing w:after="0" w:line="240" w:lineRule="auto"/>
    </w:pPr>
    <w:rPr>
      <w:rFonts w:ascii="Arial" w:hAnsi="Arial" w:cs="Arial"/>
      <w:color w:val="000000"/>
      <w:sz w:val="24"/>
      <w:szCs w:val="24"/>
    </w:rPr>
  </w:style>
  <w:style w:type="paragraph" w:styleId="Tekstdymka">
    <w:name w:val="Balloon Text"/>
    <w:basedOn w:val="Normalny"/>
    <w:link w:val="TekstdymkaZnak"/>
    <w:unhideWhenUsed/>
    <w:rsid w:val="0029659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rsid w:val="0029659E"/>
    <w:rPr>
      <w:rFonts w:ascii="Tahoma" w:hAnsi="Tahoma" w:cs="Tahoma"/>
      <w:sz w:val="16"/>
      <w:szCs w:val="16"/>
    </w:rPr>
  </w:style>
  <w:style w:type="paragraph" w:styleId="Akapitzlist">
    <w:name w:val="List Paragraph"/>
    <w:basedOn w:val="Normalny"/>
    <w:uiPriority w:val="34"/>
    <w:qFormat/>
    <w:rsid w:val="002A134A"/>
    <w:pPr>
      <w:ind w:left="720"/>
      <w:contextualSpacing/>
    </w:pPr>
  </w:style>
  <w:style w:type="paragraph" w:styleId="Tekstpodstawowy">
    <w:name w:val="Body Text"/>
    <w:basedOn w:val="Normalny"/>
    <w:link w:val="TekstpodstawowyZnak"/>
    <w:unhideWhenUsed/>
    <w:rsid w:val="00C854D7"/>
    <w:pPr>
      <w:spacing w:after="120" w:line="240" w:lineRule="auto"/>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C854D7"/>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E47DB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47DBD"/>
  </w:style>
  <w:style w:type="paragraph" w:styleId="Stopka">
    <w:name w:val="footer"/>
    <w:basedOn w:val="Normalny"/>
    <w:link w:val="StopkaZnak"/>
    <w:uiPriority w:val="99"/>
    <w:unhideWhenUsed/>
    <w:rsid w:val="00E47D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47DBD"/>
  </w:style>
  <w:style w:type="character" w:customStyle="1" w:styleId="Nagwek2Znak">
    <w:name w:val="Nagłówek 2 Znak"/>
    <w:basedOn w:val="Domylnaczcionkaakapitu"/>
    <w:link w:val="Nagwek2"/>
    <w:rsid w:val="008E1ABA"/>
    <w:rPr>
      <w:rFonts w:ascii="Times New Roman" w:eastAsia="Times New Roman" w:hAnsi="Times New Roman" w:cs="Times New Roman"/>
      <w:b/>
      <w:bCs/>
      <w:sz w:val="36"/>
      <w:szCs w:val="36"/>
      <w:lang w:eastAsia="pl-PL"/>
    </w:rPr>
  </w:style>
  <w:style w:type="table" w:styleId="Tabela-Siatka">
    <w:name w:val="Table Grid"/>
    <w:basedOn w:val="Standardowy"/>
    <w:uiPriority w:val="59"/>
    <w:rsid w:val="00533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y1">
    <w:name w:val="Normalny1"/>
    <w:rsid w:val="00211A41"/>
    <w:pPr>
      <w:spacing w:after="0" w:line="240" w:lineRule="auto"/>
    </w:pPr>
    <w:rPr>
      <w:rFonts w:ascii="Times New Roman" w:eastAsia="ヒラギノ角ゴ Pro W3" w:hAnsi="Times New Roman" w:cs="Times New Roman"/>
      <w:color w:val="000000"/>
      <w:sz w:val="24"/>
      <w:szCs w:val="20"/>
      <w:lang w:eastAsia="pl-PL"/>
    </w:rPr>
  </w:style>
  <w:style w:type="paragraph" w:customStyle="1" w:styleId="Nagwek21">
    <w:name w:val="Nagłówek 21"/>
    <w:next w:val="Czgwna"/>
    <w:rsid w:val="00211A41"/>
    <w:pPr>
      <w:keepNext/>
      <w:spacing w:after="0" w:line="240" w:lineRule="auto"/>
      <w:outlineLvl w:val="1"/>
    </w:pPr>
    <w:rPr>
      <w:rFonts w:ascii="Helvetica" w:eastAsia="ヒラギノ角ゴ Pro W3" w:hAnsi="Helvetica" w:cs="Times New Roman"/>
      <w:b/>
      <w:color w:val="000000"/>
      <w:sz w:val="24"/>
      <w:szCs w:val="20"/>
      <w:lang w:eastAsia="pl-PL"/>
    </w:rPr>
  </w:style>
  <w:style w:type="paragraph" w:customStyle="1" w:styleId="Czgwna">
    <w:name w:val="Część główna"/>
    <w:rsid w:val="00211A41"/>
    <w:pPr>
      <w:spacing w:after="0" w:line="240" w:lineRule="auto"/>
    </w:pPr>
    <w:rPr>
      <w:rFonts w:ascii="Helvetica" w:eastAsia="ヒラギノ角ゴ Pro W3" w:hAnsi="Helvetica" w:cs="Times New Roman"/>
      <w:color w:val="000000"/>
      <w:sz w:val="24"/>
      <w:szCs w:val="20"/>
      <w:lang w:eastAsia="pl-PL"/>
    </w:rPr>
  </w:style>
  <w:style w:type="paragraph" w:customStyle="1" w:styleId="CzgwnaA">
    <w:name w:val="Część główna A"/>
    <w:rsid w:val="00211A41"/>
    <w:pPr>
      <w:spacing w:after="0" w:line="240" w:lineRule="auto"/>
    </w:pPr>
    <w:rPr>
      <w:rFonts w:ascii="Helvetica" w:eastAsia="ヒラギノ角ゴ Pro W3" w:hAnsi="Helvetica" w:cs="Times New Roman"/>
      <w:color w:val="000000"/>
      <w:sz w:val="24"/>
      <w:szCs w:val="20"/>
      <w:lang w:eastAsia="pl-PL"/>
    </w:rPr>
  </w:style>
  <w:style w:type="character" w:customStyle="1" w:styleId="Nagwek1Znak">
    <w:name w:val="Nagłówek 1 Znak"/>
    <w:basedOn w:val="Domylnaczcionkaakapitu"/>
    <w:link w:val="Nagwek1"/>
    <w:rsid w:val="00781973"/>
    <w:rPr>
      <w:rFonts w:ascii="Cambria" w:eastAsia="Times New Roman" w:hAnsi="Cambria" w:cs="Cambria"/>
      <w:b/>
      <w:bCs/>
      <w:kern w:val="1"/>
      <w:sz w:val="32"/>
      <w:szCs w:val="32"/>
      <w:lang w:eastAsia="ar-SA"/>
    </w:rPr>
  </w:style>
  <w:style w:type="character" w:customStyle="1" w:styleId="WW8Num2z0">
    <w:name w:val="WW8Num2z0"/>
    <w:rsid w:val="00781973"/>
    <w:rPr>
      <w:rFonts w:ascii="Wingdings" w:hAnsi="Wingdings" w:cs="Wingdings"/>
    </w:rPr>
  </w:style>
  <w:style w:type="character" w:customStyle="1" w:styleId="WW8Num2z1">
    <w:name w:val="WW8Num2z1"/>
    <w:rsid w:val="00781973"/>
    <w:rPr>
      <w:rFonts w:ascii="Courier New" w:hAnsi="Courier New" w:cs="Courier New"/>
    </w:rPr>
  </w:style>
  <w:style w:type="character" w:customStyle="1" w:styleId="WW8Num2z2">
    <w:name w:val="WW8Num2z2"/>
    <w:rsid w:val="00781973"/>
    <w:rPr>
      <w:rFonts w:ascii="Wingdings" w:hAnsi="Wingdings" w:cs="Wingdings"/>
    </w:rPr>
  </w:style>
  <w:style w:type="character" w:customStyle="1" w:styleId="WW8Num3z0">
    <w:name w:val="WW8Num3z0"/>
    <w:rsid w:val="00781973"/>
    <w:rPr>
      <w:rFonts w:ascii="Symbol" w:hAnsi="Symbol" w:cs="Symbol"/>
    </w:rPr>
  </w:style>
  <w:style w:type="character" w:customStyle="1" w:styleId="WW8Num3z1">
    <w:name w:val="WW8Num3z1"/>
    <w:rsid w:val="00781973"/>
    <w:rPr>
      <w:rFonts w:ascii="Symbol" w:hAnsi="Symbol" w:cs="Symbol"/>
    </w:rPr>
  </w:style>
  <w:style w:type="character" w:customStyle="1" w:styleId="WW8Num3z3">
    <w:name w:val="WW8Num3z3"/>
    <w:rsid w:val="00781973"/>
    <w:rPr>
      <w:rFonts w:ascii="Wingdings 2" w:hAnsi="Wingdings 2" w:cs="Wingdings"/>
    </w:rPr>
  </w:style>
  <w:style w:type="character" w:customStyle="1" w:styleId="WW8Num4z0">
    <w:name w:val="WW8Num4z0"/>
    <w:rsid w:val="00781973"/>
    <w:rPr>
      <w:rFonts w:ascii="Symbol" w:hAnsi="Symbol" w:cs="Symbol"/>
    </w:rPr>
  </w:style>
  <w:style w:type="character" w:customStyle="1" w:styleId="WW8Num4z1">
    <w:name w:val="WW8Num4z1"/>
    <w:rsid w:val="00781973"/>
    <w:rPr>
      <w:rFonts w:ascii="Wingdings" w:hAnsi="Wingdings" w:cs="Wingdings"/>
    </w:rPr>
  </w:style>
  <w:style w:type="character" w:customStyle="1" w:styleId="WW8Num4z2">
    <w:name w:val="WW8Num4z2"/>
    <w:rsid w:val="00781973"/>
    <w:rPr>
      <w:rFonts w:ascii="Wingdings" w:hAnsi="Wingdings" w:cs="Wingdings"/>
    </w:rPr>
  </w:style>
  <w:style w:type="character" w:customStyle="1" w:styleId="WW8Num5z0">
    <w:name w:val="WW8Num5z0"/>
    <w:rsid w:val="00781973"/>
    <w:rPr>
      <w:rFonts w:ascii="Wingdings" w:hAnsi="Wingdings" w:cs="Wingdings"/>
    </w:rPr>
  </w:style>
  <w:style w:type="character" w:customStyle="1" w:styleId="WW8Num5z1">
    <w:name w:val="WW8Num5z1"/>
    <w:rsid w:val="00781973"/>
    <w:rPr>
      <w:rFonts w:ascii="Courier New" w:hAnsi="Courier New" w:cs="Courier New"/>
    </w:rPr>
  </w:style>
  <w:style w:type="character" w:customStyle="1" w:styleId="WW8Num5z2">
    <w:name w:val="WW8Num5z2"/>
    <w:rsid w:val="00781973"/>
    <w:rPr>
      <w:rFonts w:ascii="Wingdings" w:hAnsi="Wingdings" w:cs="Wingdings"/>
    </w:rPr>
  </w:style>
  <w:style w:type="character" w:customStyle="1" w:styleId="WW8Num6z0">
    <w:name w:val="WW8Num6z0"/>
    <w:rsid w:val="00781973"/>
    <w:rPr>
      <w:rFonts w:ascii="Wingdings" w:hAnsi="Wingdings" w:cs="Wingdings"/>
    </w:rPr>
  </w:style>
  <w:style w:type="character" w:customStyle="1" w:styleId="WW8Num6z1">
    <w:name w:val="WW8Num6z1"/>
    <w:rsid w:val="00781973"/>
    <w:rPr>
      <w:rFonts w:ascii="Courier New" w:hAnsi="Courier New" w:cs="Courier New"/>
    </w:rPr>
  </w:style>
  <w:style w:type="character" w:customStyle="1" w:styleId="WW8Num7z0">
    <w:name w:val="WW8Num7z0"/>
    <w:rsid w:val="00781973"/>
    <w:rPr>
      <w:rFonts w:ascii="Wingdings 2" w:hAnsi="Wingdings 2" w:cs="OpenSymbol"/>
    </w:rPr>
  </w:style>
  <w:style w:type="character" w:customStyle="1" w:styleId="WW8Num7z1">
    <w:name w:val="WW8Num7z1"/>
    <w:rsid w:val="00781973"/>
    <w:rPr>
      <w:rFonts w:ascii="OpenSymbol" w:hAnsi="OpenSymbol" w:cs="OpenSymbol"/>
    </w:rPr>
  </w:style>
  <w:style w:type="character" w:customStyle="1" w:styleId="Domylnaczcionkaakapitu6">
    <w:name w:val="Domyślna czcionka akapitu6"/>
    <w:rsid w:val="00781973"/>
  </w:style>
  <w:style w:type="character" w:customStyle="1" w:styleId="TekstprzypisudolnegoZnak">
    <w:name w:val="Tekst przypisu dolnego Znak"/>
    <w:uiPriority w:val="99"/>
    <w:rsid w:val="00781973"/>
    <w:rPr>
      <w:sz w:val="20"/>
      <w:szCs w:val="20"/>
    </w:rPr>
  </w:style>
  <w:style w:type="character" w:customStyle="1" w:styleId="Znakiprzypiswdolnych">
    <w:name w:val="Znaki przypisów dolnych"/>
    <w:rsid w:val="00781973"/>
    <w:rPr>
      <w:vertAlign w:val="superscript"/>
    </w:rPr>
  </w:style>
  <w:style w:type="character" w:customStyle="1" w:styleId="Absatz-Standardschriftart">
    <w:name w:val="Absatz-Standardschriftart"/>
    <w:rsid w:val="00781973"/>
  </w:style>
  <w:style w:type="character" w:customStyle="1" w:styleId="WW-Absatz-Standardschriftart">
    <w:name w:val="WW-Absatz-Standardschriftart"/>
    <w:rsid w:val="00781973"/>
  </w:style>
  <w:style w:type="character" w:customStyle="1" w:styleId="WW-Absatz-Standardschriftart1">
    <w:name w:val="WW-Absatz-Standardschriftart1"/>
    <w:rsid w:val="00781973"/>
  </w:style>
  <w:style w:type="character" w:customStyle="1" w:styleId="WW-Absatz-Standardschriftart11">
    <w:name w:val="WW-Absatz-Standardschriftart11"/>
    <w:rsid w:val="00781973"/>
  </w:style>
  <w:style w:type="character" w:customStyle="1" w:styleId="WW-Absatz-Standardschriftart111">
    <w:name w:val="WW-Absatz-Standardschriftart111"/>
    <w:rsid w:val="00781973"/>
  </w:style>
  <w:style w:type="character" w:customStyle="1" w:styleId="WW-Absatz-Standardschriftart1111">
    <w:name w:val="WW-Absatz-Standardschriftart1111"/>
    <w:rsid w:val="00781973"/>
  </w:style>
  <w:style w:type="character" w:customStyle="1" w:styleId="WW-Absatz-Standardschriftart11111">
    <w:name w:val="WW-Absatz-Standardschriftart11111"/>
    <w:rsid w:val="00781973"/>
  </w:style>
  <w:style w:type="character" w:customStyle="1" w:styleId="WW-Absatz-Standardschriftart111111">
    <w:name w:val="WW-Absatz-Standardschriftart111111"/>
    <w:rsid w:val="00781973"/>
  </w:style>
  <w:style w:type="character" w:customStyle="1" w:styleId="WW-Absatz-Standardschriftart1111111">
    <w:name w:val="WW-Absatz-Standardschriftart1111111"/>
    <w:rsid w:val="00781973"/>
  </w:style>
  <w:style w:type="character" w:customStyle="1" w:styleId="WW-Absatz-Standardschriftart11111111">
    <w:name w:val="WW-Absatz-Standardschriftart11111111"/>
    <w:rsid w:val="00781973"/>
  </w:style>
  <w:style w:type="character" w:customStyle="1" w:styleId="WW-Absatz-Standardschriftart111111111">
    <w:name w:val="WW-Absatz-Standardschriftart111111111"/>
    <w:rsid w:val="00781973"/>
  </w:style>
  <w:style w:type="character" w:customStyle="1" w:styleId="WW-Absatz-Standardschriftart1111111111">
    <w:name w:val="WW-Absatz-Standardschriftart1111111111"/>
    <w:rsid w:val="00781973"/>
  </w:style>
  <w:style w:type="character" w:customStyle="1" w:styleId="WW-Absatz-Standardschriftart11111111111">
    <w:name w:val="WW-Absatz-Standardschriftart11111111111"/>
    <w:rsid w:val="00781973"/>
  </w:style>
  <w:style w:type="character" w:customStyle="1" w:styleId="WW-Absatz-Standardschriftart111111111111">
    <w:name w:val="WW-Absatz-Standardschriftart111111111111"/>
    <w:rsid w:val="00781973"/>
  </w:style>
  <w:style w:type="character" w:customStyle="1" w:styleId="WW-Absatz-Standardschriftart1111111111111">
    <w:name w:val="WW-Absatz-Standardschriftart1111111111111"/>
    <w:rsid w:val="00781973"/>
  </w:style>
  <w:style w:type="character" w:customStyle="1" w:styleId="WW-Absatz-Standardschriftart11111111111111">
    <w:name w:val="WW-Absatz-Standardschriftart11111111111111"/>
    <w:rsid w:val="00781973"/>
  </w:style>
  <w:style w:type="character" w:customStyle="1" w:styleId="WW-Absatz-Standardschriftart111111111111111">
    <w:name w:val="WW-Absatz-Standardschriftart111111111111111"/>
    <w:rsid w:val="00781973"/>
  </w:style>
  <w:style w:type="character" w:customStyle="1" w:styleId="WW-Absatz-Standardschriftart1111111111111111">
    <w:name w:val="WW-Absatz-Standardschriftart1111111111111111"/>
    <w:rsid w:val="00781973"/>
  </w:style>
  <w:style w:type="character" w:customStyle="1" w:styleId="WW-Absatz-Standardschriftart11111111111111111">
    <w:name w:val="WW-Absatz-Standardschriftart11111111111111111"/>
    <w:rsid w:val="00781973"/>
  </w:style>
  <w:style w:type="character" w:customStyle="1" w:styleId="WW8Num8z0">
    <w:name w:val="WW8Num8z0"/>
    <w:rsid w:val="00781973"/>
    <w:rPr>
      <w:rFonts w:ascii="Wingdings 2" w:hAnsi="Wingdings 2" w:cs="OpenSymbol"/>
    </w:rPr>
  </w:style>
  <w:style w:type="character" w:customStyle="1" w:styleId="WW8Num8z1">
    <w:name w:val="WW8Num8z1"/>
    <w:rsid w:val="00781973"/>
    <w:rPr>
      <w:rFonts w:ascii="OpenSymbol" w:hAnsi="OpenSymbol" w:cs="OpenSymbol"/>
    </w:rPr>
  </w:style>
  <w:style w:type="character" w:customStyle="1" w:styleId="WW8Num9z0">
    <w:name w:val="WW8Num9z0"/>
    <w:rsid w:val="00781973"/>
    <w:rPr>
      <w:rFonts w:ascii="Symbol" w:hAnsi="Symbol" w:cs="Symbol"/>
      <w:sz w:val="20"/>
    </w:rPr>
  </w:style>
  <w:style w:type="character" w:customStyle="1" w:styleId="WW8Num9z1">
    <w:name w:val="WW8Num9z1"/>
    <w:rsid w:val="00781973"/>
    <w:rPr>
      <w:rFonts w:ascii="Courier New" w:hAnsi="Courier New" w:cs="Courier New"/>
      <w:sz w:val="20"/>
    </w:rPr>
  </w:style>
  <w:style w:type="character" w:customStyle="1" w:styleId="WW8Num10z0">
    <w:name w:val="WW8Num10z0"/>
    <w:rsid w:val="00781973"/>
    <w:rPr>
      <w:rFonts w:ascii="Wingdings 2" w:hAnsi="Wingdings 2" w:cs="OpenSymbol"/>
    </w:rPr>
  </w:style>
  <w:style w:type="character" w:customStyle="1" w:styleId="WW8Num10z1">
    <w:name w:val="WW8Num10z1"/>
    <w:rsid w:val="00781973"/>
    <w:rPr>
      <w:rFonts w:ascii="OpenSymbol" w:hAnsi="OpenSymbol" w:cs="OpenSymbol"/>
    </w:rPr>
  </w:style>
  <w:style w:type="character" w:customStyle="1" w:styleId="Domylnaczcionkaakapitu5">
    <w:name w:val="Domyślna czcionka akapitu5"/>
    <w:rsid w:val="00781973"/>
  </w:style>
  <w:style w:type="character" w:customStyle="1" w:styleId="WW-Absatz-Standardschriftart111111111111111111">
    <w:name w:val="WW-Absatz-Standardschriftart111111111111111111"/>
    <w:rsid w:val="00781973"/>
  </w:style>
  <w:style w:type="character" w:customStyle="1" w:styleId="WW-Absatz-Standardschriftart1111111111111111111">
    <w:name w:val="WW-Absatz-Standardschriftart1111111111111111111"/>
    <w:rsid w:val="00781973"/>
  </w:style>
  <w:style w:type="character" w:customStyle="1" w:styleId="WW8Num11z0">
    <w:name w:val="WW8Num11z0"/>
    <w:rsid w:val="00781973"/>
    <w:rPr>
      <w:rFonts w:ascii="Wingdings 2" w:hAnsi="Wingdings 2" w:cs="OpenSymbol"/>
    </w:rPr>
  </w:style>
  <w:style w:type="character" w:customStyle="1" w:styleId="WW8Num11z1">
    <w:name w:val="WW8Num11z1"/>
    <w:rsid w:val="00781973"/>
    <w:rPr>
      <w:rFonts w:ascii="OpenSymbol" w:hAnsi="OpenSymbol" w:cs="OpenSymbol"/>
    </w:rPr>
  </w:style>
  <w:style w:type="character" w:customStyle="1" w:styleId="Domylnaczcionkaakapitu4">
    <w:name w:val="Domyślna czcionka akapitu4"/>
    <w:rsid w:val="00781973"/>
  </w:style>
  <w:style w:type="character" w:customStyle="1" w:styleId="WW8Num12z0">
    <w:name w:val="WW8Num12z0"/>
    <w:rsid w:val="00781973"/>
    <w:rPr>
      <w:rFonts w:ascii="Wingdings 2" w:hAnsi="Wingdings 2" w:cs="OpenSymbol"/>
    </w:rPr>
  </w:style>
  <w:style w:type="character" w:customStyle="1" w:styleId="WW8Num12z1">
    <w:name w:val="WW8Num12z1"/>
    <w:rsid w:val="00781973"/>
    <w:rPr>
      <w:rFonts w:ascii="OpenSymbol" w:hAnsi="OpenSymbol" w:cs="OpenSymbol"/>
    </w:rPr>
  </w:style>
  <w:style w:type="character" w:customStyle="1" w:styleId="WW-Absatz-Standardschriftart11111111111111111111">
    <w:name w:val="WW-Absatz-Standardschriftart11111111111111111111"/>
    <w:rsid w:val="00781973"/>
  </w:style>
  <w:style w:type="character" w:customStyle="1" w:styleId="WW-Absatz-Standardschriftart111111111111111111111">
    <w:name w:val="WW-Absatz-Standardschriftart111111111111111111111"/>
    <w:rsid w:val="00781973"/>
  </w:style>
  <w:style w:type="character" w:customStyle="1" w:styleId="WW-Absatz-Standardschriftart1111111111111111111111">
    <w:name w:val="WW-Absatz-Standardschriftart1111111111111111111111"/>
    <w:rsid w:val="00781973"/>
  </w:style>
  <w:style w:type="character" w:customStyle="1" w:styleId="WW-Absatz-Standardschriftart11111111111111111111111">
    <w:name w:val="WW-Absatz-Standardschriftart11111111111111111111111"/>
    <w:rsid w:val="00781973"/>
  </w:style>
  <w:style w:type="character" w:customStyle="1" w:styleId="WW8Num1z0">
    <w:name w:val="WW8Num1z0"/>
    <w:rsid w:val="00781973"/>
    <w:rPr>
      <w:rFonts w:ascii="Symbol" w:hAnsi="Symbol" w:cs="Symbol"/>
    </w:rPr>
  </w:style>
  <w:style w:type="character" w:customStyle="1" w:styleId="WW8Num1z1">
    <w:name w:val="WW8Num1z1"/>
    <w:rsid w:val="00781973"/>
    <w:rPr>
      <w:rFonts w:ascii="Wingdings" w:hAnsi="Wingdings" w:cs="Wingdings"/>
    </w:rPr>
  </w:style>
  <w:style w:type="character" w:customStyle="1" w:styleId="WW-Absatz-Standardschriftart111111111111111111111111">
    <w:name w:val="WW-Absatz-Standardschriftart111111111111111111111111"/>
    <w:rsid w:val="00781973"/>
  </w:style>
  <w:style w:type="character" w:customStyle="1" w:styleId="WW-Absatz-Standardschriftart1111111111111111111111111">
    <w:name w:val="WW-Absatz-Standardschriftart1111111111111111111111111"/>
    <w:rsid w:val="00781973"/>
  </w:style>
  <w:style w:type="character" w:customStyle="1" w:styleId="Domylnaczcionkaakapitu3">
    <w:name w:val="Domyślna czcionka akapitu3"/>
    <w:rsid w:val="00781973"/>
  </w:style>
  <w:style w:type="character" w:customStyle="1" w:styleId="WW8Num3z2">
    <w:name w:val="WW8Num3z2"/>
    <w:rsid w:val="00781973"/>
    <w:rPr>
      <w:rFonts w:ascii="Wingdings" w:hAnsi="Wingdings" w:cs="Wingdings"/>
    </w:rPr>
  </w:style>
  <w:style w:type="character" w:customStyle="1" w:styleId="WW8Num5z3">
    <w:name w:val="WW8Num5z3"/>
    <w:rsid w:val="00781973"/>
    <w:rPr>
      <w:rFonts w:ascii="Symbol" w:hAnsi="Symbol" w:cs="Symbol"/>
    </w:rPr>
  </w:style>
  <w:style w:type="character" w:customStyle="1" w:styleId="WW8Num6z3">
    <w:name w:val="WW8Num6z3"/>
    <w:rsid w:val="00781973"/>
    <w:rPr>
      <w:rFonts w:ascii="Symbol" w:hAnsi="Symbol" w:cs="Symbol"/>
    </w:rPr>
  </w:style>
  <w:style w:type="character" w:customStyle="1" w:styleId="Domylnaczcionkaakapitu2">
    <w:name w:val="Domyślna czcionka akapitu2"/>
    <w:rsid w:val="00781973"/>
  </w:style>
  <w:style w:type="character" w:customStyle="1" w:styleId="WW-Absatz-Standardschriftart11111111111111111111111111">
    <w:name w:val="WW-Absatz-Standardschriftart11111111111111111111111111"/>
    <w:rsid w:val="00781973"/>
  </w:style>
  <w:style w:type="character" w:customStyle="1" w:styleId="WW-Absatz-Standardschriftart111111111111111111111111111">
    <w:name w:val="WW-Absatz-Standardschriftart111111111111111111111111111"/>
    <w:rsid w:val="00781973"/>
  </w:style>
  <w:style w:type="character" w:customStyle="1" w:styleId="WW8Num1z4">
    <w:name w:val="WW8Num1z4"/>
    <w:rsid w:val="00781973"/>
    <w:rPr>
      <w:rFonts w:ascii="Courier New" w:hAnsi="Courier New" w:cs="Courier New"/>
    </w:rPr>
  </w:style>
  <w:style w:type="character" w:customStyle="1" w:styleId="WW8Num2z3">
    <w:name w:val="WW8Num2z3"/>
    <w:rsid w:val="00781973"/>
    <w:rPr>
      <w:rFonts w:ascii="Symbol" w:hAnsi="Symbol" w:cs="Symbol"/>
    </w:rPr>
  </w:style>
  <w:style w:type="character" w:customStyle="1" w:styleId="Domylnaczcionkaakapitu1">
    <w:name w:val="Domyślna czcionka akapitu1"/>
    <w:rsid w:val="00781973"/>
  </w:style>
  <w:style w:type="character" w:customStyle="1" w:styleId="Znakinumeracji">
    <w:name w:val="Znaki numeracji"/>
    <w:rsid w:val="00781973"/>
  </w:style>
  <w:style w:type="character" w:customStyle="1" w:styleId="Symbolewypunktowania">
    <w:name w:val="Symbole wypunktowania"/>
    <w:rsid w:val="00781973"/>
    <w:rPr>
      <w:rFonts w:ascii="OpenSymbol" w:eastAsia="OpenSymbol" w:hAnsi="OpenSymbol" w:cs="OpenSymbol"/>
    </w:rPr>
  </w:style>
  <w:style w:type="character" w:customStyle="1" w:styleId="Bullets">
    <w:name w:val="Bullets"/>
    <w:rsid w:val="00781973"/>
    <w:rPr>
      <w:rFonts w:ascii="OpenSymbol" w:eastAsia="OpenSymbol" w:hAnsi="OpenSymbol" w:cs="OpenSymbol"/>
    </w:rPr>
  </w:style>
  <w:style w:type="character" w:customStyle="1" w:styleId="WW-Znakiprzypiswdolnych">
    <w:name w:val="WW-Znaki przypisów dolnych"/>
    <w:rsid w:val="00781973"/>
    <w:rPr>
      <w:vertAlign w:val="superscript"/>
    </w:rPr>
  </w:style>
  <w:style w:type="character" w:customStyle="1" w:styleId="Odwoaniedokomentarza1">
    <w:name w:val="Odwołanie do komentarza1"/>
    <w:rsid w:val="00781973"/>
    <w:rPr>
      <w:sz w:val="16"/>
      <w:szCs w:val="16"/>
    </w:rPr>
  </w:style>
  <w:style w:type="character" w:customStyle="1" w:styleId="WW-Znakiprzypiswdolnych1">
    <w:name w:val="WW-Znaki przypisów dolnych1"/>
    <w:rsid w:val="00781973"/>
    <w:rPr>
      <w:vertAlign w:val="superscript"/>
    </w:rPr>
  </w:style>
  <w:style w:type="character" w:customStyle="1" w:styleId="Znakiprzypiswkocowych">
    <w:name w:val="Znaki przypisów końcowych"/>
    <w:rsid w:val="00781973"/>
    <w:rPr>
      <w:vertAlign w:val="superscript"/>
    </w:rPr>
  </w:style>
  <w:style w:type="character" w:customStyle="1" w:styleId="WW-Znakiprzypiswkocowych">
    <w:name w:val="WW-Znaki przypisów końcowych"/>
    <w:rsid w:val="00781973"/>
  </w:style>
  <w:style w:type="character" w:customStyle="1" w:styleId="Odwoanieprzypisudolnego1">
    <w:name w:val="Odwołanie przypisu dolnego1"/>
    <w:rsid w:val="00781973"/>
    <w:rPr>
      <w:vertAlign w:val="superscript"/>
    </w:rPr>
  </w:style>
  <w:style w:type="character" w:customStyle="1" w:styleId="Odwoanieprzypisukocowego1">
    <w:name w:val="Odwołanie przypisu końcowego1"/>
    <w:rsid w:val="00781973"/>
    <w:rPr>
      <w:vertAlign w:val="superscript"/>
    </w:rPr>
  </w:style>
  <w:style w:type="character" w:customStyle="1" w:styleId="Odwoanieprzypisudolnego2">
    <w:name w:val="Odwołanie przypisu dolnego2"/>
    <w:rsid w:val="00781973"/>
    <w:rPr>
      <w:vertAlign w:val="superscript"/>
    </w:rPr>
  </w:style>
  <w:style w:type="character" w:customStyle="1" w:styleId="Odwoanieprzypisukocowego2">
    <w:name w:val="Odwołanie przypisu końcowego2"/>
    <w:rsid w:val="00781973"/>
    <w:rPr>
      <w:vertAlign w:val="superscript"/>
    </w:rPr>
  </w:style>
  <w:style w:type="character" w:customStyle="1" w:styleId="Odwoanieprzypisukocowego3">
    <w:name w:val="Odwołanie przypisu końcowego3"/>
    <w:rsid w:val="00781973"/>
    <w:rPr>
      <w:vertAlign w:val="superscript"/>
    </w:rPr>
  </w:style>
  <w:style w:type="character" w:customStyle="1" w:styleId="Domylnaczcionkaakapitu7">
    <w:name w:val="Domyślna czcionka akapitu7"/>
    <w:rsid w:val="00781973"/>
  </w:style>
  <w:style w:type="character" w:customStyle="1" w:styleId="Odwoanieprzypisudolnego3">
    <w:name w:val="Odwołanie przypisu dolnego3"/>
    <w:rsid w:val="00781973"/>
    <w:rPr>
      <w:vertAlign w:val="superscript"/>
    </w:rPr>
  </w:style>
  <w:style w:type="character" w:customStyle="1" w:styleId="TytuZnak">
    <w:name w:val="Tytuł Znak"/>
    <w:rsid w:val="00781973"/>
    <w:rPr>
      <w:rFonts w:ascii="Cambria" w:eastAsia="Times New Roman" w:hAnsi="Cambria" w:cs="Cambria"/>
      <w:b/>
      <w:bCs/>
      <w:kern w:val="1"/>
      <w:sz w:val="32"/>
      <w:szCs w:val="32"/>
    </w:rPr>
  </w:style>
  <w:style w:type="character" w:customStyle="1" w:styleId="PodtytuZnak">
    <w:name w:val="Podtytuł Znak"/>
    <w:rsid w:val="00781973"/>
    <w:rPr>
      <w:rFonts w:ascii="Arial" w:eastAsia="Arial Unicode MS" w:hAnsi="Arial" w:cs="Mangal"/>
      <w:i/>
      <w:iCs/>
      <w:sz w:val="28"/>
      <w:szCs w:val="28"/>
    </w:rPr>
  </w:style>
  <w:style w:type="character" w:styleId="Hipercze">
    <w:name w:val="Hyperlink"/>
    <w:rsid w:val="00781973"/>
    <w:rPr>
      <w:color w:val="0000FF"/>
      <w:u w:val="single"/>
    </w:rPr>
  </w:style>
  <w:style w:type="character" w:customStyle="1" w:styleId="Odwoaniedokomentarza2">
    <w:name w:val="Odwołanie do komentarza2"/>
    <w:rsid w:val="00781973"/>
    <w:rPr>
      <w:sz w:val="16"/>
      <w:szCs w:val="16"/>
    </w:rPr>
  </w:style>
  <w:style w:type="character" w:customStyle="1" w:styleId="TekstkomentarzaZnak">
    <w:name w:val="Tekst komentarza Znak"/>
    <w:basedOn w:val="Domylnaczcionkaakapitu6"/>
    <w:rsid w:val="00781973"/>
  </w:style>
  <w:style w:type="character" w:customStyle="1" w:styleId="TematkomentarzaZnak">
    <w:name w:val="Temat komentarza Znak"/>
    <w:rsid w:val="00781973"/>
    <w:rPr>
      <w:b/>
      <w:bCs/>
    </w:rPr>
  </w:style>
  <w:style w:type="character" w:styleId="Odwoanieprzypisudolnego">
    <w:name w:val="footnote reference"/>
    <w:uiPriority w:val="99"/>
    <w:rsid w:val="00781973"/>
    <w:rPr>
      <w:vertAlign w:val="superscript"/>
    </w:rPr>
  </w:style>
  <w:style w:type="character" w:customStyle="1" w:styleId="Domylnaczcionkaakapitu70">
    <w:name w:val="Domyślna czcionka akapitu7"/>
    <w:rsid w:val="00781973"/>
  </w:style>
  <w:style w:type="character" w:customStyle="1" w:styleId="Odwoanieprzypisudolnego30">
    <w:name w:val="Odwołanie przypisu dolnego3"/>
    <w:rsid w:val="00781973"/>
    <w:rPr>
      <w:vertAlign w:val="superscript"/>
    </w:rPr>
  </w:style>
  <w:style w:type="character" w:customStyle="1" w:styleId="ListLabel1">
    <w:name w:val="ListLabel 1"/>
    <w:rsid w:val="00781973"/>
    <w:rPr>
      <w:rFonts w:cs="Courier New"/>
    </w:rPr>
  </w:style>
  <w:style w:type="character" w:styleId="Odwoanieprzypisukocowego">
    <w:name w:val="endnote reference"/>
    <w:rsid w:val="00781973"/>
    <w:rPr>
      <w:vertAlign w:val="superscript"/>
    </w:rPr>
  </w:style>
  <w:style w:type="character" w:customStyle="1" w:styleId="ListLabel2">
    <w:name w:val="ListLabel 2"/>
    <w:rsid w:val="00781973"/>
    <w:rPr>
      <w:rFonts w:cs="Wingdings"/>
    </w:rPr>
  </w:style>
  <w:style w:type="paragraph" w:customStyle="1" w:styleId="Nagwek5">
    <w:name w:val="Nagłówek5"/>
    <w:basedOn w:val="Normalny"/>
    <w:next w:val="Tekstpodstawowy"/>
    <w:rsid w:val="00781973"/>
    <w:pPr>
      <w:keepNext/>
      <w:suppressAutoHyphens/>
      <w:spacing w:before="240" w:after="120"/>
    </w:pPr>
    <w:rPr>
      <w:rFonts w:ascii="Arial" w:eastAsia="Microsoft YaHei" w:hAnsi="Arial" w:cs="Mangal"/>
      <w:sz w:val="28"/>
      <w:szCs w:val="28"/>
      <w:lang w:eastAsia="ar-SA"/>
    </w:rPr>
  </w:style>
  <w:style w:type="paragraph" w:styleId="Lista">
    <w:name w:val="List"/>
    <w:basedOn w:val="Tekstpodstawowy"/>
    <w:rsid w:val="00781973"/>
    <w:pPr>
      <w:suppressAutoHyphens/>
    </w:pPr>
    <w:rPr>
      <w:rFonts w:cs="Tahoma"/>
      <w:lang w:eastAsia="ar-SA"/>
    </w:rPr>
  </w:style>
  <w:style w:type="paragraph" w:customStyle="1" w:styleId="Podpis5">
    <w:name w:val="Podpis5"/>
    <w:basedOn w:val="Normalny"/>
    <w:rsid w:val="00781973"/>
    <w:pPr>
      <w:suppressLineNumbers/>
      <w:suppressAutoHyphens/>
      <w:spacing w:before="120" w:after="120"/>
    </w:pPr>
    <w:rPr>
      <w:rFonts w:ascii="Calibri" w:eastAsia="Calibri" w:hAnsi="Calibri" w:cs="Mangal"/>
      <w:i/>
      <w:iCs/>
      <w:sz w:val="24"/>
      <w:szCs w:val="24"/>
      <w:lang w:eastAsia="ar-SA"/>
    </w:rPr>
  </w:style>
  <w:style w:type="paragraph" w:customStyle="1" w:styleId="Indeks">
    <w:name w:val="Indeks"/>
    <w:basedOn w:val="Normalny"/>
    <w:rsid w:val="00781973"/>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Nagwek3">
    <w:name w:val="Nagłówek3"/>
    <w:basedOn w:val="Normalny"/>
    <w:next w:val="Tekstpodstawowy"/>
    <w:rsid w:val="00781973"/>
    <w:pPr>
      <w:keepNext/>
      <w:suppressAutoHyphens/>
      <w:spacing w:before="240" w:after="120" w:line="240" w:lineRule="auto"/>
    </w:pPr>
    <w:rPr>
      <w:rFonts w:ascii="Arial" w:eastAsia="Microsoft YaHei" w:hAnsi="Arial" w:cs="Mangal"/>
      <w:sz w:val="28"/>
      <w:szCs w:val="28"/>
      <w:lang w:eastAsia="ar-SA"/>
    </w:rPr>
  </w:style>
  <w:style w:type="paragraph" w:customStyle="1" w:styleId="Zawartotabeli">
    <w:name w:val="Zawartość tabeli"/>
    <w:basedOn w:val="Normalny"/>
    <w:rsid w:val="00781973"/>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Tekstprzypisudolnego">
    <w:name w:val="footnote text"/>
    <w:basedOn w:val="Normalny"/>
    <w:link w:val="TekstprzypisudolnegoZnak1"/>
    <w:uiPriority w:val="99"/>
    <w:rsid w:val="00781973"/>
    <w:pPr>
      <w:suppressAutoHyphens/>
      <w:spacing w:after="0" w:line="240" w:lineRule="auto"/>
    </w:pPr>
    <w:rPr>
      <w:rFonts w:ascii="Calibri" w:eastAsia="Calibri" w:hAnsi="Calibri" w:cs="Times New Roman"/>
      <w:sz w:val="20"/>
      <w:szCs w:val="20"/>
      <w:lang w:eastAsia="ar-SA"/>
    </w:rPr>
  </w:style>
  <w:style w:type="character" w:customStyle="1" w:styleId="TekstprzypisudolnegoZnak1">
    <w:name w:val="Tekst przypisu dolnego Znak1"/>
    <w:basedOn w:val="Domylnaczcionkaakapitu"/>
    <w:link w:val="Tekstprzypisudolnego"/>
    <w:rsid w:val="00781973"/>
    <w:rPr>
      <w:rFonts w:ascii="Calibri" w:eastAsia="Calibri" w:hAnsi="Calibri" w:cs="Times New Roman"/>
      <w:sz w:val="20"/>
      <w:szCs w:val="20"/>
      <w:lang w:eastAsia="ar-SA"/>
    </w:rPr>
  </w:style>
  <w:style w:type="paragraph" w:customStyle="1" w:styleId="Nagwek4">
    <w:name w:val="Nagłówek4"/>
    <w:basedOn w:val="Normalny"/>
    <w:next w:val="Tekstpodstawowy"/>
    <w:rsid w:val="00781973"/>
    <w:pPr>
      <w:keepNext/>
      <w:suppressAutoHyphens/>
      <w:spacing w:before="240" w:after="120" w:line="240" w:lineRule="auto"/>
    </w:pPr>
    <w:rPr>
      <w:rFonts w:ascii="Arial" w:eastAsia="Microsoft YaHei" w:hAnsi="Arial" w:cs="Mangal"/>
      <w:sz w:val="28"/>
      <w:szCs w:val="28"/>
      <w:lang w:eastAsia="ar-SA"/>
    </w:rPr>
  </w:style>
  <w:style w:type="paragraph" w:customStyle="1" w:styleId="Podpis4">
    <w:name w:val="Podpis4"/>
    <w:basedOn w:val="Normalny"/>
    <w:rsid w:val="00781973"/>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Podpis3">
    <w:name w:val="Podpis3"/>
    <w:basedOn w:val="Normalny"/>
    <w:rsid w:val="00781973"/>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Nagwek20">
    <w:name w:val="Nagłówek2"/>
    <w:basedOn w:val="Normalny"/>
    <w:next w:val="Tekstpodstawowy"/>
    <w:rsid w:val="00781973"/>
    <w:pPr>
      <w:keepNext/>
      <w:suppressAutoHyphens/>
      <w:spacing w:before="240" w:after="120" w:line="240" w:lineRule="auto"/>
    </w:pPr>
    <w:rPr>
      <w:rFonts w:ascii="Arial" w:eastAsia="Arial Unicode MS" w:hAnsi="Arial" w:cs="Mangal"/>
      <w:sz w:val="28"/>
      <w:szCs w:val="28"/>
      <w:lang w:eastAsia="ar-SA"/>
    </w:rPr>
  </w:style>
  <w:style w:type="paragraph" w:customStyle="1" w:styleId="Podpis2">
    <w:name w:val="Podpis2"/>
    <w:basedOn w:val="Normalny"/>
    <w:rsid w:val="00781973"/>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Heading">
    <w:name w:val="Heading"/>
    <w:basedOn w:val="Normalny"/>
    <w:next w:val="Tekstpodstawowy"/>
    <w:rsid w:val="00781973"/>
    <w:pPr>
      <w:keepNext/>
      <w:suppressAutoHyphens/>
      <w:spacing w:before="240" w:after="120" w:line="240" w:lineRule="auto"/>
    </w:pPr>
    <w:rPr>
      <w:rFonts w:ascii="Arial" w:eastAsia="Arial Unicode MS" w:hAnsi="Arial" w:cs="Mangal"/>
      <w:sz w:val="28"/>
      <w:szCs w:val="28"/>
      <w:lang w:eastAsia="ar-SA"/>
    </w:rPr>
  </w:style>
  <w:style w:type="paragraph" w:customStyle="1" w:styleId="Legenda1">
    <w:name w:val="Legenda1"/>
    <w:basedOn w:val="Normalny"/>
    <w:rsid w:val="00781973"/>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x">
    <w:name w:val="Index"/>
    <w:basedOn w:val="Normalny"/>
    <w:rsid w:val="00781973"/>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Nagwek10">
    <w:name w:val="Nagłówek1"/>
    <w:basedOn w:val="Normalny"/>
    <w:next w:val="Tekstpodstawowy"/>
    <w:rsid w:val="00781973"/>
    <w:pPr>
      <w:keepNext/>
      <w:suppressAutoHyphens/>
      <w:spacing w:before="240" w:after="120" w:line="240" w:lineRule="auto"/>
    </w:pPr>
    <w:rPr>
      <w:rFonts w:ascii="Arial" w:eastAsia="Lucida Sans Unicode" w:hAnsi="Arial" w:cs="Tahoma"/>
      <w:sz w:val="28"/>
      <w:szCs w:val="28"/>
      <w:lang w:eastAsia="ar-SA"/>
    </w:rPr>
  </w:style>
  <w:style w:type="paragraph" w:customStyle="1" w:styleId="Podpis1">
    <w:name w:val="Podpis1"/>
    <w:basedOn w:val="Normalny"/>
    <w:rsid w:val="0078197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styleId="Tytu">
    <w:name w:val="Title"/>
    <w:basedOn w:val="Normalny"/>
    <w:next w:val="Normalny"/>
    <w:link w:val="TytuZnak1"/>
    <w:qFormat/>
    <w:rsid w:val="00781973"/>
    <w:pPr>
      <w:suppressAutoHyphens/>
      <w:spacing w:before="240" w:after="60" w:line="240" w:lineRule="auto"/>
      <w:jc w:val="center"/>
    </w:pPr>
    <w:rPr>
      <w:rFonts w:ascii="Cambria" w:eastAsia="Times New Roman" w:hAnsi="Cambria" w:cs="Cambria"/>
      <w:b/>
      <w:bCs/>
      <w:kern w:val="1"/>
      <w:sz w:val="32"/>
      <w:szCs w:val="32"/>
      <w:lang w:eastAsia="ar-SA"/>
    </w:rPr>
  </w:style>
  <w:style w:type="character" w:customStyle="1" w:styleId="TytuZnak1">
    <w:name w:val="Tytuł Znak1"/>
    <w:basedOn w:val="Domylnaczcionkaakapitu"/>
    <w:link w:val="Tytu"/>
    <w:rsid w:val="00781973"/>
    <w:rPr>
      <w:rFonts w:ascii="Cambria" w:eastAsia="Times New Roman" w:hAnsi="Cambria" w:cs="Cambria"/>
      <w:b/>
      <w:bCs/>
      <w:kern w:val="1"/>
      <w:sz w:val="32"/>
      <w:szCs w:val="32"/>
      <w:lang w:eastAsia="ar-SA"/>
    </w:rPr>
  </w:style>
  <w:style w:type="paragraph" w:styleId="Podtytu">
    <w:name w:val="Subtitle"/>
    <w:basedOn w:val="Nagwek20"/>
    <w:next w:val="Tekstpodstawowy"/>
    <w:link w:val="PodtytuZnak1"/>
    <w:qFormat/>
    <w:rsid w:val="00781973"/>
    <w:pPr>
      <w:jc w:val="center"/>
    </w:pPr>
    <w:rPr>
      <w:i/>
      <w:iCs/>
    </w:rPr>
  </w:style>
  <w:style w:type="character" w:customStyle="1" w:styleId="PodtytuZnak1">
    <w:name w:val="Podtytuł Znak1"/>
    <w:basedOn w:val="Domylnaczcionkaakapitu"/>
    <w:link w:val="Podtytu"/>
    <w:rsid w:val="00781973"/>
    <w:rPr>
      <w:rFonts w:ascii="Arial" w:eastAsia="Arial Unicode MS" w:hAnsi="Arial" w:cs="Mangal"/>
      <w:i/>
      <w:iCs/>
      <w:sz w:val="28"/>
      <w:szCs w:val="28"/>
      <w:lang w:eastAsia="ar-SA"/>
    </w:rPr>
  </w:style>
  <w:style w:type="paragraph" w:customStyle="1" w:styleId="Nagwektabeli">
    <w:name w:val="Nagłówek tabeli"/>
    <w:basedOn w:val="Zawartotabeli"/>
    <w:rsid w:val="00781973"/>
    <w:pPr>
      <w:jc w:val="center"/>
    </w:pPr>
    <w:rPr>
      <w:b/>
      <w:bCs/>
    </w:rPr>
  </w:style>
  <w:style w:type="paragraph" w:customStyle="1" w:styleId="Zawartoramki">
    <w:name w:val="Zawartość ramki"/>
    <w:basedOn w:val="Tekstpodstawowy"/>
    <w:rsid w:val="00781973"/>
    <w:pPr>
      <w:suppressAutoHyphens/>
    </w:pPr>
    <w:rPr>
      <w:lang w:eastAsia="ar-SA"/>
    </w:rPr>
  </w:style>
  <w:style w:type="paragraph" w:styleId="NormalnyWeb">
    <w:name w:val="Normal (Web)"/>
    <w:basedOn w:val="Normalny"/>
    <w:rsid w:val="00781973"/>
    <w:pPr>
      <w:suppressAutoHyphens/>
      <w:spacing w:after="0" w:line="240" w:lineRule="auto"/>
    </w:pPr>
    <w:rPr>
      <w:rFonts w:ascii="Times New Roman" w:eastAsia="Times New Roman" w:hAnsi="Times New Roman" w:cs="Times New Roman"/>
      <w:sz w:val="24"/>
      <w:szCs w:val="24"/>
      <w:lang w:eastAsia="ar-SA"/>
    </w:rPr>
  </w:style>
  <w:style w:type="paragraph" w:customStyle="1" w:styleId="Tekstprzypisudolnego1">
    <w:name w:val="Tekst przypisu dolnego1"/>
    <w:basedOn w:val="Normalny"/>
    <w:rsid w:val="00781973"/>
    <w:pPr>
      <w:suppressAutoHyphens/>
      <w:spacing w:after="0" w:line="100" w:lineRule="atLeast"/>
    </w:pPr>
    <w:rPr>
      <w:rFonts w:ascii="Times New Roman" w:eastAsia="Times New Roman" w:hAnsi="Times New Roman" w:cs="Times New Roman"/>
      <w:sz w:val="20"/>
      <w:szCs w:val="20"/>
      <w:lang w:eastAsia="ar-SA"/>
    </w:rPr>
  </w:style>
  <w:style w:type="paragraph" w:customStyle="1" w:styleId="Tekstkomentarza1">
    <w:name w:val="Tekst komentarza1"/>
    <w:basedOn w:val="Normalny"/>
    <w:rsid w:val="00781973"/>
    <w:pPr>
      <w:suppressAutoHyphens/>
    </w:pPr>
    <w:rPr>
      <w:rFonts w:ascii="Calibri" w:eastAsia="Calibri" w:hAnsi="Calibri" w:cs="Times New Roman"/>
      <w:sz w:val="20"/>
      <w:szCs w:val="20"/>
      <w:lang w:eastAsia="ar-SA"/>
    </w:rPr>
  </w:style>
  <w:style w:type="paragraph" w:styleId="Tekstkomentarza">
    <w:name w:val="annotation text"/>
    <w:basedOn w:val="Normalny"/>
    <w:link w:val="TekstkomentarzaZnak1"/>
    <w:uiPriority w:val="99"/>
    <w:semiHidden/>
    <w:unhideWhenUsed/>
    <w:rsid w:val="00781973"/>
    <w:pPr>
      <w:spacing w:line="240" w:lineRule="auto"/>
    </w:pPr>
    <w:rPr>
      <w:sz w:val="20"/>
      <w:szCs w:val="20"/>
    </w:rPr>
  </w:style>
  <w:style w:type="character" w:customStyle="1" w:styleId="TekstkomentarzaZnak1">
    <w:name w:val="Tekst komentarza Znak1"/>
    <w:basedOn w:val="Domylnaczcionkaakapitu"/>
    <w:link w:val="Tekstkomentarza"/>
    <w:uiPriority w:val="99"/>
    <w:semiHidden/>
    <w:rsid w:val="00781973"/>
    <w:rPr>
      <w:sz w:val="20"/>
      <w:szCs w:val="20"/>
    </w:rPr>
  </w:style>
  <w:style w:type="paragraph" w:styleId="Tematkomentarza">
    <w:name w:val="annotation subject"/>
    <w:basedOn w:val="Tekstkomentarza1"/>
    <w:next w:val="Tekstkomentarza1"/>
    <w:link w:val="TematkomentarzaZnak1"/>
    <w:rsid w:val="00781973"/>
    <w:rPr>
      <w:b/>
      <w:bCs/>
    </w:rPr>
  </w:style>
  <w:style w:type="character" w:customStyle="1" w:styleId="TematkomentarzaZnak1">
    <w:name w:val="Temat komentarza Znak1"/>
    <w:basedOn w:val="TekstkomentarzaZnak1"/>
    <w:link w:val="Tematkomentarza"/>
    <w:rsid w:val="00781973"/>
    <w:rPr>
      <w:rFonts w:ascii="Calibri" w:eastAsia="Calibri" w:hAnsi="Calibri" w:cs="Times New Roman"/>
      <w:b/>
      <w:bCs/>
      <w:sz w:val="20"/>
      <w:szCs w:val="20"/>
      <w:lang w:eastAsia="ar-SA"/>
    </w:rPr>
  </w:style>
  <w:style w:type="paragraph" w:customStyle="1" w:styleId="Akapitzlist1">
    <w:name w:val="Akapit z listą1"/>
    <w:basedOn w:val="Normalny"/>
    <w:rsid w:val="00781973"/>
    <w:pPr>
      <w:suppressAutoHyphens/>
      <w:ind w:left="720"/>
    </w:pPr>
    <w:rPr>
      <w:rFonts w:ascii="Calibri" w:eastAsia="Calibri" w:hAnsi="Calibri" w:cs="Times New Roman"/>
      <w:lang w:eastAsia="ar-SA"/>
    </w:rPr>
  </w:style>
  <w:style w:type="character" w:styleId="Odwoaniedokomentarza">
    <w:name w:val="annotation reference"/>
    <w:basedOn w:val="Domylnaczcionkaakapitu"/>
    <w:uiPriority w:val="99"/>
    <w:semiHidden/>
    <w:unhideWhenUsed/>
    <w:rsid w:val="001219E6"/>
    <w:rPr>
      <w:sz w:val="16"/>
      <w:szCs w:val="16"/>
    </w:rPr>
  </w:style>
  <w:style w:type="paragraph" w:customStyle="1" w:styleId="Tabela-Siatka1">
    <w:name w:val="Tabela - Siatka1"/>
    <w:rsid w:val="00281E7B"/>
    <w:pPr>
      <w:spacing w:after="0" w:line="240" w:lineRule="auto"/>
    </w:pPr>
    <w:rPr>
      <w:rFonts w:ascii="Lucida Grande" w:eastAsia="ヒラギノ角ゴ Pro W3" w:hAnsi="Lucida Grande" w:cs="Times New Roman"/>
      <w:color w:val="000000"/>
      <w:szCs w:val="20"/>
      <w:lang w:eastAsia="pl-PL"/>
    </w:rPr>
  </w:style>
  <w:style w:type="table" w:customStyle="1" w:styleId="Tabela-Siatka11">
    <w:name w:val="Tabela - Siatka11"/>
    <w:basedOn w:val="Standardowy"/>
    <w:next w:val="Tabela-Siatka"/>
    <w:uiPriority w:val="39"/>
    <w:rsid w:val="00034A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istopkaA">
    <w:name w:val="Nagłówek i stopka A"/>
    <w:rsid w:val="00493B99"/>
    <w:pPr>
      <w:tabs>
        <w:tab w:val="right" w:pos="9632"/>
      </w:tabs>
      <w:spacing w:after="0" w:line="240" w:lineRule="auto"/>
    </w:pPr>
    <w:rPr>
      <w:rFonts w:ascii="Helvetica" w:eastAsia="ヒラギノ角ゴ Pro W3" w:hAnsi="Helvetica" w:cs="Times New Roman"/>
      <w:color w:val="000000"/>
      <w:sz w:val="20"/>
      <w:szCs w:val="20"/>
      <w:lang w:eastAsia="pl-PL"/>
    </w:rPr>
  </w:style>
  <w:style w:type="paragraph" w:styleId="Tekstprzypisukocowego">
    <w:name w:val="endnote text"/>
    <w:basedOn w:val="Normalny"/>
    <w:link w:val="TekstprzypisukocowegoZnak"/>
    <w:uiPriority w:val="99"/>
    <w:semiHidden/>
    <w:unhideWhenUsed/>
    <w:rsid w:val="00724BC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24BC1"/>
    <w:rPr>
      <w:sz w:val="20"/>
      <w:szCs w:val="20"/>
    </w:rPr>
  </w:style>
  <w:style w:type="paragraph" w:styleId="Nagwekspisutreci">
    <w:name w:val="TOC Heading"/>
    <w:basedOn w:val="Nagwek1"/>
    <w:next w:val="Normalny"/>
    <w:uiPriority w:val="39"/>
    <w:semiHidden/>
    <w:unhideWhenUsed/>
    <w:qFormat/>
    <w:rsid w:val="00EB0612"/>
    <w:pPr>
      <w:keepLines/>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pl-PL"/>
    </w:rPr>
  </w:style>
  <w:style w:type="paragraph" w:styleId="Spistreci2">
    <w:name w:val="toc 2"/>
    <w:basedOn w:val="Normalny"/>
    <w:next w:val="Normalny"/>
    <w:autoRedefine/>
    <w:uiPriority w:val="39"/>
    <w:semiHidden/>
    <w:unhideWhenUsed/>
    <w:qFormat/>
    <w:rsid w:val="00EB0612"/>
    <w:pPr>
      <w:spacing w:after="100"/>
      <w:ind w:left="220"/>
    </w:pPr>
    <w:rPr>
      <w:rFonts w:eastAsiaTheme="minorEastAsia"/>
      <w:lang w:eastAsia="pl-PL"/>
    </w:rPr>
  </w:style>
  <w:style w:type="paragraph" w:styleId="Spistreci1">
    <w:name w:val="toc 1"/>
    <w:basedOn w:val="Normalny"/>
    <w:next w:val="Normalny"/>
    <w:autoRedefine/>
    <w:uiPriority w:val="39"/>
    <w:semiHidden/>
    <w:unhideWhenUsed/>
    <w:qFormat/>
    <w:rsid w:val="00EB0612"/>
    <w:pPr>
      <w:spacing w:after="100"/>
    </w:pPr>
    <w:rPr>
      <w:rFonts w:eastAsiaTheme="minorEastAsia"/>
      <w:lang w:eastAsia="pl-PL"/>
    </w:rPr>
  </w:style>
  <w:style w:type="paragraph" w:styleId="Spistreci3">
    <w:name w:val="toc 3"/>
    <w:basedOn w:val="Normalny"/>
    <w:next w:val="Normalny"/>
    <w:autoRedefine/>
    <w:uiPriority w:val="39"/>
    <w:semiHidden/>
    <w:unhideWhenUsed/>
    <w:qFormat/>
    <w:rsid w:val="00EB0612"/>
    <w:pPr>
      <w:spacing w:after="100"/>
      <w:ind w:left="440"/>
    </w:pPr>
    <w:rPr>
      <w:rFonts w:eastAsiaTheme="minorEastAsia"/>
      <w:lang w:eastAsia="pl-PL"/>
    </w:rPr>
  </w:style>
  <w:style w:type="character" w:customStyle="1" w:styleId="TeksttreciZnak">
    <w:name w:val="Tekst treści_ Znak"/>
    <w:link w:val="Teksttreci"/>
    <w:rsid w:val="00C34E51"/>
    <w:rPr>
      <w:color w:val="000000"/>
      <w:sz w:val="18"/>
      <w:szCs w:val="18"/>
      <w:shd w:val="clear" w:color="auto" w:fill="FFFFFF"/>
      <w:lang w:val="pl" w:eastAsia="pl-PL"/>
    </w:rPr>
  </w:style>
  <w:style w:type="character" w:customStyle="1" w:styleId="TeksttreciPogrubienieKursywa">
    <w:name w:val="Tekst treści + Pogrubienie;Kursywa"/>
    <w:rsid w:val="00C34E51"/>
    <w:rPr>
      <w:b/>
      <w:bCs/>
      <w:i/>
      <w:iCs/>
      <w:color w:val="000000"/>
      <w:sz w:val="18"/>
      <w:szCs w:val="18"/>
      <w:shd w:val="clear" w:color="auto" w:fill="FFFFFF"/>
      <w:lang w:val="pl" w:eastAsia="pl-PL"/>
    </w:rPr>
  </w:style>
  <w:style w:type="paragraph" w:customStyle="1" w:styleId="Teksttreci">
    <w:name w:val="Tekst treści_"/>
    <w:basedOn w:val="Normalny"/>
    <w:link w:val="TeksttreciZnak"/>
    <w:rsid w:val="00C34E51"/>
    <w:pPr>
      <w:shd w:val="clear" w:color="auto" w:fill="FFFFFF"/>
      <w:spacing w:before="180" w:after="0" w:line="230" w:lineRule="exact"/>
      <w:ind w:hanging="400"/>
      <w:jc w:val="both"/>
    </w:pPr>
    <w:rPr>
      <w:color w:val="000000"/>
      <w:sz w:val="18"/>
      <w:szCs w:val="18"/>
      <w:lang w:val="pl" w:eastAsia="pl-PL"/>
    </w:rPr>
  </w:style>
  <w:style w:type="paragraph" w:customStyle="1" w:styleId="lsror-tekst">
    <w:name w:val="lsror-tekst"/>
    <w:basedOn w:val="Normalny"/>
    <w:rsid w:val="00C34E51"/>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3430F"/>
  </w:style>
  <w:style w:type="paragraph" w:styleId="Nagwek1">
    <w:name w:val="heading 1"/>
    <w:basedOn w:val="Normalny"/>
    <w:next w:val="Normalny"/>
    <w:link w:val="Nagwek1Znak"/>
    <w:qFormat/>
    <w:rsid w:val="00781973"/>
    <w:pPr>
      <w:keepNext/>
      <w:suppressAutoHyphens/>
      <w:spacing w:before="240" w:after="60" w:line="240" w:lineRule="auto"/>
      <w:outlineLvl w:val="0"/>
    </w:pPr>
    <w:rPr>
      <w:rFonts w:ascii="Cambria" w:eastAsia="Times New Roman" w:hAnsi="Cambria" w:cs="Cambria"/>
      <w:b/>
      <w:bCs/>
      <w:kern w:val="1"/>
      <w:sz w:val="32"/>
      <w:szCs w:val="32"/>
      <w:lang w:eastAsia="ar-SA"/>
    </w:rPr>
  </w:style>
  <w:style w:type="paragraph" w:styleId="Nagwek2">
    <w:name w:val="heading 2"/>
    <w:basedOn w:val="Normalny"/>
    <w:link w:val="Nagwek2Znak"/>
    <w:qFormat/>
    <w:rsid w:val="008E1ABA"/>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29659E"/>
    <w:pPr>
      <w:autoSpaceDE w:val="0"/>
      <w:autoSpaceDN w:val="0"/>
      <w:adjustRightInd w:val="0"/>
      <w:spacing w:after="0" w:line="240" w:lineRule="auto"/>
    </w:pPr>
    <w:rPr>
      <w:rFonts w:ascii="Arial" w:hAnsi="Arial" w:cs="Arial"/>
      <w:color w:val="000000"/>
      <w:sz w:val="24"/>
      <w:szCs w:val="24"/>
    </w:rPr>
  </w:style>
  <w:style w:type="paragraph" w:styleId="Tekstdymka">
    <w:name w:val="Balloon Text"/>
    <w:basedOn w:val="Normalny"/>
    <w:link w:val="TekstdymkaZnak"/>
    <w:unhideWhenUsed/>
    <w:rsid w:val="0029659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rsid w:val="0029659E"/>
    <w:rPr>
      <w:rFonts w:ascii="Tahoma" w:hAnsi="Tahoma" w:cs="Tahoma"/>
      <w:sz w:val="16"/>
      <w:szCs w:val="16"/>
    </w:rPr>
  </w:style>
  <w:style w:type="paragraph" w:styleId="Akapitzlist">
    <w:name w:val="List Paragraph"/>
    <w:basedOn w:val="Normalny"/>
    <w:uiPriority w:val="34"/>
    <w:qFormat/>
    <w:rsid w:val="002A134A"/>
    <w:pPr>
      <w:ind w:left="720"/>
      <w:contextualSpacing/>
    </w:pPr>
  </w:style>
  <w:style w:type="paragraph" w:styleId="Tekstpodstawowy">
    <w:name w:val="Body Text"/>
    <w:basedOn w:val="Normalny"/>
    <w:link w:val="TekstpodstawowyZnak"/>
    <w:unhideWhenUsed/>
    <w:rsid w:val="00C854D7"/>
    <w:pPr>
      <w:spacing w:after="120" w:line="240" w:lineRule="auto"/>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C854D7"/>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E47DB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47DBD"/>
  </w:style>
  <w:style w:type="paragraph" w:styleId="Stopka">
    <w:name w:val="footer"/>
    <w:basedOn w:val="Normalny"/>
    <w:link w:val="StopkaZnak"/>
    <w:uiPriority w:val="99"/>
    <w:unhideWhenUsed/>
    <w:rsid w:val="00E47D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47DBD"/>
  </w:style>
  <w:style w:type="character" w:customStyle="1" w:styleId="Nagwek2Znak">
    <w:name w:val="Nagłówek 2 Znak"/>
    <w:basedOn w:val="Domylnaczcionkaakapitu"/>
    <w:link w:val="Nagwek2"/>
    <w:rsid w:val="008E1ABA"/>
    <w:rPr>
      <w:rFonts w:ascii="Times New Roman" w:eastAsia="Times New Roman" w:hAnsi="Times New Roman" w:cs="Times New Roman"/>
      <w:b/>
      <w:bCs/>
      <w:sz w:val="36"/>
      <w:szCs w:val="36"/>
      <w:lang w:eastAsia="pl-PL"/>
    </w:rPr>
  </w:style>
  <w:style w:type="table" w:styleId="Tabela-Siatka">
    <w:name w:val="Table Grid"/>
    <w:basedOn w:val="Standardowy"/>
    <w:uiPriority w:val="59"/>
    <w:rsid w:val="00533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y1">
    <w:name w:val="Normalny1"/>
    <w:rsid w:val="00211A41"/>
    <w:pPr>
      <w:spacing w:after="0" w:line="240" w:lineRule="auto"/>
    </w:pPr>
    <w:rPr>
      <w:rFonts w:ascii="Times New Roman" w:eastAsia="ヒラギノ角ゴ Pro W3" w:hAnsi="Times New Roman" w:cs="Times New Roman"/>
      <w:color w:val="000000"/>
      <w:sz w:val="24"/>
      <w:szCs w:val="20"/>
      <w:lang w:eastAsia="pl-PL"/>
    </w:rPr>
  </w:style>
  <w:style w:type="paragraph" w:customStyle="1" w:styleId="Nagwek21">
    <w:name w:val="Nagłówek 21"/>
    <w:next w:val="Czgwna"/>
    <w:rsid w:val="00211A41"/>
    <w:pPr>
      <w:keepNext/>
      <w:spacing w:after="0" w:line="240" w:lineRule="auto"/>
      <w:outlineLvl w:val="1"/>
    </w:pPr>
    <w:rPr>
      <w:rFonts w:ascii="Helvetica" w:eastAsia="ヒラギノ角ゴ Pro W3" w:hAnsi="Helvetica" w:cs="Times New Roman"/>
      <w:b/>
      <w:color w:val="000000"/>
      <w:sz w:val="24"/>
      <w:szCs w:val="20"/>
      <w:lang w:eastAsia="pl-PL"/>
    </w:rPr>
  </w:style>
  <w:style w:type="paragraph" w:customStyle="1" w:styleId="Czgwna">
    <w:name w:val="Część główna"/>
    <w:rsid w:val="00211A41"/>
    <w:pPr>
      <w:spacing w:after="0" w:line="240" w:lineRule="auto"/>
    </w:pPr>
    <w:rPr>
      <w:rFonts w:ascii="Helvetica" w:eastAsia="ヒラギノ角ゴ Pro W3" w:hAnsi="Helvetica" w:cs="Times New Roman"/>
      <w:color w:val="000000"/>
      <w:sz w:val="24"/>
      <w:szCs w:val="20"/>
      <w:lang w:eastAsia="pl-PL"/>
    </w:rPr>
  </w:style>
  <w:style w:type="paragraph" w:customStyle="1" w:styleId="CzgwnaA">
    <w:name w:val="Część główna A"/>
    <w:rsid w:val="00211A41"/>
    <w:pPr>
      <w:spacing w:after="0" w:line="240" w:lineRule="auto"/>
    </w:pPr>
    <w:rPr>
      <w:rFonts w:ascii="Helvetica" w:eastAsia="ヒラギノ角ゴ Pro W3" w:hAnsi="Helvetica" w:cs="Times New Roman"/>
      <w:color w:val="000000"/>
      <w:sz w:val="24"/>
      <w:szCs w:val="20"/>
      <w:lang w:eastAsia="pl-PL"/>
    </w:rPr>
  </w:style>
  <w:style w:type="character" w:customStyle="1" w:styleId="Nagwek1Znak">
    <w:name w:val="Nagłówek 1 Znak"/>
    <w:basedOn w:val="Domylnaczcionkaakapitu"/>
    <w:link w:val="Nagwek1"/>
    <w:rsid w:val="00781973"/>
    <w:rPr>
      <w:rFonts w:ascii="Cambria" w:eastAsia="Times New Roman" w:hAnsi="Cambria" w:cs="Cambria"/>
      <w:b/>
      <w:bCs/>
      <w:kern w:val="1"/>
      <w:sz w:val="32"/>
      <w:szCs w:val="32"/>
      <w:lang w:eastAsia="ar-SA"/>
    </w:rPr>
  </w:style>
  <w:style w:type="character" w:customStyle="1" w:styleId="WW8Num2z0">
    <w:name w:val="WW8Num2z0"/>
    <w:rsid w:val="00781973"/>
    <w:rPr>
      <w:rFonts w:ascii="Wingdings" w:hAnsi="Wingdings" w:cs="Wingdings"/>
    </w:rPr>
  </w:style>
  <w:style w:type="character" w:customStyle="1" w:styleId="WW8Num2z1">
    <w:name w:val="WW8Num2z1"/>
    <w:rsid w:val="00781973"/>
    <w:rPr>
      <w:rFonts w:ascii="Courier New" w:hAnsi="Courier New" w:cs="Courier New"/>
    </w:rPr>
  </w:style>
  <w:style w:type="character" w:customStyle="1" w:styleId="WW8Num2z2">
    <w:name w:val="WW8Num2z2"/>
    <w:rsid w:val="00781973"/>
    <w:rPr>
      <w:rFonts w:ascii="Wingdings" w:hAnsi="Wingdings" w:cs="Wingdings"/>
    </w:rPr>
  </w:style>
  <w:style w:type="character" w:customStyle="1" w:styleId="WW8Num3z0">
    <w:name w:val="WW8Num3z0"/>
    <w:rsid w:val="00781973"/>
    <w:rPr>
      <w:rFonts w:ascii="Symbol" w:hAnsi="Symbol" w:cs="Symbol"/>
    </w:rPr>
  </w:style>
  <w:style w:type="character" w:customStyle="1" w:styleId="WW8Num3z1">
    <w:name w:val="WW8Num3z1"/>
    <w:rsid w:val="00781973"/>
    <w:rPr>
      <w:rFonts w:ascii="Symbol" w:hAnsi="Symbol" w:cs="Symbol"/>
    </w:rPr>
  </w:style>
  <w:style w:type="character" w:customStyle="1" w:styleId="WW8Num3z3">
    <w:name w:val="WW8Num3z3"/>
    <w:rsid w:val="00781973"/>
    <w:rPr>
      <w:rFonts w:ascii="Wingdings 2" w:hAnsi="Wingdings 2" w:cs="Wingdings"/>
    </w:rPr>
  </w:style>
  <w:style w:type="character" w:customStyle="1" w:styleId="WW8Num4z0">
    <w:name w:val="WW8Num4z0"/>
    <w:rsid w:val="00781973"/>
    <w:rPr>
      <w:rFonts w:ascii="Symbol" w:hAnsi="Symbol" w:cs="Symbol"/>
    </w:rPr>
  </w:style>
  <w:style w:type="character" w:customStyle="1" w:styleId="WW8Num4z1">
    <w:name w:val="WW8Num4z1"/>
    <w:rsid w:val="00781973"/>
    <w:rPr>
      <w:rFonts w:ascii="Wingdings" w:hAnsi="Wingdings" w:cs="Wingdings"/>
    </w:rPr>
  </w:style>
  <w:style w:type="character" w:customStyle="1" w:styleId="WW8Num4z2">
    <w:name w:val="WW8Num4z2"/>
    <w:rsid w:val="00781973"/>
    <w:rPr>
      <w:rFonts w:ascii="Wingdings" w:hAnsi="Wingdings" w:cs="Wingdings"/>
    </w:rPr>
  </w:style>
  <w:style w:type="character" w:customStyle="1" w:styleId="WW8Num5z0">
    <w:name w:val="WW8Num5z0"/>
    <w:rsid w:val="00781973"/>
    <w:rPr>
      <w:rFonts w:ascii="Wingdings" w:hAnsi="Wingdings" w:cs="Wingdings"/>
    </w:rPr>
  </w:style>
  <w:style w:type="character" w:customStyle="1" w:styleId="WW8Num5z1">
    <w:name w:val="WW8Num5z1"/>
    <w:rsid w:val="00781973"/>
    <w:rPr>
      <w:rFonts w:ascii="Courier New" w:hAnsi="Courier New" w:cs="Courier New"/>
    </w:rPr>
  </w:style>
  <w:style w:type="character" w:customStyle="1" w:styleId="WW8Num5z2">
    <w:name w:val="WW8Num5z2"/>
    <w:rsid w:val="00781973"/>
    <w:rPr>
      <w:rFonts w:ascii="Wingdings" w:hAnsi="Wingdings" w:cs="Wingdings"/>
    </w:rPr>
  </w:style>
  <w:style w:type="character" w:customStyle="1" w:styleId="WW8Num6z0">
    <w:name w:val="WW8Num6z0"/>
    <w:rsid w:val="00781973"/>
    <w:rPr>
      <w:rFonts w:ascii="Wingdings" w:hAnsi="Wingdings" w:cs="Wingdings"/>
    </w:rPr>
  </w:style>
  <w:style w:type="character" w:customStyle="1" w:styleId="WW8Num6z1">
    <w:name w:val="WW8Num6z1"/>
    <w:rsid w:val="00781973"/>
    <w:rPr>
      <w:rFonts w:ascii="Courier New" w:hAnsi="Courier New" w:cs="Courier New"/>
    </w:rPr>
  </w:style>
  <w:style w:type="character" w:customStyle="1" w:styleId="WW8Num7z0">
    <w:name w:val="WW8Num7z0"/>
    <w:rsid w:val="00781973"/>
    <w:rPr>
      <w:rFonts w:ascii="Wingdings 2" w:hAnsi="Wingdings 2" w:cs="OpenSymbol"/>
    </w:rPr>
  </w:style>
  <w:style w:type="character" w:customStyle="1" w:styleId="WW8Num7z1">
    <w:name w:val="WW8Num7z1"/>
    <w:rsid w:val="00781973"/>
    <w:rPr>
      <w:rFonts w:ascii="OpenSymbol" w:hAnsi="OpenSymbol" w:cs="OpenSymbol"/>
    </w:rPr>
  </w:style>
  <w:style w:type="character" w:customStyle="1" w:styleId="Domylnaczcionkaakapitu6">
    <w:name w:val="Domyślna czcionka akapitu6"/>
    <w:rsid w:val="00781973"/>
  </w:style>
  <w:style w:type="character" w:customStyle="1" w:styleId="TekstprzypisudolnegoZnak">
    <w:name w:val="Tekst przypisu dolnego Znak"/>
    <w:uiPriority w:val="99"/>
    <w:rsid w:val="00781973"/>
    <w:rPr>
      <w:sz w:val="20"/>
      <w:szCs w:val="20"/>
    </w:rPr>
  </w:style>
  <w:style w:type="character" w:customStyle="1" w:styleId="Znakiprzypiswdolnych">
    <w:name w:val="Znaki przypisów dolnych"/>
    <w:rsid w:val="00781973"/>
    <w:rPr>
      <w:vertAlign w:val="superscript"/>
    </w:rPr>
  </w:style>
  <w:style w:type="character" w:customStyle="1" w:styleId="Absatz-Standardschriftart">
    <w:name w:val="Absatz-Standardschriftart"/>
    <w:rsid w:val="00781973"/>
  </w:style>
  <w:style w:type="character" w:customStyle="1" w:styleId="WW-Absatz-Standardschriftart">
    <w:name w:val="WW-Absatz-Standardschriftart"/>
    <w:rsid w:val="00781973"/>
  </w:style>
  <w:style w:type="character" w:customStyle="1" w:styleId="WW-Absatz-Standardschriftart1">
    <w:name w:val="WW-Absatz-Standardschriftart1"/>
    <w:rsid w:val="00781973"/>
  </w:style>
  <w:style w:type="character" w:customStyle="1" w:styleId="WW-Absatz-Standardschriftart11">
    <w:name w:val="WW-Absatz-Standardschriftart11"/>
    <w:rsid w:val="00781973"/>
  </w:style>
  <w:style w:type="character" w:customStyle="1" w:styleId="WW-Absatz-Standardschriftart111">
    <w:name w:val="WW-Absatz-Standardschriftart111"/>
    <w:rsid w:val="00781973"/>
  </w:style>
  <w:style w:type="character" w:customStyle="1" w:styleId="WW-Absatz-Standardschriftart1111">
    <w:name w:val="WW-Absatz-Standardschriftart1111"/>
    <w:rsid w:val="00781973"/>
  </w:style>
  <w:style w:type="character" w:customStyle="1" w:styleId="WW-Absatz-Standardschriftart11111">
    <w:name w:val="WW-Absatz-Standardschriftart11111"/>
    <w:rsid w:val="00781973"/>
  </w:style>
  <w:style w:type="character" w:customStyle="1" w:styleId="WW-Absatz-Standardschriftart111111">
    <w:name w:val="WW-Absatz-Standardschriftart111111"/>
    <w:rsid w:val="00781973"/>
  </w:style>
  <w:style w:type="character" w:customStyle="1" w:styleId="WW-Absatz-Standardschriftart1111111">
    <w:name w:val="WW-Absatz-Standardschriftart1111111"/>
    <w:rsid w:val="00781973"/>
  </w:style>
  <w:style w:type="character" w:customStyle="1" w:styleId="WW-Absatz-Standardschriftart11111111">
    <w:name w:val="WW-Absatz-Standardschriftart11111111"/>
    <w:rsid w:val="00781973"/>
  </w:style>
  <w:style w:type="character" w:customStyle="1" w:styleId="WW-Absatz-Standardschriftart111111111">
    <w:name w:val="WW-Absatz-Standardschriftart111111111"/>
    <w:rsid w:val="00781973"/>
  </w:style>
  <w:style w:type="character" w:customStyle="1" w:styleId="WW-Absatz-Standardschriftart1111111111">
    <w:name w:val="WW-Absatz-Standardschriftart1111111111"/>
    <w:rsid w:val="00781973"/>
  </w:style>
  <w:style w:type="character" w:customStyle="1" w:styleId="WW-Absatz-Standardschriftart11111111111">
    <w:name w:val="WW-Absatz-Standardschriftart11111111111"/>
    <w:rsid w:val="00781973"/>
  </w:style>
  <w:style w:type="character" w:customStyle="1" w:styleId="WW-Absatz-Standardschriftart111111111111">
    <w:name w:val="WW-Absatz-Standardschriftart111111111111"/>
    <w:rsid w:val="00781973"/>
  </w:style>
  <w:style w:type="character" w:customStyle="1" w:styleId="WW-Absatz-Standardschriftart1111111111111">
    <w:name w:val="WW-Absatz-Standardschriftart1111111111111"/>
    <w:rsid w:val="00781973"/>
  </w:style>
  <w:style w:type="character" w:customStyle="1" w:styleId="WW-Absatz-Standardschriftart11111111111111">
    <w:name w:val="WW-Absatz-Standardschriftart11111111111111"/>
    <w:rsid w:val="00781973"/>
  </w:style>
  <w:style w:type="character" w:customStyle="1" w:styleId="WW-Absatz-Standardschriftart111111111111111">
    <w:name w:val="WW-Absatz-Standardschriftart111111111111111"/>
    <w:rsid w:val="00781973"/>
  </w:style>
  <w:style w:type="character" w:customStyle="1" w:styleId="WW-Absatz-Standardschriftart1111111111111111">
    <w:name w:val="WW-Absatz-Standardschriftart1111111111111111"/>
    <w:rsid w:val="00781973"/>
  </w:style>
  <w:style w:type="character" w:customStyle="1" w:styleId="WW-Absatz-Standardschriftart11111111111111111">
    <w:name w:val="WW-Absatz-Standardschriftart11111111111111111"/>
    <w:rsid w:val="00781973"/>
  </w:style>
  <w:style w:type="character" w:customStyle="1" w:styleId="WW8Num8z0">
    <w:name w:val="WW8Num8z0"/>
    <w:rsid w:val="00781973"/>
    <w:rPr>
      <w:rFonts w:ascii="Wingdings 2" w:hAnsi="Wingdings 2" w:cs="OpenSymbol"/>
    </w:rPr>
  </w:style>
  <w:style w:type="character" w:customStyle="1" w:styleId="WW8Num8z1">
    <w:name w:val="WW8Num8z1"/>
    <w:rsid w:val="00781973"/>
    <w:rPr>
      <w:rFonts w:ascii="OpenSymbol" w:hAnsi="OpenSymbol" w:cs="OpenSymbol"/>
    </w:rPr>
  </w:style>
  <w:style w:type="character" w:customStyle="1" w:styleId="WW8Num9z0">
    <w:name w:val="WW8Num9z0"/>
    <w:rsid w:val="00781973"/>
    <w:rPr>
      <w:rFonts w:ascii="Symbol" w:hAnsi="Symbol" w:cs="Symbol"/>
      <w:sz w:val="20"/>
    </w:rPr>
  </w:style>
  <w:style w:type="character" w:customStyle="1" w:styleId="WW8Num9z1">
    <w:name w:val="WW8Num9z1"/>
    <w:rsid w:val="00781973"/>
    <w:rPr>
      <w:rFonts w:ascii="Courier New" w:hAnsi="Courier New" w:cs="Courier New"/>
      <w:sz w:val="20"/>
    </w:rPr>
  </w:style>
  <w:style w:type="character" w:customStyle="1" w:styleId="WW8Num10z0">
    <w:name w:val="WW8Num10z0"/>
    <w:rsid w:val="00781973"/>
    <w:rPr>
      <w:rFonts w:ascii="Wingdings 2" w:hAnsi="Wingdings 2" w:cs="OpenSymbol"/>
    </w:rPr>
  </w:style>
  <w:style w:type="character" w:customStyle="1" w:styleId="WW8Num10z1">
    <w:name w:val="WW8Num10z1"/>
    <w:rsid w:val="00781973"/>
    <w:rPr>
      <w:rFonts w:ascii="OpenSymbol" w:hAnsi="OpenSymbol" w:cs="OpenSymbol"/>
    </w:rPr>
  </w:style>
  <w:style w:type="character" w:customStyle="1" w:styleId="Domylnaczcionkaakapitu5">
    <w:name w:val="Domyślna czcionka akapitu5"/>
    <w:rsid w:val="00781973"/>
  </w:style>
  <w:style w:type="character" w:customStyle="1" w:styleId="WW-Absatz-Standardschriftart111111111111111111">
    <w:name w:val="WW-Absatz-Standardschriftart111111111111111111"/>
    <w:rsid w:val="00781973"/>
  </w:style>
  <w:style w:type="character" w:customStyle="1" w:styleId="WW-Absatz-Standardschriftart1111111111111111111">
    <w:name w:val="WW-Absatz-Standardschriftart1111111111111111111"/>
    <w:rsid w:val="00781973"/>
  </w:style>
  <w:style w:type="character" w:customStyle="1" w:styleId="WW8Num11z0">
    <w:name w:val="WW8Num11z0"/>
    <w:rsid w:val="00781973"/>
    <w:rPr>
      <w:rFonts w:ascii="Wingdings 2" w:hAnsi="Wingdings 2" w:cs="OpenSymbol"/>
    </w:rPr>
  </w:style>
  <w:style w:type="character" w:customStyle="1" w:styleId="WW8Num11z1">
    <w:name w:val="WW8Num11z1"/>
    <w:rsid w:val="00781973"/>
    <w:rPr>
      <w:rFonts w:ascii="OpenSymbol" w:hAnsi="OpenSymbol" w:cs="OpenSymbol"/>
    </w:rPr>
  </w:style>
  <w:style w:type="character" w:customStyle="1" w:styleId="Domylnaczcionkaakapitu4">
    <w:name w:val="Domyślna czcionka akapitu4"/>
    <w:rsid w:val="00781973"/>
  </w:style>
  <w:style w:type="character" w:customStyle="1" w:styleId="WW8Num12z0">
    <w:name w:val="WW8Num12z0"/>
    <w:rsid w:val="00781973"/>
    <w:rPr>
      <w:rFonts w:ascii="Wingdings 2" w:hAnsi="Wingdings 2" w:cs="OpenSymbol"/>
    </w:rPr>
  </w:style>
  <w:style w:type="character" w:customStyle="1" w:styleId="WW8Num12z1">
    <w:name w:val="WW8Num12z1"/>
    <w:rsid w:val="00781973"/>
    <w:rPr>
      <w:rFonts w:ascii="OpenSymbol" w:hAnsi="OpenSymbol" w:cs="OpenSymbol"/>
    </w:rPr>
  </w:style>
  <w:style w:type="character" w:customStyle="1" w:styleId="WW-Absatz-Standardschriftart11111111111111111111">
    <w:name w:val="WW-Absatz-Standardschriftart11111111111111111111"/>
    <w:rsid w:val="00781973"/>
  </w:style>
  <w:style w:type="character" w:customStyle="1" w:styleId="WW-Absatz-Standardschriftart111111111111111111111">
    <w:name w:val="WW-Absatz-Standardschriftart111111111111111111111"/>
    <w:rsid w:val="00781973"/>
  </w:style>
  <w:style w:type="character" w:customStyle="1" w:styleId="WW-Absatz-Standardschriftart1111111111111111111111">
    <w:name w:val="WW-Absatz-Standardschriftart1111111111111111111111"/>
    <w:rsid w:val="00781973"/>
  </w:style>
  <w:style w:type="character" w:customStyle="1" w:styleId="WW-Absatz-Standardschriftart11111111111111111111111">
    <w:name w:val="WW-Absatz-Standardschriftart11111111111111111111111"/>
    <w:rsid w:val="00781973"/>
  </w:style>
  <w:style w:type="character" w:customStyle="1" w:styleId="WW8Num1z0">
    <w:name w:val="WW8Num1z0"/>
    <w:rsid w:val="00781973"/>
    <w:rPr>
      <w:rFonts w:ascii="Symbol" w:hAnsi="Symbol" w:cs="Symbol"/>
    </w:rPr>
  </w:style>
  <w:style w:type="character" w:customStyle="1" w:styleId="WW8Num1z1">
    <w:name w:val="WW8Num1z1"/>
    <w:rsid w:val="00781973"/>
    <w:rPr>
      <w:rFonts w:ascii="Wingdings" w:hAnsi="Wingdings" w:cs="Wingdings"/>
    </w:rPr>
  </w:style>
  <w:style w:type="character" w:customStyle="1" w:styleId="WW-Absatz-Standardschriftart111111111111111111111111">
    <w:name w:val="WW-Absatz-Standardschriftart111111111111111111111111"/>
    <w:rsid w:val="00781973"/>
  </w:style>
  <w:style w:type="character" w:customStyle="1" w:styleId="WW-Absatz-Standardschriftart1111111111111111111111111">
    <w:name w:val="WW-Absatz-Standardschriftart1111111111111111111111111"/>
    <w:rsid w:val="00781973"/>
  </w:style>
  <w:style w:type="character" w:customStyle="1" w:styleId="Domylnaczcionkaakapitu3">
    <w:name w:val="Domyślna czcionka akapitu3"/>
    <w:rsid w:val="00781973"/>
  </w:style>
  <w:style w:type="character" w:customStyle="1" w:styleId="WW8Num3z2">
    <w:name w:val="WW8Num3z2"/>
    <w:rsid w:val="00781973"/>
    <w:rPr>
      <w:rFonts w:ascii="Wingdings" w:hAnsi="Wingdings" w:cs="Wingdings"/>
    </w:rPr>
  </w:style>
  <w:style w:type="character" w:customStyle="1" w:styleId="WW8Num5z3">
    <w:name w:val="WW8Num5z3"/>
    <w:rsid w:val="00781973"/>
    <w:rPr>
      <w:rFonts w:ascii="Symbol" w:hAnsi="Symbol" w:cs="Symbol"/>
    </w:rPr>
  </w:style>
  <w:style w:type="character" w:customStyle="1" w:styleId="WW8Num6z3">
    <w:name w:val="WW8Num6z3"/>
    <w:rsid w:val="00781973"/>
    <w:rPr>
      <w:rFonts w:ascii="Symbol" w:hAnsi="Symbol" w:cs="Symbol"/>
    </w:rPr>
  </w:style>
  <w:style w:type="character" w:customStyle="1" w:styleId="Domylnaczcionkaakapitu2">
    <w:name w:val="Domyślna czcionka akapitu2"/>
    <w:rsid w:val="00781973"/>
  </w:style>
  <w:style w:type="character" w:customStyle="1" w:styleId="WW-Absatz-Standardschriftart11111111111111111111111111">
    <w:name w:val="WW-Absatz-Standardschriftart11111111111111111111111111"/>
    <w:rsid w:val="00781973"/>
  </w:style>
  <w:style w:type="character" w:customStyle="1" w:styleId="WW-Absatz-Standardschriftart111111111111111111111111111">
    <w:name w:val="WW-Absatz-Standardschriftart111111111111111111111111111"/>
    <w:rsid w:val="00781973"/>
  </w:style>
  <w:style w:type="character" w:customStyle="1" w:styleId="WW8Num1z4">
    <w:name w:val="WW8Num1z4"/>
    <w:rsid w:val="00781973"/>
    <w:rPr>
      <w:rFonts w:ascii="Courier New" w:hAnsi="Courier New" w:cs="Courier New"/>
    </w:rPr>
  </w:style>
  <w:style w:type="character" w:customStyle="1" w:styleId="WW8Num2z3">
    <w:name w:val="WW8Num2z3"/>
    <w:rsid w:val="00781973"/>
    <w:rPr>
      <w:rFonts w:ascii="Symbol" w:hAnsi="Symbol" w:cs="Symbol"/>
    </w:rPr>
  </w:style>
  <w:style w:type="character" w:customStyle="1" w:styleId="Domylnaczcionkaakapitu1">
    <w:name w:val="Domyślna czcionka akapitu1"/>
    <w:rsid w:val="00781973"/>
  </w:style>
  <w:style w:type="character" w:customStyle="1" w:styleId="Znakinumeracji">
    <w:name w:val="Znaki numeracji"/>
    <w:rsid w:val="00781973"/>
  </w:style>
  <w:style w:type="character" w:customStyle="1" w:styleId="Symbolewypunktowania">
    <w:name w:val="Symbole wypunktowania"/>
    <w:rsid w:val="00781973"/>
    <w:rPr>
      <w:rFonts w:ascii="OpenSymbol" w:eastAsia="OpenSymbol" w:hAnsi="OpenSymbol" w:cs="OpenSymbol"/>
    </w:rPr>
  </w:style>
  <w:style w:type="character" w:customStyle="1" w:styleId="Bullets">
    <w:name w:val="Bullets"/>
    <w:rsid w:val="00781973"/>
    <w:rPr>
      <w:rFonts w:ascii="OpenSymbol" w:eastAsia="OpenSymbol" w:hAnsi="OpenSymbol" w:cs="OpenSymbol"/>
    </w:rPr>
  </w:style>
  <w:style w:type="character" w:customStyle="1" w:styleId="WW-Znakiprzypiswdolnych">
    <w:name w:val="WW-Znaki przypisów dolnych"/>
    <w:rsid w:val="00781973"/>
    <w:rPr>
      <w:vertAlign w:val="superscript"/>
    </w:rPr>
  </w:style>
  <w:style w:type="character" w:customStyle="1" w:styleId="Odwoaniedokomentarza1">
    <w:name w:val="Odwołanie do komentarza1"/>
    <w:rsid w:val="00781973"/>
    <w:rPr>
      <w:sz w:val="16"/>
      <w:szCs w:val="16"/>
    </w:rPr>
  </w:style>
  <w:style w:type="character" w:customStyle="1" w:styleId="WW-Znakiprzypiswdolnych1">
    <w:name w:val="WW-Znaki przypisów dolnych1"/>
    <w:rsid w:val="00781973"/>
    <w:rPr>
      <w:vertAlign w:val="superscript"/>
    </w:rPr>
  </w:style>
  <w:style w:type="character" w:customStyle="1" w:styleId="Znakiprzypiswkocowych">
    <w:name w:val="Znaki przypisów końcowych"/>
    <w:rsid w:val="00781973"/>
    <w:rPr>
      <w:vertAlign w:val="superscript"/>
    </w:rPr>
  </w:style>
  <w:style w:type="character" w:customStyle="1" w:styleId="WW-Znakiprzypiswkocowych">
    <w:name w:val="WW-Znaki przypisów końcowych"/>
    <w:rsid w:val="00781973"/>
  </w:style>
  <w:style w:type="character" w:customStyle="1" w:styleId="Odwoanieprzypisudolnego1">
    <w:name w:val="Odwołanie przypisu dolnego1"/>
    <w:rsid w:val="00781973"/>
    <w:rPr>
      <w:vertAlign w:val="superscript"/>
    </w:rPr>
  </w:style>
  <w:style w:type="character" w:customStyle="1" w:styleId="Odwoanieprzypisukocowego1">
    <w:name w:val="Odwołanie przypisu końcowego1"/>
    <w:rsid w:val="00781973"/>
    <w:rPr>
      <w:vertAlign w:val="superscript"/>
    </w:rPr>
  </w:style>
  <w:style w:type="character" w:customStyle="1" w:styleId="Odwoanieprzypisudolnego2">
    <w:name w:val="Odwołanie przypisu dolnego2"/>
    <w:rsid w:val="00781973"/>
    <w:rPr>
      <w:vertAlign w:val="superscript"/>
    </w:rPr>
  </w:style>
  <w:style w:type="character" w:customStyle="1" w:styleId="Odwoanieprzypisukocowego2">
    <w:name w:val="Odwołanie przypisu końcowego2"/>
    <w:rsid w:val="00781973"/>
    <w:rPr>
      <w:vertAlign w:val="superscript"/>
    </w:rPr>
  </w:style>
  <w:style w:type="character" w:customStyle="1" w:styleId="Odwoanieprzypisukocowego3">
    <w:name w:val="Odwołanie przypisu końcowego3"/>
    <w:rsid w:val="00781973"/>
    <w:rPr>
      <w:vertAlign w:val="superscript"/>
    </w:rPr>
  </w:style>
  <w:style w:type="character" w:customStyle="1" w:styleId="Domylnaczcionkaakapitu7">
    <w:name w:val="Domyślna czcionka akapitu7"/>
    <w:rsid w:val="00781973"/>
  </w:style>
  <w:style w:type="character" w:customStyle="1" w:styleId="Odwoanieprzypisudolnego3">
    <w:name w:val="Odwołanie przypisu dolnego3"/>
    <w:rsid w:val="00781973"/>
    <w:rPr>
      <w:vertAlign w:val="superscript"/>
    </w:rPr>
  </w:style>
  <w:style w:type="character" w:customStyle="1" w:styleId="TytuZnak">
    <w:name w:val="Tytuł Znak"/>
    <w:rsid w:val="00781973"/>
    <w:rPr>
      <w:rFonts w:ascii="Cambria" w:eastAsia="Times New Roman" w:hAnsi="Cambria" w:cs="Cambria"/>
      <w:b/>
      <w:bCs/>
      <w:kern w:val="1"/>
      <w:sz w:val="32"/>
      <w:szCs w:val="32"/>
    </w:rPr>
  </w:style>
  <w:style w:type="character" w:customStyle="1" w:styleId="PodtytuZnak">
    <w:name w:val="Podtytuł Znak"/>
    <w:rsid w:val="00781973"/>
    <w:rPr>
      <w:rFonts w:ascii="Arial" w:eastAsia="Arial Unicode MS" w:hAnsi="Arial" w:cs="Mangal"/>
      <w:i/>
      <w:iCs/>
      <w:sz w:val="28"/>
      <w:szCs w:val="28"/>
    </w:rPr>
  </w:style>
  <w:style w:type="character" w:styleId="Hipercze">
    <w:name w:val="Hyperlink"/>
    <w:rsid w:val="00781973"/>
    <w:rPr>
      <w:color w:val="0000FF"/>
      <w:u w:val="single"/>
    </w:rPr>
  </w:style>
  <w:style w:type="character" w:customStyle="1" w:styleId="Odwoaniedokomentarza2">
    <w:name w:val="Odwołanie do komentarza2"/>
    <w:rsid w:val="00781973"/>
    <w:rPr>
      <w:sz w:val="16"/>
      <w:szCs w:val="16"/>
    </w:rPr>
  </w:style>
  <w:style w:type="character" w:customStyle="1" w:styleId="TekstkomentarzaZnak">
    <w:name w:val="Tekst komentarza Znak"/>
    <w:basedOn w:val="Domylnaczcionkaakapitu6"/>
    <w:rsid w:val="00781973"/>
  </w:style>
  <w:style w:type="character" w:customStyle="1" w:styleId="TematkomentarzaZnak">
    <w:name w:val="Temat komentarza Znak"/>
    <w:rsid w:val="00781973"/>
    <w:rPr>
      <w:b/>
      <w:bCs/>
    </w:rPr>
  </w:style>
  <w:style w:type="character" w:styleId="Odwoanieprzypisudolnego">
    <w:name w:val="footnote reference"/>
    <w:uiPriority w:val="99"/>
    <w:rsid w:val="00781973"/>
    <w:rPr>
      <w:vertAlign w:val="superscript"/>
    </w:rPr>
  </w:style>
  <w:style w:type="character" w:customStyle="1" w:styleId="Domylnaczcionkaakapitu70">
    <w:name w:val="Domyślna czcionka akapitu7"/>
    <w:rsid w:val="00781973"/>
  </w:style>
  <w:style w:type="character" w:customStyle="1" w:styleId="Odwoanieprzypisudolnego30">
    <w:name w:val="Odwołanie przypisu dolnego3"/>
    <w:rsid w:val="00781973"/>
    <w:rPr>
      <w:vertAlign w:val="superscript"/>
    </w:rPr>
  </w:style>
  <w:style w:type="character" w:customStyle="1" w:styleId="ListLabel1">
    <w:name w:val="ListLabel 1"/>
    <w:rsid w:val="00781973"/>
    <w:rPr>
      <w:rFonts w:cs="Courier New"/>
    </w:rPr>
  </w:style>
  <w:style w:type="character" w:styleId="Odwoanieprzypisukocowego">
    <w:name w:val="endnote reference"/>
    <w:rsid w:val="00781973"/>
    <w:rPr>
      <w:vertAlign w:val="superscript"/>
    </w:rPr>
  </w:style>
  <w:style w:type="character" w:customStyle="1" w:styleId="ListLabel2">
    <w:name w:val="ListLabel 2"/>
    <w:rsid w:val="00781973"/>
    <w:rPr>
      <w:rFonts w:cs="Wingdings"/>
    </w:rPr>
  </w:style>
  <w:style w:type="paragraph" w:customStyle="1" w:styleId="Nagwek5">
    <w:name w:val="Nagłówek5"/>
    <w:basedOn w:val="Normalny"/>
    <w:next w:val="Tekstpodstawowy"/>
    <w:rsid w:val="00781973"/>
    <w:pPr>
      <w:keepNext/>
      <w:suppressAutoHyphens/>
      <w:spacing w:before="240" w:after="120"/>
    </w:pPr>
    <w:rPr>
      <w:rFonts w:ascii="Arial" w:eastAsia="Microsoft YaHei" w:hAnsi="Arial" w:cs="Mangal"/>
      <w:sz w:val="28"/>
      <w:szCs w:val="28"/>
      <w:lang w:eastAsia="ar-SA"/>
    </w:rPr>
  </w:style>
  <w:style w:type="paragraph" w:styleId="Lista">
    <w:name w:val="List"/>
    <w:basedOn w:val="Tekstpodstawowy"/>
    <w:rsid w:val="00781973"/>
    <w:pPr>
      <w:suppressAutoHyphens/>
    </w:pPr>
    <w:rPr>
      <w:rFonts w:cs="Tahoma"/>
      <w:lang w:eastAsia="ar-SA"/>
    </w:rPr>
  </w:style>
  <w:style w:type="paragraph" w:customStyle="1" w:styleId="Podpis5">
    <w:name w:val="Podpis5"/>
    <w:basedOn w:val="Normalny"/>
    <w:rsid w:val="00781973"/>
    <w:pPr>
      <w:suppressLineNumbers/>
      <w:suppressAutoHyphens/>
      <w:spacing w:before="120" w:after="120"/>
    </w:pPr>
    <w:rPr>
      <w:rFonts w:ascii="Calibri" w:eastAsia="Calibri" w:hAnsi="Calibri" w:cs="Mangal"/>
      <w:i/>
      <w:iCs/>
      <w:sz w:val="24"/>
      <w:szCs w:val="24"/>
      <w:lang w:eastAsia="ar-SA"/>
    </w:rPr>
  </w:style>
  <w:style w:type="paragraph" w:customStyle="1" w:styleId="Indeks">
    <w:name w:val="Indeks"/>
    <w:basedOn w:val="Normalny"/>
    <w:rsid w:val="00781973"/>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Nagwek3">
    <w:name w:val="Nagłówek3"/>
    <w:basedOn w:val="Normalny"/>
    <w:next w:val="Tekstpodstawowy"/>
    <w:rsid w:val="00781973"/>
    <w:pPr>
      <w:keepNext/>
      <w:suppressAutoHyphens/>
      <w:spacing w:before="240" w:after="120" w:line="240" w:lineRule="auto"/>
    </w:pPr>
    <w:rPr>
      <w:rFonts w:ascii="Arial" w:eastAsia="Microsoft YaHei" w:hAnsi="Arial" w:cs="Mangal"/>
      <w:sz w:val="28"/>
      <w:szCs w:val="28"/>
      <w:lang w:eastAsia="ar-SA"/>
    </w:rPr>
  </w:style>
  <w:style w:type="paragraph" w:customStyle="1" w:styleId="Zawartotabeli">
    <w:name w:val="Zawartość tabeli"/>
    <w:basedOn w:val="Normalny"/>
    <w:rsid w:val="00781973"/>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Tekstprzypisudolnego">
    <w:name w:val="footnote text"/>
    <w:basedOn w:val="Normalny"/>
    <w:link w:val="TekstprzypisudolnegoZnak1"/>
    <w:uiPriority w:val="99"/>
    <w:rsid w:val="00781973"/>
    <w:pPr>
      <w:suppressAutoHyphens/>
      <w:spacing w:after="0" w:line="240" w:lineRule="auto"/>
    </w:pPr>
    <w:rPr>
      <w:rFonts w:ascii="Calibri" w:eastAsia="Calibri" w:hAnsi="Calibri" w:cs="Times New Roman"/>
      <w:sz w:val="20"/>
      <w:szCs w:val="20"/>
      <w:lang w:eastAsia="ar-SA"/>
    </w:rPr>
  </w:style>
  <w:style w:type="character" w:customStyle="1" w:styleId="TekstprzypisudolnegoZnak1">
    <w:name w:val="Tekst przypisu dolnego Znak1"/>
    <w:basedOn w:val="Domylnaczcionkaakapitu"/>
    <w:link w:val="Tekstprzypisudolnego"/>
    <w:rsid w:val="00781973"/>
    <w:rPr>
      <w:rFonts w:ascii="Calibri" w:eastAsia="Calibri" w:hAnsi="Calibri" w:cs="Times New Roman"/>
      <w:sz w:val="20"/>
      <w:szCs w:val="20"/>
      <w:lang w:eastAsia="ar-SA"/>
    </w:rPr>
  </w:style>
  <w:style w:type="paragraph" w:customStyle="1" w:styleId="Nagwek4">
    <w:name w:val="Nagłówek4"/>
    <w:basedOn w:val="Normalny"/>
    <w:next w:val="Tekstpodstawowy"/>
    <w:rsid w:val="00781973"/>
    <w:pPr>
      <w:keepNext/>
      <w:suppressAutoHyphens/>
      <w:spacing w:before="240" w:after="120" w:line="240" w:lineRule="auto"/>
    </w:pPr>
    <w:rPr>
      <w:rFonts w:ascii="Arial" w:eastAsia="Microsoft YaHei" w:hAnsi="Arial" w:cs="Mangal"/>
      <w:sz w:val="28"/>
      <w:szCs w:val="28"/>
      <w:lang w:eastAsia="ar-SA"/>
    </w:rPr>
  </w:style>
  <w:style w:type="paragraph" w:customStyle="1" w:styleId="Podpis4">
    <w:name w:val="Podpis4"/>
    <w:basedOn w:val="Normalny"/>
    <w:rsid w:val="00781973"/>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Podpis3">
    <w:name w:val="Podpis3"/>
    <w:basedOn w:val="Normalny"/>
    <w:rsid w:val="00781973"/>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Nagwek20">
    <w:name w:val="Nagłówek2"/>
    <w:basedOn w:val="Normalny"/>
    <w:next w:val="Tekstpodstawowy"/>
    <w:rsid w:val="00781973"/>
    <w:pPr>
      <w:keepNext/>
      <w:suppressAutoHyphens/>
      <w:spacing w:before="240" w:after="120" w:line="240" w:lineRule="auto"/>
    </w:pPr>
    <w:rPr>
      <w:rFonts w:ascii="Arial" w:eastAsia="Arial Unicode MS" w:hAnsi="Arial" w:cs="Mangal"/>
      <w:sz w:val="28"/>
      <w:szCs w:val="28"/>
      <w:lang w:eastAsia="ar-SA"/>
    </w:rPr>
  </w:style>
  <w:style w:type="paragraph" w:customStyle="1" w:styleId="Podpis2">
    <w:name w:val="Podpis2"/>
    <w:basedOn w:val="Normalny"/>
    <w:rsid w:val="00781973"/>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Heading">
    <w:name w:val="Heading"/>
    <w:basedOn w:val="Normalny"/>
    <w:next w:val="Tekstpodstawowy"/>
    <w:rsid w:val="00781973"/>
    <w:pPr>
      <w:keepNext/>
      <w:suppressAutoHyphens/>
      <w:spacing w:before="240" w:after="120" w:line="240" w:lineRule="auto"/>
    </w:pPr>
    <w:rPr>
      <w:rFonts w:ascii="Arial" w:eastAsia="Arial Unicode MS" w:hAnsi="Arial" w:cs="Mangal"/>
      <w:sz w:val="28"/>
      <w:szCs w:val="28"/>
      <w:lang w:eastAsia="ar-SA"/>
    </w:rPr>
  </w:style>
  <w:style w:type="paragraph" w:customStyle="1" w:styleId="Legenda1">
    <w:name w:val="Legenda1"/>
    <w:basedOn w:val="Normalny"/>
    <w:rsid w:val="00781973"/>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x">
    <w:name w:val="Index"/>
    <w:basedOn w:val="Normalny"/>
    <w:rsid w:val="00781973"/>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Nagwek10">
    <w:name w:val="Nagłówek1"/>
    <w:basedOn w:val="Normalny"/>
    <w:next w:val="Tekstpodstawowy"/>
    <w:rsid w:val="00781973"/>
    <w:pPr>
      <w:keepNext/>
      <w:suppressAutoHyphens/>
      <w:spacing w:before="240" w:after="120" w:line="240" w:lineRule="auto"/>
    </w:pPr>
    <w:rPr>
      <w:rFonts w:ascii="Arial" w:eastAsia="Lucida Sans Unicode" w:hAnsi="Arial" w:cs="Tahoma"/>
      <w:sz w:val="28"/>
      <w:szCs w:val="28"/>
      <w:lang w:eastAsia="ar-SA"/>
    </w:rPr>
  </w:style>
  <w:style w:type="paragraph" w:customStyle="1" w:styleId="Podpis1">
    <w:name w:val="Podpis1"/>
    <w:basedOn w:val="Normalny"/>
    <w:rsid w:val="0078197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styleId="Tytu">
    <w:name w:val="Title"/>
    <w:basedOn w:val="Normalny"/>
    <w:next w:val="Normalny"/>
    <w:link w:val="TytuZnak1"/>
    <w:qFormat/>
    <w:rsid w:val="00781973"/>
    <w:pPr>
      <w:suppressAutoHyphens/>
      <w:spacing w:before="240" w:after="60" w:line="240" w:lineRule="auto"/>
      <w:jc w:val="center"/>
    </w:pPr>
    <w:rPr>
      <w:rFonts w:ascii="Cambria" w:eastAsia="Times New Roman" w:hAnsi="Cambria" w:cs="Cambria"/>
      <w:b/>
      <w:bCs/>
      <w:kern w:val="1"/>
      <w:sz w:val="32"/>
      <w:szCs w:val="32"/>
      <w:lang w:eastAsia="ar-SA"/>
    </w:rPr>
  </w:style>
  <w:style w:type="character" w:customStyle="1" w:styleId="TytuZnak1">
    <w:name w:val="Tytuł Znak1"/>
    <w:basedOn w:val="Domylnaczcionkaakapitu"/>
    <w:link w:val="Tytu"/>
    <w:rsid w:val="00781973"/>
    <w:rPr>
      <w:rFonts w:ascii="Cambria" w:eastAsia="Times New Roman" w:hAnsi="Cambria" w:cs="Cambria"/>
      <w:b/>
      <w:bCs/>
      <w:kern w:val="1"/>
      <w:sz w:val="32"/>
      <w:szCs w:val="32"/>
      <w:lang w:eastAsia="ar-SA"/>
    </w:rPr>
  </w:style>
  <w:style w:type="paragraph" w:styleId="Podtytu">
    <w:name w:val="Subtitle"/>
    <w:basedOn w:val="Nagwek20"/>
    <w:next w:val="Tekstpodstawowy"/>
    <w:link w:val="PodtytuZnak1"/>
    <w:qFormat/>
    <w:rsid w:val="00781973"/>
    <w:pPr>
      <w:jc w:val="center"/>
    </w:pPr>
    <w:rPr>
      <w:i/>
      <w:iCs/>
    </w:rPr>
  </w:style>
  <w:style w:type="character" w:customStyle="1" w:styleId="PodtytuZnak1">
    <w:name w:val="Podtytuł Znak1"/>
    <w:basedOn w:val="Domylnaczcionkaakapitu"/>
    <w:link w:val="Podtytu"/>
    <w:rsid w:val="00781973"/>
    <w:rPr>
      <w:rFonts w:ascii="Arial" w:eastAsia="Arial Unicode MS" w:hAnsi="Arial" w:cs="Mangal"/>
      <w:i/>
      <w:iCs/>
      <w:sz w:val="28"/>
      <w:szCs w:val="28"/>
      <w:lang w:eastAsia="ar-SA"/>
    </w:rPr>
  </w:style>
  <w:style w:type="paragraph" w:customStyle="1" w:styleId="Nagwektabeli">
    <w:name w:val="Nagłówek tabeli"/>
    <w:basedOn w:val="Zawartotabeli"/>
    <w:rsid w:val="00781973"/>
    <w:pPr>
      <w:jc w:val="center"/>
    </w:pPr>
    <w:rPr>
      <w:b/>
      <w:bCs/>
    </w:rPr>
  </w:style>
  <w:style w:type="paragraph" w:customStyle="1" w:styleId="Zawartoramki">
    <w:name w:val="Zawartość ramki"/>
    <w:basedOn w:val="Tekstpodstawowy"/>
    <w:rsid w:val="00781973"/>
    <w:pPr>
      <w:suppressAutoHyphens/>
    </w:pPr>
    <w:rPr>
      <w:lang w:eastAsia="ar-SA"/>
    </w:rPr>
  </w:style>
  <w:style w:type="paragraph" w:styleId="NormalnyWeb">
    <w:name w:val="Normal (Web)"/>
    <w:basedOn w:val="Normalny"/>
    <w:rsid w:val="00781973"/>
    <w:pPr>
      <w:suppressAutoHyphens/>
      <w:spacing w:after="0" w:line="240" w:lineRule="auto"/>
    </w:pPr>
    <w:rPr>
      <w:rFonts w:ascii="Times New Roman" w:eastAsia="Times New Roman" w:hAnsi="Times New Roman" w:cs="Times New Roman"/>
      <w:sz w:val="24"/>
      <w:szCs w:val="24"/>
      <w:lang w:eastAsia="ar-SA"/>
    </w:rPr>
  </w:style>
  <w:style w:type="paragraph" w:customStyle="1" w:styleId="Tekstprzypisudolnego1">
    <w:name w:val="Tekst przypisu dolnego1"/>
    <w:basedOn w:val="Normalny"/>
    <w:rsid w:val="00781973"/>
    <w:pPr>
      <w:suppressAutoHyphens/>
      <w:spacing w:after="0" w:line="100" w:lineRule="atLeast"/>
    </w:pPr>
    <w:rPr>
      <w:rFonts w:ascii="Times New Roman" w:eastAsia="Times New Roman" w:hAnsi="Times New Roman" w:cs="Times New Roman"/>
      <w:sz w:val="20"/>
      <w:szCs w:val="20"/>
      <w:lang w:eastAsia="ar-SA"/>
    </w:rPr>
  </w:style>
  <w:style w:type="paragraph" w:customStyle="1" w:styleId="Tekstkomentarza1">
    <w:name w:val="Tekst komentarza1"/>
    <w:basedOn w:val="Normalny"/>
    <w:rsid w:val="00781973"/>
    <w:pPr>
      <w:suppressAutoHyphens/>
    </w:pPr>
    <w:rPr>
      <w:rFonts w:ascii="Calibri" w:eastAsia="Calibri" w:hAnsi="Calibri" w:cs="Times New Roman"/>
      <w:sz w:val="20"/>
      <w:szCs w:val="20"/>
      <w:lang w:eastAsia="ar-SA"/>
    </w:rPr>
  </w:style>
  <w:style w:type="paragraph" w:styleId="Tekstkomentarza">
    <w:name w:val="annotation text"/>
    <w:basedOn w:val="Normalny"/>
    <w:link w:val="TekstkomentarzaZnak1"/>
    <w:uiPriority w:val="99"/>
    <w:semiHidden/>
    <w:unhideWhenUsed/>
    <w:rsid w:val="00781973"/>
    <w:pPr>
      <w:spacing w:line="240" w:lineRule="auto"/>
    </w:pPr>
    <w:rPr>
      <w:sz w:val="20"/>
      <w:szCs w:val="20"/>
    </w:rPr>
  </w:style>
  <w:style w:type="character" w:customStyle="1" w:styleId="TekstkomentarzaZnak1">
    <w:name w:val="Tekst komentarza Znak1"/>
    <w:basedOn w:val="Domylnaczcionkaakapitu"/>
    <w:link w:val="Tekstkomentarza"/>
    <w:uiPriority w:val="99"/>
    <w:semiHidden/>
    <w:rsid w:val="00781973"/>
    <w:rPr>
      <w:sz w:val="20"/>
      <w:szCs w:val="20"/>
    </w:rPr>
  </w:style>
  <w:style w:type="paragraph" w:styleId="Tematkomentarza">
    <w:name w:val="annotation subject"/>
    <w:basedOn w:val="Tekstkomentarza1"/>
    <w:next w:val="Tekstkomentarza1"/>
    <w:link w:val="TematkomentarzaZnak1"/>
    <w:rsid w:val="00781973"/>
    <w:rPr>
      <w:b/>
      <w:bCs/>
    </w:rPr>
  </w:style>
  <w:style w:type="character" w:customStyle="1" w:styleId="TematkomentarzaZnak1">
    <w:name w:val="Temat komentarza Znak1"/>
    <w:basedOn w:val="TekstkomentarzaZnak1"/>
    <w:link w:val="Tematkomentarza"/>
    <w:rsid w:val="00781973"/>
    <w:rPr>
      <w:rFonts w:ascii="Calibri" w:eastAsia="Calibri" w:hAnsi="Calibri" w:cs="Times New Roman"/>
      <w:b/>
      <w:bCs/>
      <w:sz w:val="20"/>
      <w:szCs w:val="20"/>
      <w:lang w:eastAsia="ar-SA"/>
    </w:rPr>
  </w:style>
  <w:style w:type="paragraph" w:customStyle="1" w:styleId="Akapitzlist1">
    <w:name w:val="Akapit z listą1"/>
    <w:basedOn w:val="Normalny"/>
    <w:rsid w:val="00781973"/>
    <w:pPr>
      <w:suppressAutoHyphens/>
      <w:ind w:left="720"/>
    </w:pPr>
    <w:rPr>
      <w:rFonts w:ascii="Calibri" w:eastAsia="Calibri" w:hAnsi="Calibri" w:cs="Times New Roman"/>
      <w:lang w:eastAsia="ar-SA"/>
    </w:rPr>
  </w:style>
  <w:style w:type="character" w:styleId="Odwoaniedokomentarza">
    <w:name w:val="annotation reference"/>
    <w:basedOn w:val="Domylnaczcionkaakapitu"/>
    <w:uiPriority w:val="99"/>
    <w:semiHidden/>
    <w:unhideWhenUsed/>
    <w:rsid w:val="001219E6"/>
    <w:rPr>
      <w:sz w:val="16"/>
      <w:szCs w:val="16"/>
    </w:rPr>
  </w:style>
  <w:style w:type="paragraph" w:customStyle="1" w:styleId="Tabela-Siatka1">
    <w:name w:val="Tabela - Siatka1"/>
    <w:rsid w:val="00281E7B"/>
    <w:pPr>
      <w:spacing w:after="0" w:line="240" w:lineRule="auto"/>
    </w:pPr>
    <w:rPr>
      <w:rFonts w:ascii="Lucida Grande" w:eastAsia="ヒラギノ角ゴ Pro W3" w:hAnsi="Lucida Grande" w:cs="Times New Roman"/>
      <w:color w:val="000000"/>
      <w:szCs w:val="20"/>
      <w:lang w:eastAsia="pl-PL"/>
    </w:rPr>
  </w:style>
  <w:style w:type="table" w:customStyle="1" w:styleId="Tabela-Siatka11">
    <w:name w:val="Tabela - Siatka11"/>
    <w:basedOn w:val="Standardowy"/>
    <w:next w:val="Tabela-Siatka"/>
    <w:uiPriority w:val="39"/>
    <w:rsid w:val="00034A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istopkaA">
    <w:name w:val="Nagłówek i stopka A"/>
    <w:rsid w:val="00493B99"/>
    <w:pPr>
      <w:tabs>
        <w:tab w:val="right" w:pos="9632"/>
      </w:tabs>
      <w:spacing w:after="0" w:line="240" w:lineRule="auto"/>
    </w:pPr>
    <w:rPr>
      <w:rFonts w:ascii="Helvetica" w:eastAsia="ヒラギノ角ゴ Pro W3" w:hAnsi="Helvetica" w:cs="Times New Roman"/>
      <w:color w:val="000000"/>
      <w:sz w:val="20"/>
      <w:szCs w:val="20"/>
      <w:lang w:eastAsia="pl-PL"/>
    </w:rPr>
  </w:style>
  <w:style w:type="paragraph" w:styleId="Tekstprzypisukocowego">
    <w:name w:val="endnote text"/>
    <w:basedOn w:val="Normalny"/>
    <w:link w:val="TekstprzypisukocowegoZnak"/>
    <w:uiPriority w:val="99"/>
    <w:semiHidden/>
    <w:unhideWhenUsed/>
    <w:rsid w:val="00724BC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24BC1"/>
    <w:rPr>
      <w:sz w:val="20"/>
      <w:szCs w:val="20"/>
    </w:rPr>
  </w:style>
  <w:style w:type="paragraph" w:styleId="Nagwekspisutreci">
    <w:name w:val="TOC Heading"/>
    <w:basedOn w:val="Nagwek1"/>
    <w:next w:val="Normalny"/>
    <w:uiPriority w:val="39"/>
    <w:semiHidden/>
    <w:unhideWhenUsed/>
    <w:qFormat/>
    <w:rsid w:val="00EB0612"/>
    <w:pPr>
      <w:keepLines/>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pl-PL"/>
    </w:rPr>
  </w:style>
  <w:style w:type="paragraph" w:styleId="Spistreci2">
    <w:name w:val="toc 2"/>
    <w:basedOn w:val="Normalny"/>
    <w:next w:val="Normalny"/>
    <w:autoRedefine/>
    <w:uiPriority w:val="39"/>
    <w:semiHidden/>
    <w:unhideWhenUsed/>
    <w:qFormat/>
    <w:rsid w:val="00EB0612"/>
    <w:pPr>
      <w:spacing w:after="100"/>
      <w:ind w:left="220"/>
    </w:pPr>
    <w:rPr>
      <w:rFonts w:eastAsiaTheme="minorEastAsia"/>
      <w:lang w:eastAsia="pl-PL"/>
    </w:rPr>
  </w:style>
  <w:style w:type="paragraph" w:styleId="Spistreci1">
    <w:name w:val="toc 1"/>
    <w:basedOn w:val="Normalny"/>
    <w:next w:val="Normalny"/>
    <w:autoRedefine/>
    <w:uiPriority w:val="39"/>
    <w:semiHidden/>
    <w:unhideWhenUsed/>
    <w:qFormat/>
    <w:rsid w:val="00EB0612"/>
    <w:pPr>
      <w:spacing w:after="100"/>
    </w:pPr>
    <w:rPr>
      <w:rFonts w:eastAsiaTheme="minorEastAsia"/>
      <w:lang w:eastAsia="pl-PL"/>
    </w:rPr>
  </w:style>
  <w:style w:type="paragraph" w:styleId="Spistreci3">
    <w:name w:val="toc 3"/>
    <w:basedOn w:val="Normalny"/>
    <w:next w:val="Normalny"/>
    <w:autoRedefine/>
    <w:uiPriority w:val="39"/>
    <w:semiHidden/>
    <w:unhideWhenUsed/>
    <w:qFormat/>
    <w:rsid w:val="00EB0612"/>
    <w:pPr>
      <w:spacing w:after="100"/>
      <w:ind w:left="440"/>
    </w:pPr>
    <w:rPr>
      <w:rFonts w:eastAsiaTheme="minorEastAsia"/>
      <w:lang w:eastAsia="pl-PL"/>
    </w:rPr>
  </w:style>
  <w:style w:type="character" w:customStyle="1" w:styleId="TeksttreciZnak">
    <w:name w:val="Tekst treści_ Znak"/>
    <w:link w:val="Teksttreci"/>
    <w:rsid w:val="00C34E51"/>
    <w:rPr>
      <w:color w:val="000000"/>
      <w:sz w:val="18"/>
      <w:szCs w:val="18"/>
      <w:shd w:val="clear" w:color="auto" w:fill="FFFFFF"/>
      <w:lang w:val="pl" w:eastAsia="pl-PL"/>
    </w:rPr>
  </w:style>
  <w:style w:type="character" w:customStyle="1" w:styleId="TeksttreciPogrubienieKursywa">
    <w:name w:val="Tekst treści + Pogrubienie;Kursywa"/>
    <w:rsid w:val="00C34E51"/>
    <w:rPr>
      <w:b/>
      <w:bCs/>
      <w:i/>
      <w:iCs/>
      <w:color w:val="000000"/>
      <w:sz w:val="18"/>
      <w:szCs w:val="18"/>
      <w:shd w:val="clear" w:color="auto" w:fill="FFFFFF"/>
      <w:lang w:val="pl" w:eastAsia="pl-PL"/>
    </w:rPr>
  </w:style>
  <w:style w:type="paragraph" w:customStyle="1" w:styleId="Teksttreci">
    <w:name w:val="Tekst treści_"/>
    <w:basedOn w:val="Normalny"/>
    <w:link w:val="TeksttreciZnak"/>
    <w:rsid w:val="00C34E51"/>
    <w:pPr>
      <w:shd w:val="clear" w:color="auto" w:fill="FFFFFF"/>
      <w:spacing w:before="180" w:after="0" w:line="230" w:lineRule="exact"/>
      <w:ind w:hanging="400"/>
      <w:jc w:val="both"/>
    </w:pPr>
    <w:rPr>
      <w:color w:val="000000"/>
      <w:sz w:val="18"/>
      <w:szCs w:val="18"/>
      <w:lang w:val="pl" w:eastAsia="pl-PL"/>
    </w:rPr>
  </w:style>
  <w:style w:type="paragraph" w:customStyle="1" w:styleId="lsror-tekst">
    <w:name w:val="lsror-tekst"/>
    <w:basedOn w:val="Normalny"/>
    <w:rsid w:val="00C34E51"/>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47505">
      <w:bodyDiv w:val="1"/>
      <w:marLeft w:val="0"/>
      <w:marRight w:val="0"/>
      <w:marTop w:val="0"/>
      <w:marBottom w:val="0"/>
      <w:divBdr>
        <w:top w:val="none" w:sz="0" w:space="0" w:color="auto"/>
        <w:left w:val="none" w:sz="0" w:space="0" w:color="auto"/>
        <w:bottom w:val="none" w:sz="0" w:space="0" w:color="auto"/>
        <w:right w:val="none" w:sz="0" w:space="0" w:color="auto"/>
      </w:divBdr>
    </w:div>
    <w:div w:id="169225269">
      <w:bodyDiv w:val="1"/>
      <w:marLeft w:val="0"/>
      <w:marRight w:val="0"/>
      <w:marTop w:val="0"/>
      <w:marBottom w:val="0"/>
      <w:divBdr>
        <w:top w:val="none" w:sz="0" w:space="0" w:color="auto"/>
        <w:left w:val="none" w:sz="0" w:space="0" w:color="auto"/>
        <w:bottom w:val="none" w:sz="0" w:space="0" w:color="auto"/>
        <w:right w:val="none" w:sz="0" w:space="0" w:color="auto"/>
      </w:divBdr>
    </w:div>
    <w:div w:id="241061901">
      <w:bodyDiv w:val="1"/>
      <w:marLeft w:val="0"/>
      <w:marRight w:val="0"/>
      <w:marTop w:val="0"/>
      <w:marBottom w:val="0"/>
      <w:divBdr>
        <w:top w:val="none" w:sz="0" w:space="0" w:color="auto"/>
        <w:left w:val="none" w:sz="0" w:space="0" w:color="auto"/>
        <w:bottom w:val="none" w:sz="0" w:space="0" w:color="auto"/>
        <w:right w:val="none" w:sz="0" w:space="0" w:color="auto"/>
      </w:divBdr>
    </w:div>
    <w:div w:id="693926616">
      <w:bodyDiv w:val="1"/>
      <w:marLeft w:val="0"/>
      <w:marRight w:val="0"/>
      <w:marTop w:val="0"/>
      <w:marBottom w:val="0"/>
      <w:divBdr>
        <w:top w:val="none" w:sz="0" w:space="0" w:color="auto"/>
        <w:left w:val="none" w:sz="0" w:space="0" w:color="auto"/>
        <w:bottom w:val="none" w:sz="0" w:space="0" w:color="auto"/>
        <w:right w:val="none" w:sz="0" w:space="0" w:color="auto"/>
      </w:divBdr>
    </w:div>
    <w:div w:id="1129665048">
      <w:bodyDiv w:val="1"/>
      <w:marLeft w:val="0"/>
      <w:marRight w:val="0"/>
      <w:marTop w:val="0"/>
      <w:marBottom w:val="0"/>
      <w:divBdr>
        <w:top w:val="none" w:sz="0" w:space="0" w:color="auto"/>
        <w:left w:val="none" w:sz="0" w:space="0" w:color="auto"/>
        <w:bottom w:val="none" w:sz="0" w:space="0" w:color="auto"/>
        <w:right w:val="none" w:sz="0" w:space="0" w:color="auto"/>
      </w:divBdr>
    </w:div>
    <w:div w:id="1166896944">
      <w:bodyDiv w:val="1"/>
      <w:marLeft w:val="0"/>
      <w:marRight w:val="0"/>
      <w:marTop w:val="0"/>
      <w:marBottom w:val="0"/>
      <w:divBdr>
        <w:top w:val="none" w:sz="0" w:space="0" w:color="auto"/>
        <w:left w:val="none" w:sz="0" w:space="0" w:color="auto"/>
        <w:bottom w:val="none" w:sz="0" w:space="0" w:color="auto"/>
        <w:right w:val="none" w:sz="0" w:space="0" w:color="auto"/>
      </w:divBdr>
    </w:div>
    <w:div w:id="1269267409">
      <w:bodyDiv w:val="1"/>
      <w:marLeft w:val="0"/>
      <w:marRight w:val="0"/>
      <w:marTop w:val="0"/>
      <w:marBottom w:val="0"/>
      <w:divBdr>
        <w:top w:val="none" w:sz="0" w:space="0" w:color="auto"/>
        <w:left w:val="none" w:sz="0" w:space="0" w:color="auto"/>
        <w:bottom w:val="none" w:sz="0" w:space="0" w:color="auto"/>
        <w:right w:val="none" w:sz="0" w:space="0" w:color="auto"/>
      </w:divBdr>
    </w:div>
    <w:div w:id="1369840309">
      <w:bodyDiv w:val="1"/>
      <w:marLeft w:val="0"/>
      <w:marRight w:val="0"/>
      <w:marTop w:val="0"/>
      <w:marBottom w:val="0"/>
      <w:divBdr>
        <w:top w:val="none" w:sz="0" w:space="0" w:color="auto"/>
        <w:left w:val="none" w:sz="0" w:space="0" w:color="auto"/>
        <w:bottom w:val="none" w:sz="0" w:space="0" w:color="auto"/>
        <w:right w:val="none" w:sz="0" w:space="0" w:color="auto"/>
      </w:divBdr>
    </w:div>
    <w:div w:id="1968275335">
      <w:bodyDiv w:val="1"/>
      <w:marLeft w:val="0"/>
      <w:marRight w:val="0"/>
      <w:marTop w:val="0"/>
      <w:marBottom w:val="0"/>
      <w:divBdr>
        <w:top w:val="none" w:sz="0" w:space="0" w:color="auto"/>
        <w:left w:val="none" w:sz="0" w:space="0" w:color="auto"/>
        <w:bottom w:val="none" w:sz="0" w:space="0" w:color="auto"/>
        <w:right w:val="none" w:sz="0" w:space="0" w:color="auto"/>
      </w:divBdr>
      <w:divsChild>
        <w:div w:id="1339694859">
          <w:marLeft w:val="0"/>
          <w:marRight w:val="0"/>
          <w:marTop w:val="0"/>
          <w:marBottom w:val="0"/>
          <w:divBdr>
            <w:top w:val="none" w:sz="0" w:space="0" w:color="auto"/>
            <w:left w:val="none" w:sz="0" w:space="0" w:color="auto"/>
            <w:bottom w:val="none" w:sz="0" w:space="0" w:color="auto"/>
            <w:right w:val="none" w:sz="0" w:space="0" w:color="auto"/>
          </w:divBdr>
        </w:div>
      </w:divsChild>
    </w:div>
    <w:div w:id="208059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5.emf"/><Relationship Id="rId39" Type="http://schemas.openxmlformats.org/officeDocument/2006/relationships/oleObject" Target="embeddings/oleObject9.bin"/><Relationship Id="rId21" Type="http://schemas.openxmlformats.org/officeDocument/2006/relationships/footer" Target="footer1.xml"/><Relationship Id="rId34" Type="http://schemas.openxmlformats.org/officeDocument/2006/relationships/image" Target="media/image19.emf"/><Relationship Id="rId42" Type="http://schemas.openxmlformats.org/officeDocument/2006/relationships/image" Target="media/image23.emf"/><Relationship Id="rId47" Type="http://schemas.openxmlformats.org/officeDocument/2006/relationships/oleObject" Target="embeddings/oleObject13.bin"/><Relationship Id="rId50" Type="http://schemas.openxmlformats.org/officeDocument/2006/relationships/image" Target="media/image27.emf"/><Relationship Id="rId55" Type="http://schemas.openxmlformats.org/officeDocument/2006/relationships/oleObject" Target="embeddings/oleObject17.bin"/><Relationship Id="rId63" Type="http://schemas.openxmlformats.org/officeDocument/2006/relationships/footer" Target="footer6.xml"/><Relationship Id="rId68" Type="http://schemas.openxmlformats.org/officeDocument/2006/relationships/oleObject" Target="embeddings/oleObject20.bin"/><Relationship Id="rId76" Type="http://schemas.openxmlformats.org/officeDocument/2006/relationships/oleObject" Target="embeddings/oleObject24.bin"/><Relationship Id="rId84" Type="http://schemas.openxmlformats.org/officeDocument/2006/relationships/oleObject" Target="embeddings/oleObject28.bin"/><Relationship Id="rId89" Type="http://schemas.openxmlformats.org/officeDocument/2006/relationships/footer" Target="footer9.xml"/><Relationship Id="rId97" Type="http://schemas.microsoft.com/office/2011/relationships/commentsExtended" Target="commentsExtended.xml"/><Relationship Id="rId7" Type="http://schemas.openxmlformats.org/officeDocument/2006/relationships/footnotes" Target="footnotes.xml"/><Relationship Id="rId71" Type="http://schemas.openxmlformats.org/officeDocument/2006/relationships/image" Target="media/image35.emf"/><Relationship Id="rId92"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oleObject" Target="embeddings/oleObject4.bin"/><Relationship Id="rId11" Type="http://schemas.openxmlformats.org/officeDocument/2006/relationships/image" Target="media/image3.png"/><Relationship Id="rId24" Type="http://schemas.openxmlformats.org/officeDocument/2006/relationships/image" Target="media/image14.emf"/><Relationship Id="rId32" Type="http://schemas.openxmlformats.org/officeDocument/2006/relationships/image" Target="media/image18.emf"/><Relationship Id="rId37" Type="http://schemas.openxmlformats.org/officeDocument/2006/relationships/oleObject" Target="embeddings/oleObject8.bin"/><Relationship Id="rId40" Type="http://schemas.openxmlformats.org/officeDocument/2006/relationships/image" Target="media/image22.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footer" Target="footer3.xml"/><Relationship Id="rId66" Type="http://schemas.openxmlformats.org/officeDocument/2006/relationships/footer" Target="footer7.xml"/><Relationship Id="rId74" Type="http://schemas.openxmlformats.org/officeDocument/2006/relationships/oleObject" Target="embeddings/oleObject23.bin"/><Relationship Id="rId79" Type="http://schemas.openxmlformats.org/officeDocument/2006/relationships/image" Target="media/image39.emf"/><Relationship Id="rId87"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oleObject" Target="embeddings/oleObject18.bin"/><Relationship Id="rId82" Type="http://schemas.openxmlformats.org/officeDocument/2006/relationships/oleObject" Target="embeddings/oleObject27.bin"/><Relationship Id="rId90" Type="http://schemas.openxmlformats.org/officeDocument/2006/relationships/footer" Target="footer10.xm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3.emf"/><Relationship Id="rId27" Type="http://schemas.openxmlformats.org/officeDocument/2006/relationships/oleObject" Target="embeddings/oleObject3.bin"/><Relationship Id="rId30" Type="http://schemas.openxmlformats.org/officeDocument/2006/relationships/image" Target="media/image17.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26.emf"/><Relationship Id="rId56" Type="http://schemas.openxmlformats.org/officeDocument/2006/relationships/footer" Target="footer2.xml"/><Relationship Id="rId64" Type="http://schemas.openxmlformats.org/officeDocument/2006/relationships/image" Target="media/image32.emf"/><Relationship Id="rId69" Type="http://schemas.openxmlformats.org/officeDocument/2006/relationships/image" Target="media/image34.emf"/><Relationship Id="rId77" Type="http://schemas.openxmlformats.org/officeDocument/2006/relationships/image" Target="media/image38.emf"/><Relationship Id="rId8" Type="http://schemas.openxmlformats.org/officeDocument/2006/relationships/endnotes" Target="endnotes.xml"/><Relationship Id="rId51" Type="http://schemas.openxmlformats.org/officeDocument/2006/relationships/oleObject" Target="embeddings/oleObject15.bin"/><Relationship Id="rId72" Type="http://schemas.openxmlformats.org/officeDocument/2006/relationships/oleObject" Target="embeddings/oleObject22.bin"/><Relationship Id="rId80" Type="http://schemas.openxmlformats.org/officeDocument/2006/relationships/oleObject" Target="embeddings/oleObject26.bin"/><Relationship Id="rId85" Type="http://schemas.openxmlformats.org/officeDocument/2006/relationships/header" Target="header1.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21.emf"/><Relationship Id="rId46" Type="http://schemas.openxmlformats.org/officeDocument/2006/relationships/image" Target="media/image25.emf"/><Relationship Id="rId59" Type="http://schemas.openxmlformats.org/officeDocument/2006/relationships/footer" Target="footer4.xml"/><Relationship Id="rId67" Type="http://schemas.openxmlformats.org/officeDocument/2006/relationships/image" Target="media/image33.emf"/><Relationship Id="rId20" Type="http://schemas.openxmlformats.org/officeDocument/2006/relationships/image" Target="media/image12.png"/><Relationship Id="rId41" Type="http://schemas.openxmlformats.org/officeDocument/2006/relationships/oleObject" Target="embeddings/oleObject10.bin"/><Relationship Id="rId54" Type="http://schemas.openxmlformats.org/officeDocument/2006/relationships/image" Target="media/image29.emf"/><Relationship Id="rId62" Type="http://schemas.openxmlformats.org/officeDocument/2006/relationships/footer" Target="footer5.xml"/><Relationship Id="rId70" Type="http://schemas.openxmlformats.org/officeDocument/2006/relationships/oleObject" Target="embeddings/oleObject21.bin"/><Relationship Id="rId75" Type="http://schemas.openxmlformats.org/officeDocument/2006/relationships/image" Target="media/image37.emf"/><Relationship Id="rId83" Type="http://schemas.openxmlformats.org/officeDocument/2006/relationships/image" Target="media/image41.emf"/><Relationship Id="rId88" Type="http://schemas.openxmlformats.org/officeDocument/2006/relationships/header" Target="header3.xml"/><Relationship Id="rId91" Type="http://schemas.openxmlformats.org/officeDocument/2006/relationships/header" Target="header4.xml"/><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oleObject" Target="embeddings/oleObject1.bin"/><Relationship Id="rId28" Type="http://schemas.openxmlformats.org/officeDocument/2006/relationships/image" Target="media/image16.emf"/><Relationship Id="rId36" Type="http://schemas.openxmlformats.org/officeDocument/2006/relationships/image" Target="media/image20.emf"/><Relationship Id="rId49" Type="http://schemas.openxmlformats.org/officeDocument/2006/relationships/oleObject" Target="embeddings/oleObject14.bin"/><Relationship Id="rId57" Type="http://schemas.openxmlformats.org/officeDocument/2006/relationships/image" Target="media/image30.emf"/><Relationship Id="rId10" Type="http://schemas.openxmlformats.org/officeDocument/2006/relationships/image" Target="media/image2.jpeg"/><Relationship Id="rId31" Type="http://schemas.openxmlformats.org/officeDocument/2006/relationships/oleObject" Target="embeddings/oleObject5.bin"/><Relationship Id="rId44" Type="http://schemas.openxmlformats.org/officeDocument/2006/relationships/image" Target="media/image24.emf"/><Relationship Id="rId52" Type="http://schemas.openxmlformats.org/officeDocument/2006/relationships/image" Target="media/image28.emf"/><Relationship Id="rId60" Type="http://schemas.openxmlformats.org/officeDocument/2006/relationships/image" Target="media/image31.emf"/><Relationship Id="rId65" Type="http://schemas.openxmlformats.org/officeDocument/2006/relationships/oleObject" Target="embeddings/oleObject19.bin"/><Relationship Id="rId73" Type="http://schemas.openxmlformats.org/officeDocument/2006/relationships/image" Target="media/image36.emf"/><Relationship Id="rId78" Type="http://schemas.openxmlformats.org/officeDocument/2006/relationships/oleObject" Target="embeddings/oleObject25.bin"/><Relationship Id="rId81" Type="http://schemas.openxmlformats.org/officeDocument/2006/relationships/image" Target="media/image40.emf"/><Relationship Id="rId86" Type="http://schemas.openxmlformats.org/officeDocument/2006/relationships/footer" Target="footer8.xm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75644-B7B5-41C2-959F-41C74CF5D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39016</Words>
  <Characters>234098</Characters>
  <Application>Microsoft Office Word</Application>
  <DocSecurity>0</DocSecurity>
  <Lines>1950</Lines>
  <Paragraphs>545</Paragraphs>
  <ScaleCrop>false</ScaleCrop>
  <HeadingPairs>
    <vt:vector size="2" baseType="variant">
      <vt:variant>
        <vt:lpstr>Tytuł</vt:lpstr>
      </vt:variant>
      <vt:variant>
        <vt:i4>1</vt:i4>
      </vt:variant>
    </vt:vector>
  </HeadingPairs>
  <TitlesOfParts>
    <vt:vector size="1" baseType="lpstr">
      <vt:lpstr/>
    </vt:vector>
  </TitlesOfParts>
  <Company>LGD "Południowa Warmia"</Company>
  <LinksUpToDate>false</LinksUpToDate>
  <CharactersWithSpaces>272569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Iwona hudź</dc:creator>
  <cp:lastModifiedBy>LGR Pojezierze Olsztyńskie</cp:lastModifiedBy>
  <cp:revision>2</cp:revision>
  <cp:lastPrinted>2016-01-12T11:00:00Z</cp:lastPrinted>
  <dcterms:created xsi:type="dcterms:W3CDTF">2016-01-12T11:05:00Z</dcterms:created>
  <dcterms:modified xsi:type="dcterms:W3CDTF">2016-01-12T11:05:00Z</dcterms:modified>
</cp:coreProperties>
</file>